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052CE5" w:rsidP="00113B84">
      <w:pPr>
        <w:suppressAutoHyphens/>
        <w:jc w:val="center"/>
        <w:rPr>
          <w:rFonts w:eastAsia="Arial Unicode MS" w:cs="Arial"/>
          <w:b/>
          <w:color w:val="000000"/>
          <w:kern w:val="1"/>
          <w:lang w:eastAsia="ar-SA"/>
        </w:rPr>
      </w:pPr>
      <w:r>
        <w:rPr>
          <w:rFonts w:eastAsia="Arial Unicode MS" w:cs="Arial"/>
          <w:b/>
          <w:color w:val="000000"/>
          <w:kern w:val="1"/>
          <w:lang w:eastAsia="ar-SA"/>
        </w:rPr>
        <w:t>ЈАВНО</w:t>
      </w:r>
      <w:r w:rsidR="00113B84" w:rsidRPr="00F10346">
        <w:rPr>
          <w:rFonts w:eastAsia="Arial Unicode MS" w:cs="Arial"/>
          <w:b/>
          <w:color w:val="000000"/>
          <w:kern w:val="1"/>
          <w:lang w:eastAsia="ar-SA"/>
        </w:rPr>
        <w:t xml:space="preserve"> </w:t>
      </w:r>
      <w:r>
        <w:rPr>
          <w:rFonts w:eastAsia="Arial Unicode MS" w:cs="Arial"/>
          <w:b/>
          <w:color w:val="000000"/>
          <w:kern w:val="1"/>
          <w:lang w:eastAsia="ar-SA"/>
        </w:rPr>
        <w:t>ПРЕДУЗЕЋЕ</w:t>
      </w:r>
      <w:r w:rsidR="00113B84" w:rsidRPr="00F10346">
        <w:rPr>
          <w:rFonts w:eastAsia="Arial Unicode MS" w:cs="Arial"/>
          <w:b/>
          <w:color w:val="000000"/>
          <w:kern w:val="1"/>
          <w:lang w:eastAsia="ar-SA"/>
        </w:rPr>
        <w:t xml:space="preserve"> «</w:t>
      </w:r>
      <w:r>
        <w:rPr>
          <w:rFonts w:eastAsia="Arial Unicode MS" w:cs="Arial"/>
          <w:b/>
          <w:color w:val="000000"/>
          <w:kern w:val="1"/>
          <w:lang w:eastAsia="ar-SA"/>
        </w:rPr>
        <w:t>ЕЛЕКТРОПРИВРЕДА</w:t>
      </w:r>
      <w:r w:rsidR="00113B84" w:rsidRPr="00F10346">
        <w:rPr>
          <w:rFonts w:eastAsia="Arial Unicode MS" w:cs="Arial"/>
          <w:b/>
          <w:color w:val="000000"/>
          <w:kern w:val="1"/>
          <w:lang w:eastAsia="ar-SA"/>
        </w:rPr>
        <w:t xml:space="preserve"> </w:t>
      </w:r>
      <w:r>
        <w:rPr>
          <w:rFonts w:eastAsia="Arial Unicode MS" w:cs="Arial"/>
          <w:b/>
          <w:color w:val="000000"/>
          <w:kern w:val="1"/>
          <w:lang w:eastAsia="ar-SA"/>
        </w:rPr>
        <w:t>СРБИЈЕ</w:t>
      </w:r>
      <w:r w:rsidR="00113B84" w:rsidRPr="00F10346">
        <w:rPr>
          <w:rFonts w:eastAsia="Arial Unicode MS" w:cs="Arial"/>
          <w:b/>
          <w:color w:val="000000"/>
          <w:kern w:val="1"/>
          <w:lang w:eastAsia="ar-SA"/>
        </w:rPr>
        <w:t xml:space="preserve">» </w:t>
      </w:r>
      <w:r>
        <w:rPr>
          <w:rFonts w:eastAsia="Arial Unicode MS" w:cs="Arial"/>
          <w:b/>
          <w:color w:val="000000"/>
          <w:kern w:val="1"/>
          <w:lang w:eastAsia="ar-SA"/>
        </w:rPr>
        <w:t>БЕОГРАД</w:t>
      </w:r>
    </w:p>
    <w:p w:rsidR="00210557" w:rsidRPr="00F10346" w:rsidRDefault="00052CE5" w:rsidP="00210557">
      <w:pPr>
        <w:jc w:val="center"/>
        <w:rPr>
          <w:rFonts w:cs="Arial"/>
          <w:b/>
        </w:rPr>
      </w:pPr>
      <w:r>
        <w:rPr>
          <w:rFonts w:cs="Arial"/>
          <w:b/>
        </w:rPr>
        <w:t>ОГРАНАК</w:t>
      </w:r>
      <w:r w:rsidR="00AF3AF8" w:rsidRPr="00F10346">
        <w:rPr>
          <w:rFonts w:cs="Arial"/>
          <w:b/>
        </w:rPr>
        <w:t xml:space="preserve"> </w:t>
      </w:r>
      <w:r>
        <w:rPr>
          <w:rFonts w:cs="Arial"/>
          <w:b/>
        </w:rPr>
        <w:t>ТЕНТ</w:t>
      </w:r>
      <w:r w:rsidR="001B619C" w:rsidRPr="00F10346">
        <w:rPr>
          <w:rFonts w:cs="Arial"/>
          <w:b/>
        </w:rPr>
        <w:t xml:space="preserve">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DB7728" w:rsidRDefault="00052CE5" w:rsidP="00874F5B">
      <w:pPr>
        <w:jc w:val="center"/>
        <w:rPr>
          <w:b/>
          <w:sz w:val="24"/>
          <w:szCs w:val="24"/>
        </w:rPr>
      </w:pPr>
      <w:bookmarkStart w:id="0" w:name="_Toc441215596"/>
      <w:bookmarkStart w:id="1" w:name="_Toc441651535"/>
      <w:bookmarkStart w:id="2" w:name="_Toc442559872"/>
      <w:r>
        <w:rPr>
          <w:b/>
          <w:sz w:val="24"/>
          <w:szCs w:val="24"/>
        </w:rPr>
        <w:t>КОНКУРСНА</w:t>
      </w:r>
      <w:r w:rsidR="00210557" w:rsidRPr="00DB7728">
        <w:rPr>
          <w:b/>
          <w:sz w:val="24"/>
          <w:szCs w:val="24"/>
        </w:rPr>
        <w:t xml:space="preserve"> </w:t>
      </w:r>
      <w:r>
        <w:rPr>
          <w:b/>
          <w:sz w:val="24"/>
          <w:szCs w:val="24"/>
        </w:rPr>
        <w:t>ДОКУМЕНТАЦИЈА</w:t>
      </w:r>
      <w:bookmarkEnd w:id="0"/>
      <w:bookmarkEnd w:id="1"/>
      <w:bookmarkEnd w:id="2"/>
    </w:p>
    <w:p w:rsidR="00210557" w:rsidRDefault="00052CE5" w:rsidP="00210557">
      <w:pPr>
        <w:jc w:val="center"/>
        <w:rPr>
          <w:rFonts w:cs="Arial"/>
          <w:sz w:val="24"/>
          <w:szCs w:val="24"/>
        </w:rPr>
      </w:pPr>
      <w:r>
        <w:rPr>
          <w:rFonts w:cs="Arial"/>
          <w:sz w:val="24"/>
          <w:szCs w:val="24"/>
          <w:lang w:val="sr-Cyrl-CS"/>
        </w:rPr>
        <w:t>за</w:t>
      </w:r>
      <w:r w:rsidR="00D516F7" w:rsidRPr="00DB7728">
        <w:rPr>
          <w:rFonts w:cs="Arial"/>
          <w:sz w:val="24"/>
          <w:szCs w:val="24"/>
          <w:lang w:val="sr-Cyrl-CS"/>
        </w:rPr>
        <w:t xml:space="preserve"> </w:t>
      </w:r>
      <w:r>
        <w:rPr>
          <w:rFonts w:cs="Arial"/>
          <w:sz w:val="24"/>
          <w:szCs w:val="24"/>
          <w:lang w:val="sr-Cyrl-CS"/>
        </w:rPr>
        <w:t>подно</w:t>
      </w:r>
      <w:r w:rsidR="00D516F7" w:rsidRPr="00DB7728">
        <w:rPr>
          <w:rFonts w:cs="Arial"/>
          <w:sz w:val="24"/>
          <w:szCs w:val="24"/>
          <w:lang w:val="sr-Cyrl-CS"/>
        </w:rPr>
        <w:t>ш</w:t>
      </w:r>
      <w:r>
        <w:rPr>
          <w:rFonts w:cs="Arial"/>
          <w:sz w:val="24"/>
          <w:szCs w:val="24"/>
          <w:lang w:val="sr-Cyrl-CS"/>
        </w:rPr>
        <w:t>ење</w:t>
      </w:r>
      <w:r w:rsidR="00D516F7" w:rsidRPr="00DB7728">
        <w:rPr>
          <w:rFonts w:cs="Arial"/>
          <w:sz w:val="24"/>
          <w:szCs w:val="24"/>
          <w:lang w:val="sr-Cyrl-CS"/>
        </w:rPr>
        <w:t xml:space="preserve"> </w:t>
      </w:r>
      <w:r>
        <w:rPr>
          <w:rFonts w:cs="Arial"/>
          <w:sz w:val="24"/>
          <w:szCs w:val="24"/>
          <w:lang w:val="sr-Cyrl-CS"/>
        </w:rPr>
        <w:t>понуда</w:t>
      </w:r>
      <w:r w:rsidR="00D516F7" w:rsidRPr="00DB7728">
        <w:rPr>
          <w:rFonts w:cs="Arial"/>
          <w:sz w:val="24"/>
          <w:szCs w:val="24"/>
          <w:lang w:val="sr-Cyrl-CS"/>
        </w:rPr>
        <w:t xml:space="preserve"> </w:t>
      </w:r>
      <w:r>
        <w:rPr>
          <w:rFonts w:cs="Arial"/>
          <w:sz w:val="24"/>
          <w:szCs w:val="24"/>
        </w:rPr>
        <w:t>у</w:t>
      </w:r>
      <w:r w:rsidR="00210557" w:rsidRPr="00DB7728">
        <w:rPr>
          <w:rFonts w:cs="Arial"/>
          <w:sz w:val="24"/>
          <w:szCs w:val="24"/>
        </w:rPr>
        <w:t xml:space="preserve"> </w:t>
      </w:r>
      <w:r>
        <w:rPr>
          <w:rFonts w:cs="Arial"/>
          <w:sz w:val="24"/>
          <w:szCs w:val="24"/>
        </w:rPr>
        <w:t>отвореном</w:t>
      </w:r>
      <w:r w:rsidR="00D34466" w:rsidRPr="00DB7728">
        <w:rPr>
          <w:rFonts w:cs="Arial"/>
          <w:sz w:val="24"/>
          <w:szCs w:val="24"/>
        </w:rPr>
        <w:t xml:space="preserve"> </w:t>
      </w:r>
      <w:r>
        <w:rPr>
          <w:rFonts w:cs="Arial"/>
          <w:sz w:val="24"/>
          <w:szCs w:val="24"/>
        </w:rPr>
        <w:t>поступку</w:t>
      </w:r>
      <w:r w:rsidR="00210557" w:rsidRPr="00DB7728">
        <w:rPr>
          <w:rFonts w:cs="Arial"/>
          <w:sz w:val="24"/>
          <w:szCs w:val="24"/>
        </w:rPr>
        <w:t xml:space="preserve"> </w:t>
      </w:r>
    </w:p>
    <w:p w:rsidR="00970266" w:rsidRPr="00DB7728" w:rsidRDefault="00970266" w:rsidP="00210557">
      <w:pPr>
        <w:jc w:val="center"/>
        <w:rPr>
          <w:rFonts w:cs="Arial"/>
          <w:sz w:val="24"/>
          <w:szCs w:val="24"/>
        </w:rPr>
      </w:pPr>
    </w:p>
    <w:p w:rsidR="00A478A9" w:rsidRDefault="00052CE5" w:rsidP="00A478A9">
      <w:pPr>
        <w:ind w:left="-360" w:right="-19"/>
        <w:jc w:val="center"/>
        <w:outlineLvl w:val="0"/>
        <w:rPr>
          <w:rFonts w:cs="Arial"/>
          <w:b/>
          <w:sz w:val="24"/>
          <w:szCs w:val="24"/>
          <w:lang w:val="sr-Latn-RS"/>
        </w:rPr>
      </w:pPr>
      <w:bookmarkStart w:id="3" w:name="_Toc441215597"/>
      <w:bookmarkStart w:id="4" w:name="_Toc441651536"/>
      <w:bookmarkStart w:id="5" w:name="_Toc442559873"/>
      <w:proofErr w:type="gramStart"/>
      <w:r>
        <w:rPr>
          <w:sz w:val="24"/>
          <w:szCs w:val="24"/>
        </w:rPr>
        <w:t>за</w:t>
      </w:r>
      <w:proofErr w:type="gramEnd"/>
      <w:r w:rsidR="00210557" w:rsidRPr="00DB7728">
        <w:rPr>
          <w:sz w:val="24"/>
          <w:szCs w:val="24"/>
        </w:rPr>
        <w:t xml:space="preserve"> </w:t>
      </w:r>
      <w:r>
        <w:rPr>
          <w:sz w:val="24"/>
          <w:szCs w:val="24"/>
        </w:rPr>
        <w:t>јавну</w:t>
      </w:r>
      <w:r w:rsidR="00210557" w:rsidRPr="00DB7728">
        <w:rPr>
          <w:sz w:val="24"/>
          <w:szCs w:val="24"/>
        </w:rPr>
        <w:t xml:space="preserve"> </w:t>
      </w:r>
      <w:r>
        <w:rPr>
          <w:sz w:val="24"/>
          <w:szCs w:val="24"/>
        </w:rPr>
        <w:t>набавку</w:t>
      </w:r>
      <w:r w:rsidR="00210557" w:rsidRPr="00DB7728">
        <w:rPr>
          <w:sz w:val="24"/>
          <w:szCs w:val="24"/>
        </w:rPr>
        <w:t xml:space="preserve"> </w:t>
      </w:r>
      <w:r>
        <w:rPr>
          <w:sz w:val="24"/>
          <w:szCs w:val="24"/>
        </w:rPr>
        <w:t>добара</w:t>
      </w:r>
      <w:r w:rsidR="00210557" w:rsidRPr="00DB7728">
        <w:rPr>
          <w:sz w:val="24"/>
          <w:szCs w:val="24"/>
        </w:rPr>
        <w:t xml:space="preserve"> </w:t>
      </w:r>
      <w:r>
        <w:rPr>
          <w:sz w:val="24"/>
          <w:szCs w:val="24"/>
        </w:rPr>
        <w:t>бр</w:t>
      </w:r>
      <w:bookmarkEnd w:id="3"/>
      <w:bookmarkEnd w:id="4"/>
      <w:bookmarkEnd w:id="5"/>
      <w:r w:rsidR="00113B84" w:rsidRPr="00DB7728">
        <w:rPr>
          <w:sz w:val="24"/>
          <w:szCs w:val="24"/>
        </w:rPr>
        <w:t>.</w:t>
      </w:r>
      <w:r w:rsidR="006B273B" w:rsidRPr="00DB7728">
        <w:rPr>
          <w:rFonts w:cs="Arial"/>
          <w:b/>
          <w:sz w:val="24"/>
          <w:szCs w:val="24"/>
          <w:lang w:val="sr-Latn-RS"/>
        </w:rPr>
        <w:t xml:space="preserve"> </w:t>
      </w:r>
    </w:p>
    <w:p w:rsidR="006C7619" w:rsidRPr="006C7619" w:rsidRDefault="006C7619" w:rsidP="006C7619">
      <w:pPr>
        <w:ind w:left="-360" w:right="-19"/>
        <w:jc w:val="center"/>
        <w:outlineLvl w:val="0"/>
        <w:rPr>
          <w:rFonts w:cs="Arial"/>
          <w:b/>
          <w:lang w:val="sr-Cyrl-RS"/>
        </w:rPr>
      </w:pPr>
      <w:r w:rsidRPr="006C7619">
        <w:rPr>
          <w:rFonts w:cs="Arial"/>
          <w:b/>
          <w:lang w:val="sr-Cyrl-CS"/>
        </w:rPr>
        <w:t>3000/</w:t>
      </w:r>
      <w:r w:rsidRPr="006C7619">
        <w:rPr>
          <w:rFonts w:cs="Arial"/>
          <w:b/>
          <w:lang w:val="sr-Latn-RS"/>
        </w:rPr>
        <w:t>0921</w:t>
      </w:r>
      <w:r w:rsidRPr="006C7619">
        <w:rPr>
          <w:rFonts w:cs="Arial"/>
          <w:b/>
          <w:lang w:val="sr-Cyrl-CS"/>
        </w:rPr>
        <w:t>/2017 (</w:t>
      </w:r>
      <w:r w:rsidRPr="006C7619">
        <w:rPr>
          <w:rFonts w:cs="Arial"/>
          <w:b/>
          <w:lang w:val="sr-Latn-RS"/>
        </w:rPr>
        <w:t>1148</w:t>
      </w:r>
      <w:r w:rsidRPr="006C7619">
        <w:rPr>
          <w:rFonts w:cs="Arial"/>
          <w:b/>
          <w:lang w:val="sr-Cyrl-CS"/>
        </w:rPr>
        <w:t>/2017)</w:t>
      </w:r>
    </w:p>
    <w:p w:rsidR="00266914" w:rsidRPr="00970266" w:rsidRDefault="00052CE5" w:rsidP="0052307C">
      <w:pPr>
        <w:ind w:left="-360" w:right="-19"/>
        <w:jc w:val="center"/>
        <w:outlineLvl w:val="0"/>
        <w:rPr>
          <w:rFonts w:cs="Arial"/>
          <w:lang w:val="sr-Latn-RS"/>
        </w:rPr>
      </w:pPr>
      <w:r>
        <w:rPr>
          <w:rFonts w:cs="Arial"/>
          <w:sz w:val="28"/>
          <w:szCs w:val="28"/>
          <w:lang w:val="sr-Cyrl-RS"/>
        </w:rPr>
        <w:t>Набавка</w:t>
      </w:r>
      <w:r w:rsidR="006B273B" w:rsidRPr="00970266">
        <w:rPr>
          <w:rFonts w:cs="Arial"/>
          <w:sz w:val="28"/>
          <w:szCs w:val="28"/>
          <w:lang w:val="sr-Cyrl-RS"/>
        </w:rPr>
        <w:t xml:space="preserve"> </w:t>
      </w:r>
      <w:r w:rsidR="00DB7728" w:rsidRPr="00970266">
        <w:rPr>
          <w:rFonts w:cs="Arial"/>
          <w:sz w:val="28"/>
          <w:szCs w:val="28"/>
          <w:lang w:val="sr-Cyrl-RS"/>
        </w:rPr>
        <w:t>:</w:t>
      </w:r>
      <w:r w:rsidR="00266914" w:rsidRPr="00970266">
        <w:rPr>
          <w:rFonts w:cs="Arial"/>
          <w:lang w:val="sr-Cyrl-RS"/>
        </w:rPr>
        <w:t xml:space="preserve"> </w:t>
      </w:r>
    </w:p>
    <w:p w:rsidR="00D46324" w:rsidRPr="00D104B7" w:rsidRDefault="006C7619" w:rsidP="00D104B7">
      <w:pPr>
        <w:spacing w:before="0"/>
        <w:ind w:left="-360" w:right="-14"/>
        <w:jc w:val="center"/>
        <w:rPr>
          <w:rFonts w:cs="Arial"/>
          <w:b/>
          <w:lang w:val="sr-Cyrl-RS"/>
        </w:rPr>
      </w:pPr>
      <w:r w:rsidRPr="006C7619">
        <w:rPr>
          <w:rFonts w:cs="Arial"/>
          <w:b/>
          <w:lang w:val="sr-Cyrl-RS"/>
        </w:rPr>
        <w:t>Инсталациони материјал електро опрема</w:t>
      </w:r>
    </w:p>
    <w:p w:rsidR="00970266" w:rsidRPr="00F10346" w:rsidRDefault="00970266" w:rsidP="00164A25">
      <w:pPr>
        <w:rPr>
          <w:rFonts w:eastAsia="Arial Unicode MS" w:cs="Arial"/>
          <w:b/>
          <w:kern w:val="2"/>
        </w:rPr>
      </w:pPr>
    </w:p>
    <w:p w:rsidR="00646539" w:rsidRPr="00F10346" w:rsidRDefault="00646539" w:rsidP="00AB61BE">
      <w:pPr>
        <w:pStyle w:val="BodyText"/>
        <w:spacing w:before="0"/>
        <w:rPr>
          <w:rFonts w:cs="Arial"/>
          <w:sz w:val="22"/>
          <w:szCs w:val="22"/>
          <w:lang w:val="en-US"/>
        </w:rPr>
      </w:pPr>
    </w:p>
    <w:p w:rsidR="00771564" w:rsidRDefault="00771564" w:rsidP="006B273B">
      <w:pPr>
        <w:pStyle w:val="BodyText"/>
        <w:spacing w:before="0"/>
        <w:rPr>
          <w:rFonts w:cs="Arial"/>
          <w:sz w:val="22"/>
          <w:szCs w:val="22"/>
          <w:lang w:val="sr-Latn-RS"/>
        </w:rPr>
      </w:pPr>
    </w:p>
    <w:p w:rsidR="00C10EFD" w:rsidRDefault="00C10EFD" w:rsidP="006B273B">
      <w:pPr>
        <w:pStyle w:val="BodyText"/>
        <w:spacing w:before="0"/>
        <w:rPr>
          <w:rFonts w:cs="Arial"/>
          <w:sz w:val="22"/>
          <w:szCs w:val="22"/>
          <w:lang w:val="sr-Latn-RS"/>
        </w:rPr>
      </w:pPr>
    </w:p>
    <w:p w:rsidR="00C10EFD" w:rsidRDefault="00C10EFD" w:rsidP="006B273B">
      <w:pPr>
        <w:pStyle w:val="BodyText"/>
        <w:spacing w:before="0"/>
        <w:rPr>
          <w:rFonts w:cs="Arial"/>
          <w:sz w:val="22"/>
          <w:szCs w:val="22"/>
          <w:lang w:val="sr-Latn-RS"/>
        </w:rPr>
      </w:pPr>
    </w:p>
    <w:p w:rsidR="00C10EFD" w:rsidRDefault="00C10EFD" w:rsidP="006B273B">
      <w:pPr>
        <w:pStyle w:val="BodyText"/>
        <w:spacing w:before="0"/>
        <w:rPr>
          <w:rFonts w:cs="Arial"/>
          <w:sz w:val="22"/>
          <w:szCs w:val="22"/>
          <w:lang w:val="sr-Latn-RS"/>
        </w:rPr>
      </w:pPr>
    </w:p>
    <w:p w:rsidR="00C10EFD" w:rsidRDefault="00C10EFD" w:rsidP="006B273B">
      <w:pPr>
        <w:pStyle w:val="BodyText"/>
        <w:spacing w:before="0"/>
        <w:rPr>
          <w:rFonts w:cs="Arial"/>
          <w:sz w:val="22"/>
          <w:szCs w:val="22"/>
          <w:lang w:val="sr-Latn-RS"/>
        </w:rPr>
      </w:pPr>
    </w:p>
    <w:p w:rsidR="00C10EFD" w:rsidRDefault="00C10EFD" w:rsidP="006B273B">
      <w:pPr>
        <w:pStyle w:val="BodyText"/>
        <w:spacing w:before="0"/>
        <w:rPr>
          <w:rFonts w:cs="Arial"/>
          <w:sz w:val="22"/>
          <w:szCs w:val="22"/>
          <w:lang w:val="sr-Latn-RS"/>
        </w:rPr>
      </w:pPr>
    </w:p>
    <w:p w:rsidR="00C10EFD" w:rsidRDefault="00C10EFD" w:rsidP="006B273B">
      <w:pPr>
        <w:pStyle w:val="BodyText"/>
        <w:spacing w:before="0"/>
        <w:rPr>
          <w:rFonts w:cs="Arial"/>
          <w:sz w:val="22"/>
          <w:szCs w:val="22"/>
          <w:lang w:val="sr-Latn-RS"/>
        </w:rPr>
      </w:pPr>
    </w:p>
    <w:p w:rsidR="00C10EFD" w:rsidRDefault="00C10EFD" w:rsidP="006B273B">
      <w:pPr>
        <w:pStyle w:val="BodyText"/>
        <w:spacing w:before="0"/>
        <w:rPr>
          <w:rFonts w:cs="Arial"/>
          <w:sz w:val="22"/>
          <w:szCs w:val="22"/>
          <w:lang w:val="sr-Latn-RS"/>
        </w:rPr>
      </w:pPr>
    </w:p>
    <w:p w:rsidR="00C10EFD" w:rsidRDefault="00C10EFD" w:rsidP="006B273B">
      <w:pPr>
        <w:pStyle w:val="BodyText"/>
        <w:spacing w:before="0"/>
        <w:rPr>
          <w:rFonts w:cs="Arial"/>
          <w:sz w:val="22"/>
          <w:szCs w:val="22"/>
          <w:lang w:val="sr-Latn-RS"/>
        </w:rPr>
      </w:pPr>
    </w:p>
    <w:p w:rsidR="00C10EFD" w:rsidRDefault="00C10EFD" w:rsidP="006B273B">
      <w:pPr>
        <w:pStyle w:val="BodyText"/>
        <w:spacing w:before="0"/>
        <w:rPr>
          <w:rFonts w:cs="Arial"/>
          <w:sz w:val="22"/>
          <w:szCs w:val="22"/>
          <w:lang w:val="sr-Latn-RS"/>
        </w:rPr>
      </w:pPr>
    </w:p>
    <w:p w:rsidR="00C10EFD" w:rsidRDefault="00C10EFD" w:rsidP="006B273B">
      <w:pPr>
        <w:pStyle w:val="BodyText"/>
        <w:spacing w:before="0"/>
        <w:rPr>
          <w:rFonts w:cs="Arial"/>
          <w:sz w:val="22"/>
          <w:szCs w:val="22"/>
          <w:lang w:val="sr-Latn-RS"/>
        </w:rPr>
      </w:pPr>
    </w:p>
    <w:p w:rsidR="00C10EFD" w:rsidRDefault="00C10EFD" w:rsidP="006B273B">
      <w:pPr>
        <w:pStyle w:val="BodyText"/>
        <w:spacing w:before="0"/>
        <w:rPr>
          <w:rFonts w:cs="Arial"/>
          <w:sz w:val="22"/>
          <w:szCs w:val="22"/>
          <w:lang w:val="sr-Latn-RS"/>
        </w:rPr>
      </w:pPr>
    </w:p>
    <w:p w:rsidR="00C10EFD" w:rsidRDefault="00C10EFD" w:rsidP="006B273B">
      <w:pPr>
        <w:pStyle w:val="BodyText"/>
        <w:spacing w:before="0"/>
        <w:rPr>
          <w:rFonts w:cs="Arial"/>
          <w:sz w:val="22"/>
          <w:szCs w:val="22"/>
          <w:lang w:val="sr-Latn-RS"/>
        </w:rPr>
      </w:pPr>
    </w:p>
    <w:p w:rsidR="00C10EFD" w:rsidRDefault="00C10EFD" w:rsidP="006B273B">
      <w:pPr>
        <w:pStyle w:val="BodyText"/>
        <w:spacing w:before="0"/>
        <w:rPr>
          <w:rFonts w:cs="Arial"/>
          <w:sz w:val="22"/>
          <w:szCs w:val="22"/>
          <w:lang w:val="sr-Latn-RS"/>
        </w:rPr>
      </w:pPr>
    </w:p>
    <w:p w:rsidR="00C10EFD" w:rsidRPr="006B273B" w:rsidRDefault="00C10EFD" w:rsidP="006B273B">
      <w:pPr>
        <w:pStyle w:val="BodyText"/>
        <w:spacing w:before="0"/>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w:t>
      </w:r>
      <w:r w:rsidR="00052CE5">
        <w:rPr>
          <w:rFonts w:eastAsia="Arial Unicode MS" w:cs="Arial"/>
          <w:kern w:val="2"/>
          <w:lang w:val="ru-RU"/>
        </w:rPr>
        <w:t>заведено</w:t>
      </w:r>
      <w:r w:rsidRPr="00F10346">
        <w:rPr>
          <w:rFonts w:eastAsia="Arial Unicode MS" w:cs="Arial"/>
          <w:kern w:val="2"/>
          <w:lang w:val="ru-RU"/>
        </w:rPr>
        <w:t xml:space="preserve"> </w:t>
      </w:r>
      <w:r w:rsidR="00052CE5">
        <w:rPr>
          <w:rFonts w:eastAsia="Arial Unicode MS" w:cs="Arial"/>
          <w:kern w:val="2"/>
          <w:lang w:val="ru-RU"/>
        </w:rPr>
        <w:t>у</w:t>
      </w:r>
      <w:r w:rsidRPr="00F10346">
        <w:rPr>
          <w:rFonts w:eastAsia="Arial Unicode MS" w:cs="Arial"/>
          <w:kern w:val="2"/>
          <w:lang w:val="ru-RU"/>
        </w:rPr>
        <w:t xml:space="preserve"> </w:t>
      </w:r>
      <w:r w:rsidR="00052CE5">
        <w:rPr>
          <w:rFonts w:eastAsia="Arial Unicode MS" w:cs="Arial"/>
          <w:kern w:val="2"/>
          <w:lang w:val="ru-RU"/>
        </w:rPr>
        <w:t>ЈП</w:t>
      </w:r>
      <w:r w:rsidRPr="00F10346">
        <w:rPr>
          <w:rFonts w:eastAsia="Arial Unicode MS" w:cs="Arial"/>
          <w:kern w:val="2"/>
          <w:lang w:val="ru-RU"/>
        </w:rPr>
        <w:t xml:space="preserve"> </w:t>
      </w:r>
      <w:r w:rsidR="00052CE5">
        <w:rPr>
          <w:rFonts w:eastAsia="Arial Unicode MS" w:cs="Arial"/>
          <w:kern w:val="2"/>
          <w:lang w:val="ru-RU"/>
        </w:rPr>
        <w:t>ЕПС</w:t>
      </w:r>
      <w:r w:rsidRPr="00F10346">
        <w:rPr>
          <w:rFonts w:eastAsia="Arial Unicode MS" w:cs="Arial"/>
          <w:kern w:val="2"/>
          <w:lang w:val="ru-RU"/>
        </w:rPr>
        <w:t xml:space="preserve"> </w:t>
      </w:r>
      <w:r w:rsidR="00052CE5">
        <w:rPr>
          <w:rFonts w:eastAsia="Arial Unicode MS" w:cs="Arial"/>
          <w:kern w:val="2"/>
          <w:lang w:val="ru-RU"/>
        </w:rPr>
        <w:t>број</w:t>
      </w:r>
      <w:r w:rsidR="009C28CB">
        <w:rPr>
          <w:rFonts w:eastAsia="Arial Unicode MS" w:cs="Arial"/>
          <w:kern w:val="2"/>
          <w:lang w:val="sr-Latn-RS"/>
        </w:rPr>
        <w:t>:</w:t>
      </w:r>
      <w:r w:rsidRPr="00F10346">
        <w:rPr>
          <w:rFonts w:eastAsia="Arial Unicode MS" w:cs="Arial"/>
          <w:kern w:val="2"/>
          <w:lang w:val="ru-RU"/>
        </w:rPr>
        <w:t xml:space="preserve"> </w:t>
      </w:r>
      <w:r w:rsidR="00C10EFD">
        <w:rPr>
          <w:rFonts w:eastAsia="Arial Unicode MS" w:cs="Arial"/>
          <w:kern w:val="2"/>
          <w:lang w:val="sr-Latn-RS"/>
        </w:rPr>
        <w:t>105-E.03.01-426935/5-2017</w:t>
      </w:r>
      <w:r w:rsidR="009C28CB">
        <w:rPr>
          <w:rFonts w:cs="Arial"/>
          <w:lang w:val="sr-Latn-RS"/>
        </w:rPr>
        <w:t xml:space="preserve"> </w:t>
      </w:r>
      <w:r w:rsidR="00052CE5">
        <w:rPr>
          <w:rFonts w:eastAsia="Arial Unicode MS" w:cs="Arial"/>
          <w:kern w:val="2"/>
          <w:lang w:val="ru-RU"/>
        </w:rPr>
        <w:t>од</w:t>
      </w:r>
      <w:r w:rsidR="001E03CE">
        <w:rPr>
          <w:rFonts w:eastAsia="Arial Unicode MS" w:cs="Arial"/>
          <w:kern w:val="2"/>
          <w:lang w:val="sr-Latn-RS"/>
        </w:rPr>
        <w:t xml:space="preserve"> </w:t>
      </w:r>
      <w:r w:rsidR="00C10EFD">
        <w:rPr>
          <w:rFonts w:eastAsia="Arial Unicode MS" w:cs="Arial"/>
          <w:kern w:val="2"/>
          <w:lang w:val="sr-Latn-RS"/>
        </w:rPr>
        <w:t>29.12.</w:t>
      </w:r>
      <w:bookmarkStart w:id="6" w:name="_GoBack"/>
      <w:bookmarkEnd w:id="6"/>
      <w:r w:rsidR="0052307C">
        <w:rPr>
          <w:rFonts w:eastAsia="Arial Unicode MS" w:cs="Arial"/>
          <w:kern w:val="2"/>
          <w:lang w:val="sr-Latn-RS"/>
        </w:rPr>
        <w:t>2017</w:t>
      </w:r>
      <w:r w:rsidR="00413BCE" w:rsidRPr="00F10346">
        <w:rPr>
          <w:rFonts w:eastAsia="Arial Unicode MS" w:cs="Arial"/>
          <w:kern w:val="2"/>
          <w:lang w:val="ru-RU"/>
        </w:rPr>
        <w:t>.</w:t>
      </w:r>
      <w:r w:rsidRPr="00F10346">
        <w:rPr>
          <w:rFonts w:eastAsia="Arial Unicode MS" w:cs="Arial"/>
          <w:kern w:val="2"/>
          <w:lang w:val="ru-RU"/>
        </w:rPr>
        <w:t xml:space="preserve"> </w:t>
      </w:r>
      <w:r w:rsidR="00052CE5">
        <w:rPr>
          <w:rFonts w:eastAsia="Arial Unicode MS" w:cs="Arial"/>
          <w:kern w:val="2"/>
          <w:lang w:val="ru-RU"/>
        </w:rPr>
        <w:t>године</w:t>
      </w:r>
      <w:r w:rsidRPr="00F10346">
        <w:rPr>
          <w:rFonts w:eastAsia="Arial Unicode MS" w:cs="Arial"/>
          <w:kern w:val="2"/>
          <w:lang w:val="ru-RU"/>
        </w:rPr>
        <w:t>)</w:t>
      </w:r>
    </w:p>
    <w:p w:rsidR="0052307C" w:rsidRDefault="0052307C" w:rsidP="00A478A9">
      <w:pPr>
        <w:spacing w:before="0"/>
        <w:rPr>
          <w:rFonts w:eastAsia="Arial Unicode MS" w:cs="Arial"/>
          <w:kern w:val="2"/>
          <w:lang w:val="ru-RU"/>
        </w:rPr>
      </w:pPr>
    </w:p>
    <w:p w:rsidR="0052307C" w:rsidRPr="00F10346" w:rsidRDefault="0052307C" w:rsidP="000C50A0">
      <w:pPr>
        <w:spacing w:before="0"/>
        <w:jc w:val="center"/>
        <w:rPr>
          <w:rFonts w:eastAsia="Arial Unicode MS" w:cs="Arial"/>
          <w:kern w:val="2"/>
          <w:lang w:val="ru-RU"/>
        </w:rPr>
      </w:pPr>
    </w:p>
    <w:p w:rsidR="00B37917" w:rsidRPr="00F10346" w:rsidRDefault="00052CE5" w:rsidP="000C50A0">
      <w:pPr>
        <w:spacing w:before="0"/>
        <w:jc w:val="center"/>
        <w:rPr>
          <w:rFonts w:cs="Arial"/>
          <w:lang w:val="ru-RU"/>
        </w:rPr>
      </w:pPr>
      <w:r>
        <w:rPr>
          <w:rFonts w:cs="Arial"/>
          <w:lang w:val="ru-RU"/>
        </w:rPr>
        <w:t>Обреновац</w:t>
      </w:r>
      <w:r w:rsidR="006B273B">
        <w:rPr>
          <w:rFonts w:cs="Arial"/>
          <w:lang w:val="ru-RU"/>
        </w:rPr>
        <w:t xml:space="preserve">, </w:t>
      </w:r>
      <w:r w:rsidR="00AE5504">
        <w:rPr>
          <w:rFonts w:cs="Arial"/>
          <w:lang w:val="ru-RU"/>
        </w:rPr>
        <w:t xml:space="preserve"> </w:t>
      </w:r>
      <w:r w:rsidR="00C10EFD">
        <w:rPr>
          <w:rFonts w:cs="Arial"/>
          <w:lang w:val="ru-RU"/>
        </w:rPr>
        <w:t>201</w:t>
      </w:r>
      <w:r w:rsidR="00C10EFD">
        <w:rPr>
          <w:rFonts w:cs="Arial"/>
          <w:lang w:val="sr-Latn-RS"/>
        </w:rPr>
        <w:t>7</w:t>
      </w:r>
      <w:r w:rsidR="001F62BF" w:rsidRPr="00F10346">
        <w:rPr>
          <w:rFonts w:cs="Arial"/>
          <w:lang w:val="ru-RU"/>
        </w:rPr>
        <w:t xml:space="preserve">. </w:t>
      </w:r>
      <w:r>
        <w:rPr>
          <w:rFonts w:cs="Arial"/>
          <w:lang w:val="ru-RU"/>
        </w:rPr>
        <w:t>године</w:t>
      </w: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052CE5">
        <w:rPr>
          <w:rFonts w:eastAsia="TimesNewRomanPSMT" w:cs="Arial"/>
          <w:color w:val="000000"/>
          <w:kern w:val="2"/>
          <w:lang w:val="ru-RU"/>
        </w:rPr>
        <w:lastRenderedPageBreak/>
        <w:t>На</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основу</w:t>
      </w:r>
      <w:r w:rsidR="00261778" w:rsidRPr="00F10346">
        <w:rPr>
          <w:rFonts w:eastAsia="TimesNewRomanPSMT" w:cs="Arial"/>
          <w:color w:val="000000"/>
          <w:kern w:val="2"/>
          <w:lang w:val="ru-RU"/>
        </w:rPr>
        <w:t xml:space="preserve"> ч</w:t>
      </w:r>
      <w:r w:rsidR="00052CE5">
        <w:rPr>
          <w:rFonts w:eastAsia="TimesNewRomanPSMT" w:cs="Arial"/>
          <w:color w:val="000000"/>
          <w:kern w:val="2"/>
          <w:lang w:val="ru-RU"/>
        </w:rPr>
        <w:t>лана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E612A6">
        <w:rPr>
          <w:rFonts w:eastAsia="TimesNewRomanPSMT" w:cs="Arial"/>
          <w:color w:val="000000"/>
          <w:kern w:val="2"/>
          <w:lang w:val="sr-Latn-RS"/>
        </w:rPr>
        <w:t xml:space="preserve"> </w:t>
      </w:r>
      <w:r w:rsidR="00052CE5">
        <w:rPr>
          <w:rFonts w:eastAsia="TimesNewRomanPSMT" w:cs="Arial"/>
          <w:color w:val="000000"/>
          <w:kern w:val="2"/>
          <w:lang w:val="ru-RU"/>
        </w:rPr>
        <w:t>и</w:t>
      </w:r>
      <w:r w:rsidR="009D3699" w:rsidRPr="00F10346">
        <w:rPr>
          <w:rFonts w:eastAsia="TimesNewRomanPSMT" w:cs="Arial"/>
          <w:color w:val="000000"/>
          <w:kern w:val="2"/>
          <w:lang w:val="ru-RU"/>
        </w:rPr>
        <w:t xml:space="preserve">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Закона</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о</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јавним</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набавкама</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Сл</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гласник</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РС</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бр</w:t>
      </w:r>
      <w:r w:rsidR="00261778" w:rsidRPr="00F10346">
        <w:rPr>
          <w:rFonts w:eastAsia="TimesNewRomanPSMT" w:cs="Arial"/>
          <w:color w:val="000000"/>
          <w:kern w:val="2"/>
          <w:lang w:val="ru-RU"/>
        </w:rPr>
        <w:t xml:space="preserve">.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 xml:space="preserve">12, 14/15 </w:t>
      </w:r>
      <w:r w:rsidR="00052CE5">
        <w:rPr>
          <w:rFonts w:eastAsia="TimesNewRomanPSMT" w:cs="Arial"/>
          <w:color w:val="000000"/>
          <w:kern w:val="2"/>
          <w:lang w:val="ru-RU"/>
        </w:rPr>
        <w:t>и</w:t>
      </w:r>
      <w:r w:rsidR="009060E7" w:rsidRPr="00F10346">
        <w:rPr>
          <w:rFonts w:eastAsia="TimesNewRomanPSMT" w:cs="Arial"/>
          <w:color w:val="000000"/>
          <w:kern w:val="2"/>
          <w:lang w:val="ru-RU"/>
        </w:rPr>
        <w:t xml:space="preserve"> 68/15</w:t>
      </w:r>
      <w:r w:rsidR="000F57ED" w:rsidRPr="00F10346">
        <w:rPr>
          <w:rFonts w:eastAsia="TimesNewRomanPSMT" w:cs="Arial"/>
          <w:color w:val="000000"/>
          <w:kern w:val="2"/>
          <w:lang w:val="ru-RU"/>
        </w:rPr>
        <w:t xml:space="preserve">, </w:t>
      </w:r>
      <w:r w:rsidR="00052CE5">
        <w:rPr>
          <w:rFonts w:eastAsia="TimesNewRomanPSMT" w:cs="Arial"/>
          <w:color w:val="000000"/>
          <w:kern w:val="2"/>
          <w:lang w:val="ru-RU"/>
        </w:rPr>
        <w:t>у</w:t>
      </w:r>
      <w:r w:rsidR="000F57ED" w:rsidRPr="00F10346">
        <w:rPr>
          <w:rFonts w:eastAsia="TimesNewRomanPSMT" w:cs="Arial"/>
          <w:color w:val="000000"/>
          <w:kern w:val="2"/>
          <w:lang w:val="ru-RU"/>
        </w:rPr>
        <w:t xml:space="preserve"> </w:t>
      </w:r>
      <w:r w:rsidR="00052CE5">
        <w:rPr>
          <w:rFonts w:eastAsia="TimesNewRomanPSMT" w:cs="Arial"/>
          <w:color w:val="000000"/>
          <w:kern w:val="2"/>
          <w:lang w:val="ru-RU"/>
        </w:rPr>
        <w:t>даљем</w:t>
      </w:r>
      <w:r w:rsidR="000F57ED" w:rsidRPr="00F10346">
        <w:rPr>
          <w:rFonts w:eastAsia="TimesNewRomanPSMT" w:cs="Arial"/>
          <w:color w:val="000000"/>
          <w:kern w:val="2"/>
          <w:lang w:val="ru-RU"/>
        </w:rPr>
        <w:t xml:space="preserve"> </w:t>
      </w:r>
      <w:r w:rsidR="00052CE5">
        <w:rPr>
          <w:rFonts w:eastAsia="TimesNewRomanPSMT" w:cs="Arial"/>
          <w:color w:val="000000"/>
          <w:kern w:val="2"/>
          <w:lang w:val="ru-RU"/>
        </w:rPr>
        <w:t>тексту</w:t>
      </w:r>
      <w:r w:rsidR="00646539" w:rsidRPr="00F10346">
        <w:rPr>
          <w:rFonts w:eastAsia="TimesNewRomanPSMT" w:cs="Arial"/>
          <w:color w:val="000000"/>
          <w:kern w:val="2"/>
        </w:rPr>
        <w:t xml:space="preserve"> </w:t>
      </w:r>
      <w:r w:rsidR="00052CE5">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w:t>
      </w:r>
      <w:r w:rsidR="00052CE5">
        <w:rPr>
          <w:rFonts w:eastAsia="TimesNewRomanPSMT" w:cs="Arial"/>
          <w:color w:val="000000"/>
          <w:kern w:val="2"/>
          <w:lang w:val="ru-RU"/>
        </w:rPr>
        <w:t>лана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Правилника</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о</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обавезним</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елементима</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конкурсне</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документације</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у</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поступцима</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јавних</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набавки</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и</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на</w:t>
      </w:r>
      <w:r w:rsidR="00261778" w:rsidRPr="00F10346">
        <w:rPr>
          <w:rFonts w:eastAsia="TimesNewRomanPSMT" w:cs="Arial"/>
          <w:color w:val="000000"/>
          <w:kern w:val="2"/>
          <w:lang w:val="ru-RU"/>
        </w:rPr>
        <w:t>ч</w:t>
      </w:r>
      <w:r w:rsidR="00052CE5">
        <w:rPr>
          <w:rFonts w:eastAsia="TimesNewRomanPSMT" w:cs="Arial"/>
          <w:color w:val="000000"/>
          <w:kern w:val="2"/>
          <w:lang w:val="ru-RU"/>
        </w:rPr>
        <w:t>ину</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доказивања</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испуњености</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услова</w:t>
      </w:r>
      <w:r w:rsidR="004D41C8" w:rsidRPr="00F10346">
        <w:rPr>
          <w:rFonts w:eastAsia="TimesNewRomanPSMT" w:cs="Arial"/>
          <w:color w:val="000000"/>
          <w:kern w:val="2"/>
          <w:lang w:val="ru-RU"/>
        </w:rPr>
        <w:t xml:space="preserve"> („</w:t>
      </w:r>
      <w:r w:rsidR="00052CE5">
        <w:rPr>
          <w:rFonts w:eastAsia="TimesNewRomanPSMT" w:cs="Arial"/>
          <w:color w:val="000000"/>
          <w:kern w:val="2"/>
          <w:lang w:val="ru-RU"/>
        </w:rPr>
        <w:t>Сл</w:t>
      </w:r>
      <w:r w:rsidR="004D41C8" w:rsidRPr="00F10346">
        <w:rPr>
          <w:rFonts w:eastAsia="TimesNewRomanPSMT" w:cs="Arial"/>
          <w:color w:val="000000"/>
          <w:kern w:val="2"/>
          <w:lang w:val="ru-RU"/>
        </w:rPr>
        <w:t xml:space="preserve">. </w:t>
      </w:r>
      <w:r w:rsidR="00052CE5">
        <w:rPr>
          <w:rFonts w:eastAsia="TimesNewRomanPSMT" w:cs="Arial"/>
          <w:color w:val="000000"/>
          <w:kern w:val="2"/>
          <w:lang w:val="ru-RU"/>
        </w:rPr>
        <w:t>гласник</w:t>
      </w:r>
      <w:r w:rsidR="004D41C8" w:rsidRPr="00F10346">
        <w:rPr>
          <w:rFonts w:eastAsia="TimesNewRomanPSMT" w:cs="Arial"/>
          <w:color w:val="000000"/>
          <w:kern w:val="2"/>
          <w:lang w:val="ru-RU"/>
        </w:rPr>
        <w:t xml:space="preserve"> </w:t>
      </w:r>
      <w:r w:rsidR="00052CE5">
        <w:rPr>
          <w:rFonts w:eastAsia="TimesNewRomanPSMT" w:cs="Arial"/>
          <w:color w:val="000000"/>
          <w:kern w:val="2"/>
          <w:lang w:val="ru-RU"/>
        </w:rPr>
        <w:t>РС</w:t>
      </w:r>
      <w:r w:rsidR="004D41C8" w:rsidRPr="00F10346">
        <w:rPr>
          <w:rFonts w:eastAsia="TimesNewRomanPSMT" w:cs="Arial"/>
          <w:color w:val="000000"/>
          <w:kern w:val="2"/>
          <w:lang w:val="ru-RU"/>
        </w:rPr>
        <w:t xml:space="preserve">” </w:t>
      </w:r>
      <w:r w:rsidR="00052CE5">
        <w:rPr>
          <w:rFonts w:eastAsia="TimesNewRomanPSMT" w:cs="Arial"/>
          <w:color w:val="000000"/>
          <w:kern w:val="2"/>
          <w:lang w:val="ru-RU"/>
        </w:rPr>
        <w:t>бр</w:t>
      </w:r>
      <w:r w:rsidR="004D41C8" w:rsidRPr="00F10346">
        <w:rPr>
          <w:rFonts w:eastAsia="TimesNewRomanPSMT" w:cs="Arial"/>
          <w:color w:val="000000"/>
          <w:kern w:val="2"/>
          <w:lang w:val="ru-RU"/>
        </w:rPr>
        <w:t xml:space="preserve">.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052CE5">
        <w:rPr>
          <w:rFonts w:eastAsia="Arial Unicode MS" w:cs="Arial"/>
          <w:color w:val="000000"/>
          <w:kern w:val="2"/>
          <w:lang w:val="ru-RU"/>
        </w:rPr>
        <w:t>Одлуке</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о</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покретању</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поступка</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јавне</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набавке</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број</w:t>
      </w:r>
      <w:r w:rsidR="009C28CB">
        <w:rPr>
          <w:rFonts w:eastAsia="Arial Unicode MS" w:cs="Arial"/>
          <w:color w:val="000000"/>
          <w:kern w:val="2"/>
          <w:lang w:val="sr-Latn-RS"/>
        </w:rPr>
        <w:t>:</w:t>
      </w:r>
      <w:r w:rsidR="00261778" w:rsidRPr="00F10346">
        <w:rPr>
          <w:rFonts w:eastAsia="Arial Unicode MS" w:cs="Arial"/>
          <w:color w:val="000000"/>
          <w:kern w:val="2"/>
          <w:lang w:val="ru-RU"/>
        </w:rPr>
        <w:t xml:space="preserve"> </w:t>
      </w:r>
      <w:r w:rsidR="009C28CB">
        <w:rPr>
          <w:rFonts w:cs="Arial"/>
          <w:lang w:val="sr-Latn-RS"/>
        </w:rPr>
        <w:t>105-</w:t>
      </w:r>
      <w:r w:rsidR="00052CE5">
        <w:rPr>
          <w:rFonts w:cs="Arial"/>
          <w:lang w:val="sr-Latn-RS"/>
        </w:rPr>
        <w:t>Е</w:t>
      </w:r>
      <w:r w:rsidR="009C28CB">
        <w:rPr>
          <w:rFonts w:cs="Arial"/>
          <w:lang w:val="sr-Latn-RS"/>
        </w:rPr>
        <w:t>.03.01-</w:t>
      </w:r>
      <w:r w:rsidR="0093204B">
        <w:rPr>
          <w:rFonts w:cs="Arial"/>
          <w:lang w:val="sr-Latn-RS"/>
        </w:rPr>
        <w:t>426935/2-</w:t>
      </w:r>
      <w:r w:rsidR="0052307C">
        <w:rPr>
          <w:rFonts w:cs="Arial"/>
          <w:lang w:val="sr-Cyrl-RS"/>
        </w:rPr>
        <w:t>2017</w:t>
      </w:r>
      <w:r w:rsidR="009C28CB">
        <w:rPr>
          <w:rFonts w:cs="Arial"/>
          <w:lang w:val="sr-Latn-RS"/>
        </w:rPr>
        <w:t xml:space="preserve"> </w:t>
      </w:r>
      <w:r w:rsidR="00052CE5">
        <w:rPr>
          <w:rFonts w:eastAsia="Arial Unicode MS" w:cs="Arial"/>
          <w:kern w:val="2"/>
          <w:lang w:val="ru-RU"/>
        </w:rPr>
        <w:t>од</w:t>
      </w:r>
      <w:r w:rsidR="009C28CB">
        <w:rPr>
          <w:rFonts w:eastAsia="Arial Unicode MS" w:cs="Arial"/>
          <w:kern w:val="2"/>
          <w:lang w:val="sr-Latn-RS"/>
        </w:rPr>
        <w:t xml:space="preserve"> </w:t>
      </w:r>
      <w:r w:rsidR="0093204B">
        <w:rPr>
          <w:rFonts w:eastAsia="Arial Unicode MS" w:cs="Arial"/>
          <w:kern w:val="2"/>
          <w:lang w:val="sr-Latn-RS"/>
        </w:rPr>
        <w:t>20.10.</w:t>
      </w:r>
      <w:r w:rsidR="0052307C">
        <w:rPr>
          <w:rFonts w:eastAsia="Arial Unicode MS" w:cs="Arial"/>
          <w:kern w:val="2"/>
          <w:lang w:val="sr-Cyrl-RS"/>
        </w:rPr>
        <w:t>2017</w:t>
      </w:r>
      <w:r w:rsidR="009C28CB" w:rsidRPr="00F10346">
        <w:rPr>
          <w:rFonts w:eastAsia="Arial Unicode MS" w:cs="Arial"/>
          <w:kern w:val="2"/>
          <w:lang w:val="ru-RU"/>
        </w:rPr>
        <w:t xml:space="preserve">. </w:t>
      </w:r>
      <w:r w:rsidR="00052CE5">
        <w:rPr>
          <w:rFonts w:eastAsia="Arial Unicode MS" w:cs="Arial"/>
          <w:kern w:val="2"/>
          <w:lang w:val="ru-RU"/>
        </w:rPr>
        <w:t>године</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и</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Ре</w:t>
      </w:r>
      <w:r w:rsidR="00261778" w:rsidRPr="00F10346">
        <w:rPr>
          <w:rFonts w:eastAsia="Arial Unicode MS" w:cs="Arial"/>
          <w:color w:val="000000"/>
          <w:kern w:val="2"/>
          <w:lang w:val="ru-RU"/>
        </w:rPr>
        <w:t>ш</w:t>
      </w:r>
      <w:r w:rsidR="00052CE5">
        <w:rPr>
          <w:rFonts w:eastAsia="Arial Unicode MS" w:cs="Arial"/>
          <w:color w:val="000000"/>
          <w:kern w:val="2"/>
          <w:lang w:val="ru-RU"/>
        </w:rPr>
        <w:t>ења</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о</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образовању</w:t>
      </w:r>
      <w:r w:rsidR="00D104B7">
        <w:rPr>
          <w:rFonts w:eastAsia="Arial Unicode MS" w:cs="Arial"/>
          <w:color w:val="000000"/>
          <w:kern w:val="2"/>
          <w:lang w:val="ru-RU"/>
        </w:rPr>
        <w:t xml:space="preserve"> </w:t>
      </w:r>
      <w:r w:rsidR="00052CE5">
        <w:rPr>
          <w:rFonts w:eastAsia="Arial Unicode MS" w:cs="Arial"/>
          <w:color w:val="000000"/>
          <w:kern w:val="2"/>
          <w:lang w:val="ru-RU"/>
        </w:rPr>
        <w:t>комисије</w:t>
      </w:r>
      <w:r w:rsidR="00D104B7">
        <w:rPr>
          <w:rFonts w:eastAsia="Arial Unicode MS" w:cs="Arial"/>
          <w:color w:val="000000"/>
          <w:kern w:val="2"/>
          <w:lang w:val="ru-RU"/>
        </w:rPr>
        <w:t xml:space="preserve"> </w:t>
      </w:r>
      <w:r w:rsidR="00052CE5">
        <w:rPr>
          <w:rFonts w:eastAsia="Arial Unicode MS" w:cs="Arial"/>
          <w:color w:val="000000"/>
          <w:kern w:val="2"/>
          <w:lang w:val="ru-RU"/>
        </w:rPr>
        <w:t>за</w:t>
      </w:r>
      <w:r w:rsidR="00D104B7">
        <w:rPr>
          <w:rFonts w:eastAsia="Arial Unicode MS" w:cs="Arial"/>
          <w:color w:val="000000"/>
          <w:kern w:val="2"/>
          <w:lang w:val="ru-RU"/>
        </w:rPr>
        <w:t xml:space="preserve"> </w:t>
      </w:r>
      <w:r w:rsidR="00052CE5">
        <w:rPr>
          <w:rFonts w:eastAsia="Arial Unicode MS" w:cs="Arial"/>
          <w:color w:val="000000"/>
          <w:kern w:val="2"/>
          <w:lang w:val="ru-RU"/>
        </w:rPr>
        <w:t>јавну</w:t>
      </w:r>
      <w:r w:rsidR="00D104B7">
        <w:rPr>
          <w:rFonts w:eastAsia="Arial Unicode MS" w:cs="Arial"/>
          <w:color w:val="000000"/>
          <w:kern w:val="2"/>
          <w:lang w:val="ru-RU"/>
        </w:rPr>
        <w:t xml:space="preserve"> </w:t>
      </w:r>
      <w:r w:rsidR="00052CE5">
        <w:rPr>
          <w:rFonts w:eastAsia="Arial Unicode MS" w:cs="Arial"/>
          <w:color w:val="000000"/>
          <w:kern w:val="2"/>
          <w:lang w:val="ru-RU"/>
        </w:rPr>
        <w:t>набавку</w:t>
      </w:r>
      <w:r w:rsidR="00D104B7">
        <w:rPr>
          <w:rFonts w:eastAsia="Arial Unicode MS" w:cs="Arial"/>
          <w:color w:val="000000"/>
          <w:kern w:val="2"/>
          <w:lang w:val="ru-RU"/>
        </w:rPr>
        <w:t xml:space="preserve"> </w:t>
      </w:r>
      <w:r w:rsidR="00052CE5">
        <w:rPr>
          <w:rFonts w:eastAsia="Arial Unicode MS" w:cs="Arial"/>
          <w:color w:val="000000"/>
          <w:kern w:val="2"/>
          <w:lang w:val="ru-RU"/>
        </w:rPr>
        <w:t>број</w:t>
      </w:r>
      <w:r w:rsidR="009C28CB">
        <w:rPr>
          <w:rFonts w:eastAsia="Arial Unicode MS" w:cs="Arial"/>
          <w:color w:val="000000"/>
          <w:kern w:val="2"/>
          <w:lang w:val="sr-Latn-RS"/>
        </w:rPr>
        <w:t>:</w:t>
      </w:r>
      <w:r w:rsidR="009C28CB">
        <w:rPr>
          <w:rFonts w:cs="Arial"/>
          <w:lang w:val="sr-Latn-RS"/>
        </w:rPr>
        <w:t>105-</w:t>
      </w:r>
      <w:r w:rsidR="00052CE5">
        <w:rPr>
          <w:rFonts w:cs="Arial"/>
          <w:lang w:val="sr-Latn-RS"/>
        </w:rPr>
        <w:t>Е</w:t>
      </w:r>
      <w:r w:rsidR="009C28CB">
        <w:rPr>
          <w:rFonts w:cs="Arial"/>
          <w:lang w:val="sr-Latn-RS"/>
        </w:rPr>
        <w:t>.03.01-</w:t>
      </w:r>
      <w:r w:rsidR="0093204B">
        <w:rPr>
          <w:rFonts w:cs="Arial"/>
          <w:lang w:val="sr-Latn-RS"/>
        </w:rPr>
        <w:t>426935/3-</w:t>
      </w:r>
      <w:r w:rsidR="0093204B">
        <w:rPr>
          <w:rFonts w:cs="Arial"/>
          <w:lang w:val="sr-Cyrl-RS"/>
        </w:rPr>
        <w:t>201</w:t>
      </w:r>
      <w:r w:rsidR="00052CE5">
        <w:rPr>
          <w:rFonts w:eastAsia="Arial Unicode MS" w:cs="Arial"/>
          <w:kern w:val="2"/>
          <w:lang w:val="ru-RU"/>
        </w:rPr>
        <w:t>од</w:t>
      </w:r>
      <w:r w:rsidR="009C28CB">
        <w:rPr>
          <w:rFonts w:eastAsia="Arial Unicode MS" w:cs="Arial"/>
          <w:kern w:val="2"/>
          <w:lang w:val="sr-Latn-RS"/>
        </w:rPr>
        <w:t xml:space="preserve"> </w:t>
      </w:r>
      <w:r w:rsidR="0093204B">
        <w:rPr>
          <w:rFonts w:eastAsia="Arial Unicode MS" w:cs="Arial"/>
          <w:kern w:val="2"/>
          <w:lang w:val="sr-Latn-RS"/>
        </w:rPr>
        <w:t>20.11.2017</w:t>
      </w:r>
      <w:r w:rsidR="0052307C">
        <w:rPr>
          <w:rFonts w:eastAsia="Arial Unicode MS" w:cs="Arial"/>
          <w:kern w:val="2"/>
          <w:lang w:val="sr-Cyrl-RS"/>
        </w:rPr>
        <w:t>2017</w:t>
      </w:r>
      <w:r w:rsidR="009C28CB" w:rsidRPr="00F10346">
        <w:rPr>
          <w:rFonts w:eastAsia="Arial Unicode MS" w:cs="Arial"/>
          <w:kern w:val="2"/>
          <w:lang w:val="ru-RU"/>
        </w:rPr>
        <w:t xml:space="preserve">. </w:t>
      </w:r>
      <w:r w:rsidR="00052CE5">
        <w:rPr>
          <w:rFonts w:eastAsia="Arial Unicode MS" w:cs="Arial"/>
          <w:kern w:val="2"/>
          <w:lang w:val="ru-RU"/>
        </w:rPr>
        <w:t>године</w:t>
      </w:r>
      <w:r w:rsidR="00005800" w:rsidRPr="00F10346">
        <w:rPr>
          <w:rFonts w:eastAsia="Arial Unicode MS" w:cs="Arial"/>
          <w:color w:val="000000"/>
          <w:kern w:val="2"/>
          <w:lang w:val="ru-RU"/>
        </w:rPr>
        <w:t xml:space="preserve">. </w:t>
      </w:r>
      <w:r w:rsidR="00052CE5">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припремљена</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је</w:t>
      </w:r>
      <w:r w:rsidR="00261778" w:rsidRPr="00F10346">
        <w:rPr>
          <w:rFonts w:eastAsia="Arial Unicode MS" w:cs="Arial"/>
          <w:color w:val="000000"/>
          <w:kern w:val="2"/>
          <w:lang w:val="ru-RU"/>
        </w:rPr>
        <w:t>:</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052CE5" w:rsidP="00874F5B">
      <w:pPr>
        <w:jc w:val="center"/>
        <w:rPr>
          <w:b/>
        </w:rPr>
      </w:pPr>
      <w:bookmarkStart w:id="7" w:name="_Toc441215598"/>
      <w:bookmarkStart w:id="8" w:name="_Toc441651537"/>
      <w:bookmarkStart w:id="9" w:name="_Toc442559874"/>
      <w:r>
        <w:rPr>
          <w:b/>
        </w:rPr>
        <w:t>КОНКУРСНА</w:t>
      </w:r>
      <w:r w:rsidR="00210557" w:rsidRPr="00F10346">
        <w:rPr>
          <w:b/>
        </w:rPr>
        <w:t xml:space="preserve"> </w:t>
      </w:r>
      <w:r>
        <w:rPr>
          <w:b/>
        </w:rPr>
        <w:t>ДОКУМЕНТАЦИЈА</w:t>
      </w:r>
      <w:bookmarkEnd w:id="7"/>
      <w:bookmarkEnd w:id="8"/>
      <w:bookmarkEnd w:id="9"/>
    </w:p>
    <w:p w:rsidR="00210557" w:rsidRPr="00F10346" w:rsidRDefault="00052CE5" w:rsidP="00210557">
      <w:pPr>
        <w:jc w:val="center"/>
        <w:rPr>
          <w:rFonts w:cs="Arial"/>
        </w:rPr>
      </w:pPr>
      <w:r>
        <w:rPr>
          <w:rFonts w:cs="Arial"/>
          <w:lang w:val="sr-Cyrl-CS"/>
        </w:rPr>
        <w:t>за</w:t>
      </w:r>
      <w:r w:rsidR="00D516F7" w:rsidRPr="00F10346">
        <w:rPr>
          <w:rFonts w:cs="Arial"/>
          <w:lang w:val="sr-Cyrl-CS"/>
        </w:rPr>
        <w:t xml:space="preserve"> </w:t>
      </w:r>
      <w:r>
        <w:rPr>
          <w:rFonts w:cs="Arial"/>
          <w:lang w:val="sr-Cyrl-CS"/>
        </w:rPr>
        <w:t>подно</w:t>
      </w:r>
      <w:r w:rsidR="00D516F7" w:rsidRPr="00F10346">
        <w:rPr>
          <w:rFonts w:cs="Arial"/>
          <w:lang w:val="sr-Cyrl-CS"/>
        </w:rPr>
        <w:t>ш</w:t>
      </w:r>
      <w:r>
        <w:rPr>
          <w:rFonts w:cs="Arial"/>
          <w:lang w:val="sr-Cyrl-CS"/>
        </w:rPr>
        <w:t>ење</w:t>
      </w:r>
      <w:r w:rsidR="00D516F7" w:rsidRPr="00F10346">
        <w:rPr>
          <w:rFonts w:cs="Arial"/>
          <w:lang w:val="sr-Cyrl-CS"/>
        </w:rPr>
        <w:t xml:space="preserve"> </w:t>
      </w:r>
      <w:r>
        <w:rPr>
          <w:rFonts w:cs="Arial"/>
          <w:lang w:val="sr-Cyrl-CS"/>
        </w:rPr>
        <w:t>понуда</w:t>
      </w:r>
      <w:r w:rsidR="00D516F7" w:rsidRPr="00F10346">
        <w:rPr>
          <w:rFonts w:cs="Arial"/>
          <w:lang w:val="sr-Cyrl-CS"/>
        </w:rPr>
        <w:t xml:space="preserve"> </w:t>
      </w:r>
      <w:r>
        <w:rPr>
          <w:rFonts w:cs="Arial"/>
        </w:rPr>
        <w:t>у</w:t>
      </w:r>
      <w:r w:rsidR="00210557" w:rsidRPr="00F10346">
        <w:rPr>
          <w:rFonts w:cs="Arial"/>
        </w:rPr>
        <w:t xml:space="preserve"> </w:t>
      </w:r>
      <w:r>
        <w:rPr>
          <w:rFonts w:cs="Arial"/>
        </w:rPr>
        <w:t>отвореном</w:t>
      </w:r>
      <w:r w:rsidR="00D34466" w:rsidRPr="00F10346">
        <w:rPr>
          <w:rFonts w:cs="Arial"/>
        </w:rPr>
        <w:t xml:space="preserve"> </w:t>
      </w:r>
      <w:r>
        <w:rPr>
          <w:rFonts w:cs="Arial"/>
        </w:rPr>
        <w:t>поступку</w:t>
      </w:r>
      <w:r w:rsidR="00D34466" w:rsidRPr="00F10346">
        <w:rPr>
          <w:rFonts w:cs="Arial"/>
        </w:rPr>
        <w:t xml:space="preserve"> </w:t>
      </w:r>
    </w:p>
    <w:p w:rsidR="00970266" w:rsidRDefault="00052CE5" w:rsidP="00970266">
      <w:pPr>
        <w:ind w:left="-360" w:right="-19"/>
        <w:jc w:val="center"/>
        <w:outlineLvl w:val="0"/>
        <w:rPr>
          <w:b/>
          <w:lang w:val="sr-Cyrl-RS"/>
        </w:rPr>
      </w:pPr>
      <w:bookmarkStart w:id="10" w:name="_Toc441215599"/>
      <w:bookmarkStart w:id="11" w:name="_Toc441651538"/>
      <w:bookmarkStart w:id="12" w:name="_Toc442559875"/>
      <w:proofErr w:type="gramStart"/>
      <w:r>
        <w:rPr>
          <w:b/>
        </w:rPr>
        <w:t>за</w:t>
      </w:r>
      <w:proofErr w:type="gramEnd"/>
      <w:r w:rsidR="00210557" w:rsidRPr="00F10346">
        <w:rPr>
          <w:b/>
        </w:rPr>
        <w:t xml:space="preserve"> </w:t>
      </w:r>
      <w:r>
        <w:rPr>
          <w:b/>
        </w:rPr>
        <w:t>јавну</w:t>
      </w:r>
      <w:r w:rsidR="00210557" w:rsidRPr="00F10346">
        <w:rPr>
          <w:b/>
        </w:rPr>
        <w:t xml:space="preserve"> </w:t>
      </w:r>
      <w:r>
        <w:rPr>
          <w:b/>
        </w:rPr>
        <w:t>набавку</w:t>
      </w:r>
      <w:r w:rsidR="00210557" w:rsidRPr="00F10346">
        <w:rPr>
          <w:b/>
        </w:rPr>
        <w:t xml:space="preserve"> </w:t>
      </w:r>
      <w:r>
        <w:rPr>
          <w:b/>
        </w:rPr>
        <w:t>добара</w:t>
      </w:r>
      <w:r w:rsidR="00210557" w:rsidRPr="00F10346">
        <w:rPr>
          <w:b/>
        </w:rPr>
        <w:t xml:space="preserve"> </w:t>
      </w:r>
      <w:r>
        <w:rPr>
          <w:b/>
        </w:rPr>
        <w:t>бр</w:t>
      </w:r>
      <w:bookmarkEnd w:id="10"/>
      <w:bookmarkEnd w:id="11"/>
      <w:bookmarkEnd w:id="12"/>
      <w:r w:rsidR="004C0B83">
        <w:rPr>
          <w:b/>
          <w:lang w:val="sr-Cyrl-RS"/>
        </w:rPr>
        <w:t xml:space="preserve"> .</w:t>
      </w:r>
    </w:p>
    <w:p w:rsidR="006C7619" w:rsidRPr="006C7619" w:rsidRDefault="004C0B83" w:rsidP="006C7619">
      <w:pPr>
        <w:ind w:left="-360" w:right="-19"/>
        <w:jc w:val="center"/>
        <w:outlineLvl w:val="0"/>
        <w:rPr>
          <w:rFonts w:cs="Arial"/>
          <w:b/>
          <w:lang w:val="sr-Cyrl-RS"/>
        </w:rPr>
      </w:pPr>
      <w:r>
        <w:rPr>
          <w:b/>
          <w:lang w:val="sr-Cyrl-RS"/>
        </w:rPr>
        <w:t xml:space="preserve"> </w:t>
      </w:r>
      <w:r w:rsidR="006C7619" w:rsidRPr="006C7619">
        <w:rPr>
          <w:rFonts w:cs="Arial"/>
          <w:b/>
          <w:lang w:val="sr-Cyrl-CS"/>
        </w:rPr>
        <w:t>3000/</w:t>
      </w:r>
      <w:r w:rsidR="006C7619" w:rsidRPr="006C7619">
        <w:rPr>
          <w:rFonts w:cs="Arial"/>
          <w:b/>
          <w:lang w:val="sr-Latn-RS"/>
        </w:rPr>
        <w:t>0921</w:t>
      </w:r>
      <w:r w:rsidR="006C7619" w:rsidRPr="006C7619">
        <w:rPr>
          <w:rFonts w:cs="Arial"/>
          <w:b/>
          <w:lang w:val="sr-Cyrl-CS"/>
        </w:rPr>
        <w:t>/2017 (</w:t>
      </w:r>
      <w:r w:rsidR="006C7619" w:rsidRPr="006C7619">
        <w:rPr>
          <w:rFonts w:cs="Arial"/>
          <w:b/>
          <w:lang w:val="sr-Latn-RS"/>
        </w:rPr>
        <w:t>1148</w:t>
      </w:r>
      <w:r w:rsidR="006C7619" w:rsidRPr="006C7619">
        <w:rPr>
          <w:rFonts w:cs="Arial"/>
          <w:b/>
          <w:lang w:val="sr-Cyrl-CS"/>
        </w:rPr>
        <w:t>/2017)</w:t>
      </w:r>
    </w:p>
    <w:p w:rsidR="009D3699" w:rsidRPr="00F10346" w:rsidRDefault="009D3699" w:rsidP="00394409">
      <w:pPr>
        <w:ind w:left="-360" w:right="-19"/>
        <w:jc w:val="center"/>
        <w:outlineLvl w:val="0"/>
        <w:rPr>
          <w:rFonts w:cs="Arial"/>
          <w:color w:val="00B0F0"/>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052CE5" w:rsidP="00C62AA7">
      <w:pPr>
        <w:pStyle w:val="Title"/>
        <w:rPr>
          <w:sz w:val="22"/>
          <w:szCs w:val="22"/>
          <w:lang w:val="de-DE"/>
        </w:rPr>
      </w:pPr>
      <w:r>
        <w:rPr>
          <w:sz w:val="22"/>
          <w:szCs w:val="22"/>
          <w:lang w:val="de-DE"/>
        </w:rPr>
        <w:t>Садр</w:t>
      </w:r>
      <w:r>
        <w:rPr>
          <w:sz w:val="22"/>
          <w:szCs w:val="22"/>
          <w:lang w:val="ru-RU"/>
        </w:rPr>
        <w:t>ж</w:t>
      </w:r>
      <w:r>
        <w:rPr>
          <w:sz w:val="22"/>
          <w:szCs w:val="22"/>
          <w:lang w:val="de-DE"/>
        </w:rPr>
        <w:t>ај</w:t>
      </w:r>
      <w:r w:rsidR="00C62AA7" w:rsidRPr="00F10346">
        <w:rPr>
          <w:sz w:val="22"/>
          <w:szCs w:val="22"/>
          <w:lang w:val="ru-RU"/>
        </w:rPr>
        <w:t xml:space="preserve"> </w:t>
      </w:r>
      <w:r>
        <w:rPr>
          <w:sz w:val="22"/>
          <w:szCs w:val="22"/>
          <w:lang w:val="ru-RU"/>
        </w:rPr>
        <w:t>к</w:t>
      </w:r>
      <w:r>
        <w:rPr>
          <w:sz w:val="22"/>
          <w:szCs w:val="22"/>
          <w:lang w:val="de-DE"/>
        </w:rPr>
        <w:t>онкурсне</w:t>
      </w:r>
      <w:r w:rsidR="00E151E9" w:rsidRPr="00F10346">
        <w:rPr>
          <w:sz w:val="22"/>
          <w:szCs w:val="22"/>
          <w:lang w:val="de-DE"/>
        </w:rPr>
        <w:t xml:space="preserve"> </w:t>
      </w:r>
      <w:r>
        <w:rPr>
          <w:sz w:val="22"/>
          <w:szCs w:val="22"/>
          <w:lang w:val="de-DE"/>
        </w:rPr>
        <w:t>документације</w:t>
      </w:r>
      <w:r w:rsidR="00C62AA7" w:rsidRPr="00F10346">
        <w:rPr>
          <w:sz w:val="22"/>
          <w:szCs w:val="22"/>
          <w:lang w:val="de-DE"/>
        </w:rPr>
        <w:t>:</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00052CE5">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E379AF" w:rsidRPr="00E379AF" w:rsidTr="00C62AA7">
        <w:tc>
          <w:tcPr>
            <w:tcW w:w="564" w:type="dxa"/>
          </w:tcPr>
          <w:p w:rsidR="00C62AA7" w:rsidRPr="00E379AF" w:rsidRDefault="00C62AA7" w:rsidP="004C3B38">
            <w:pPr>
              <w:tabs>
                <w:tab w:val="left" w:pos="360"/>
                <w:tab w:val="left" w:pos="567"/>
                <w:tab w:val="right" w:leader="dot" w:pos="9639"/>
              </w:tabs>
              <w:jc w:val="center"/>
              <w:rPr>
                <w:rFonts w:cs="Arial"/>
              </w:rPr>
            </w:pPr>
            <w:r w:rsidRPr="00E379AF">
              <w:rPr>
                <w:rFonts w:cs="Arial"/>
              </w:rPr>
              <w:t>1.</w:t>
            </w:r>
          </w:p>
        </w:tc>
        <w:tc>
          <w:tcPr>
            <w:tcW w:w="7574" w:type="dxa"/>
          </w:tcPr>
          <w:p w:rsidR="00C62AA7" w:rsidRPr="00E379AF" w:rsidRDefault="00052CE5" w:rsidP="004C3B38">
            <w:pPr>
              <w:tabs>
                <w:tab w:val="left" w:pos="360"/>
                <w:tab w:val="left" w:pos="567"/>
                <w:tab w:val="right" w:leader="dot" w:pos="9639"/>
              </w:tabs>
              <w:rPr>
                <w:rFonts w:cs="Arial"/>
              </w:rPr>
            </w:pPr>
            <w:r w:rsidRPr="00E379AF">
              <w:rPr>
                <w:rFonts w:cs="Arial"/>
              </w:rPr>
              <w:t>Оп</w:t>
            </w:r>
            <w:r w:rsidR="00C62AA7" w:rsidRPr="00E379AF">
              <w:rPr>
                <w:rFonts w:cs="Arial"/>
              </w:rPr>
              <w:t>ш</w:t>
            </w:r>
            <w:r w:rsidRPr="00E379AF">
              <w:rPr>
                <w:rFonts w:cs="Arial"/>
              </w:rPr>
              <w:t>ти</w:t>
            </w:r>
            <w:r w:rsidR="00C62AA7" w:rsidRPr="00E379AF">
              <w:rPr>
                <w:rFonts w:cs="Arial"/>
              </w:rPr>
              <w:t xml:space="preserve"> </w:t>
            </w:r>
            <w:r w:rsidRPr="00E379AF">
              <w:rPr>
                <w:rFonts w:cs="Arial"/>
              </w:rPr>
              <w:t>подаци</w:t>
            </w:r>
            <w:r w:rsidR="00C62AA7" w:rsidRPr="00E379AF">
              <w:rPr>
                <w:rFonts w:cs="Arial"/>
              </w:rPr>
              <w:t xml:space="preserve"> </w:t>
            </w:r>
            <w:r w:rsidRPr="00E379AF">
              <w:rPr>
                <w:rFonts w:cs="Arial"/>
              </w:rPr>
              <w:t>о</w:t>
            </w:r>
            <w:r w:rsidR="00C62AA7" w:rsidRPr="00E379AF">
              <w:rPr>
                <w:rFonts w:cs="Arial"/>
              </w:rPr>
              <w:t xml:space="preserve"> </w:t>
            </w:r>
            <w:r w:rsidRPr="00E379AF">
              <w:rPr>
                <w:rFonts w:cs="Arial"/>
              </w:rPr>
              <w:t>јавној</w:t>
            </w:r>
            <w:r w:rsidR="00C62AA7" w:rsidRPr="00E379AF">
              <w:rPr>
                <w:rFonts w:cs="Arial"/>
              </w:rPr>
              <w:t xml:space="preserve"> </w:t>
            </w:r>
            <w:r w:rsidRPr="00E379AF">
              <w:rPr>
                <w:rFonts w:cs="Arial"/>
              </w:rPr>
              <w:t>набавци</w:t>
            </w:r>
          </w:p>
        </w:tc>
        <w:tc>
          <w:tcPr>
            <w:tcW w:w="810" w:type="dxa"/>
          </w:tcPr>
          <w:p w:rsidR="00C62AA7" w:rsidRPr="00E379AF" w:rsidRDefault="00D44FBA" w:rsidP="004C3B38">
            <w:pPr>
              <w:tabs>
                <w:tab w:val="left" w:pos="360"/>
                <w:tab w:val="left" w:pos="567"/>
                <w:tab w:val="right" w:leader="dot" w:pos="9639"/>
              </w:tabs>
              <w:jc w:val="center"/>
            </w:pPr>
            <w:r w:rsidRPr="00E379AF">
              <w:t>3</w:t>
            </w:r>
          </w:p>
        </w:tc>
      </w:tr>
      <w:tr w:rsidR="00E379AF" w:rsidRPr="00E379AF" w:rsidTr="00C62AA7">
        <w:tc>
          <w:tcPr>
            <w:tcW w:w="564" w:type="dxa"/>
          </w:tcPr>
          <w:p w:rsidR="00C62AA7" w:rsidRPr="00E379AF" w:rsidRDefault="00C62AA7" w:rsidP="004C3B38">
            <w:pPr>
              <w:tabs>
                <w:tab w:val="left" w:pos="360"/>
                <w:tab w:val="left" w:pos="567"/>
                <w:tab w:val="right" w:leader="dot" w:pos="9639"/>
              </w:tabs>
              <w:jc w:val="center"/>
              <w:rPr>
                <w:rFonts w:cs="Arial"/>
              </w:rPr>
            </w:pPr>
            <w:r w:rsidRPr="00E379AF">
              <w:rPr>
                <w:rFonts w:cs="Arial"/>
              </w:rPr>
              <w:t>2.</w:t>
            </w:r>
          </w:p>
        </w:tc>
        <w:tc>
          <w:tcPr>
            <w:tcW w:w="7574" w:type="dxa"/>
          </w:tcPr>
          <w:p w:rsidR="00C62AA7" w:rsidRPr="00E379AF" w:rsidRDefault="00052CE5" w:rsidP="004C3B38">
            <w:pPr>
              <w:tabs>
                <w:tab w:val="left" w:pos="317"/>
                <w:tab w:val="left" w:pos="360"/>
                <w:tab w:val="right" w:leader="dot" w:pos="9639"/>
              </w:tabs>
              <w:rPr>
                <w:rFonts w:cs="Arial"/>
              </w:rPr>
            </w:pPr>
            <w:r w:rsidRPr="00E379AF">
              <w:rPr>
                <w:rFonts w:cs="Arial"/>
              </w:rPr>
              <w:t>Подаци</w:t>
            </w:r>
            <w:r w:rsidR="00C62AA7" w:rsidRPr="00E379AF">
              <w:rPr>
                <w:rFonts w:cs="Arial"/>
              </w:rPr>
              <w:t xml:space="preserve"> </w:t>
            </w:r>
            <w:r w:rsidRPr="00E379AF">
              <w:rPr>
                <w:rFonts w:cs="Arial"/>
              </w:rPr>
              <w:t>о</w:t>
            </w:r>
            <w:r w:rsidR="00C62AA7" w:rsidRPr="00E379AF">
              <w:rPr>
                <w:rFonts w:cs="Arial"/>
              </w:rPr>
              <w:t xml:space="preserve"> </w:t>
            </w:r>
            <w:r w:rsidRPr="00E379AF">
              <w:rPr>
                <w:rFonts w:cs="Arial"/>
              </w:rPr>
              <w:t>предмету</w:t>
            </w:r>
            <w:r w:rsidR="00C62AA7" w:rsidRPr="00E379AF">
              <w:rPr>
                <w:rFonts w:cs="Arial"/>
              </w:rPr>
              <w:t xml:space="preserve"> </w:t>
            </w:r>
            <w:r w:rsidRPr="00E379AF">
              <w:rPr>
                <w:rFonts w:cs="Arial"/>
              </w:rPr>
              <w:t>набавке</w:t>
            </w:r>
          </w:p>
        </w:tc>
        <w:tc>
          <w:tcPr>
            <w:tcW w:w="810" w:type="dxa"/>
          </w:tcPr>
          <w:p w:rsidR="00C62AA7" w:rsidRPr="00E379AF" w:rsidRDefault="00AB51EA" w:rsidP="004C3B38">
            <w:pPr>
              <w:tabs>
                <w:tab w:val="left" w:pos="360"/>
                <w:tab w:val="left" w:pos="567"/>
                <w:tab w:val="right" w:leader="dot" w:pos="9639"/>
              </w:tabs>
              <w:jc w:val="center"/>
              <w:rPr>
                <w:lang w:val="sr-Latn-RS"/>
              </w:rPr>
            </w:pPr>
            <w:r w:rsidRPr="00E379AF">
              <w:rPr>
                <w:lang w:val="sr-Latn-RS"/>
              </w:rPr>
              <w:t>3</w:t>
            </w:r>
          </w:p>
        </w:tc>
      </w:tr>
      <w:tr w:rsidR="00E379AF" w:rsidRPr="00E379AF" w:rsidTr="00C62AA7">
        <w:tc>
          <w:tcPr>
            <w:tcW w:w="564" w:type="dxa"/>
          </w:tcPr>
          <w:p w:rsidR="00C62AA7" w:rsidRPr="00E379AF" w:rsidRDefault="00C62AA7" w:rsidP="004C3B38">
            <w:pPr>
              <w:tabs>
                <w:tab w:val="left" w:pos="360"/>
                <w:tab w:val="left" w:pos="567"/>
                <w:tab w:val="right" w:leader="dot" w:pos="9639"/>
              </w:tabs>
              <w:jc w:val="center"/>
              <w:rPr>
                <w:rFonts w:cs="Arial"/>
              </w:rPr>
            </w:pPr>
            <w:r w:rsidRPr="00E379AF">
              <w:rPr>
                <w:rFonts w:cs="Arial"/>
              </w:rPr>
              <w:t>3.</w:t>
            </w:r>
          </w:p>
        </w:tc>
        <w:tc>
          <w:tcPr>
            <w:tcW w:w="7574" w:type="dxa"/>
          </w:tcPr>
          <w:p w:rsidR="00C62AA7" w:rsidRPr="00E379AF" w:rsidRDefault="00052CE5" w:rsidP="004C3B38">
            <w:pPr>
              <w:tabs>
                <w:tab w:val="left" w:pos="317"/>
                <w:tab w:val="left" w:pos="360"/>
                <w:tab w:val="right" w:leader="dot" w:pos="9639"/>
              </w:tabs>
              <w:rPr>
                <w:rFonts w:cs="Arial"/>
              </w:rPr>
            </w:pPr>
            <w:r w:rsidRPr="00E379AF">
              <w:rPr>
                <w:rFonts w:cs="Arial"/>
              </w:rPr>
              <w:t>Техни</w:t>
            </w:r>
            <w:r w:rsidR="00C62AA7" w:rsidRPr="00E379AF">
              <w:rPr>
                <w:rFonts w:cs="Arial"/>
              </w:rPr>
              <w:t>ч</w:t>
            </w:r>
            <w:r w:rsidRPr="00E379AF">
              <w:rPr>
                <w:rFonts w:cs="Arial"/>
              </w:rPr>
              <w:t>ка</w:t>
            </w:r>
            <w:r w:rsidR="00C62AA7" w:rsidRPr="00E379AF">
              <w:rPr>
                <w:rFonts w:cs="Arial"/>
              </w:rPr>
              <w:t xml:space="preserve"> </w:t>
            </w:r>
            <w:r w:rsidRPr="00E379AF">
              <w:rPr>
                <w:rFonts w:cs="Arial"/>
              </w:rPr>
              <w:t>спецификација</w:t>
            </w:r>
            <w:r w:rsidR="00C62AA7" w:rsidRPr="00E379AF">
              <w:rPr>
                <w:rFonts w:cs="Arial"/>
              </w:rPr>
              <w:t xml:space="preserve"> (</w:t>
            </w:r>
            <w:r w:rsidRPr="00E379AF">
              <w:rPr>
                <w:rFonts w:cs="Arial"/>
              </w:rPr>
              <w:t>врста</w:t>
            </w:r>
            <w:r w:rsidR="00C62AA7" w:rsidRPr="00E379AF">
              <w:rPr>
                <w:rFonts w:cs="Arial"/>
              </w:rPr>
              <w:t xml:space="preserve">, </w:t>
            </w:r>
            <w:r w:rsidRPr="00E379AF">
              <w:rPr>
                <w:rFonts w:cs="Arial"/>
              </w:rPr>
              <w:t>техни</w:t>
            </w:r>
            <w:r w:rsidR="00C62AA7" w:rsidRPr="00E379AF">
              <w:rPr>
                <w:rFonts w:cs="Arial"/>
              </w:rPr>
              <w:t>ч</w:t>
            </w:r>
            <w:r w:rsidRPr="00E379AF">
              <w:rPr>
                <w:rFonts w:cs="Arial"/>
              </w:rPr>
              <w:t>ке</w:t>
            </w:r>
            <w:r w:rsidR="00C62AA7" w:rsidRPr="00E379AF">
              <w:rPr>
                <w:rFonts w:cs="Arial"/>
              </w:rPr>
              <w:t xml:space="preserve"> </w:t>
            </w:r>
            <w:r w:rsidRPr="00E379AF">
              <w:rPr>
                <w:rFonts w:cs="Arial"/>
              </w:rPr>
              <w:t>карактеристике</w:t>
            </w:r>
            <w:r w:rsidR="00C62AA7" w:rsidRPr="00E379AF">
              <w:rPr>
                <w:rFonts w:cs="Arial"/>
              </w:rPr>
              <w:t xml:space="preserve">, </w:t>
            </w:r>
            <w:r w:rsidRPr="00E379AF">
              <w:rPr>
                <w:rFonts w:cs="Arial"/>
              </w:rPr>
              <w:t>квалитет</w:t>
            </w:r>
            <w:r w:rsidR="00C62AA7" w:rsidRPr="00E379AF">
              <w:rPr>
                <w:rFonts w:cs="Arial"/>
              </w:rPr>
              <w:t xml:space="preserve">, </w:t>
            </w:r>
            <w:r w:rsidRPr="00E379AF">
              <w:rPr>
                <w:rFonts w:cs="Arial"/>
              </w:rPr>
              <w:t>коли</w:t>
            </w:r>
            <w:r w:rsidR="00C62AA7" w:rsidRPr="00E379AF">
              <w:rPr>
                <w:rFonts w:cs="Arial"/>
              </w:rPr>
              <w:t>ч</w:t>
            </w:r>
            <w:r w:rsidRPr="00E379AF">
              <w:rPr>
                <w:rFonts w:cs="Arial"/>
              </w:rPr>
              <w:t>ина</w:t>
            </w:r>
            <w:r w:rsidR="00C62AA7" w:rsidRPr="00E379AF">
              <w:rPr>
                <w:rFonts w:cs="Arial"/>
              </w:rPr>
              <w:t xml:space="preserve"> </w:t>
            </w:r>
            <w:r w:rsidRPr="00E379AF">
              <w:rPr>
                <w:rFonts w:cs="Arial"/>
              </w:rPr>
              <w:t>и</w:t>
            </w:r>
            <w:r w:rsidR="00C62AA7" w:rsidRPr="00E379AF">
              <w:rPr>
                <w:rFonts w:cs="Arial"/>
              </w:rPr>
              <w:t xml:space="preserve"> </w:t>
            </w:r>
            <w:r w:rsidRPr="00E379AF">
              <w:rPr>
                <w:rFonts w:cs="Arial"/>
              </w:rPr>
              <w:t>опис</w:t>
            </w:r>
            <w:r w:rsidR="00C62AA7" w:rsidRPr="00E379AF">
              <w:rPr>
                <w:rFonts w:cs="Arial"/>
              </w:rPr>
              <w:t xml:space="preserve"> </w:t>
            </w:r>
            <w:r w:rsidRPr="00E379AF">
              <w:rPr>
                <w:rFonts w:cs="Arial"/>
              </w:rPr>
              <w:t>добара</w:t>
            </w:r>
            <w:r w:rsidR="00C62AA7" w:rsidRPr="00E379AF">
              <w:rPr>
                <w:rFonts w:cs="Arial"/>
              </w:rPr>
              <w:t>...)</w:t>
            </w:r>
          </w:p>
        </w:tc>
        <w:tc>
          <w:tcPr>
            <w:tcW w:w="810" w:type="dxa"/>
          </w:tcPr>
          <w:p w:rsidR="00C62AA7" w:rsidRPr="00E379AF" w:rsidRDefault="008C44A7" w:rsidP="00E379AF">
            <w:pPr>
              <w:tabs>
                <w:tab w:val="left" w:pos="360"/>
                <w:tab w:val="left" w:pos="567"/>
                <w:tab w:val="right" w:leader="dot" w:pos="9639"/>
              </w:tabs>
              <w:jc w:val="center"/>
              <w:rPr>
                <w:lang w:val="sr-Latn-RS"/>
              </w:rPr>
            </w:pPr>
            <w:r w:rsidRPr="00E379AF">
              <w:rPr>
                <w:lang w:val="sr-Cyrl-RS"/>
              </w:rPr>
              <w:t>3-</w:t>
            </w:r>
            <w:r w:rsidR="00E379AF">
              <w:rPr>
                <w:lang w:val="sr-Latn-RS"/>
              </w:rPr>
              <w:t>7</w:t>
            </w:r>
          </w:p>
        </w:tc>
      </w:tr>
      <w:tr w:rsidR="00E379AF" w:rsidRPr="00E379AF" w:rsidTr="00C62AA7">
        <w:tc>
          <w:tcPr>
            <w:tcW w:w="564" w:type="dxa"/>
          </w:tcPr>
          <w:p w:rsidR="00C62AA7" w:rsidRPr="00E379AF" w:rsidRDefault="00C62AA7" w:rsidP="004C3B38">
            <w:pPr>
              <w:tabs>
                <w:tab w:val="left" w:pos="360"/>
                <w:tab w:val="left" w:pos="567"/>
                <w:tab w:val="right" w:leader="dot" w:pos="9639"/>
              </w:tabs>
              <w:jc w:val="center"/>
              <w:rPr>
                <w:rFonts w:cs="Arial"/>
              </w:rPr>
            </w:pPr>
            <w:r w:rsidRPr="00E379AF">
              <w:rPr>
                <w:rFonts w:cs="Arial"/>
              </w:rPr>
              <w:t>4.</w:t>
            </w:r>
          </w:p>
        </w:tc>
        <w:tc>
          <w:tcPr>
            <w:tcW w:w="7574" w:type="dxa"/>
          </w:tcPr>
          <w:p w:rsidR="00C62AA7" w:rsidRPr="00E379AF" w:rsidRDefault="00052CE5" w:rsidP="004C3B38">
            <w:pPr>
              <w:tabs>
                <w:tab w:val="left" w:pos="317"/>
                <w:tab w:val="left" w:pos="360"/>
                <w:tab w:val="right" w:leader="dot" w:pos="9639"/>
              </w:tabs>
              <w:rPr>
                <w:rFonts w:cs="Arial"/>
              </w:rPr>
            </w:pPr>
            <w:r w:rsidRPr="00E379AF">
              <w:rPr>
                <w:rFonts w:cs="Arial"/>
              </w:rPr>
              <w:t>Услови</w:t>
            </w:r>
            <w:r w:rsidR="00C62AA7" w:rsidRPr="00E379AF">
              <w:rPr>
                <w:rFonts w:cs="Arial"/>
              </w:rPr>
              <w:t xml:space="preserve"> </w:t>
            </w:r>
            <w:r w:rsidRPr="00E379AF">
              <w:rPr>
                <w:rFonts w:cs="Arial"/>
              </w:rPr>
              <w:t>за</w:t>
            </w:r>
            <w:r w:rsidR="00C62AA7" w:rsidRPr="00E379AF">
              <w:rPr>
                <w:rFonts w:cs="Arial"/>
              </w:rPr>
              <w:t xml:space="preserve"> </w:t>
            </w:r>
            <w:r w:rsidRPr="00E379AF">
              <w:rPr>
                <w:rFonts w:cs="Arial"/>
              </w:rPr>
              <w:t>у</w:t>
            </w:r>
            <w:r w:rsidR="00C62AA7" w:rsidRPr="00E379AF">
              <w:rPr>
                <w:rFonts w:cs="Arial"/>
              </w:rPr>
              <w:t>ч</w:t>
            </w:r>
            <w:r w:rsidRPr="00E379AF">
              <w:rPr>
                <w:rFonts w:cs="Arial"/>
              </w:rPr>
              <w:t>е</w:t>
            </w:r>
            <w:r w:rsidR="00C62AA7" w:rsidRPr="00E379AF">
              <w:rPr>
                <w:rFonts w:cs="Arial"/>
              </w:rPr>
              <w:t>ш</w:t>
            </w:r>
            <w:r w:rsidRPr="00E379AF">
              <w:rPr>
                <w:rFonts w:cs="Arial"/>
              </w:rPr>
              <w:t>ће</w:t>
            </w:r>
            <w:r w:rsidR="00C62AA7" w:rsidRPr="00E379AF">
              <w:rPr>
                <w:rFonts w:cs="Arial"/>
              </w:rPr>
              <w:t xml:space="preserve"> </w:t>
            </w:r>
            <w:r w:rsidRPr="00E379AF">
              <w:rPr>
                <w:rFonts w:cs="Arial"/>
              </w:rPr>
              <w:t>у</w:t>
            </w:r>
            <w:r w:rsidR="00C62AA7" w:rsidRPr="00E379AF">
              <w:rPr>
                <w:rFonts w:cs="Arial"/>
              </w:rPr>
              <w:t xml:space="preserve"> </w:t>
            </w:r>
            <w:r w:rsidRPr="00E379AF">
              <w:rPr>
                <w:rFonts w:cs="Arial"/>
              </w:rPr>
              <w:t>поступку</w:t>
            </w:r>
            <w:r w:rsidR="00C62AA7" w:rsidRPr="00E379AF">
              <w:rPr>
                <w:rFonts w:cs="Arial"/>
              </w:rPr>
              <w:t xml:space="preserve"> </w:t>
            </w:r>
            <w:r w:rsidRPr="00E379AF">
              <w:rPr>
                <w:rFonts w:cs="Arial"/>
              </w:rPr>
              <w:t>ЈН</w:t>
            </w:r>
            <w:r w:rsidR="00C62AA7" w:rsidRPr="00E379AF">
              <w:rPr>
                <w:rFonts w:cs="Arial"/>
              </w:rPr>
              <w:t xml:space="preserve"> </w:t>
            </w:r>
            <w:r w:rsidRPr="00E379AF">
              <w:rPr>
                <w:rFonts w:cs="Arial"/>
              </w:rPr>
              <w:t>и</w:t>
            </w:r>
            <w:r w:rsidR="00C62AA7" w:rsidRPr="00E379AF">
              <w:rPr>
                <w:rFonts w:cs="Arial"/>
              </w:rPr>
              <w:t xml:space="preserve"> </w:t>
            </w:r>
            <w:r w:rsidRPr="00E379AF">
              <w:rPr>
                <w:rFonts w:cs="Arial"/>
              </w:rPr>
              <w:t>упутство</w:t>
            </w:r>
            <w:r w:rsidR="00C62AA7" w:rsidRPr="00E379AF">
              <w:rPr>
                <w:rFonts w:cs="Arial"/>
              </w:rPr>
              <w:t xml:space="preserve"> </w:t>
            </w:r>
            <w:r w:rsidRPr="00E379AF">
              <w:rPr>
                <w:rFonts w:cs="Arial"/>
              </w:rPr>
              <w:t>како</w:t>
            </w:r>
            <w:r w:rsidR="00C62AA7" w:rsidRPr="00E379AF">
              <w:rPr>
                <w:rFonts w:cs="Arial"/>
              </w:rPr>
              <w:t xml:space="preserve"> </w:t>
            </w:r>
            <w:r w:rsidRPr="00E379AF">
              <w:rPr>
                <w:rFonts w:cs="Arial"/>
              </w:rPr>
              <w:t>се</w:t>
            </w:r>
            <w:r w:rsidR="00C62AA7" w:rsidRPr="00E379AF">
              <w:rPr>
                <w:rFonts w:cs="Arial"/>
              </w:rPr>
              <w:t xml:space="preserve"> </w:t>
            </w:r>
            <w:r w:rsidRPr="00E379AF">
              <w:rPr>
                <w:rFonts w:cs="Arial"/>
              </w:rPr>
              <w:t>доказује</w:t>
            </w:r>
            <w:r w:rsidR="00C62AA7" w:rsidRPr="00E379AF">
              <w:rPr>
                <w:rFonts w:cs="Arial"/>
              </w:rPr>
              <w:t xml:space="preserve"> </w:t>
            </w:r>
            <w:r w:rsidRPr="00E379AF">
              <w:rPr>
                <w:rFonts w:cs="Arial"/>
              </w:rPr>
              <w:t>испуњеност</w:t>
            </w:r>
            <w:r w:rsidR="00C62AA7" w:rsidRPr="00E379AF">
              <w:rPr>
                <w:rFonts w:cs="Arial"/>
              </w:rPr>
              <w:t xml:space="preserve"> </w:t>
            </w:r>
            <w:r w:rsidRPr="00E379AF">
              <w:rPr>
                <w:rFonts w:cs="Arial"/>
              </w:rPr>
              <w:t>услова</w:t>
            </w:r>
          </w:p>
        </w:tc>
        <w:tc>
          <w:tcPr>
            <w:tcW w:w="810" w:type="dxa"/>
          </w:tcPr>
          <w:p w:rsidR="00C62AA7" w:rsidRPr="00E379AF" w:rsidRDefault="00E379AF" w:rsidP="006E2094">
            <w:pPr>
              <w:tabs>
                <w:tab w:val="left" w:pos="360"/>
                <w:tab w:val="left" w:pos="567"/>
                <w:tab w:val="right" w:leader="dot" w:pos="9639"/>
              </w:tabs>
              <w:jc w:val="center"/>
              <w:rPr>
                <w:lang w:val="sr-Latn-RS"/>
              </w:rPr>
            </w:pPr>
            <w:r>
              <w:rPr>
                <w:lang w:val="sr-Latn-RS"/>
              </w:rPr>
              <w:t>8-11</w:t>
            </w:r>
          </w:p>
        </w:tc>
      </w:tr>
      <w:tr w:rsidR="00E379AF" w:rsidRPr="00E379AF" w:rsidTr="00C62AA7">
        <w:tc>
          <w:tcPr>
            <w:tcW w:w="564" w:type="dxa"/>
          </w:tcPr>
          <w:p w:rsidR="00C62AA7" w:rsidRPr="00E379AF" w:rsidRDefault="00C62AA7" w:rsidP="004C3B38">
            <w:pPr>
              <w:tabs>
                <w:tab w:val="left" w:pos="360"/>
                <w:tab w:val="left" w:pos="567"/>
                <w:tab w:val="right" w:leader="dot" w:pos="9639"/>
              </w:tabs>
              <w:jc w:val="center"/>
              <w:rPr>
                <w:rFonts w:cs="Arial"/>
              </w:rPr>
            </w:pPr>
            <w:r w:rsidRPr="00E379AF">
              <w:rPr>
                <w:rFonts w:cs="Arial"/>
              </w:rPr>
              <w:t>5.</w:t>
            </w:r>
          </w:p>
        </w:tc>
        <w:tc>
          <w:tcPr>
            <w:tcW w:w="7574" w:type="dxa"/>
          </w:tcPr>
          <w:p w:rsidR="00C62AA7" w:rsidRPr="00E379AF" w:rsidRDefault="00052CE5" w:rsidP="004C3B38">
            <w:pPr>
              <w:tabs>
                <w:tab w:val="left" w:pos="317"/>
                <w:tab w:val="left" w:pos="360"/>
                <w:tab w:val="right" w:leader="dot" w:pos="9639"/>
              </w:tabs>
              <w:rPr>
                <w:rFonts w:cs="Arial"/>
              </w:rPr>
            </w:pPr>
            <w:r w:rsidRPr="00E379AF">
              <w:rPr>
                <w:rFonts w:cs="Arial"/>
              </w:rPr>
              <w:t>Критеријум</w:t>
            </w:r>
            <w:r w:rsidR="00C62AA7" w:rsidRPr="00E379AF">
              <w:rPr>
                <w:rFonts w:cs="Arial"/>
              </w:rPr>
              <w:t xml:space="preserve"> </w:t>
            </w:r>
            <w:r w:rsidRPr="00E379AF">
              <w:rPr>
                <w:rFonts w:cs="Arial"/>
              </w:rPr>
              <w:t>за</w:t>
            </w:r>
            <w:r w:rsidR="00C62AA7" w:rsidRPr="00E379AF">
              <w:rPr>
                <w:rFonts w:cs="Arial"/>
              </w:rPr>
              <w:t xml:space="preserve"> </w:t>
            </w:r>
            <w:r w:rsidRPr="00E379AF">
              <w:rPr>
                <w:rFonts w:cs="Arial"/>
              </w:rPr>
              <w:t>доделу</w:t>
            </w:r>
            <w:r w:rsidR="00C62AA7" w:rsidRPr="00E379AF">
              <w:rPr>
                <w:rFonts w:cs="Arial"/>
              </w:rPr>
              <w:t xml:space="preserve"> </w:t>
            </w:r>
            <w:r w:rsidRPr="00E379AF">
              <w:rPr>
                <w:rFonts w:cs="Arial"/>
              </w:rPr>
              <w:t>уговора</w:t>
            </w:r>
          </w:p>
        </w:tc>
        <w:tc>
          <w:tcPr>
            <w:tcW w:w="810" w:type="dxa"/>
          </w:tcPr>
          <w:p w:rsidR="00C62AA7" w:rsidRPr="00E379AF" w:rsidRDefault="00E379AF" w:rsidP="00DD34C4">
            <w:pPr>
              <w:tabs>
                <w:tab w:val="left" w:pos="360"/>
                <w:tab w:val="left" w:pos="567"/>
                <w:tab w:val="right" w:leader="dot" w:pos="9639"/>
              </w:tabs>
              <w:jc w:val="center"/>
              <w:rPr>
                <w:lang w:val="sr-Latn-RS"/>
              </w:rPr>
            </w:pPr>
            <w:r>
              <w:rPr>
                <w:lang w:val="sr-Latn-RS"/>
              </w:rPr>
              <w:t>12</w:t>
            </w:r>
          </w:p>
        </w:tc>
      </w:tr>
      <w:tr w:rsidR="00E379AF" w:rsidRPr="00E379AF" w:rsidTr="00C62AA7">
        <w:tc>
          <w:tcPr>
            <w:tcW w:w="564" w:type="dxa"/>
          </w:tcPr>
          <w:p w:rsidR="00C62AA7" w:rsidRPr="00E379AF" w:rsidRDefault="00C62AA7" w:rsidP="004C3B38">
            <w:pPr>
              <w:tabs>
                <w:tab w:val="left" w:pos="360"/>
                <w:tab w:val="left" w:pos="567"/>
                <w:tab w:val="right" w:leader="dot" w:pos="9639"/>
              </w:tabs>
              <w:jc w:val="center"/>
              <w:rPr>
                <w:rFonts w:cs="Arial"/>
              </w:rPr>
            </w:pPr>
            <w:r w:rsidRPr="00E379AF">
              <w:rPr>
                <w:rFonts w:cs="Arial"/>
              </w:rPr>
              <w:t>6.</w:t>
            </w:r>
          </w:p>
        </w:tc>
        <w:tc>
          <w:tcPr>
            <w:tcW w:w="7574" w:type="dxa"/>
          </w:tcPr>
          <w:p w:rsidR="00C62AA7" w:rsidRPr="00E379AF" w:rsidRDefault="00052CE5" w:rsidP="004C3B38">
            <w:pPr>
              <w:tabs>
                <w:tab w:val="left" w:pos="360"/>
                <w:tab w:val="left" w:pos="567"/>
                <w:tab w:val="right" w:leader="dot" w:pos="9639"/>
              </w:tabs>
              <w:rPr>
                <w:rFonts w:cs="Arial"/>
              </w:rPr>
            </w:pPr>
            <w:r w:rsidRPr="00E379AF">
              <w:rPr>
                <w:rFonts w:cs="Arial"/>
              </w:rPr>
              <w:t>Упутство</w:t>
            </w:r>
            <w:r w:rsidR="00C62AA7" w:rsidRPr="00E379AF">
              <w:rPr>
                <w:rFonts w:cs="Arial"/>
              </w:rPr>
              <w:t xml:space="preserve"> </w:t>
            </w:r>
            <w:r w:rsidRPr="00E379AF">
              <w:rPr>
                <w:rFonts w:cs="Arial"/>
              </w:rPr>
              <w:t>понуђа</w:t>
            </w:r>
            <w:r w:rsidR="00C62AA7" w:rsidRPr="00E379AF">
              <w:rPr>
                <w:rFonts w:cs="Arial"/>
              </w:rPr>
              <w:t>ч</w:t>
            </w:r>
            <w:r w:rsidRPr="00E379AF">
              <w:rPr>
                <w:rFonts w:cs="Arial"/>
              </w:rPr>
              <w:t>има</w:t>
            </w:r>
            <w:r w:rsidR="00C62AA7" w:rsidRPr="00E379AF">
              <w:rPr>
                <w:rFonts w:cs="Arial"/>
              </w:rPr>
              <w:t xml:space="preserve"> </w:t>
            </w:r>
            <w:r w:rsidRPr="00E379AF">
              <w:rPr>
                <w:rFonts w:cs="Arial"/>
              </w:rPr>
              <w:t>како</w:t>
            </w:r>
            <w:r w:rsidR="00C62AA7" w:rsidRPr="00E379AF">
              <w:rPr>
                <w:rFonts w:cs="Arial"/>
              </w:rPr>
              <w:t xml:space="preserve"> </w:t>
            </w:r>
            <w:r w:rsidRPr="00E379AF">
              <w:rPr>
                <w:rFonts w:cs="Arial"/>
              </w:rPr>
              <w:t>да</w:t>
            </w:r>
            <w:r w:rsidR="00C62AA7" w:rsidRPr="00E379AF">
              <w:rPr>
                <w:rFonts w:cs="Arial"/>
              </w:rPr>
              <w:t xml:space="preserve"> </w:t>
            </w:r>
            <w:r w:rsidRPr="00E379AF">
              <w:rPr>
                <w:rFonts w:cs="Arial"/>
              </w:rPr>
              <w:t>са</w:t>
            </w:r>
            <w:r w:rsidR="00C62AA7" w:rsidRPr="00E379AF">
              <w:rPr>
                <w:rFonts w:cs="Arial"/>
              </w:rPr>
              <w:t>ч</w:t>
            </w:r>
            <w:r w:rsidRPr="00E379AF">
              <w:rPr>
                <w:rFonts w:cs="Arial"/>
              </w:rPr>
              <w:t>ине</w:t>
            </w:r>
            <w:r w:rsidR="00C62AA7" w:rsidRPr="00E379AF">
              <w:rPr>
                <w:rFonts w:cs="Arial"/>
              </w:rPr>
              <w:t xml:space="preserve"> </w:t>
            </w:r>
            <w:r w:rsidRPr="00E379AF">
              <w:rPr>
                <w:rFonts w:cs="Arial"/>
              </w:rPr>
              <w:t>понуду</w:t>
            </w:r>
          </w:p>
        </w:tc>
        <w:tc>
          <w:tcPr>
            <w:tcW w:w="810" w:type="dxa"/>
          </w:tcPr>
          <w:p w:rsidR="00C62AA7" w:rsidRPr="00E379AF" w:rsidRDefault="00E379AF" w:rsidP="006E2094">
            <w:pPr>
              <w:tabs>
                <w:tab w:val="left" w:pos="360"/>
                <w:tab w:val="left" w:pos="567"/>
                <w:tab w:val="right" w:leader="dot" w:pos="9639"/>
              </w:tabs>
              <w:jc w:val="center"/>
              <w:rPr>
                <w:lang w:val="sr-Latn-RS"/>
              </w:rPr>
            </w:pPr>
            <w:r>
              <w:rPr>
                <w:lang w:val="sr-Latn-RS"/>
              </w:rPr>
              <w:t>13-27</w:t>
            </w:r>
          </w:p>
        </w:tc>
      </w:tr>
      <w:tr w:rsidR="00E379AF" w:rsidRPr="00E379AF" w:rsidTr="00C62AA7">
        <w:tc>
          <w:tcPr>
            <w:tcW w:w="564" w:type="dxa"/>
          </w:tcPr>
          <w:p w:rsidR="00C62AA7" w:rsidRPr="00E379AF" w:rsidRDefault="00C62AA7" w:rsidP="004C3B38">
            <w:pPr>
              <w:tabs>
                <w:tab w:val="left" w:pos="360"/>
                <w:tab w:val="left" w:pos="567"/>
                <w:tab w:val="right" w:leader="dot" w:pos="9639"/>
              </w:tabs>
              <w:jc w:val="center"/>
              <w:rPr>
                <w:rFonts w:cs="Arial"/>
              </w:rPr>
            </w:pPr>
            <w:r w:rsidRPr="00E379AF">
              <w:rPr>
                <w:rFonts w:cs="Arial"/>
              </w:rPr>
              <w:t>7.</w:t>
            </w:r>
          </w:p>
        </w:tc>
        <w:tc>
          <w:tcPr>
            <w:tcW w:w="7574" w:type="dxa"/>
          </w:tcPr>
          <w:p w:rsidR="00C62AA7" w:rsidRPr="00E379AF" w:rsidRDefault="00052CE5" w:rsidP="004C3B38">
            <w:pPr>
              <w:tabs>
                <w:tab w:val="left" w:pos="360"/>
                <w:tab w:val="left" w:pos="567"/>
                <w:tab w:val="right" w:leader="dot" w:pos="9639"/>
              </w:tabs>
              <w:rPr>
                <w:rFonts w:cs="Arial"/>
                <w:lang w:val="sr-Cyrl-RS"/>
              </w:rPr>
            </w:pPr>
            <w:r w:rsidRPr="00E379AF">
              <w:rPr>
                <w:rFonts w:cs="Arial"/>
                <w:lang w:val="sr-Cyrl-RS"/>
              </w:rPr>
              <w:t>Образци</w:t>
            </w:r>
            <w:r w:rsidR="007626E9" w:rsidRPr="00E379AF">
              <w:rPr>
                <w:rFonts w:cs="Arial"/>
                <w:lang w:val="sr-Cyrl-RS"/>
              </w:rPr>
              <w:t xml:space="preserve">(1-5) </w:t>
            </w:r>
            <w:r w:rsidRPr="00E379AF">
              <w:rPr>
                <w:rFonts w:cs="Arial"/>
                <w:lang w:val="sr-Cyrl-RS"/>
              </w:rPr>
              <w:t>и</w:t>
            </w:r>
            <w:r w:rsidR="007626E9" w:rsidRPr="00E379AF">
              <w:rPr>
                <w:rFonts w:cs="Arial"/>
                <w:lang w:val="sr-Cyrl-RS"/>
              </w:rPr>
              <w:t xml:space="preserve"> </w:t>
            </w:r>
            <w:r w:rsidRPr="00E379AF">
              <w:rPr>
                <w:rFonts w:cs="Arial"/>
                <w:lang w:val="sr-Cyrl-RS"/>
              </w:rPr>
              <w:t>прилози</w:t>
            </w:r>
            <w:r w:rsidR="007626E9" w:rsidRPr="00E379AF">
              <w:rPr>
                <w:rFonts w:cs="Arial"/>
                <w:lang w:val="sr-Cyrl-RS"/>
              </w:rPr>
              <w:t>(1-2)</w:t>
            </w:r>
          </w:p>
        </w:tc>
        <w:tc>
          <w:tcPr>
            <w:tcW w:w="810" w:type="dxa"/>
          </w:tcPr>
          <w:p w:rsidR="00C62AA7" w:rsidRPr="00E379AF" w:rsidRDefault="00E379AF" w:rsidP="006E2094">
            <w:pPr>
              <w:tabs>
                <w:tab w:val="left" w:pos="360"/>
                <w:tab w:val="left" w:pos="567"/>
                <w:tab w:val="right" w:leader="dot" w:pos="9639"/>
              </w:tabs>
              <w:jc w:val="center"/>
              <w:rPr>
                <w:lang w:val="sr-Latn-RS"/>
              </w:rPr>
            </w:pPr>
            <w:r>
              <w:rPr>
                <w:lang w:val="sr-Latn-RS"/>
              </w:rPr>
              <w:t>28-48</w:t>
            </w:r>
          </w:p>
        </w:tc>
      </w:tr>
      <w:tr w:rsidR="006E2094" w:rsidRPr="00E379AF" w:rsidTr="00C62AA7">
        <w:tc>
          <w:tcPr>
            <w:tcW w:w="564" w:type="dxa"/>
          </w:tcPr>
          <w:p w:rsidR="00C62AA7" w:rsidRPr="00E379AF" w:rsidRDefault="00502AEB" w:rsidP="004C3B38">
            <w:pPr>
              <w:tabs>
                <w:tab w:val="left" w:pos="360"/>
                <w:tab w:val="left" w:pos="567"/>
                <w:tab w:val="right" w:leader="dot" w:pos="9639"/>
              </w:tabs>
              <w:jc w:val="center"/>
              <w:rPr>
                <w:rFonts w:cs="Arial"/>
              </w:rPr>
            </w:pPr>
            <w:r w:rsidRPr="00E379AF">
              <w:rPr>
                <w:rFonts w:cs="Arial"/>
                <w:lang w:val="sr-Cyrl-RS"/>
              </w:rPr>
              <w:t>12</w:t>
            </w:r>
            <w:r w:rsidR="00C62AA7" w:rsidRPr="00E379AF">
              <w:rPr>
                <w:rFonts w:cs="Arial"/>
              </w:rPr>
              <w:t>.</w:t>
            </w:r>
          </w:p>
        </w:tc>
        <w:tc>
          <w:tcPr>
            <w:tcW w:w="7574" w:type="dxa"/>
          </w:tcPr>
          <w:p w:rsidR="00C62AA7" w:rsidRPr="00E379AF" w:rsidRDefault="00052CE5" w:rsidP="004C3B38">
            <w:pPr>
              <w:tabs>
                <w:tab w:val="left" w:pos="360"/>
                <w:tab w:val="left" w:pos="567"/>
                <w:tab w:val="right" w:leader="dot" w:pos="9639"/>
              </w:tabs>
              <w:rPr>
                <w:rFonts w:cs="Arial"/>
              </w:rPr>
            </w:pPr>
            <w:r w:rsidRPr="00E379AF">
              <w:rPr>
                <w:rFonts w:cs="Arial"/>
              </w:rPr>
              <w:t>Модел</w:t>
            </w:r>
            <w:r w:rsidR="00C62AA7" w:rsidRPr="00E379AF">
              <w:rPr>
                <w:rFonts w:cs="Arial"/>
              </w:rPr>
              <w:t xml:space="preserve"> </w:t>
            </w:r>
            <w:r w:rsidRPr="00E379AF">
              <w:rPr>
                <w:rFonts w:cs="Arial"/>
              </w:rPr>
              <w:t>уговора</w:t>
            </w:r>
          </w:p>
        </w:tc>
        <w:tc>
          <w:tcPr>
            <w:tcW w:w="810" w:type="dxa"/>
          </w:tcPr>
          <w:p w:rsidR="00C62AA7" w:rsidRPr="00E379AF" w:rsidRDefault="00E379AF" w:rsidP="006E2094">
            <w:pPr>
              <w:tabs>
                <w:tab w:val="left" w:pos="360"/>
                <w:tab w:val="left" w:pos="567"/>
                <w:tab w:val="right" w:leader="dot" w:pos="9639"/>
              </w:tabs>
              <w:jc w:val="center"/>
              <w:rPr>
                <w:lang w:val="sr-Latn-RS"/>
              </w:rPr>
            </w:pPr>
            <w:r>
              <w:rPr>
                <w:lang w:val="sr-Latn-RS"/>
              </w:rPr>
              <w:t>49-56</w:t>
            </w:r>
          </w:p>
        </w:tc>
      </w:tr>
    </w:tbl>
    <w:p w:rsidR="009D3699" w:rsidRPr="00E379AF" w:rsidRDefault="009D3699" w:rsidP="000C50A0">
      <w:pPr>
        <w:pStyle w:val="BodyText"/>
        <w:spacing w:before="0"/>
        <w:rPr>
          <w:rFonts w:cs="Arial"/>
          <w:b/>
          <w:spacing w:val="80"/>
          <w:sz w:val="22"/>
          <w:szCs w:val="22"/>
          <w:highlight w:val="yellow"/>
        </w:rPr>
      </w:pPr>
    </w:p>
    <w:p w:rsidR="00F5264D" w:rsidRPr="00E379AF" w:rsidRDefault="00052CE5" w:rsidP="00C53AC6">
      <w:pPr>
        <w:jc w:val="right"/>
        <w:rPr>
          <w:rFonts w:cs="Arial"/>
          <w:lang w:val="sr-Latn-RS"/>
        </w:rPr>
      </w:pPr>
      <w:r w:rsidRPr="00E379AF">
        <w:rPr>
          <w:rFonts w:cs="Arial"/>
          <w:bCs/>
          <w:noProof/>
          <w:lang w:val="sr-Cyrl-CS"/>
        </w:rPr>
        <w:t>Укупан</w:t>
      </w:r>
      <w:r w:rsidR="00C53AC6" w:rsidRPr="00E379AF">
        <w:rPr>
          <w:rFonts w:cs="Arial"/>
          <w:bCs/>
          <w:noProof/>
          <w:lang w:val="sr-Cyrl-CS"/>
        </w:rPr>
        <w:t xml:space="preserve"> </w:t>
      </w:r>
      <w:r w:rsidRPr="00E379AF">
        <w:rPr>
          <w:rFonts w:cs="Arial"/>
          <w:bCs/>
          <w:noProof/>
          <w:lang w:val="sr-Cyrl-CS"/>
        </w:rPr>
        <w:t>број</w:t>
      </w:r>
      <w:r w:rsidR="00C53AC6" w:rsidRPr="00E379AF">
        <w:rPr>
          <w:rFonts w:cs="Arial"/>
          <w:bCs/>
          <w:noProof/>
          <w:lang w:val="sr-Cyrl-CS"/>
        </w:rPr>
        <w:t xml:space="preserve"> </w:t>
      </w:r>
      <w:r w:rsidRPr="00E379AF">
        <w:rPr>
          <w:rFonts w:cs="Arial"/>
          <w:bCs/>
          <w:noProof/>
          <w:lang w:val="sr-Cyrl-CS"/>
        </w:rPr>
        <w:t>страна</w:t>
      </w:r>
      <w:r w:rsidR="00C53AC6" w:rsidRPr="00E379AF">
        <w:rPr>
          <w:rFonts w:cs="Arial"/>
          <w:bCs/>
          <w:noProof/>
          <w:lang w:val="sr-Cyrl-CS"/>
        </w:rPr>
        <w:t xml:space="preserve"> </w:t>
      </w:r>
      <w:r w:rsidRPr="00E379AF">
        <w:rPr>
          <w:rFonts w:cs="Arial"/>
          <w:bCs/>
          <w:noProof/>
          <w:lang w:val="sr-Cyrl-CS"/>
        </w:rPr>
        <w:t>документације</w:t>
      </w:r>
      <w:r w:rsidR="00C53AC6" w:rsidRPr="00E379AF">
        <w:rPr>
          <w:rFonts w:cs="Arial"/>
          <w:bCs/>
          <w:noProof/>
          <w:lang w:val="sr-Cyrl-CS"/>
        </w:rPr>
        <w:t xml:space="preserve">: </w:t>
      </w:r>
      <w:r w:rsidR="00E379AF">
        <w:rPr>
          <w:rFonts w:cs="Arial"/>
          <w:bCs/>
          <w:noProof/>
          <w:lang w:val="sr-Latn-RS"/>
        </w:rPr>
        <w:t>56</w:t>
      </w:r>
    </w:p>
    <w:p w:rsidR="001853E1" w:rsidRPr="006C7619" w:rsidRDefault="001853E1" w:rsidP="000C50A0">
      <w:pPr>
        <w:pStyle w:val="BodyText"/>
        <w:spacing w:before="0"/>
        <w:rPr>
          <w:rFonts w:cs="Arial"/>
          <w:color w:val="FF0000"/>
          <w:sz w:val="22"/>
          <w:szCs w:val="22"/>
        </w:rPr>
      </w:pPr>
    </w:p>
    <w:p w:rsidR="00FA0E61" w:rsidRPr="00F10346" w:rsidRDefault="00473AD5" w:rsidP="004F1139">
      <w:pPr>
        <w:pStyle w:val="Heading10"/>
        <w:numPr>
          <w:ilvl w:val="0"/>
          <w:numId w:val="13"/>
        </w:numPr>
        <w:rPr>
          <w:rFonts w:cs="Arial"/>
          <w:lang w:val="en-US"/>
        </w:rPr>
      </w:pPr>
      <w:r w:rsidRPr="006C7619">
        <w:rPr>
          <w:rFonts w:cs="Arial"/>
          <w:color w:val="FF0000"/>
          <w:lang w:val="ru-RU"/>
        </w:rPr>
        <w:br w:type="page"/>
      </w:r>
      <w:bookmarkStart w:id="13" w:name="_Toc430335136"/>
      <w:bookmarkStart w:id="14" w:name="_Toc442559876"/>
      <w:bookmarkStart w:id="15" w:name="_Toc427817447"/>
      <w:r w:rsidR="00052CE5">
        <w:rPr>
          <w:rFonts w:cs="Arial"/>
        </w:rPr>
        <w:lastRenderedPageBreak/>
        <w:t>ОПШТИ</w:t>
      </w:r>
      <w:r w:rsidR="00FA0E61" w:rsidRPr="00F10346">
        <w:rPr>
          <w:rFonts w:cs="Arial"/>
        </w:rPr>
        <w:t xml:space="preserve"> </w:t>
      </w:r>
      <w:r w:rsidR="00052CE5">
        <w:rPr>
          <w:rFonts w:cs="Arial"/>
        </w:rPr>
        <w:t>ПОДАЦИ</w:t>
      </w:r>
      <w:r w:rsidR="00FA0E61" w:rsidRPr="00F10346">
        <w:rPr>
          <w:rFonts w:cs="Arial"/>
        </w:rPr>
        <w:t xml:space="preserve"> </w:t>
      </w:r>
      <w:r w:rsidR="00052CE5">
        <w:rPr>
          <w:rFonts w:cs="Arial"/>
        </w:rPr>
        <w:t>О</w:t>
      </w:r>
      <w:r w:rsidR="00FA0E61" w:rsidRPr="00F10346">
        <w:rPr>
          <w:rFonts w:cs="Arial"/>
        </w:rPr>
        <w:t xml:space="preserve"> </w:t>
      </w:r>
      <w:r w:rsidR="00052CE5">
        <w:rPr>
          <w:rFonts w:cs="Arial"/>
        </w:rPr>
        <w:t>ЈАВНОЈ</w:t>
      </w:r>
      <w:r w:rsidR="00FA0E61" w:rsidRPr="00F10346">
        <w:rPr>
          <w:rFonts w:cs="Arial"/>
        </w:rPr>
        <w:t xml:space="preserve"> </w:t>
      </w:r>
      <w:r w:rsidR="00052CE5">
        <w:rPr>
          <w:rFonts w:cs="Arial"/>
        </w:rPr>
        <w:t>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052CE5" w:rsidP="004276AD">
            <w:pPr>
              <w:autoSpaceDE w:val="0"/>
              <w:autoSpaceDN w:val="0"/>
              <w:adjustRightInd w:val="0"/>
              <w:jc w:val="center"/>
              <w:rPr>
                <w:rFonts w:eastAsia="TimesNewRomanPSMT" w:cs="Arial"/>
                <w:bCs/>
              </w:rPr>
            </w:pPr>
            <w:r>
              <w:rPr>
                <w:rFonts w:eastAsia="TimesNewRomanPSMT" w:cs="Arial"/>
                <w:bCs/>
              </w:rPr>
              <w:t>Назив</w:t>
            </w:r>
            <w:r w:rsidR="004276AD" w:rsidRPr="00F10346">
              <w:rPr>
                <w:rFonts w:eastAsia="TimesNewRomanPSMT" w:cs="Arial"/>
                <w:bCs/>
              </w:rPr>
              <w:t xml:space="preserve"> </w:t>
            </w:r>
            <w:r>
              <w:rPr>
                <w:rFonts w:eastAsia="TimesNewRomanPSMT" w:cs="Arial"/>
                <w:bCs/>
              </w:rPr>
              <w:t>и</w:t>
            </w:r>
            <w:r w:rsidR="004276AD" w:rsidRPr="00F10346">
              <w:rPr>
                <w:rFonts w:eastAsia="TimesNewRomanPSMT" w:cs="Arial"/>
                <w:bCs/>
              </w:rPr>
              <w:t xml:space="preserve"> </w:t>
            </w:r>
            <w:r>
              <w:rPr>
                <w:rFonts w:eastAsia="TimesNewRomanPSMT" w:cs="Arial"/>
                <w:bCs/>
              </w:rPr>
              <w:t>адреса</w:t>
            </w:r>
            <w:r w:rsidR="004276AD" w:rsidRPr="00F10346">
              <w:rPr>
                <w:rFonts w:eastAsia="TimesNewRomanPSMT" w:cs="Arial"/>
                <w:bCs/>
              </w:rPr>
              <w:t xml:space="preserve"> </w:t>
            </w:r>
            <w:r>
              <w:rPr>
                <w:rFonts w:eastAsia="TimesNewRomanPSMT" w:cs="Arial"/>
                <w:bCs/>
              </w:rPr>
              <w:t>Нару</w:t>
            </w:r>
            <w:r w:rsidR="004276AD" w:rsidRPr="00F10346">
              <w:rPr>
                <w:rFonts w:eastAsia="TimesNewRomanPSMT" w:cs="Arial"/>
                <w:bCs/>
              </w:rPr>
              <w:t>ч</w:t>
            </w:r>
            <w:r>
              <w:rPr>
                <w:rFonts w:eastAsia="TimesNewRomanPSMT" w:cs="Arial"/>
                <w:bCs/>
              </w:rPr>
              <w:t>иоца</w:t>
            </w:r>
          </w:p>
        </w:tc>
        <w:tc>
          <w:tcPr>
            <w:tcW w:w="6213" w:type="dxa"/>
            <w:shd w:val="clear" w:color="auto" w:fill="auto"/>
          </w:tcPr>
          <w:p w:rsidR="004276AD" w:rsidRPr="00F10346" w:rsidRDefault="00052CE5" w:rsidP="004276AD">
            <w:pPr>
              <w:suppressAutoHyphens/>
              <w:spacing w:line="100" w:lineRule="atLeast"/>
              <w:jc w:val="center"/>
              <w:rPr>
                <w:rFonts w:cs="Arial"/>
              </w:rPr>
            </w:pPr>
            <w:r>
              <w:rPr>
                <w:rFonts w:cs="Arial"/>
              </w:rPr>
              <w:t>Јавно</w:t>
            </w:r>
            <w:r w:rsidR="004276AD" w:rsidRPr="00F10346">
              <w:rPr>
                <w:rFonts w:cs="Arial"/>
              </w:rPr>
              <w:t xml:space="preserve"> </w:t>
            </w:r>
            <w:r>
              <w:rPr>
                <w:rFonts w:cs="Arial"/>
              </w:rPr>
              <w:t>предузеће</w:t>
            </w:r>
            <w:r w:rsidR="004276AD" w:rsidRPr="00F10346">
              <w:rPr>
                <w:rFonts w:cs="Arial"/>
              </w:rPr>
              <w:t xml:space="preserve"> „</w:t>
            </w:r>
            <w:r>
              <w:rPr>
                <w:rFonts w:cs="Arial"/>
              </w:rPr>
              <w:t>Електропривреда</w:t>
            </w:r>
            <w:r w:rsidR="004276AD" w:rsidRPr="00F10346">
              <w:rPr>
                <w:rFonts w:cs="Arial"/>
              </w:rPr>
              <w:t xml:space="preserve"> </w:t>
            </w:r>
            <w:r>
              <w:rPr>
                <w:rFonts w:cs="Arial"/>
              </w:rPr>
              <w:t>Србије</w:t>
            </w:r>
            <w:r w:rsidR="004276AD" w:rsidRPr="00F10346">
              <w:rPr>
                <w:rFonts w:cs="Arial"/>
              </w:rPr>
              <w:t xml:space="preserve">“ </w:t>
            </w:r>
            <w:r>
              <w:rPr>
                <w:rFonts w:cs="Arial"/>
              </w:rPr>
              <w:t>Београд</w:t>
            </w:r>
            <w:r w:rsidR="004276AD" w:rsidRPr="00F10346">
              <w:rPr>
                <w:rFonts w:cs="Arial"/>
              </w:rPr>
              <w:t>,</w:t>
            </w:r>
          </w:p>
          <w:p w:rsidR="004276AD" w:rsidRPr="00F10346" w:rsidRDefault="00052CE5" w:rsidP="004276AD">
            <w:pPr>
              <w:suppressAutoHyphens/>
              <w:spacing w:line="100" w:lineRule="atLeast"/>
              <w:jc w:val="center"/>
              <w:rPr>
                <w:rFonts w:cs="Arial"/>
              </w:rPr>
            </w:pPr>
            <w:r>
              <w:rPr>
                <w:rFonts w:cs="Arial"/>
              </w:rPr>
              <w:t>Улица</w:t>
            </w:r>
            <w:r w:rsidR="004276AD" w:rsidRPr="00F10346">
              <w:rPr>
                <w:rFonts w:cs="Arial"/>
              </w:rPr>
              <w:t xml:space="preserve"> </w:t>
            </w:r>
            <w:r>
              <w:rPr>
                <w:rFonts w:cs="Arial"/>
              </w:rPr>
              <w:t>царице</w:t>
            </w:r>
            <w:r w:rsidR="004276AD" w:rsidRPr="00F10346">
              <w:rPr>
                <w:rFonts w:cs="Arial"/>
              </w:rPr>
              <w:t xml:space="preserve"> </w:t>
            </w:r>
            <w:r>
              <w:rPr>
                <w:rFonts w:cs="Arial"/>
              </w:rPr>
              <w:t>Милице</w:t>
            </w:r>
            <w:r w:rsidR="004276AD" w:rsidRPr="00F10346">
              <w:rPr>
                <w:rFonts w:cs="Arial"/>
              </w:rPr>
              <w:t xml:space="preserve"> </w:t>
            </w:r>
            <w:r>
              <w:rPr>
                <w:rFonts w:cs="Arial"/>
              </w:rPr>
              <w:t>бр</w:t>
            </w:r>
            <w:r w:rsidR="004276AD" w:rsidRPr="00F10346">
              <w:rPr>
                <w:rFonts w:cs="Arial"/>
              </w:rPr>
              <w:t xml:space="preserve">.2, 11000 </w:t>
            </w:r>
            <w:r>
              <w:rPr>
                <w:rFonts w:cs="Arial"/>
              </w:rPr>
              <w:t>Београд</w:t>
            </w:r>
          </w:p>
          <w:p w:rsidR="00646539" w:rsidRPr="00F10346" w:rsidRDefault="00052CE5" w:rsidP="00646539">
            <w:pPr>
              <w:suppressAutoHyphens/>
              <w:spacing w:line="100" w:lineRule="atLeast"/>
              <w:jc w:val="center"/>
              <w:rPr>
                <w:rFonts w:cs="Arial"/>
              </w:rPr>
            </w:pPr>
            <w:r>
              <w:rPr>
                <w:rFonts w:cs="Arial"/>
              </w:rPr>
              <w:t>Огранак</w:t>
            </w:r>
            <w:r w:rsidR="002E12CC" w:rsidRPr="00F10346">
              <w:rPr>
                <w:rFonts w:cs="Arial"/>
              </w:rPr>
              <w:t xml:space="preserve"> </w:t>
            </w:r>
            <w:r>
              <w:rPr>
                <w:rFonts w:cs="Arial"/>
              </w:rPr>
              <w:t>ТЕНТ</w:t>
            </w:r>
            <w:r w:rsidR="002E12CC" w:rsidRPr="00F10346">
              <w:rPr>
                <w:rFonts w:cs="Arial"/>
              </w:rPr>
              <w:t xml:space="preserve">, </w:t>
            </w:r>
            <w:r>
              <w:rPr>
                <w:rFonts w:cs="Arial"/>
              </w:rPr>
              <w:t>Богољуба</w:t>
            </w:r>
            <w:r w:rsidR="001B619C" w:rsidRPr="00F10346">
              <w:rPr>
                <w:rFonts w:cs="Arial"/>
              </w:rPr>
              <w:t xml:space="preserve"> </w:t>
            </w:r>
            <w:r>
              <w:rPr>
                <w:rFonts w:cs="Arial"/>
              </w:rPr>
              <w:t>Уро</w:t>
            </w:r>
            <w:r w:rsidR="001B619C" w:rsidRPr="00F10346">
              <w:rPr>
                <w:rFonts w:cs="Arial"/>
              </w:rPr>
              <w:t>ш</w:t>
            </w:r>
            <w:r>
              <w:rPr>
                <w:rFonts w:cs="Arial"/>
              </w:rPr>
              <w:t>евића</w:t>
            </w:r>
            <w:r w:rsidR="001B619C" w:rsidRPr="00F10346">
              <w:rPr>
                <w:rFonts w:cs="Arial"/>
              </w:rPr>
              <w:t xml:space="preserve"> </w:t>
            </w:r>
            <w:r>
              <w:rPr>
                <w:rFonts w:cs="Arial"/>
              </w:rPr>
              <w:t>Црног</w:t>
            </w:r>
            <w:r w:rsidR="001B619C" w:rsidRPr="00F10346">
              <w:rPr>
                <w:rFonts w:cs="Arial"/>
              </w:rPr>
              <w:t xml:space="preserve"> </w:t>
            </w:r>
            <w:r>
              <w:rPr>
                <w:rFonts w:cs="Arial"/>
              </w:rPr>
              <w:t>бр</w:t>
            </w:r>
            <w:r w:rsidR="001B619C" w:rsidRPr="00F10346">
              <w:rPr>
                <w:rFonts w:cs="Arial"/>
              </w:rPr>
              <w:t>.44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 xml:space="preserve">11500 </w:t>
            </w:r>
            <w:r w:rsidR="00052CE5">
              <w:rPr>
                <w:rFonts w:cs="Arial"/>
              </w:rPr>
              <w:t>Обреновац</w:t>
            </w:r>
          </w:p>
        </w:tc>
      </w:tr>
      <w:tr w:rsidR="004276AD" w:rsidRPr="00F10346" w:rsidTr="002E12CC">
        <w:tc>
          <w:tcPr>
            <w:tcW w:w="3032" w:type="dxa"/>
            <w:shd w:val="clear" w:color="auto" w:fill="auto"/>
          </w:tcPr>
          <w:p w:rsidR="004276AD" w:rsidRPr="00F10346" w:rsidRDefault="00052CE5" w:rsidP="004276AD">
            <w:pPr>
              <w:autoSpaceDE w:val="0"/>
              <w:autoSpaceDN w:val="0"/>
              <w:adjustRightInd w:val="0"/>
              <w:jc w:val="center"/>
              <w:rPr>
                <w:rFonts w:eastAsia="TimesNewRomanPSMT" w:cs="Arial"/>
                <w:bCs/>
              </w:rPr>
            </w:pPr>
            <w:r>
              <w:rPr>
                <w:rFonts w:eastAsia="TimesNewRomanPSMT" w:cs="Arial"/>
                <w:bCs/>
              </w:rPr>
              <w:t>Интернет</w:t>
            </w:r>
            <w:r w:rsidR="004276AD" w:rsidRPr="00F10346">
              <w:rPr>
                <w:rFonts w:eastAsia="TimesNewRomanPSMT" w:cs="Arial"/>
                <w:bCs/>
              </w:rPr>
              <w:t xml:space="preserve"> </w:t>
            </w:r>
            <w:r>
              <w:rPr>
                <w:rFonts w:eastAsia="TimesNewRomanPSMT" w:cs="Arial"/>
                <w:bCs/>
              </w:rPr>
              <w:t>страница</w:t>
            </w:r>
            <w:r w:rsidR="004276AD" w:rsidRPr="00F10346">
              <w:rPr>
                <w:rFonts w:eastAsia="TimesNewRomanPSMT" w:cs="Arial"/>
                <w:bCs/>
              </w:rPr>
              <w:t xml:space="preserve"> </w:t>
            </w:r>
            <w:r>
              <w:rPr>
                <w:rFonts w:eastAsia="TimesNewRomanPSMT" w:cs="Arial"/>
                <w:bCs/>
              </w:rPr>
              <w:t>Нару</w:t>
            </w:r>
            <w:r w:rsidR="004276AD" w:rsidRPr="00F10346">
              <w:rPr>
                <w:rFonts w:eastAsia="TimesNewRomanPSMT" w:cs="Arial"/>
                <w:bCs/>
              </w:rPr>
              <w:t>ч</w:t>
            </w:r>
            <w:r>
              <w:rPr>
                <w:rFonts w:eastAsia="TimesNewRomanPSMT" w:cs="Arial"/>
                <w:bCs/>
              </w:rPr>
              <w:t>иоца</w:t>
            </w:r>
          </w:p>
        </w:tc>
        <w:tc>
          <w:tcPr>
            <w:tcW w:w="6213" w:type="dxa"/>
            <w:shd w:val="clear" w:color="auto" w:fill="auto"/>
          </w:tcPr>
          <w:p w:rsidR="004276AD" w:rsidRPr="00F10346" w:rsidRDefault="00523D64" w:rsidP="004276AD">
            <w:pPr>
              <w:autoSpaceDE w:val="0"/>
              <w:autoSpaceDN w:val="0"/>
              <w:adjustRightInd w:val="0"/>
              <w:jc w:val="center"/>
              <w:rPr>
                <w:rStyle w:val="Hyperlink"/>
                <w:rFonts w:eastAsia="Arial Unicode MS" w:cs="Arial"/>
                <w:color w:val="auto"/>
                <w:kern w:val="1"/>
                <w:lang w:eastAsia="ar-SA"/>
              </w:rPr>
            </w:pPr>
            <w:hyperlink r:id="rId166" w:history="1">
              <w:r w:rsidR="00F05FCA" w:rsidRPr="001F3CFC">
                <w:rPr>
                  <w:rStyle w:val="Hyperlink"/>
                  <w:rFonts w:eastAsia="Arial Unicode MS" w:cs="Arial"/>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052CE5" w:rsidP="004276AD">
            <w:pPr>
              <w:autoSpaceDE w:val="0"/>
              <w:autoSpaceDN w:val="0"/>
              <w:adjustRightInd w:val="0"/>
              <w:jc w:val="center"/>
              <w:rPr>
                <w:rFonts w:eastAsia="TimesNewRomanPSMT" w:cs="Arial"/>
                <w:bCs/>
              </w:rPr>
            </w:pPr>
            <w:r>
              <w:rPr>
                <w:rFonts w:eastAsia="TimesNewRomanPSMT" w:cs="Arial"/>
                <w:bCs/>
              </w:rPr>
              <w:t>Врста</w:t>
            </w:r>
            <w:r w:rsidR="004276AD" w:rsidRPr="00F10346">
              <w:rPr>
                <w:rFonts w:eastAsia="TimesNewRomanPSMT" w:cs="Arial"/>
                <w:bCs/>
              </w:rPr>
              <w:t xml:space="preserve"> </w:t>
            </w:r>
            <w:r>
              <w:rPr>
                <w:rFonts w:eastAsia="TimesNewRomanPSMT" w:cs="Arial"/>
                <w:bCs/>
              </w:rPr>
              <w:t>поступка</w:t>
            </w:r>
          </w:p>
        </w:tc>
        <w:tc>
          <w:tcPr>
            <w:tcW w:w="6213" w:type="dxa"/>
            <w:shd w:val="clear" w:color="auto" w:fill="auto"/>
            <w:vAlign w:val="center"/>
          </w:tcPr>
          <w:p w:rsidR="004276AD" w:rsidRPr="00F10346" w:rsidRDefault="00052CE5" w:rsidP="00D34466">
            <w:pPr>
              <w:autoSpaceDE w:val="0"/>
              <w:autoSpaceDN w:val="0"/>
              <w:adjustRightInd w:val="0"/>
              <w:jc w:val="center"/>
              <w:rPr>
                <w:rFonts w:eastAsia="TimesNewRomanPSMT" w:cs="Arial"/>
                <w:bCs/>
              </w:rPr>
            </w:pPr>
            <w:r>
              <w:rPr>
                <w:rFonts w:eastAsia="TimesNewRomanPSMT" w:cs="Arial"/>
                <w:bCs/>
              </w:rPr>
              <w:t>Отворени</w:t>
            </w:r>
            <w:r w:rsidR="00D34466" w:rsidRPr="00F10346">
              <w:rPr>
                <w:rFonts w:eastAsia="TimesNewRomanPSMT" w:cs="Arial"/>
                <w:bCs/>
              </w:rPr>
              <w:t xml:space="preserve"> </w:t>
            </w:r>
            <w:r>
              <w:rPr>
                <w:rFonts w:eastAsia="TimesNewRomanPSMT" w:cs="Arial"/>
                <w:bCs/>
              </w:rPr>
              <w:t>поступак</w:t>
            </w:r>
          </w:p>
        </w:tc>
      </w:tr>
      <w:tr w:rsidR="004276AD" w:rsidRPr="00F10346" w:rsidTr="002E12CC">
        <w:trPr>
          <w:trHeight w:val="575"/>
        </w:trPr>
        <w:tc>
          <w:tcPr>
            <w:tcW w:w="3032" w:type="dxa"/>
            <w:shd w:val="clear" w:color="auto" w:fill="auto"/>
          </w:tcPr>
          <w:p w:rsidR="004276AD" w:rsidRPr="00F10346" w:rsidRDefault="00052CE5" w:rsidP="004276AD">
            <w:pPr>
              <w:autoSpaceDE w:val="0"/>
              <w:autoSpaceDN w:val="0"/>
              <w:adjustRightInd w:val="0"/>
              <w:jc w:val="center"/>
              <w:rPr>
                <w:rFonts w:eastAsia="TimesNewRomanPSMT" w:cs="Arial"/>
                <w:bCs/>
              </w:rPr>
            </w:pPr>
            <w:r>
              <w:rPr>
                <w:rFonts w:eastAsia="TimesNewRomanPSMT" w:cs="Arial"/>
                <w:bCs/>
              </w:rPr>
              <w:t>Предмет</w:t>
            </w:r>
            <w:r w:rsidR="004276AD" w:rsidRPr="00F10346">
              <w:rPr>
                <w:rFonts w:eastAsia="TimesNewRomanPSMT" w:cs="Arial"/>
                <w:bCs/>
              </w:rPr>
              <w:t xml:space="preserve"> </w:t>
            </w:r>
            <w:r>
              <w:rPr>
                <w:rFonts w:eastAsia="TimesNewRomanPSMT" w:cs="Arial"/>
                <w:bCs/>
              </w:rPr>
              <w:t>јавне</w:t>
            </w:r>
            <w:r w:rsidR="004276AD" w:rsidRPr="00F10346">
              <w:rPr>
                <w:rFonts w:eastAsia="TimesNewRomanPSMT" w:cs="Arial"/>
                <w:bCs/>
              </w:rPr>
              <w:t xml:space="preserve"> </w:t>
            </w:r>
            <w:r>
              <w:rPr>
                <w:rFonts w:eastAsia="TimesNewRomanPSMT" w:cs="Arial"/>
                <w:bCs/>
              </w:rPr>
              <w:t>набавке</w:t>
            </w:r>
          </w:p>
        </w:tc>
        <w:tc>
          <w:tcPr>
            <w:tcW w:w="6213" w:type="dxa"/>
            <w:shd w:val="clear" w:color="auto" w:fill="auto"/>
          </w:tcPr>
          <w:p w:rsidR="00266914" w:rsidRDefault="00052CE5" w:rsidP="00266914">
            <w:pPr>
              <w:spacing w:before="0"/>
              <w:ind w:left="-360" w:right="-14"/>
              <w:jc w:val="center"/>
              <w:rPr>
                <w:rFonts w:cs="Arial"/>
                <w:lang w:val="sr-Latn-RS"/>
              </w:rPr>
            </w:pPr>
            <w:bookmarkStart w:id="16" w:name="_Toc442559877"/>
            <w:r>
              <w:rPr>
                <w:rFonts w:cs="Arial"/>
              </w:rPr>
              <w:t>Набавка</w:t>
            </w:r>
            <w:r w:rsidR="004276AD" w:rsidRPr="00F10346">
              <w:rPr>
                <w:rFonts w:cs="Arial"/>
              </w:rPr>
              <w:t xml:space="preserve"> </w:t>
            </w:r>
            <w:r>
              <w:rPr>
                <w:rFonts w:cs="Arial"/>
              </w:rPr>
              <w:t>добара</w:t>
            </w:r>
            <w:r w:rsidR="004276AD" w:rsidRPr="00F10346">
              <w:rPr>
                <w:rFonts w:cs="Arial"/>
              </w:rPr>
              <w:t xml:space="preserve">: </w:t>
            </w:r>
            <w:r w:rsidR="006B273B">
              <w:rPr>
                <w:rFonts w:cs="Arial"/>
                <w:lang w:val="sr-Cyrl-RS"/>
              </w:rPr>
              <w:t xml:space="preserve"> </w:t>
            </w:r>
            <w:bookmarkEnd w:id="16"/>
          </w:p>
          <w:p w:rsidR="004276AD" w:rsidRPr="00A478A9" w:rsidRDefault="006C7619" w:rsidP="00A478A9">
            <w:pPr>
              <w:spacing w:before="0"/>
              <w:ind w:left="-360" w:right="-14"/>
              <w:jc w:val="center"/>
              <w:rPr>
                <w:rFonts w:cs="Arial"/>
                <w:b/>
                <w:lang w:val="sr-Cyrl-RS"/>
              </w:rPr>
            </w:pPr>
            <w:r w:rsidRPr="006C7619">
              <w:rPr>
                <w:rFonts w:cs="Arial"/>
                <w:b/>
                <w:lang w:val="sr-Cyrl-RS"/>
              </w:rPr>
              <w:t>Инсталациони материјал електро опрема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052CE5" w:rsidP="002E12CC">
            <w:pPr>
              <w:autoSpaceDE w:val="0"/>
              <w:autoSpaceDN w:val="0"/>
              <w:adjustRightInd w:val="0"/>
              <w:jc w:val="center"/>
              <w:rPr>
                <w:rFonts w:eastAsia="TimesNewRomanPSMT" w:cs="Arial"/>
                <w:bCs/>
              </w:rPr>
            </w:pPr>
            <w:r>
              <w:rPr>
                <w:rFonts w:cs="Arial"/>
              </w:rPr>
              <w:t>Опис</w:t>
            </w:r>
            <w:r w:rsidR="002E12CC" w:rsidRPr="00F10346">
              <w:rPr>
                <w:rFonts w:cs="Arial"/>
              </w:rPr>
              <w:t xml:space="preserve"> </w:t>
            </w:r>
            <w:r>
              <w:rPr>
                <w:rFonts w:cs="Arial"/>
              </w:rPr>
              <w:t>сваке</w:t>
            </w:r>
            <w:r w:rsidR="002E12CC" w:rsidRPr="00F10346">
              <w:rPr>
                <w:rFonts w:cs="Arial"/>
              </w:rPr>
              <w:t xml:space="preserve"> </w:t>
            </w:r>
            <w:r>
              <w:rPr>
                <w:rFonts w:cs="Arial"/>
              </w:rPr>
              <w:t>партије</w:t>
            </w:r>
          </w:p>
        </w:tc>
        <w:tc>
          <w:tcPr>
            <w:tcW w:w="6213" w:type="dxa"/>
            <w:shd w:val="clear" w:color="auto" w:fill="auto"/>
            <w:vAlign w:val="center"/>
          </w:tcPr>
          <w:p w:rsidR="002E12CC" w:rsidRPr="006B273B" w:rsidRDefault="00052CE5" w:rsidP="002E12CC">
            <w:pPr>
              <w:pStyle w:val="ListParagraph"/>
              <w:widowControl w:val="0"/>
              <w:ind w:left="0"/>
              <w:jc w:val="center"/>
              <w:rPr>
                <w:rFonts w:ascii="Arial" w:hAnsi="Arial" w:cs="Arial"/>
                <w:color w:val="00B0F0"/>
                <w:lang w:val="sr-Cyrl-RS"/>
              </w:rPr>
            </w:pPr>
            <w:r>
              <w:rPr>
                <w:rFonts w:ascii="Arial" w:hAnsi="Arial" w:cs="Arial"/>
              </w:rPr>
              <w:t>Јавна</w:t>
            </w:r>
            <w:r w:rsidR="006B273B" w:rsidRPr="00C84E1E">
              <w:rPr>
                <w:rFonts w:ascii="Arial" w:hAnsi="Arial" w:cs="Arial"/>
              </w:rPr>
              <w:t xml:space="preserve"> </w:t>
            </w:r>
            <w:r>
              <w:rPr>
                <w:rFonts w:ascii="Arial" w:hAnsi="Arial" w:cs="Arial"/>
              </w:rPr>
              <w:t>набавка</w:t>
            </w:r>
            <w:r w:rsidR="006B273B" w:rsidRPr="00C84E1E">
              <w:rPr>
                <w:rFonts w:ascii="Arial" w:hAnsi="Arial" w:cs="Arial"/>
              </w:rPr>
              <w:t xml:space="preserve"> </w:t>
            </w:r>
            <w:r>
              <w:rPr>
                <w:rFonts w:ascii="Arial" w:hAnsi="Arial" w:cs="Arial"/>
                <w:lang w:val="sr-Cyrl-RS"/>
              </w:rPr>
              <w:t>није</w:t>
            </w:r>
            <w:r w:rsidR="00266914">
              <w:rPr>
                <w:rFonts w:ascii="Arial" w:hAnsi="Arial" w:cs="Arial"/>
                <w:lang w:val="sr-Cyrl-RS"/>
              </w:rPr>
              <w:t xml:space="preserve"> </w:t>
            </w:r>
            <w:r>
              <w:rPr>
                <w:rFonts w:ascii="Arial" w:hAnsi="Arial" w:cs="Arial"/>
              </w:rPr>
              <w:t>обликована</w:t>
            </w:r>
            <w:r w:rsidR="002E12CC" w:rsidRPr="00C84E1E">
              <w:rPr>
                <w:rFonts w:ascii="Arial" w:hAnsi="Arial" w:cs="Arial"/>
              </w:rPr>
              <w:t xml:space="preserve"> </w:t>
            </w:r>
            <w:r>
              <w:rPr>
                <w:rFonts w:ascii="Arial" w:hAnsi="Arial" w:cs="Arial"/>
              </w:rPr>
              <w:t>по</w:t>
            </w:r>
            <w:r w:rsidR="002E12CC" w:rsidRPr="00C84E1E">
              <w:rPr>
                <w:rFonts w:ascii="Arial" w:hAnsi="Arial" w:cs="Arial"/>
              </w:rPr>
              <w:t xml:space="preserve"> </w:t>
            </w:r>
            <w:r>
              <w:rPr>
                <w:rFonts w:ascii="Arial" w:hAnsi="Arial" w:cs="Arial"/>
              </w:rPr>
              <w:t>партијама</w:t>
            </w:r>
            <w:r w:rsidR="006B273B">
              <w:rPr>
                <w:rFonts w:ascii="Arial" w:hAnsi="Arial" w:cs="Arial"/>
                <w:color w:val="00B0F0"/>
                <w:lang w:val="sr-Cyrl-RS"/>
              </w:rPr>
              <w:t>:</w:t>
            </w:r>
          </w:p>
          <w:p w:rsidR="006B273B" w:rsidRPr="00F10346" w:rsidRDefault="006B273B" w:rsidP="00266914">
            <w:pPr>
              <w:spacing w:before="0"/>
              <w:ind w:left="-360" w:right="-14"/>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052CE5" w:rsidP="004276AD">
            <w:pPr>
              <w:autoSpaceDE w:val="0"/>
              <w:autoSpaceDN w:val="0"/>
              <w:adjustRightInd w:val="0"/>
              <w:jc w:val="center"/>
              <w:rPr>
                <w:rFonts w:eastAsia="TimesNewRomanPSMT" w:cs="Arial"/>
                <w:bCs/>
              </w:rPr>
            </w:pPr>
            <w:r>
              <w:rPr>
                <w:rFonts w:eastAsia="TimesNewRomanPSMT" w:cs="Arial"/>
                <w:bCs/>
              </w:rPr>
              <w:t>Циљ</w:t>
            </w:r>
            <w:r w:rsidR="004276AD" w:rsidRPr="00F10346">
              <w:rPr>
                <w:rFonts w:eastAsia="TimesNewRomanPSMT" w:cs="Arial"/>
                <w:bCs/>
              </w:rPr>
              <w:t xml:space="preserve"> </w:t>
            </w:r>
            <w:r>
              <w:rPr>
                <w:rFonts w:eastAsia="TimesNewRomanPSMT" w:cs="Arial"/>
                <w:bCs/>
              </w:rPr>
              <w:t>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w:t>
            </w:r>
            <w:r w:rsidR="00052CE5">
              <w:rPr>
                <w:rFonts w:eastAsia="TimesNewRomanPSMT" w:cs="Arial"/>
                <w:bCs/>
              </w:rPr>
              <w:t>Закљу</w:t>
            </w:r>
            <w:r w:rsidRPr="00F10346">
              <w:rPr>
                <w:rFonts w:eastAsia="TimesNewRomanPSMT" w:cs="Arial"/>
                <w:bCs/>
              </w:rPr>
              <w:t>ч</w:t>
            </w:r>
            <w:r w:rsidR="00052CE5">
              <w:rPr>
                <w:rFonts w:eastAsia="TimesNewRomanPSMT" w:cs="Arial"/>
                <w:bCs/>
              </w:rPr>
              <w:t>ење</w:t>
            </w:r>
            <w:r w:rsidRPr="00F10346">
              <w:rPr>
                <w:rFonts w:eastAsia="TimesNewRomanPSMT" w:cs="Arial"/>
                <w:bCs/>
              </w:rPr>
              <w:t xml:space="preserve"> </w:t>
            </w:r>
            <w:r w:rsidR="00052CE5">
              <w:rPr>
                <w:rFonts w:eastAsia="TimesNewRomanPSMT" w:cs="Arial"/>
                <w:bCs/>
              </w:rPr>
              <w:t>Уговора</w:t>
            </w:r>
            <w:r w:rsidRPr="00F10346">
              <w:rPr>
                <w:rFonts w:eastAsia="TimesNewRomanPSMT" w:cs="Arial"/>
                <w:bCs/>
              </w:rPr>
              <w:t xml:space="preserve"> </w:t>
            </w:r>
            <w:r w:rsidR="00052CE5">
              <w:rPr>
                <w:rFonts w:eastAsia="TimesNewRomanPSMT" w:cs="Arial"/>
                <w:bCs/>
              </w:rPr>
              <w:t>о</w:t>
            </w:r>
            <w:r w:rsidRPr="00F10346">
              <w:rPr>
                <w:rFonts w:eastAsia="TimesNewRomanPSMT" w:cs="Arial"/>
                <w:bCs/>
              </w:rPr>
              <w:t xml:space="preserve"> </w:t>
            </w:r>
            <w:r w:rsidR="00052CE5">
              <w:rPr>
                <w:rFonts w:eastAsia="TimesNewRomanPSMT" w:cs="Arial"/>
                <w:bCs/>
              </w:rPr>
              <w:t>јавној</w:t>
            </w:r>
            <w:r w:rsidRPr="00F10346">
              <w:rPr>
                <w:rFonts w:eastAsia="TimesNewRomanPSMT" w:cs="Arial"/>
                <w:bCs/>
              </w:rPr>
              <w:t xml:space="preserve"> </w:t>
            </w:r>
            <w:r w:rsidR="00052CE5">
              <w:rPr>
                <w:rFonts w:eastAsia="TimesNewRomanPSMT" w:cs="Arial"/>
                <w:bCs/>
              </w:rPr>
              <w:t>набавци</w:t>
            </w:r>
            <w:r w:rsidRPr="00F10346">
              <w:rPr>
                <w:rFonts w:eastAsia="TimesNewRomanPSMT" w:cs="Arial"/>
                <w:bCs/>
              </w:rPr>
              <w:t xml:space="preserve">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052CE5" w:rsidP="004276AD">
            <w:pPr>
              <w:autoSpaceDE w:val="0"/>
              <w:autoSpaceDN w:val="0"/>
              <w:adjustRightInd w:val="0"/>
              <w:jc w:val="center"/>
              <w:rPr>
                <w:rFonts w:eastAsia="TimesNewRomanPSMT" w:cs="Arial"/>
                <w:bCs/>
              </w:rPr>
            </w:pPr>
            <w:r>
              <w:rPr>
                <w:rFonts w:eastAsia="TimesNewRomanPSMT" w:cs="Arial"/>
                <w:bCs/>
              </w:rPr>
              <w:t>Контакт</w:t>
            </w:r>
          </w:p>
        </w:tc>
        <w:tc>
          <w:tcPr>
            <w:tcW w:w="6213" w:type="dxa"/>
            <w:shd w:val="clear" w:color="auto" w:fill="auto"/>
            <w:vAlign w:val="center"/>
          </w:tcPr>
          <w:p w:rsidR="004276AD" w:rsidRPr="006B273B" w:rsidRDefault="00052CE5" w:rsidP="004276AD">
            <w:pPr>
              <w:jc w:val="center"/>
              <w:rPr>
                <w:rFonts w:cs="Arial"/>
                <w:color w:val="00B0F0"/>
                <w:lang w:val="sr-Cyrl-RS"/>
              </w:rPr>
            </w:pPr>
            <w:r>
              <w:rPr>
                <w:rFonts w:cs="Arial"/>
                <w:lang w:val="sr-Cyrl-RS"/>
              </w:rPr>
              <w:t>Зоран</w:t>
            </w:r>
            <w:r w:rsidR="00970266">
              <w:rPr>
                <w:rFonts w:cs="Arial"/>
                <w:lang w:val="sr-Cyrl-RS"/>
              </w:rPr>
              <w:t xml:space="preserve"> </w:t>
            </w:r>
            <w:r>
              <w:rPr>
                <w:rFonts w:cs="Arial"/>
                <w:lang w:val="sr-Cyrl-RS"/>
              </w:rPr>
              <w:t>Тодоровић</w:t>
            </w:r>
          </w:p>
          <w:p w:rsidR="004276AD" w:rsidRPr="00F10346" w:rsidRDefault="00052CE5" w:rsidP="004276AD">
            <w:pPr>
              <w:jc w:val="center"/>
              <w:rPr>
                <w:rFonts w:cs="Arial"/>
              </w:rPr>
            </w:pPr>
            <w:r>
              <w:rPr>
                <w:rFonts w:cs="Arial"/>
              </w:rPr>
              <w:t>е</w:t>
            </w:r>
            <w:r w:rsidR="004276AD" w:rsidRPr="00F10346">
              <w:rPr>
                <w:rFonts w:cs="Arial"/>
              </w:rPr>
              <w:t>-</w:t>
            </w:r>
            <w:r>
              <w:rPr>
                <w:rFonts w:cs="Arial"/>
              </w:rPr>
              <w:t>маил</w:t>
            </w:r>
            <w:r w:rsidR="004276AD" w:rsidRPr="00F10346">
              <w:rPr>
                <w:rFonts w:cs="Arial"/>
              </w:rPr>
              <w:t xml:space="preserve">: </w:t>
            </w:r>
            <w:hyperlink r:id="rId167" w:history="1">
              <w:r w:rsidR="005D39B9" w:rsidRPr="001F3CFC">
                <w:rPr>
                  <w:rStyle w:val="Hyperlink"/>
                  <w:rFonts w:cs="Arial"/>
                </w:rPr>
                <w:t>zoran.todorovic@</w:t>
              </w:r>
            </w:hyperlink>
            <w:r w:rsidR="005D39B9">
              <w:rPr>
                <w:rStyle w:val="Hyperlink"/>
              </w:rPr>
              <w:t>eps.rs</w:t>
            </w:r>
          </w:p>
          <w:p w:rsidR="004276AD" w:rsidRPr="00F10346" w:rsidRDefault="004276AD" w:rsidP="004276AD">
            <w:pPr>
              <w:jc w:val="center"/>
              <w:rPr>
                <w:rFonts w:cs="Arial"/>
              </w:rPr>
            </w:pPr>
          </w:p>
        </w:tc>
      </w:tr>
    </w:tbl>
    <w:p w:rsidR="00DB7728" w:rsidRPr="00824222" w:rsidRDefault="00DB7728" w:rsidP="000C50A0">
      <w:pPr>
        <w:spacing w:before="0"/>
        <w:rPr>
          <w:rFonts w:cs="Arial"/>
          <w:lang w:val="sr-Cyrl-RS"/>
        </w:rPr>
      </w:pPr>
    </w:p>
    <w:p w:rsidR="002E12CC" w:rsidRDefault="00052CE5" w:rsidP="004F1139">
      <w:pPr>
        <w:pStyle w:val="Heading10"/>
        <w:numPr>
          <w:ilvl w:val="0"/>
          <w:numId w:val="13"/>
        </w:numPr>
        <w:jc w:val="both"/>
        <w:rPr>
          <w:rFonts w:cs="Arial"/>
        </w:rPr>
      </w:pPr>
      <w:bookmarkStart w:id="17" w:name="_Toc442559878"/>
      <w:bookmarkStart w:id="18" w:name="_Toc427817448"/>
      <w:r>
        <w:rPr>
          <w:rFonts w:cs="Arial"/>
        </w:rPr>
        <w:t>ПОДАЦИ</w:t>
      </w:r>
      <w:r w:rsidR="002E12CC" w:rsidRPr="00F10346">
        <w:rPr>
          <w:rFonts w:cs="Arial"/>
        </w:rPr>
        <w:t xml:space="preserve"> </w:t>
      </w:r>
      <w:r>
        <w:rPr>
          <w:rFonts w:cs="Arial"/>
        </w:rPr>
        <w:t>О</w:t>
      </w:r>
      <w:r w:rsidR="002E12CC" w:rsidRPr="00F10346">
        <w:rPr>
          <w:rFonts w:cs="Arial"/>
        </w:rPr>
        <w:t xml:space="preserve"> </w:t>
      </w:r>
      <w:r>
        <w:rPr>
          <w:rFonts w:cs="Arial"/>
        </w:rPr>
        <w:t>ПРЕДМЕТУ</w:t>
      </w:r>
      <w:r w:rsidR="002E12CC" w:rsidRPr="00F10346">
        <w:rPr>
          <w:rFonts w:cs="Arial"/>
        </w:rPr>
        <w:t xml:space="preserve"> </w:t>
      </w:r>
      <w:r>
        <w:rPr>
          <w:rFonts w:cs="Arial"/>
        </w:rPr>
        <w:t>ЈАВНЕ</w:t>
      </w:r>
      <w:r w:rsidR="002E12CC" w:rsidRPr="00F10346">
        <w:rPr>
          <w:rFonts w:cs="Arial"/>
        </w:rPr>
        <w:t xml:space="preserve"> </w:t>
      </w:r>
      <w:r>
        <w:rPr>
          <w:rFonts w:cs="Arial"/>
        </w:rPr>
        <w:t>НАБАВКЕ</w:t>
      </w:r>
    </w:p>
    <w:p w:rsidR="002E57EE" w:rsidRPr="002E57EE" w:rsidRDefault="002E57EE" w:rsidP="002E57EE">
      <w:pPr>
        <w:rPr>
          <w:lang w:val="sr-Cyrl-CS" w:eastAsia="ar-SA"/>
        </w:rPr>
      </w:pPr>
    </w:p>
    <w:p w:rsidR="002E12CC" w:rsidRPr="00F10346" w:rsidRDefault="00052CE5" w:rsidP="00D31191">
      <w:pPr>
        <w:pStyle w:val="Heading10"/>
        <w:numPr>
          <w:ilvl w:val="1"/>
          <w:numId w:val="24"/>
        </w:numPr>
        <w:jc w:val="both"/>
        <w:rPr>
          <w:rFonts w:cs="Arial"/>
        </w:rPr>
      </w:pPr>
      <w:r>
        <w:rPr>
          <w:rFonts w:cs="Arial"/>
        </w:rPr>
        <w:t>Опис</w:t>
      </w:r>
      <w:r w:rsidR="002E12CC" w:rsidRPr="00F10346">
        <w:rPr>
          <w:rFonts w:cs="Arial"/>
        </w:rPr>
        <w:t xml:space="preserve"> </w:t>
      </w:r>
      <w:r>
        <w:rPr>
          <w:rFonts w:cs="Arial"/>
        </w:rPr>
        <w:t>предмета</w:t>
      </w:r>
      <w:r w:rsidR="002E12CC" w:rsidRPr="00F10346">
        <w:rPr>
          <w:rFonts w:cs="Arial"/>
        </w:rPr>
        <w:t xml:space="preserve"> </w:t>
      </w:r>
      <w:r>
        <w:rPr>
          <w:rFonts w:cs="Arial"/>
        </w:rPr>
        <w:t>јавне</w:t>
      </w:r>
      <w:r w:rsidR="002E12CC" w:rsidRPr="00F10346">
        <w:rPr>
          <w:rFonts w:cs="Arial"/>
        </w:rPr>
        <w:t xml:space="preserve"> </w:t>
      </w:r>
      <w:r>
        <w:rPr>
          <w:rFonts w:cs="Arial"/>
        </w:rPr>
        <w:t>набавке</w:t>
      </w:r>
      <w:r w:rsidR="002E12CC" w:rsidRPr="00F10346">
        <w:rPr>
          <w:rFonts w:cs="Arial"/>
        </w:rPr>
        <w:t xml:space="preserve">, </w:t>
      </w:r>
      <w:r>
        <w:rPr>
          <w:rFonts w:cs="Arial"/>
        </w:rPr>
        <w:t>назив</w:t>
      </w:r>
      <w:r w:rsidR="002E12CC" w:rsidRPr="00F10346">
        <w:rPr>
          <w:rFonts w:cs="Arial"/>
        </w:rPr>
        <w:t xml:space="preserve"> </w:t>
      </w:r>
      <w:r>
        <w:rPr>
          <w:rFonts w:cs="Arial"/>
        </w:rPr>
        <w:t>и</w:t>
      </w:r>
      <w:r w:rsidR="002E12CC" w:rsidRPr="00F10346">
        <w:rPr>
          <w:rFonts w:cs="Arial"/>
        </w:rPr>
        <w:t xml:space="preserve"> </w:t>
      </w:r>
      <w:r>
        <w:rPr>
          <w:rFonts w:cs="Arial"/>
        </w:rPr>
        <w:t>ознака</w:t>
      </w:r>
      <w:r w:rsidR="002E12CC" w:rsidRPr="00F10346">
        <w:rPr>
          <w:rFonts w:cs="Arial"/>
        </w:rPr>
        <w:t xml:space="preserve"> </w:t>
      </w:r>
      <w:r>
        <w:rPr>
          <w:rFonts w:cs="Arial"/>
        </w:rPr>
        <w:t>из</w:t>
      </w:r>
      <w:r w:rsidR="002E12CC" w:rsidRPr="00F10346">
        <w:rPr>
          <w:rFonts w:cs="Arial"/>
        </w:rPr>
        <w:t xml:space="preserve"> </w:t>
      </w:r>
      <w:r>
        <w:rPr>
          <w:rFonts w:cs="Arial"/>
        </w:rPr>
        <w:t>оп</w:t>
      </w:r>
      <w:r w:rsidR="002E12CC" w:rsidRPr="00F10346">
        <w:rPr>
          <w:rFonts w:cs="Arial"/>
        </w:rPr>
        <w:t>ш</w:t>
      </w:r>
      <w:r>
        <w:rPr>
          <w:rFonts w:cs="Arial"/>
        </w:rPr>
        <w:t>тег</w:t>
      </w:r>
      <w:r w:rsidR="002E12CC" w:rsidRPr="00F10346">
        <w:rPr>
          <w:rFonts w:cs="Arial"/>
        </w:rPr>
        <w:t xml:space="preserve"> </w:t>
      </w:r>
      <w:r>
        <w:rPr>
          <w:rFonts w:cs="Arial"/>
        </w:rPr>
        <w:t>ре</w:t>
      </w:r>
      <w:r w:rsidR="002E12CC" w:rsidRPr="00F10346">
        <w:rPr>
          <w:rFonts w:cs="Arial"/>
        </w:rPr>
        <w:t>ч</w:t>
      </w:r>
      <w:r>
        <w:rPr>
          <w:rFonts w:cs="Arial"/>
        </w:rPr>
        <w:t>ника</w:t>
      </w:r>
      <w:r w:rsidR="002E12CC" w:rsidRPr="00F10346">
        <w:rPr>
          <w:rFonts w:cs="Arial"/>
        </w:rPr>
        <w:t xml:space="preserve"> </w:t>
      </w:r>
      <w:r>
        <w:rPr>
          <w:rFonts w:cs="Arial"/>
        </w:rPr>
        <w:t>набавке</w:t>
      </w:r>
    </w:p>
    <w:p w:rsidR="00D46324" w:rsidRDefault="00052CE5" w:rsidP="00D104B7">
      <w:pPr>
        <w:spacing w:before="0"/>
        <w:ind w:right="-14"/>
        <w:rPr>
          <w:rFonts w:cs="Arial"/>
          <w:lang w:val="sr-Cyrl-RS"/>
        </w:rPr>
      </w:pPr>
      <w:r>
        <w:rPr>
          <w:rFonts w:cs="Arial"/>
          <w:lang w:eastAsia="zh-CN"/>
        </w:rPr>
        <w:t>Опис</w:t>
      </w:r>
      <w:r w:rsidR="002E12CC" w:rsidRPr="00D104B7">
        <w:rPr>
          <w:rFonts w:cs="Arial"/>
          <w:lang w:eastAsia="zh-CN"/>
        </w:rPr>
        <w:t xml:space="preserve"> </w:t>
      </w:r>
      <w:r>
        <w:rPr>
          <w:rFonts w:cs="Arial"/>
          <w:lang w:eastAsia="zh-CN"/>
        </w:rPr>
        <w:t>предмета</w:t>
      </w:r>
      <w:r w:rsidR="002E12CC" w:rsidRPr="00D104B7">
        <w:rPr>
          <w:rFonts w:cs="Arial"/>
          <w:lang w:eastAsia="zh-CN"/>
        </w:rPr>
        <w:t xml:space="preserve"> </w:t>
      </w:r>
      <w:r>
        <w:rPr>
          <w:rFonts w:cs="Arial"/>
          <w:lang w:eastAsia="zh-CN"/>
        </w:rPr>
        <w:t>јавне</w:t>
      </w:r>
      <w:r w:rsidR="002E12CC" w:rsidRPr="00D104B7">
        <w:rPr>
          <w:rFonts w:cs="Arial"/>
          <w:lang w:eastAsia="zh-CN"/>
        </w:rPr>
        <w:t xml:space="preserve"> </w:t>
      </w:r>
      <w:r>
        <w:rPr>
          <w:rFonts w:cs="Arial"/>
          <w:lang w:eastAsia="zh-CN"/>
        </w:rPr>
        <w:t>набавке</w:t>
      </w:r>
      <w:r w:rsidR="002E12CC" w:rsidRPr="00D104B7">
        <w:rPr>
          <w:rFonts w:cs="Arial"/>
          <w:lang w:eastAsia="zh-CN"/>
        </w:rPr>
        <w:t xml:space="preserve">: </w:t>
      </w:r>
      <w:r w:rsidR="006C7619" w:rsidRPr="006C7619">
        <w:rPr>
          <w:rFonts w:cs="Arial"/>
          <w:b/>
          <w:lang w:val="sr-Cyrl-RS"/>
        </w:rPr>
        <w:t>Инсталациони материјал електро опрема</w:t>
      </w:r>
    </w:p>
    <w:p w:rsidR="007E7768" w:rsidRPr="00D104B7" w:rsidRDefault="00D104B7" w:rsidP="00D104B7">
      <w:pPr>
        <w:spacing w:before="0"/>
        <w:ind w:right="-14"/>
        <w:rPr>
          <w:rFonts w:cs="Arial"/>
          <w:lang w:val="sr-Cyrl-RS"/>
        </w:rPr>
      </w:pPr>
      <w:r>
        <w:rPr>
          <w:rFonts w:cs="Arial"/>
          <w:lang w:val="sr-Cyrl-RS"/>
        </w:rPr>
        <w:t xml:space="preserve">   </w:t>
      </w:r>
    </w:p>
    <w:p w:rsidR="006C7619" w:rsidRPr="006C7619" w:rsidRDefault="00052CE5" w:rsidP="006C7619">
      <w:pPr>
        <w:pStyle w:val="ListParagraph"/>
        <w:ind w:left="0" w:right="-14"/>
        <w:rPr>
          <w:rFonts w:ascii="Arial" w:hAnsi="Arial" w:cs="Arial"/>
          <w:lang w:val="ru-RU"/>
        </w:rPr>
      </w:pPr>
      <w:r w:rsidRPr="006C7619">
        <w:rPr>
          <w:rFonts w:ascii="Arial" w:hAnsi="Arial" w:cs="Arial"/>
          <w:b/>
          <w:lang w:eastAsia="zh-CN"/>
        </w:rPr>
        <w:t>Назив</w:t>
      </w:r>
      <w:r w:rsidR="002E12CC" w:rsidRPr="006C7619">
        <w:rPr>
          <w:rFonts w:ascii="Arial" w:hAnsi="Arial" w:cs="Arial"/>
          <w:b/>
          <w:lang w:eastAsia="zh-CN"/>
        </w:rPr>
        <w:t xml:space="preserve"> </w:t>
      </w:r>
      <w:r w:rsidRPr="006C7619">
        <w:rPr>
          <w:rFonts w:ascii="Arial" w:hAnsi="Arial" w:cs="Arial"/>
          <w:b/>
          <w:lang w:eastAsia="zh-CN"/>
        </w:rPr>
        <w:t>из</w:t>
      </w:r>
      <w:r w:rsidR="002E12CC" w:rsidRPr="006C7619">
        <w:rPr>
          <w:rFonts w:ascii="Arial" w:hAnsi="Arial" w:cs="Arial"/>
          <w:b/>
          <w:lang w:eastAsia="zh-CN"/>
        </w:rPr>
        <w:t xml:space="preserve"> </w:t>
      </w:r>
      <w:r w:rsidRPr="006C7619">
        <w:rPr>
          <w:rFonts w:ascii="Arial" w:hAnsi="Arial" w:cs="Arial"/>
          <w:b/>
          <w:lang w:eastAsia="zh-CN"/>
        </w:rPr>
        <w:t>оп</w:t>
      </w:r>
      <w:r w:rsidR="002E12CC" w:rsidRPr="006C7619">
        <w:rPr>
          <w:rFonts w:ascii="Arial" w:hAnsi="Arial" w:cs="Arial"/>
          <w:b/>
          <w:lang w:eastAsia="zh-CN"/>
        </w:rPr>
        <w:t>ш</w:t>
      </w:r>
      <w:r w:rsidRPr="006C7619">
        <w:rPr>
          <w:rFonts w:ascii="Arial" w:hAnsi="Arial" w:cs="Arial"/>
          <w:b/>
          <w:lang w:eastAsia="zh-CN"/>
        </w:rPr>
        <w:t>тег</w:t>
      </w:r>
      <w:r w:rsidR="002E12CC" w:rsidRPr="006C7619">
        <w:rPr>
          <w:rFonts w:ascii="Arial" w:hAnsi="Arial" w:cs="Arial"/>
          <w:b/>
          <w:lang w:eastAsia="zh-CN"/>
        </w:rPr>
        <w:t xml:space="preserve"> </w:t>
      </w:r>
      <w:r w:rsidRPr="006C7619">
        <w:rPr>
          <w:rFonts w:ascii="Arial" w:hAnsi="Arial" w:cs="Arial"/>
          <w:b/>
          <w:lang w:eastAsia="zh-CN"/>
        </w:rPr>
        <w:t>ре</w:t>
      </w:r>
      <w:r w:rsidR="002E12CC" w:rsidRPr="006C7619">
        <w:rPr>
          <w:rFonts w:ascii="Arial" w:hAnsi="Arial" w:cs="Arial"/>
          <w:b/>
          <w:lang w:eastAsia="zh-CN"/>
        </w:rPr>
        <w:t>ч</w:t>
      </w:r>
      <w:r w:rsidRPr="006C7619">
        <w:rPr>
          <w:rFonts w:ascii="Arial" w:hAnsi="Arial" w:cs="Arial"/>
          <w:b/>
          <w:lang w:eastAsia="zh-CN"/>
        </w:rPr>
        <w:t>ника</w:t>
      </w:r>
      <w:r w:rsidR="002E12CC" w:rsidRPr="006C7619">
        <w:rPr>
          <w:rFonts w:ascii="Arial" w:hAnsi="Arial" w:cs="Arial"/>
          <w:b/>
          <w:lang w:eastAsia="zh-CN"/>
        </w:rPr>
        <w:t xml:space="preserve"> </w:t>
      </w:r>
      <w:r w:rsidRPr="006C7619">
        <w:rPr>
          <w:rFonts w:ascii="Arial" w:hAnsi="Arial" w:cs="Arial"/>
          <w:b/>
          <w:lang w:eastAsia="zh-CN"/>
        </w:rPr>
        <w:t>набавке</w:t>
      </w:r>
      <w:r w:rsidR="002E12CC" w:rsidRPr="006C7619">
        <w:rPr>
          <w:rFonts w:ascii="Arial" w:hAnsi="Arial" w:cs="Arial"/>
          <w:b/>
          <w:lang w:eastAsia="zh-CN"/>
        </w:rPr>
        <w:t>:</w:t>
      </w:r>
      <w:r w:rsidR="006B273B" w:rsidRPr="006C7619">
        <w:rPr>
          <w:rFonts w:ascii="Arial" w:hAnsi="Arial" w:cs="Arial"/>
          <w:b/>
          <w:lang w:val="ru-RU"/>
        </w:rPr>
        <w:t xml:space="preserve"> </w:t>
      </w:r>
      <w:r w:rsidR="00D46324" w:rsidRPr="006C7619">
        <w:rPr>
          <w:rFonts w:cs="Arial"/>
          <w:lang w:val="ru-RU"/>
        </w:rPr>
        <w:t>-</w:t>
      </w:r>
      <w:r w:rsidR="006C7619" w:rsidRPr="006C7619">
        <w:rPr>
          <w:rFonts w:cs="Arial"/>
          <w:lang w:val="ru-RU"/>
        </w:rPr>
        <w:t xml:space="preserve"> </w:t>
      </w:r>
      <w:r w:rsidR="006C7619" w:rsidRPr="006C7619">
        <w:rPr>
          <w:rFonts w:ascii="Arial" w:hAnsi="Arial" w:cs="Arial"/>
          <w:lang w:val="ru-RU"/>
        </w:rPr>
        <w:t>Електротехничка опрема</w:t>
      </w:r>
    </w:p>
    <w:p w:rsidR="007E7768" w:rsidRPr="006C7619" w:rsidRDefault="007E7768" w:rsidP="006C7619">
      <w:pPr>
        <w:pStyle w:val="ListParagraph"/>
        <w:spacing w:before="0" w:after="0" w:line="240" w:lineRule="auto"/>
        <w:ind w:left="-360" w:right="-14"/>
        <w:contextualSpacing w:val="0"/>
        <w:rPr>
          <w:rFonts w:cs="Arial"/>
          <w:lang w:val="sr-Cyrl-RS"/>
        </w:rPr>
      </w:pPr>
      <w:r w:rsidRPr="006C7619">
        <w:rPr>
          <w:rFonts w:cs="Arial"/>
        </w:rPr>
        <w:t xml:space="preserve">       </w:t>
      </w:r>
    </w:p>
    <w:p w:rsidR="000A6E0F" w:rsidRPr="000A6E0F" w:rsidRDefault="00052CE5" w:rsidP="00970266">
      <w:pPr>
        <w:spacing w:before="0"/>
        <w:rPr>
          <w:rFonts w:cs="Arial"/>
        </w:rPr>
      </w:pPr>
      <w:r>
        <w:rPr>
          <w:rFonts w:cs="Arial"/>
          <w:b/>
          <w:lang w:eastAsia="zh-CN"/>
        </w:rPr>
        <w:t>Ознака</w:t>
      </w:r>
      <w:r w:rsidR="002E12CC" w:rsidRPr="00AA3D77">
        <w:rPr>
          <w:rFonts w:cs="Arial"/>
          <w:b/>
          <w:lang w:eastAsia="zh-CN"/>
        </w:rPr>
        <w:t xml:space="preserve"> </w:t>
      </w:r>
      <w:r>
        <w:rPr>
          <w:rFonts w:cs="Arial"/>
          <w:b/>
          <w:lang w:eastAsia="zh-CN"/>
        </w:rPr>
        <w:t>из</w:t>
      </w:r>
      <w:r w:rsidR="002E12CC" w:rsidRPr="00AA3D77">
        <w:rPr>
          <w:rFonts w:cs="Arial"/>
          <w:b/>
          <w:lang w:eastAsia="zh-CN"/>
        </w:rPr>
        <w:t xml:space="preserve"> </w:t>
      </w:r>
      <w:r>
        <w:rPr>
          <w:rFonts w:cs="Arial"/>
          <w:b/>
          <w:lang w:eastAsia="zh-CN"/>
        </w:rPr>
        <w:t>оп</w:t>
      </w:r>
      <w:r w:rsidR="002E12CC" w:rsidRPr="00AA3D77">
        <w:rPr>
          <w:rFonts w:cs="Arial"/>
          <w:b/>
          <w:lang w:eastAsia="zh-CN"/>
        </w:rPr>
        <w:t>ш</w:t>
      </w:r>
      <w:r>
        <w:rPr>
          <w:rFonts w:cs="Arial"/>
          <w:b/>
          <w:lang w:eastAsia="zh-CN"/>
        </w:rPr>
        <w:t>тег</w:t>
      </w:r>
      <w:r w:rsidR="002E12CC" w:rsidRPr="00AA3D77">
        <w:rPr>
          <w:rFonts w:cs="Arial"/>
          <w:b/>
          <w:lang w:eastAsia="zh-CN"/>
        </w:rPr>
        <w:t xml:space="preserve"> </w:t>
      </w:r>
      <w:r>
        <w:rPr>
          <w:rFonts w:cs="Arial"/>
          <w:b/>
          <w:lang w:eastAsia="zh-CN"/>
        </w:rPr>
        <w:t>ре</w:t>
      </w:r>
      <w:r w:rsidR="002E12CC" w:rsidRPr="00AA3D77">
        <w:rPr>
          <w:rFonts w:cs="Arial"/>
          <w:b/>
          <w:lang w:eastAsia="zh-CN"/>
        </w:rPr>
        <w:t>ч</w:t>
      </w:r>
      <w:r>
        <w:rPr>
          <w:rFonts w:cs="Arial"/>
          <w:b/>
          <w:lang w:eastAsia="zh-CN"/>
        </w:rPr>
        <w:t>ника</w:t>
      </w:r>
      <w:r w:rsidR="002E12CC" w:rsidRPr="00AA3D77">
        <w:rPr>
          <w:rFonts w:cs="Arial"/>
          <w:b/>
          <w:lang w:eastAsia="zh-CN"/>
        </w:rPr>
        <w:t xml:space="preserve"> </w:t>
      </w:r>
      <w:r>
        <w:rPr>
          <w:rFonts w:cs="Arial"/>
          <w:b/>
          <w:lang w:eastAsia="zh-CN"/>
        </w:rPr>
        <w:t>набавке</w:t>
      </w:r>
      <w:r w:rsidR="002E12CC" w:rsidRPr="00AA3D77">
        <w:rPr>
          <w:rFonts w:cs="Arial"/>
          <w:b/>
          <w:lang w:eastAsia="zh-CN"/>
        </w:rPr>
        <w:t xml:space="preserve">: </w:t>
      </w:r>
      <w:r w:rsidR="00D46324">
        <w:rPr>
          <w:rFonts w:cs="Arial"/>
          <w:b/>
          <w:lang w:val="sr-Cyrl-RS" w:eastAsia="zh-CN"/>
        </w:rPr>
        <w:t>-</w:t>
      </w:r>
      <w:r w:rsidR="006C7619" w:rsidRPr="006C7619">
        <w:rPr>
          <w:rFonts w:cs="Arial"/>
          <w:lang w:val="ru-RU"/>
        </w:rPr>
        <w:t>31730000</w:t>
      </w:r>
    </w:p>
    <w:p w:rsidR="006F328A" w:rsidRDefault="00052CE5" w:rsidP="006F328A">
      <w:pPr>
        <w:pStyle w:val="Heading10"/>
        <w:numPr>
          <w:ilvl w:val="0"/>
          <w:numId w:val="13"/>
        </w:numPr>
        <w:jc w:val="both"/>
        <w:rPr>
          <w:rFonts w:cs="Arial"/>
        </w:rPr>
      </w:pPr>
      <w:r>
        <w:rPr>
          <w:rFonts w:cs="Arial"/>
        </w:rPr>
        <w:t>ТЕХНИЧКА</w:t>
      </w:r>
      <w:r w:rsidR="00646539" w:rsidRPr="00F10346">
        <w:rPr>
          <w:rFonts w:cs="Arial"/>
          <w:lang w:val="en-US"/>
        </w:rPr>
        <w:t xml:space="preserve"> </w:t>
      </w:r>
      <w:r>
        <w:rPr>
          <w:rFonts w:cs="Arial"/>
        </w:rPr>
        <w:t>СПЕЦИФИКАЦИЈА</w:t>
      </w:r>
      <w:bookmarkEnd w:id="17"/>
    </w:p>
    <w:p w:rsidR="006C7619" w:rsidRPr="006C7619" w:rsidRDefault="006C7619" w:rsidP="006C7619">
      <w:pPr>
        <w:rPr>
          <w:lang w:val="sr-Cyrl-CS" w:eastAsia="ar-SA"/>
        </w:rPr>
      </w:pPr>
    </w:p>
    <w:p w:rsidR="0093163C" w:rsidRDefault="006F328A" w:rsidP="006F328A">
      <w:pPr>
        <w:rPr>
          <w:b/>
          <w:lang w:val="sr-Cyrl-RS" w:eastAsia="ar-SA"/>
        </w:rPr>
      </w:pPr>
      <w:r w:rsidRPr="006F328A">
        <w:rPr>
          <w:b/>
          <w:lang w:val="sr-Cyrl-RS" w:eastAsia="ar-SA"/>
        </w:rPr>
        <w:t>3.1.</w:t>
      </w:r>
      <w:r w:rsidR="00052CE5">
        <w:rPr>
          <w:b/>
          <w:lang w:val="sr-Cyrl-RS" w:eastAsia="ar-SA"/>
        </w:rPr>
        <w:t>Врста</w:t>
      </w:r>
      <w:r w:rsidRPr="006F328A">
        <w:rPr>
          <w:b/>
          <w:lang w:val="sr-Cyrl-RS" w:eastAsia="ar-SA"/>
        </w:rPr>
        <w:t xml:space="preserve"> </w:t>
      </w:r>
      <w:r w:rsidR="00052CE5">
        <w:rPr>
          <w:b/>
          <w:lang w:val="sr-Cyrl-RS" w:eastAsia="ar-SA"/>
        </w:rPr>
        <w:t>и</w:t>
      </w:r>
      <w:r w:rsidRPr="006F328A">
        <w:rPr>
          <w:b/>
          <w:lang w:val="sr-Cyrl-RS" w:eastAsia="ar-SA"/>
        </w:rPr>
        <w:t xml:space="preserve"> </w:t>
      </w:r>
      <w:r w:rsidR="00052CE5">
        <w:rPr>
          <w:b/>
          <w:lang w:val="sr-Cyrl-RS" w:eastAsia="ar-SA"/>
        </w:rPr>
        <w:t>коли</w:t>
      </w:r>
      <w:r w:rsidRPr="006F328A">
        <w:rPr>
          <w:b/>
          <w:lang w:val="sr-Cyrl-RS" w:eastAsia="ar-SA"/>
        </w:rPr>
        <w:t>ч</w:t>
      </w:r>
      <w:r w:rsidR="00052CE5">
        <w:rPr>
          <w:b/>
          <w:lang w:val="sr-Cyrl-RS" w:eastAsia="ar-SA"/>
        </w:rPr>
        <w:t>ина</w:t>
      </w:r>
      <w:r w:rsidRPr="006F328A">
        <w:rPr>
          <w:b/>
          <w:lang w:val="sr-Cyrl-RS" w:eastAsia="ar-SA"/>
        </w:rPr>
        <w:t xml:space="preserve"> </w:t>
      </w:r>
      <w:r w:rsidR="00052CE5">
        <w:rPr>
          <w:b/>
          <w:lang w:val="sr-Cyrl-RS" w:eastAsia="ar-SA"/>
        </w:rPr>
        <w:t>добара</w:t>
      </w:r>
    </w:p>
    <w:p w:rsidR="006C7619" w:rsidRDefault="006C7619" w:rsidP="006F328A">
      <w:pPr>
        <w:rPr>
          <w:b/>
          <w:lang w:val="sr-Cyrl-RS" w:eastAsia="ar-SA"/>
        </w:rPr>
      </w:pPr>
    </w:p>
    <w:p w:rsidR="006C7619" w:rsidRPr="00F53A68" w:rsidRDefault="006C7619" w:rsidP="00D31191">
      <w:pPr>
        <w:pStyle w:val="ListParagraph"/>
        <w:numPr>
          <w:ilvl w:val="0"/>
          <w:numId w:val="30"/>
        </w:numPr>
        <w:spacing w:before="0"/>
        <w:rPr>
          <w:rFonts w:ascii="Arial" w:hAnsi="Arial" w:cs="Arial"/>
          <w:lang w:val="sr-Latn-RS"/>
        </w:rPr>
      </w:pPr>
      <w:r w:rsidRPr="00F53A68">
        <w:rPr>
          <w:rFonts w:ascii="Arial" w:hAnsi="Arial" w:cs="Arial"/>
          <w:lang w:val="sr-Cyrl-RS"/>
        </w:rPr>
        <w:t>Тастер зелени, fi 22mm, IP67, спрежни елемент, 1NO и 1NC контакт 230</w:t>
      </w:r>
      <w:r w:rsidRPr="00F53A68">
        <w:rPr>
          <w:rFonts w:ascii="Arial" w:hAnsi="Arial" w:cs="Arial"/>
          <w:lang w:val="sr-Latn-RS"/>
        </w:rPr>
        <w:t>VAC</w:t>
      </w:r>
      <w:r w:rsidRPr="00F53A68">
        <w:rPr>
          <w:rFonts w:ascii="Arial" w:hAnsi="Arial" w:cs="Arial"/>
          <w:lang w:val="sr-Cyrl-RS"/>
        </w:rPr>
        <w:t xml:space="preserve">, </w:t>
      </w:r>
      <w:r w:rsidRPr="00F53A68">
        <w:rPr>
          <w:rFonts w:ascii="Arial" w:hAnsi="Arial" w:cs="Arial"/>
          <w:b/>
          <w:u w:val="single"/>
          <w:lang w:val="sr-Cyrl-RS"/>
        </w:rPr>
        <w:t>комплет.</w:t>
      </w:r>
    </w:p>
    <w:p w:rsidR="006C7619" w:rsidRPr="00F53A68" w:rsidRDefault="006C7619" w:rsidP="006C7619">
      <w:pPr>
        <w:ind w:left="709" w:firstLine="284"/>
        <w:rPr>
          <w:rFonts w:cs="Arial"/>
          <w:lang w:val="sr-Cyrl-RS"/>
        </w:rPr>
      </w:pPr>
      <w:r w:rsidRPr="00F53A68">
        <w:rPr>
          <w:rFonts w:cs="Arial"/>
          <w:b/>
          <w:lang w:val="sr-Cyrl-RS"/>
        </w:rPr>
        <w:t>SCHRACK серије ММ-SET,</w:t>
      </w:r>
      <w:r w:rsidRPr="00F53A68">
        <w:rPr>
          <w:rFonts w:cs="Arial"/>
        </w:rPr>
        <w:t xml:space="preserve"> или одговарајући еквивалент идентичних карактеристика и квалитета.</w:t>
      </w:r>
    </w:p>
    <w:p w:rsidR="006C7619" w:rsidRPr="00DE3346" w:rsidRDefault="006C7619" w:rsidP="006C7619">
      <w:pPr>
        <w:ind w:left="360"/>
        <w:jc w:val="center"/>
        <w:rPr>
          <w:rFonts w:ascii="Times New Roman" w:hAnsi="Times New Roman"/>
          <w:b/>
          <w:sz w:val="24"/>
          <w:szCs w:val="24"/>
          <w:lang w:val="sr-Cyrl-RS"/>
        </w:rPr>
      </w:pPr>
      <w:r>
        <w:rPr>
          <w:rFonts w:ascii="Times New Roman" w:hAnsi="Times New Roman"/>
          <w:b/>
          <w:noProof/>
          <w:sz w:val="24"/>
          <w:szCs w:val="24"/>
          <w:lang w:val="sr-Latn-RS" w:eastAsia="sr-Latn-RS"/>
        </w:rPr>
        <w:drawing>
          <wp:inline distT="0" distB="0" distL="0" distR="0" wp14:anchorId="5F5CA1C5" wp14:editId="7FB6F760">
            <wp:extent cx="2106124" cy="6293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112564" cy="631226"/>
                    </a:xfrm>
                    <a:prstGeom prst="rect">
                      <a:avLst/>
                    </a:prstGeom>
                    <a:noFill/>
                    <a:ln>
                      <a:noFill/>
                    </a:ln>
                  </pic:spPr>
                </pic:pic>
              </a:graphicData>
            </a:graphic>
          </wp:inline>
        </w:drawing>
      </w:r>
    </w:p>
    <w:p w:rsidR="006C7619" w:rsidRPr="00F53A68" w:rsidRDefault="006C7619" w:rsidP="00D31191">
      <w:pPr>
        <w:pStyle w:val="ListParagraph"/>
        <w:numPr>
          <w:ilvl w:val="0"/>
          <w:numId w:val="30"/>
        </w:numPr>
        <w:spacing w:before="0"/>
        <w:rPr>
          <w:rFonts w:ascii="Arial" w:hAnsi="Arial" w:cs="Arial"/>
          <w:lang w:val="sr-Latn-RS"/>
        </w:rPr>
      </w:pPr>
      <w:r w:rsidRPr="00F53A68">
        <w:rPr>
          <w:rFonts w:ascii="Arial" w:hAnsi="Arial" w:cs="Arial"/>
          <w:lang w:val="sr-Cyrl-RS"/>
        </w:rPr>
        <w:lastRenderedPageBreak/>
        <w:t>Тастер црвени, fi 22mm, IP67, спрежни елемент, 1NO и 1NC контакт</w:t>
      </w:r>
      <w:r w:rsidRPr="00F53A68">
        <w:rPr>
          <w:rFonts w:ascii="Arial" w:hAnsi="Arial" w:cs="Arial"/>
          <w:lang w:val="sr-Latn-RS"/>
        </w:rPr>
        <w:t xml:space="preserve"> </w:t>
      </w:r>
      <w:r w:rsidRPr="00F53A68">
        <w:rPr>
          <w:rFonts w:ascii="Arial" w:hAnsi="Arial" w:cs="Arial"/>
          <w:lang w:val="sr-Cyrl-RS"/>
        </w:rPr>
        <w:t>230</w:t>
      </w:r>
      <w:r w:rsidRPr="00F53A68">
        <w:rPr>
          <w:rFonts w:ascii="Arial" w:hAnsi="Arial" w:cs="Arial"/>
          <w:lang w:val="sr-Latn-RS"/>
        </w:rPr>
        <w:t>VAC</w:t>
      </w:r>
      <w:r w:rsidRPr="00F53A68">
        <w:rPr>
          <w:rFonts w:ascii="Arial" w:hAnsi="Arial" w:cs="Arial"/>
          <w:lang w:val="sr-Cyrl-RS"/>
        </w:rPr>
        <w:t xml:space="preserve">, </w:t>
      </w:r>
      <w:r w:rsidRPr="00F53A68">
        <w:rPr>
          <w:rFonts w:ascii="Arial" w:hAnsi="Arial" w:cs="Arial"/>
          <w:b/>
          <w:u w:val="single"/>
          <w:lang w:val="sr-Cyrl-RS"/>
        </w:rPr>
        <w:t>комплет.</w:t>
      </w:r>
    </w:p>
    <w:p w:rsidR="006C7619" w:rsidRPr="00F53A68" w:rsidRDefault="006C7619" w:rsidP="006C7619">
      <w:pPr>
        <w:ind w:left="709" w:firstLine="284"/>
        <w:rPr>
          <w:rFonts w:cs="Arial"/>
          <w:lang w:val="sr-Cyrl-RS"/>
        </w:rPr>
      </w:pPr>
      <w:r w:rsidRPr="00F53A68">
        <w:rPr>
          <w:rFonts w:cs="Arial"/>
          <w:b/>
          <w:lang w:val="sr-Cyrl-RS"/>
        </w:rPr>
        <w:t>SCHRACK серије ММ-SET,</w:t>
      </w:r>
      <w:r w:rsidRPr="00F53A68">
        <w:rPr>
          <w:rFonts w:cs="Arial"/>
        </w:rPr>
        <w:t xml:space="preserve"> или одговарајући еквивалент идентичних карактеристика и квалитета.</w:t>
      </w:r>
    </w:p>
    <w:p w:rsidR="006C7619" w:rsidRDefault="006C7619" w:rsidP="006C7619">
      <w:pPr>
        <w:jc w:val="center"/>
        <w:rPr>
          <w:rFonts w:ascii="Times New Roman" w:hAnsi="Times New Roman"/>
          <w:sz w:val="24"/>
          <w:szCs w:val="24"/>
          <w:lang w:val="sr-Cyrl-RS"/>
        </w:rPr>
      </w:pPr>
      <w:r>
        <w:rPr>
          <w:rFonts w:ascii="Times New Roman" w:hAnsi="Times New Roman"/>
          <w:noProof/>
          <w:sz w:val="24"/>
          <w:szCs w:val="24"/>
          <w:lang w:val="sr-Latn-RS" w:eastAsia="sr-Latn-RS"/>
        </w:rPr>
        <w:drawing>
          <wp:inline distT="0" distB="0" distL="0" distR="0" wp14:anchorId="293D24E6" wp14:editId="29BD4B52">
            <wp:extent cx="2003728" cy="5978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013676" cy="600815"/>
                    </a:xfrm>
                    <a:prstGeom prst="rect">
                      <a:avLst/>
                    </a:prstGeom>
                    <a:noFill/>
                    <a:ln>
                      <a:noFill/>
                    </a:ln>
                  </pic:spPr>
                </pic:pic>
              </a:graphicData>
            </a:graphic>
          </wp:inline>
        </w:drawing>
      </w:r>
    </w:p>
    <w:p w:rsidR="006C7619" w:rsidRPr="00F53A68" w:rsidRDefault="006C7619" w:rsidP="00D31191">
      <w:pPr>
        <w:pStyle w:val="ListParagraph"/>
        <w:numPr>
          <w:ilvl w:val="0"/>
          <w:numId w:val="30"/>
        </w:numPr>
        <w:spacing w:before="0"/>
        <w:jc w:val="left"/>
        <w:rPr>
          <w:rFonts w:ascii="Arial" w:hAnsi="Arial" w:cs="Arial"/>
          <w:lang w:val="sr-Cyrl-RS"/>
        </w:rPr>
      </w:pPr>
      <w:r w:rsidRPr="00F53A68">
        <w:rPr>
          <w:rFonts w:ascii="Arial" w:hAnsi="Arial" w:cs="Arial"/>
          <w:lang w:val="sr-Latn-RS"/>
        </w:rPr>
        <w:t>Тастер за нужно искључење - NotAus, fi 22mm, IP67, 230VAC, 1NO и 1NC контакт, извлачив, са кључем, са заштитним поклопцем печурке (тастера</w:t>
      </w:r>
      <w:r w:rsidRPr="00F53A68">
        <w:rPr>
          <w:rFonts w:ascii="Arial" w:hAnsi="Arial" w:cs="Arial"/>
          <w:lang w:val="sr-Cyrl-RS"/>
        </w:rPr>
        <w:t>)</w:t>
      </w:r>
      <w:r w:rsidRPr="00F53A68">
        <w:rPr>
          <w:rFonts w:ascii="Arial" w:hAnsi="Arial" w:cs="Arial"/>
          <w:lang w:val="sr-Latn-RS"/>
        </w:rPr>
        <w:t xml:space="preserve"> – </w:t>
      </w:r>
      <w:r w:rsidRPr="00F53A68">
        <w:rPr>
          <w:rFonts w:ascii="Arial" w:hAnsi="Arial" w:cs="Arial"/>
          <w:lang w:val="sr-Cyrl-RS"/>
        </w:rPr>
        <w:t>као на слици испод:</w:t>
      </w:r>
    </w:p>
    <w:p w:rsidR="006C7619" w:rsidRPr="00F86C99" w:rsidRDefault="006C7619" w:rsidP="006C7619">
      <w:pPr>
        <w:jc w:val="center"/>
        <w:rPr>
          <w:rFonts w:ascii="Times New Roman" w:hAnsi="Times New Roman"/>
          <w:lang w:val="sr-Latn-RS"/>
        </w:rPr>
      </w:pPr>
      <w:r>
        <w:rPr>
          <w:noProof/>
          <w:lang w:val="sr-Latn-RS" w:eastAsia="sr-Latn-RS"/>
        </w:rPr>
        <w:drawing>
          <wp:inline distT="0" distB="0" distL="0" distR="0" wp14:anchorId="5DFF525E" wp14:editId="2707C83A">
            <wp:extent cx="921837" cy="8746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23949" cy="876648"/>
                    </a:xfrm>
                    <a:prstGeom prst="rect">
                      <a:avLst/>
                    </a:prstGeom>
                    <a:noFill/>
                    <a:ln>
                      <a:noFill/>
                    </a:ln>
                  </pic:spPr>
                </pic:pic>
              </a:graphicData>
            </a:graphic>
          </wp:inline>
        </w:drawing>
      </w:r>
    </w:p>
    <w:p w:rsidR="006C7619" w:rsidRPr="00F53A68" w:rsidRDefault="006C7619" w:rsidP="00D31191">
      <w:pPr>
        <w:pStyle w:val="ListParagraph"/>
        <w:numPr>
          <w:ilvl w:val="0"/>
          <w:numId w:val="30"/>
        </w:numPr>
        <w:spacing w:before="0"/>
        <w:rPr>
          <w:rFonts w:ascii="Arial" w:hAnsi="Arial" w:cs="Arial"/>
        </w:rPr>
      </w:pPr>
      <w:r w:rsidRPr="00F53A68">
        <w:rPr>
          <w:rFonts w:ascii="Arial" w:hAnsi="Arial" w:cs="Arial"/>
          <w:lang w:val="sr-Latn-RS"/>
        </w:rPr>
        <w:t>Амперметар 50/5, 50Hz, 96x96 (скала до 80mm/90</w:t>
      </w:r>
      <w:r w:rsidRPr="00F53A68">
        <w:rPr>
          <w:rFonts w:ascii="Arial" w:hAnsi="Arial" w:cs="Arial"/>
          <w:vertAlign w:val="superscript"/>
          <w:lang w:val="sr-Latn-RS"/>
        </w:rPr>
        <w:t>o</w:t>
      </w:r>
      <w:r w:rsidRPr="00F53A68">
        <w:rPr>
          <w:rFonts w:ascii="Arial" w:hAnsi="Arial" w:cs="Arial"/>
          <w:lang w:val="sr-Latn-RS"/>
        </w:rPr>
        <w:t>)</w:t>
      </w:r>
      <w:r w:rsidRPr="00F53A68">
        <w:rPr>
          <w:rFonts w:ascii="Arial" w:hAnsi="Arial" w:cs="Arial"/>
          <w:lang w:val="sr-Cyrl-RS"/>
        </w:rPr>
        <w:t xml:space="preserve"> - као на слици испод:</w:t>
      </w:r>
    </w:p>
    <w:p w:rsidR="006C7619" w:rsidRPr="009672E1" w:rsidRDefault="006C7619" w:rsidP="006C7619">
      <w:pPr>
        <w:jc w:val="center"/>
        <w:rPr>
          <w:rFonts w:ascii="Times New Roman" w:hAnsi="Times New Roman"/>
          <w:noProof/>
          <w:lang w:val="sr-Cyrl-RS"/>
        </w:rPr>
      </w:pPr>
      <w:r>
        <w:rPr>
          <w:rFonts w:ascii="Times New Roman" w:hAnsi="Times New Roman"/>
          <w:noProof/>
          <w:lang w:val="sr-Latn-RS" w:eastAsia="sr-Latn-RS"/>
        </w:rPr>
        <w:drawing>
          <wp:inline distT="0" distB="0" distL="0" distR="0" wp14:anchorId="70991802" wp14:editId="3C3AF4BF">
            <wp:extent cx="930994" cy="8984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30994" cy="898497"/>
                    </a:xfrm>
                    <a:prstGeom prst="rect">
                      <a:avLst/>
                    </a:prstGeom>
                    <a:noFill/>
                    <a:ln>
                      <a:noFill/>
                    </a:ln>
                  </pic:spPr>
                </pic:pic>
              </a:graphicData>
            </a:graphic>
          </wp:inline>
        </w:drawing>
      </w:r>
    </w:p>
    <w:p w:rsidR="006C7619" w:rsidRPr="00F53A68" w:rsidRDefault="006C7619" w:rsidP="00D31191">
      <w:pPr>
        <w:pStyle w:val="ListParagraph"/>
        <w:numPr>
          <w:ilvl w:val="0"/>
          <w:numId w:val="30"/>
        </w:numPr>
        <w:spacing w:before="0"/>
        <w:rPr>
          <w:rFonts w:ascii="Arial" w:hAnsi="Arial" w:cs="Arial"/>
          <w:noProof/>
          <w:lang w:val="sr-Latn-RS"/>
        </w:rPr>
      </w:pPr>
      <w:r w:rsidRPr="00F53A68">
        <w:rPr>
          <w:rFonts w:ascii="Arial" w:hAnsi="Arial" w:cs="Arial"/>
          <w:noProof/>
          <w:lang w:val="sr-Cyrl-RS"/>
        </w:rPr>
        <w:t>Вентилатор</w:t>
      </w:r>
      <w:r w:rsidRPr="00F53A68">
        <w:rPr>
          <w:rFonts w:ascii="Arial" w:hAnsi="Arial" w:cs="Arial"/>
          <w:noProof/>
          <w:lang w:val="sr-Latn-RS"/>
        </w:rPr>
        <w:t>:</w:t>
      </w:r>
    </w:p>
    <w:p w:rsidR="006C7619" w:rsidRPr="00F53A68" w:rsidRDefault="006C7619" w:rsidP="00D31191">
      <w:pPr>
        <w:pStyle w:val="ListParagraph"/>
        <w:numPr>
          <w:ilvl w:val="1"/>
          <w:numId w:val="30"/>
        </w:numPr>
        <w:spacing w:before="0"/>
        <w:rPr>
          <w:rFonts w:ascii="Arial" w:hAnsi="Arial" w:cs="Arial"/>
          <w:noProof/>
          <w:lang w:val="sr-Latn-RS"/>
        </w:rPr>
      </w:pPr>
      <w:r w:rsidRPr="00F53A68">
        <w:rPr>
          <w:rFonts w:ascii="Arial" w:hAnsi="Arial" w:cs="Arial"/>
          <w:noProof/>
          <w:lang w:val="sr-Cyrl-RS"/>
        </w:rPr>
        <w:t xml:space="preserve"> димензија: 120</w:t>
      </w:r>
      <w:r w:rsidRPr="00F53A68">
        <w:rPr>
          <w:rFonts w:ascii="Arial" w:hAnsi="Arial" w:cs="Arial"/>
          <w:noProof/>
          <w:lang w:val="sr-Latn-RS"/>
        </w:rPr>
        <w:t>mm x 120mm x 40mm;</w:t>
      </w:r>
    </w:p>
    <w:p w:rsidR="006C7619" w:rsidRPr="00F53A68" w:rsidRDefault="006C7619" w:rsidP="00D31191">
      <w:pPr>
        <w:pStyle w:val="ListParagraph"/>
        <w:numPr>
          <w:ilvl w:val="1"/>
          <w:numId w:val="30"/>
        </w:numPr>
        <w:spacing w:before="0"/>
        <w:rPr>
          <w:rFonts w:ascii="Arial" w:hAnsi="Arial" w:cs="Arial"/>
          <w:noProof/>
          <w:lang w:val="sr-Latn-RS"/>
        </w:rPr>
      </w:pPr>
      <w:r w:rsidRPr="00F53A68">
        <w:rPr>
          <w:rFonts w:ascii="Arial" w:hAnsi="Arial" w:cs="Arial"/>
          <w:noProof/>
          <w:lang w:val="sr-Cyrl-RS"/>
        </w:rPr>
        <w:t>Напон напајања: 220-240</w:t>
      </w:r>
      <w:r w:rsidRPr="00F53A68">
        <w:rPr>
          <w:rFonts w:ascii="Arial" w:hAnsi="Arial" w:cs="Arial"/>
          <w:noProof/>
          <w:lang w:val="sr-Latn-RS"/>
        </w:rPr>
        <w:t>V</w:t>
      </w:r>
      <w:r w:rsidRPr="00F53A68">
        <w:rPr>
          <w:rFonts w:ascii="Arial" w:hAnsi="Arial" w:cs="Arial"/>
          <w:noProof/>
          <w:lang w:val="sr-Cyrl-RS"/>
        </w:rPr>
        <w:t>, 50</w:t>
      </w:r>
      <w:r w:rsidRPr="00F53A68">
        <w:rPr>
          <w:rFonts w:ascii="Arial" w:hAnsi="Arial" w:cs="Arial"/>
          <w:noProof/>
          <w:lang w:val="sr-Latn-RS"/>
        </w:rPr>
        <w:t>Hz</w:t>
      </w:r>
      <w:r w:rsidRPr="00F53A68">
        <w:rPr>
          <w:rFonts w:ascii="Arial" w:hAnsi="Arial" w:cs="Arial"/>
          <w:noProof/>
          <w:lang w:val="sr-Cyrl-RS"/>
        </w:rPr>
        <w:t>.</w:t>
      </w:r>
    </w:p>
    <w:p w:rsidR="006C7619" w:rsidRPr="00590EF3" w:rsidRDefault="006C7619" w:rsidP="006C7619">
      <w:pPr>
        <w:jc w:val="center"/>
        <w:rPr>
          <w:rFonts w:ascii="Times New Roman" w:hAnsi="Times New Roman"/>
          <w:noProof/>
          <w:lang w:val="sr-Cyrl-RS"/>
        </w:rPr>
      </w:pPr>
      <w:r>
        <w:rPr>
          <w:rFonts w:ascii="Times New Roman" w:hAnsi="Times New Roman"/>
          <w:noProof/>
          <w:lang w:val="sr-Latn-RS" w:eastAsia="sr-Latn-RS"/>
        </w:rPr>
        <w:drawing>
          <wp:inline distT="0" distB="0" distL="0" distR="0" wp14:anchorId="3CCC0C25" wp14:editId="7AFAA93A">
            <wp:extent cx="927277" cy="9541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29210" cy="956145"/>
                    </a:xfrm>
                    <a:prstGeom prst="rect">
                      <a:avLst/>
                    </a:prstGeom>
                    <a:noFill/>
                    <a:ln>
                      <a:noFill/>
                    </a:ln>
                  </pic:spPr>
                </pic:pic>
              </a:graphicData>
            </a:graphic>
          </wp:inline>
        </w:drawing>
      </w:r>
    </w:p>
    <w:p w:rsidR="006C7619" w:rsidRPr="00F53A68" w:rsidRDefault="006C7619" w:rsidP="00D31191">
      <w:pPr>
        <w:pStyle w:val="ListParagraph"/>
        <w:numPr>
          <w:ilvl w:val="0"/>
          <w:numId w:val="30"/>
        </w:numPr>
        <w:spacing w:before="0"/>
        <w:jc w:val="left"/>
        <w:rPr>
          <w:rFonts w:ascii="Arial" w:hAnsi="Arial" w:cs="Arial"/>
          <w:lang w:val="sr-Cyrl-RS"/>
        </w:rPr>
      </w:pPr>
      <w:r w:rsidRPr="00F53A68">
        <w:rPr>
          <w:rFonts w:ascii="Arial" w:hAnsi="Arial" w:cs="Arial"/>
          <w:lang w:val="sr-Cyrl-RS"/>
        </w:rPr>
        <w:t>Прекидач гребенасти  (три пакета)</w:t>
      </w:r>
      <w:r w:rsidRPr="00F53A68">
        <w:rPr>
          <w:rFonts w:ascii="Arial" w:hAnsi="Arial" w:cs="Arial"/>
          <w:lang w:val="sr-Latn-RS"/>
        </w:rPr>
        <w:t xml:space="preserve"> </w:t>
      </w:r>
      <w:r w:rsidRPr="00F53A68">
        <w:rPr>
          <w:rFonts w:ascii="Arial" w:hAnsi="Arial" w:cs="Arial"/>
          <w:lang w:val="sr-Cyrl-RS"/>
        </w:rPr>
        <w:t xml:space="preserve"> 4G-10-53-U</w:t>
      </w:r>
      <w:r w:rsidRPr="00F53A68">
        <w:rPr>
          <w:rFonts w:ascii="Arial" w:hAnsi="Arial" w:cs="Arial"/>
          <w:lang w:val="sr-Latn-RS"/>
        </w:rPr>
        <w:t xml:space="preserve"> </w:t>
      </w:r>
      <w:r w:rsidRPr="00F53A68">
        <w:rPr>
          <w:rFonts w:ascii="Arial" w:hAnsi="Arial" w:cs="Arial"/>
          <w:b/>
          <w:lang w:val="sr-Latn-RS"/>
        </w:rPr>
        <w:t>Končar</w:t>
      </w:r>
      <w:r w:rsidRPr="00F53A68">
        <w:rPr>
          <w:rFonts w:ascii="Arial" w:hAnsi="Arial" w:cs="Arial"/>
          <w:b/>
          <w:lang w:val="sr-Cyrl-RS"/>
        </w:rPr>
        <w:t>,</w:t>
      </w:r>
      <w:r w:rsidRPr="00F53A68">
        <w:rPr>
          <w:rFonts w:ascii="Arial" w:hAnsi="Arial" w:cs="Arial"/>
        </w:rPr>
        <w:t xml:space="preserve"> или одговарајући еквивалент идентичних карактеристика и квалитета.</w:t>
      </w:r>
    </w:p>
    <w:p w:rsidR="006C7619" w:rsidRPr="00F53A68" w:rsidRDefault="006C7619" w:rsidP="006C7619">
      <w:pPr>
        <w:pStyle w:val="ListParagraph"/>
        <w:rPr>
          <w:rFonts w:ascii="Arial" w:hAnsi="Arial" w:cs="Arial"/>
          <w:lang w:val="sr-Cyrl-RS"/>
        </w:rPr>
      </w:pPr>
    </w:p>
    <w:p w:rsidR="006C7619" w:rsidRPr="00F53A68" w:rsidRDefault="006C7619" w:rsidP="00D31191">
      <w:pPr>
        <w:pStyle w:val="ListParagraph"/>
        <w:numPr>
          <w:ilvl w:val="0"/>
          <w:numId w:val="30"/>
        </w:numPr>
        <w:spacing w:before="0"/>
        <w:jc w:val="left"/>
        <w:rPr>
          <w:rFonts w:ascii="Arial" w:hAnsi="Arial" w:cs="Arial"/>
          <w:lang w:val="sr-Cyrl-RS"/>
        </w:rPr>
      </w:pPr>
      <w:r w:rsidRPr="00F53A68">
        <w:rPr>
          <w:rFonts w:ascii="Arial" w:hAnsi="Arial" w:cs="Arial"/>
          <w:lang w:val="sr-Cyrl-RS"/>
        </w:rPr>
        <w:t>Прекидач гребенасти  (три пакета)</w:t>
      </w:r>
      <w:r w:rsidRPr="00F53A68">
        <w:rPr>
          <w:rFonts w:ascii="Arial" w:hAnsi="Arial" w:cs="Arial"/>
          <w:lang w:val="sr-Latn-RS"/>
        </w:rPr>
        <w:t xml:space="preserve"> </w:t>
      </w:r>
      <w:r w:rsidRPr="00F53A68">
        <w:rPr>
          <w:rFonts w:ascii="Arial" w:hAnsi="Arial" w:cs="Arial"/>
          <w:lang w:val="sr-Cyrl-RS"/>
        </w:rPr>
        <w:t xml:space="preserve"> 4G-10-56-U</w:t>
      </w:r>
      <w:r w:rsidRPr="00F53A68">
        <w:rPr>
          <w:rFonts w:ascii="Arial" w:hAnsi="Arial" w:cs="Arial"/>
          <w:lang w:val="sr-Latn-RS"/>
        </w:rPr>
        <w:t xml:space="preserve"> </w:t>
      </w:r>
      <w:r w:rsidRPr="00F53A68">
        <w:rPr>
          <w:rFonts w:ascii="Arial" w:hAnsi="Arial" w:cs="Arial"/>
          <w:b/>
          <w:lang w:val="sr-Latn-RS"/>
        </w:rPr>
        <w:t>Končar</w:t>
      </w:r>
      <w:r w:rsidRPr="00F53A68">
        <w:rPr>
          <w:rFonts w:ascii="Arial" w:hAnsi="Arial" w:cs="Arial"/>
          <w:b/>
          <w:lang w:val="sr-Cyrl-RS"/>
        </w:rPr>
        <w:t>,</w:t>
      </w:r>
      <w:r w:rsidRPr="00F53A68">
        <w:rPr>
          <w:rFonts w:ascii="Arial" w:hAnsi="Arial" w:cs="Arial"/>
        </w:rPr>
        <w:t xml:space="preserve"> или одговарајући еквивалент идентичних карактеристика и квалитета.</w:t>
      </w:r>
    </w:p>
    <w:p w:rsidR="006C7619" w:rsidRPr="00F53A68" w:rsidRDefault="006C7619" w:rsidP="006C7619">
      <w:pPr>
        <w:pStyle w:val="ListParagraph"/>
        <w:rPr>
          <w:rFonts w:ascii="Arial" w:hAnsi="Arial" w:cs="Arial"/>
          <w:lang w:val="sr-Cyrl-RS"/>
        </w:rPr>
      </w:pPr>
    </w:p>
    <w:p w:rsidR="006C7619" w:rsidRPr="00F53A68" w:rsidRDefault="006C7619" w:rsidP="00D31191">
      <w:pPr>
        <w:pStyle w:val="ListParagraph"/>
        <w:numPr>
          <w:ilvl w:val="0"/>
          <w:numId w:val="30"/>
        </w:numPr>
        <w:spacing w:before="0"/>
        <w:jc w:val="left"/>
        <w:rPr>
          <w:rFonts w:ascii="Arial" w:hAnsi="Arial" w:cs="Arial"/>
          <w:lang w:val="sr-Cyrl-RS"/>
        </w:rPr>
      </w:pPr>
      <w:r w:rsidRPr="00F53A68">
        <w:rPr>
          <w:rFonts w:ascii="Arial" w:hAnsi="Arial" w:cs="Arial"/>
          <w:lang w:val="sr-Cyrl-RS"/>
        </w:rPr>
        <w:t>Разводни орман:</w:t>
      </w:r>
    </w:p>
    <w:p w:rsidR="006C7619" w:rsidRPr="00F53A68" w:rsidRDefault="006C7619" w:rsidP="00D31191">
      <w:pPr>
        <w:pStyle w:val="ListParagraph"/>
        <w:numPr>
          <w:ilvl w:val="1"/>
          <w:numId w:val="30"/>
        </w:numPr>
        <w:spacing w:before="0"/>
        <w:jc w:val="left"/>
        <w:rPr>
          <w:rFonts w:ascii="Arial" w:hAnsi="Arial" w:cs="Arial"/>
          <w:lang w:val="sr-Cyrl-RS"/>
        </w:rPr>
      </w:pPr>
      <w:r w:rsidRPr="00F53A68">
        <w:rPr>
          <w:rFonts w:ascii="Arial" w:hAnsi="Arial" w:cs="Arial"/>
          <w:lang w:val="sr-Cyrl-RS"/>
        </w:rPr>
        <w:t xml:space="preserve"> 400x400x250;</w:t>
      </w:r>
    </w:p>
    <w:p w:rsidR="006C7619" w:rsidRPr="00312B80" w:rsidRDefault="00312B80" w:rsidP="00D31191">
      <w:pPr>
        <w:pStyle w:val="ListParagraph"/>
        <w:numPr>
          <w:ilvl w:val="1"/>
          <w:numId w:val="30"/>
        </w:numPr>
        <w:spacing w:before="0"/>
        <w:jc w:val="left"/>
        <w:rPr>
          <w:rFonts w:ascii="Arial" w:hAnsi="Arial" w:cs="Arial"/>
          <w:lang w:val="sr-Cyrl-RS"/>
        </w:rPr>
      </w:pPr>
      <w:r>
        <w:rPr>
          <w:rFonts w:ascii="Arial" w:hAnsi="Arial" w:cs="Arial"/>
          <w:lang w:val="sr-Cyrl-RS"/>
        </w:rPr>
        <w:t xml:space="preserve"> За монтажу на зид</w:t>
      </w:r>
      <w:r w:rsidR="006C7619" w:rsidRPr="00312B80">
        <w:rPr>
          <w:rFonts w:ascii="Arial" w:hAnsi="Arial" w:cs="Arial"/>
          <w:lang w:val="sr-Cyrl-RS"/>
        </w:rPr>
        <w:t xml:space="preserve">; </w:t>
      </w:r>
    </w:p>
    <w:p w:rsidR="006C7619" w:rsidRPr="00312B80" w:rsidRDefault="00312B80" w:rsidP="00D31191">
      <w:pPr>
        <w:pStyle w:val="ListParagraph"/>
        <w:numPr>
          <w:ilvl w:val="1"/>
          <w:numId w:val="30"/>
        </w:numPr>
        <w:spacing w:before="0"/>
        <w:jc w:val="left"/>
        <w:rPr>
          <w:rFonts w:ascii="Arial" w:hAnsi="Arial" w:cs="Arial"/>
          <w:lang w:val="sr-Cyrl-RS"/>
        </w:rPr>
      </w:pPr>
      <w:r>
        <w:rPr>
          <w:rFonts w:ascii="Arial" w:hAnsi="Arial" w:cs="Arial"/>
          <w:lang w:val="sr-Cyrl-RS"/>
        </w:rPr>
        <w:t>На предњој страни врата бравица са универзалним Т кључем</w:t>
      </w:r>
      <w:r w:rsidR="006C7619" w:rsidRPr="00312B80">
        <w:rPr>
          <w:rFonts w:ascii="Arial" w:hAnsi="Arial" w:cs="Arial"/>
          <w:lang w:val="sr-Cyrl-RS"/>
        </w:rPr>
        <w:t xml:space="preserve">; </w:t>
      </w:r>
    </w:p>
    <w:p w:rsidR="006C7619" w:rsidRPr="00312B80" w:rsidRDefault="00312B80" w:rsidP="00D31191">
      <w:pPr>
        <w:pStyle w:val="ListParagraph"/>
        <w:numPr>
          <w:ilvl w:val="1"/>
          <w:numId w:val="30"/>
        </w:numPr>
        <w:spacing w:before="0"/>
        <w:jc w:val="left"/>
        <w:rPr>
          <w:rFonts w:ascii="Arial" w:hAnsi="Arial" w:cs="Arial"/>
          <w:lang w:val="sr-Cyrl-RS"/>
        </w:rPr>
      </w:pPr>
      <w:r>
        <w:rPr>
          <w:rFonts w:ascii="Arial" w:hAnsi="Arial" w:cs="Arial"/>
          <w:lang w:val="sr-Cyrl-RS"/>
        </w:rPr>
        <w:t>На доњој страни постављене уводнице</w:t>
      </w:r>
      <w:r w:rsidR="006C7619" w:rsidRPr="00312B80">
        <w:rPr>
          <w:rFonts w:ascii="Arial" w:hAnsi="Arial" w:cs="Arial"/>
          <w:lang w:val="sr-Cyrl-RS"/>
        </w:rPr>
        <w:t xml:space="preserve">: PG16 - 2kom, PG13,5 - 2kom; </w:t>
      </w:r>
    </w:p>
    <w:p w:rsidR="006C7619" w:rsidRPr="00312B80" w:rsidRDefault="00312B80" w:rsidP="00D31191">
      <w:pPr>
        <w:pStyle w:val="ListParagraph"/>
        <w:numPr>
          <w:ilvl w:val="1"/>
          <w:numId w:val="30"/>
        </w:numPr>
        <w:spacing w:before="0"/>
        <w:jc w:val="left"/>
        <w:rPr>
          <w:rFonts w:ascii="Arial" w:hAnsi="Arial" w:cs="Arial"/>
          <w:lang w:val="sr-Cyrl-RS"/>
        </w:rPr>
      </w:pPr>
      <w:r>
        <w:rPr>
          <w:rFonts w:ascii="Arial" w:hAnsi="Arial" w:cs="Arial"/>
          <w:lang w:val="sr-Cyrl-RS"/>
        </w:rPr>
        <w:t>боја</w:t>
      </w:r>
      <w:r w:rsidR="006C7619" w:rsidRPr="00312B80">
        <w:rPr>
          <w:rFonts w:ascii="Arial" w:hAnsi="Arial" w:cs="Arial"/>
          <w:lang w:val="sr-Cyrl-RS"/>
        </w:rPr>
        <w:t xml:space="preserve"> RAL7032; </w:t>
      </w:r>
    </w:p>
    <w:p w:rsidR="006C7619" w:rsidRPr="00312B80" w:rsidRDefault="006C7619" w:rsidP="00D31191">
      <w:pPr>
        <w:pStyle w:val="ListParagraph"/>
        <w:numPr>
          <w:ilvl w:val="1"/>
          <w:numId w:val="30"/>
        </w:numPr>
        <w:spacing w:before="0"/>
        <w:jc w:val="left"/>
        <w:rPr>
          <w:rFonts w:ascii="Arial" w:hAnsi="Arial" w:cs="Arial"/>
          <w:lang w:val="sr-Cyrl-RS"/>
        </w:rPr>
      </w:pPr>
      <w:r w:rsidRPr="00312B80">
        <w:rPr>
          <w:rFonts w:ascii="Arial" w:hAnsi="Arial" w:cs="Arial"/>
          <w:lang w:val="sr-Cyrl-RS"/>
        </w:rPr>
        <w:t xml:space="preserve">IP55; </w:t>
      </w:r>
    </w:p>
    <w:p w:rsidR="006C7619" w:rsidRPr="00312B80" w:rsidRDefault="00312B80" w:rsidP="00D31191">
      <w:pPr>
        <w:pStyle w:val="ListParagraph"/>
        <w:numPr>
          <w:ilvl w:val="1"/>
          <w:numId w:val="30"/>
        </w:numPr>
        <w:spacing w:before="0"/>
        <w:jc w:val="left"/>
        <w:rPr>
          <w:rFonts w:ascii="Arial" w:hAnsi="Arial" w:cs="Arial"/>
          <w:lang w:val="sr-Cyrl-RS"/>
        </w:rPr>
      </w:pPr>
      <w:r>
        <w:rPr>
          <w:rFonts w:ascii="Arial" w:hAnsi="Arial" w:cs="Arial"/>
          <w:lang w:val="sr-Cyrl-RS"/>
        </w:rPr>
        <w:lastRenderedPageBreak/>
        <w:t>Са уградном (монтажном) плочом за монтажу опреме-дебљина</w:t>
      </w:r>
      <w:r w:rsidR="00474DD2">
        <w:rPr>
          <w:rFonts w:ascii="Arial" w:hAnsi="Arial" w:cs="Arial"/>
          <w:lang w:val="sr-Cyrl-RS"/>
        </w:rPr>
        <w:t xml:space="preserve"> лима </w:t>
      </w:r>
      <w:r>
        <w:rPr>
          <w:rFonts w:ascii="Arial" w:hAnsi="Arial" w:cs="Arial"/>
          <w:lang w:val="sr-Cyrl-RS"/>
        </w:rPr>
        <w:t xml:space="preserve"> плоче</w:t>
      </w:r>
      <w:r w:rsidR="006C7619" w:rsidRPr="00312B80">
        <w:rPr>
          <w:rFonts w:ascii="Arial" w:hAnsi="Arial" w:cs="Arial"/>
          <w:lang w:val="sr-Cyrl-RS"/>
        </w:rPr>
        <w:t xml:space="preserve"> 2mm;</w:t>
      </w:r>
    </w:p>
    <w:p w:rsidR="006C7619" w:rsidRPr="00312B80" w:rsidRDefault="00474DD2" w:rsidP="00D31191">
      <w:pPr>
        <w:pStyle w:val="ListParagraph"/>
        <w:numPr>
          <w:ilvl w:val="1"/>
          <w:numId w:val="30"/>
        </w:numPr>
        <w:spacing w:before="0"/>
        <w:jc w:val="left"/>
        <w:rPr>
          <w:rFonts w:ascii="Arial" w:hAnsi="Arial" w:cs="Arial"/>
          <w:lang w:val="sr-Cyrl-RS"/>
        </w:rPr>
      </w:pPr>
      <w:r>
        <w:rPr>
          <w:rFonts w:ascii="Arial" w:hAnsi="Arial" w:cs="Arial"/>
          <w:lang w:val="sr-Cyrl-RS"/>
        </w:rPr>
        <w:t>Орман од двостроког декапираног лима дебљине</w:t>
      </w:r>
      <w:r w:rsidR="006C7619" w:rsidRPr="00312B80">
        <w:rPr>
          <w:rFonts w:ascii="Arial" w:hAnsi="Arial" w:cs="Arial"/>
          <w:lang w:val="sr-Cyrl-RS"/>
        </w:rPr>
        <w:t xml:space="preserve"> 2mm.</w:t>
      </w:r>
    </w:p>
    <w:p w:rsidR="006C7619" w:rsidRPr="00312B80" w:rsidRDefault="006C7619" w:rsidP="006C7619">
      <w:pPr>
        <w:pStyle w:val="ListParagraph"/>
        <w:rPr>
          <w:rFonts w:ascii="Arial" w:hAnsi="Arial" w:cs="Arial"/>
          <w:lang w:val="sr-Cyrl-RS"/>
        </w:rPr>
      </w:pPr>
    </w:p>
    <w:p w:rsidR="006C7619" w:rsidRPr="00F53A68" w:rsidRDefault="006C7619" w:rsidP="00D31191">
      <w:pPr>
        <w:pStyle w:val="ListParagraph"/>
        <w:numPr>
          <w:ilvl w:val="0"/>
          <w:numId w:val="30"/>
        </w:numPr>
        <w:spacing w:before="0"/>
        <w:rPr>
          <w:rFonts w:ascii="Arial" w:hAnsi="Arial" w:cs="Arial"/>
          <w:lang w:val="sr-Cyrl-RS"/>
        </w:rPr>
      </w:pPr>
      <w:r w:rsidRPr="00F53A68">
        <w:rPr>
          <w:rFonts w:ascii="Arial" w:hAnsi="Arial" w:cs="Arial"/>
          <w:lang w:val="sr-Cyrl-RS"/>
        </w:rPr>
        <w:t>Универзална редна клема са притезањем шрафом:</w:t>
      </w:r>
    </w:p>
    <w:p w:rsidR="006C7619" w:rsidRPr="00F53A68" w:rsidRDefault="006C7619" w:rsidP="00D31191">
      <w:pPr>
        <w:pStyle w:val="ListParagraph"/>
        <w:numPr>
          <w:ilvl w:val="1"/>
          <w:numId w:val="30"/>
        </w:numPr>
        <w:spacing w:before="0"/>
        <w:rPr>
          <w:rFonts w:ascii="Arial" w:hAnsi="Arial" w:cs="Arial"/>
          <w:lang w:val="sr-Cyrl-RS"/>
        </w:rPr>
      </w:pPr>
      <w:r w:rsidRPr="00F53A68">
        <w:rPr>
          <w:rFonts w:ascii="Arial" w:hAnsi="Arial" w:cs="Arial"/>
          <w:lang w:val="sr-Cyrl-RS"/>
        </w:rPr>
        <w:t xml:space="preserve">Попречни пресек: 0,14 – </w:t>
      </w:r>
      <w:r w:rsidRPr="00F53A68">
        <w:rPr>
          <w:rFonts w:ascii="Arial" w:hAnsi="Arial" w:cs="Arial"/>
          <w:lang w:val="sr-Latn-RS"/>
        </w:rPr>
        <w:t>2,5</w:t>
      </w:r>
      <w:r w:rsidRPr="00F53A68">
        <w:rPr>
          <w:rFonts w:ascii="Arial" w:hAnsi="Arial" w:cs="Arial"/>
          <w:lang w:val="sr-Cyrl-RS"/>
        </w:rPr>
        <w:t xml:space="preserve"> mm</w:t>
      </w:r>
      <w:r w:rsidRPr="00F53A68">
        <w:rPr>
          <w:rFonts w:ascii="Arial" w:hAnsi="Arial" w:cs="Arial"/>
          <w:vertAlign w:val="superscript"/>
          <w:lang w:val="sr-Latn-RS"/>
        </w:rPr>
        <w:t>2</w:t>
      </w:r>
      <w:r w:rsidRPr="00F53A68">
        <w:rPr>
          <w:rFonts w:ascii="Arial" w:hAnsi="Arial" w:cs="Arial"/>
          <w:lang w:val="sr-Cyrl-RS"/>
        </w:rPr>
        <w:t>;</w:t>
      </w:r>
    </w:p>
    <w:p w:rsidR="006C7619" w:rsidRPr="00F53A68" w:rsidRDefault="006C7619" w:rsidP="00D31191">
      <w:pPr>
        <w:pStyle w:val="ListParagraph"/>
        <w:numPr>
          <w:ilvl w:val="1"/>
          <w:numId w:val="30"/>
        </w:numPr>
        <w:spacing w:before="0"/>
        <w:rPr>
          <w:rFonts w:ascii="Arial" w:hAnsi="Arial" w:cs="Arial"/>
          <w:lang w:val="sr-Cyrl-RS"/>
        </w:rPr>
      </w:pPr>
      <w:r w:rsidRPr="00F53A68">
        <w:rPr>
          <w:rFonts w:ascii="Arial" w:hAnsi="Arial" w:cs="Arial"/>
          <w:lang w:val="sr-Cyrl-RS"/>
        </w:rPr>
        <w:t>AWG: 26 – 1</w:t>
      </w:r>
      <w:r w:rsidRPr="00F53A68">
        <w:rPr>
          <w:rFonts w:ascii="Arial" w:hAnsi="Arial" w:cs="Arial"/>
          <w:lang w:val="sr-Latn-RS"/>
        </w:rPr>
        <w:t>2</w:t>
      </w:r>
      <w:r w:rsidRPr="00F53A68">
        <w:rPr>
          <w:rFonts w:ascii="Arial" w:hAnsi="Arial" w:cs="Arial"/>
          <w:lang w:val="sr-Cyrl-RS"/>
        </w:rPr>
        <w:t>;</w:t>
      </w:r>
    </w:p>
    <w:p w:rsidR="006C7619" w:rsidRPr="00F53A68" w:rsidRDefault="006C7619" w:rsidP="00D31191">
      <w:pPr>
        <w:pStyle w:val="ListParagraph"/>
        <w:numPr>
          <w:ilvl w:val="1"/>
          <w:numId w:val="30"/>
        </w:numPr>
        <w:spacing w:before="0"/>
        <w:rPr>
          <w:rFonts w:ascii="Arial" w:hAnsi="Arial" w:cs="Arial"/>
          <w:lang w:val="sr-Cyrl-RS"/>
        </w:rPr>
      </w:pPr>
      <w:r w:rsidRPr="00F53A68">
        <w:rPr>
          <w:rFonts w:ascii="Arial" w:hAnsi="Arial" w:cs="Arial"/>
          <w:lang w:val="sr-Cyrl-RS"/>
        </w:rPr>
        <w:t xml:space="preserve">Ширина: </w:t>
      </w:r>
      <w:r w:rsidRPr="00F53A68">
        <w:rPr>
          <w:rFonts w:ascii="Arial" w:hAnsi="Arial" w:cs="Arial"/>
          <w:lang w:val="sr-Latn-RS"/>
        </w:rPr>
        <w:t>5</w:t>
      </w:r>
      <w:r w:rsidRPr="00F53A68">
        <w:rPr>
          <w:rFonts w:ascii="Arial" w:hAnsi="Arial" w:cs="Arial"/>
          <w:lang w:val="sr-Cyrl-RS"/>
        </w:rPr>
        <w:t>.2 mm;</w:t>
      </w:r>
    </w:p>
    <w:p w:rsidR="006C7619" w:rsidRPr="00F53A68" w:rsidRDefault="006C7619" w:rsidP="00D31191">
      <w:pPr>
        <w:pStyle w:val="ListParagraph"/>
        <w:numPr>
          <w:ilvl w:val="1"/>
          <w:numId w:val="30"/>
        </w:numPr>
        <w:spacing w:before="0"/>
        <w:rPr>
          <w:rFonts w:ascii="Arial" w:hAnsi="Arial" w:cs="Arial"/>
          <w:lang w:val="sr-Cyrl-RS"/>
        </w:rPr>
      </w:pPr>
      <w:r w:rsidRPr="00F53A68">
        <w:rPr>
          <w:rFonts w:ascii="Arial" w:hAnsi="Arial" w:cs="Arial"/>
          <w:lang w:val="sr-Cyrl-RS"/>
        </w:rPr>
        <w:t>Боја: сива;</w:t>
      </w:r>
    </w:p>
    <w:p w:rsidR="006C7619" w:rsidRPr="00F53A68" w:rsidRDefault="006C7619" w:rsidP="00D31191">
      <w:pPr>
        <w:pStyle w:val="ListParagraph"/>
        <w:numPr>
          <w:ilvl w:val="1"/>
          <w:numId w:val="30"/>
        </w:numPr>
        <w:spacing w:before="0"/>
        <w:rPr>
          <w:rFonts w:ascii="Arial" w:hAnsi="Arial" w:cs="Arial"/>
          <w:lang w:val="sr-Cyrl-RS"/>
        </w:rPr>
      </w:pPr>
      <w:r w:rsidRPr="00F53A68">
        <w:rPr>
          <w:rFonts w:ascii="Arial" w:hAnsi="Arial" w:cs="Arial"/>
          <w:lang w:val="sr-Cyrl-RS"/>
        </w:rPr>
        <w:t>са могућношћу уградње на DIN шину TS35/7,5.</w:t>
      </w:r>
    </w:p>
    <w:p w:rsidR="006C7619" w:rsidRPr="005752FD" w:rsidRDefault="006C7619" w:rsidP="006C7619">
      <w:pPr>
        <w:pStyle w:val="ListParagraph"/>
        <w:ind w:left="1440"/>
        <w:rPr>
          <w:rFonts w:ascii="Times New Roman" w:hAnsi="Times New Roman"/>
          <w:lang w:val="sr-Cyrl-RS"/>
        </w:rPr>
      </w:pPr>
    </w:p>
    <w:p w:rsidR="006C7619" w:rsidRPr="005752FD" w:rsidRDefault="006C7619" w:rsidP="006C7619">
      <w:pPr>
        <w:pStyle w:val="ListParagraph"/>
        <w:ind w:left="1440"/>
        <w:jc w:val="center"/>
        <w:rPr>
          <w:rFonts w:ascii="Times New Roman" w:hAnsi="Times New Roman"/>
          <w:lang w:val="sr-Cyrl-RS"/>
        </w:rPr>
      </w:pPr>
      <w:r w:rsidRPr="005752FD">
        <w:rPr>
          <w:rFonts w:ascii="Times New Roman" w:hAnsi="Times New Roman"/>
          <w:noProof/>
          <w:lang w:val="sr-Latn-RS" w:eastAsia="sr-Latn-RS"/>
        </w:rPr>
        <w:drawing>
          <wp:inline distT="0" distB="0" distL="0" distR="0" wp14:anchorId="7D3B0257" wp14:editId="5BD5AF93">
            <wp:extent cx="850789" cy="64974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51310" cy="650145"/>
                    </a:xfrm>
                    <a:prstGeom prst="rect">
                      <a:avLst/>
                    </a:prstGeom>
                    <a:noFill/>
                    <a:extLst/>
                  </pic:spPr>
                </pic:pic>
              </a:graphicData>
            </a:graphic>
          </wp:inline>
        </w:drawing>
      </w:r>
    </w:p>
    <w:p w:rsidR="006C7619" w:rsidRPr="00F53A68" w:rsidRDefault="006C7619" w:rsidP="006C7619">
      <w:pPr>
        <w:ind w:left="1080"/>
        <w:rPr>
          <w:rFonts w:cs="Arial"/>
        </w:rPr>
      </w:pPr>
      <w:r w:rsidRPr="00F53A68">
        <w:rPr>
          <w:rFonts w:cs="Arial"/>
          <w:b/>
          <w:lang w:val="sr-Latn-RS"/>
        </w:rPr>
        <w:t xml:space="preserve">UT2,5 </w:t>
      </w:r>
      <w:r w:rsidRPr="00F53A68">
        <w:rPr>
          <w:rFonts w:cs="Arial"/>
          <w:lang w:val="sr-Cyrl-RS"/>
        </w:rPr>
        <w:t xml:space="preserve"> *</w:t>
      </w:r>
      <w:r w:rsidRPr="00F53A68">
        <w:rPr>
          <w:rFonts w:cs="Arial"/>
        </w:rPr>
        <w:t xml:space="preserve"> </w:t>
      </w:r>
      <w:r w:rsidRPr="00F53A68">
        <w:rPr>
          <w:rFonts w:cs="Arial"/>
          <w:b/>
          <w:lang w:val="sr-Cyrl-RS"/>
        </w:rPr>
        <w:t>3044076,</w:t>
      </w:r>
      <w:r w:rsidRPr="00F53A68">
        <w:rPr>
          <w:rFonts w:cs="Arial"/>
          <w:lang w:val="sr-Cyrl-RS"/>
        </w:rPr>
        <w:t xml:space="preserve"> </w:t>
      </w:r>
      <w:r w:rsidRPr="00F53A68">
        <w:rPr>
          <w:rFonts w:cs="Arial"/>
          <w:b/>
          <w:lang w:val="sr-Cyrl-RS"/>
        </w:rPr>
        <w:t xml:space="preserve">Phoenix Contact </w:t>
      </w:r>
      <w:r w:rsidRPr="00F53A68">
        <w:rPr>
          <w:rFonts w:cs="Arial"/>
        </w:rPr>
        <w:t>или одговарајући еквивалент идентичних карактеристика и квалитета.</w:t>
      </w:r>
    </w:p>
    <w:p w:rsidR="006C7619" w:rsidRPr="00F53A68" w:rsidRDefault="006C7619" w:rsidP="00D31191">
      <w:pPr>
        <w:pStyle w:val="ListParagraph"/>
        <w:numPr>
          <w:ilvl w:val="0"/>
          <w:numId w:val="30"/>
        </w:numPr>
        <w:spacing w:before="0"/>
        <w:rPr>
          <w:rFonts w:ascii="Arial" w:hAnsi="Arial" w:cs="Arial"/>
          <w:lang w:val="sr-Cyrl-RS"/>
        </w:rPr>
      </w:pPr>
      <w:r w:rsidRPr="00F53A68">
        <w:rPr>
          <w:rFonts w:ascii="Arial" w:hAnsi="Arial" w:cs="Arial"/>
          <w:lang w:val="sr-Cyrl-RS"/>
        </w:rPr>
        <w:t>Универзална редна клема са притезањем шрафом:</w:t>
      </w:r>
    </w:p>
    <w:p w:rsidR="006C7619" w:rsidRPr="00F53A68" w:rsidRDefault="006C7619" w:rsidP="00D31191">
      <w:pPr>
        <w:pStyle w:val="ListParagraph"/>
        <w:numPr>
          <w:ilvl w:val="1"/>
          <w:numId w:val="31"/>
        </w:numPr>
        <w:spacing w:before="0"/>
        <w:rPr>
          <w:rFonts w:ascii="Arial" w:hAnsi="Arial" w:cs="Arial"/>
          <w:lang w:val="sr-Cyrl-RS"/>
        </w:rPr>
      </w:pPr>
      <w:r w:rsidRPr="00F53A68">
        <w:rPr>
          <w:rFonts w:ascii="Arial" w:hAnsi="Arial" w:cs="Arial"/>
          <w:lang w:val="sr-Cyrl-RS"/>
        </w:rPr>
        <w:t xml:space="preserve">Попречни пресек: 0,14 - </w:t>
      </w:r>
      <w:r w:rsidRPr="00F53A68">
        <w:rPr>
          <w:rFonts w:ascii="Arial" w:hAnsi="Arial" w:cs="Arial"/>
          <w:lang w:val="sr-Latn-RS"/>
        </w:rPr>
        <w:t>4</w:t>
      </w:r>
      <w:r w:rsidRPr="00F53A68">
        <w:rPr>
          <w:rFonts w:ascii="Arial" w:hAnsi="Arial" w:cs="Arial"/>
          <w:lang w:val="sr-Cyrl-RS"/>
        </w:rPr>
        <w:t xml:space="preserve"> mm</w:t>
      </w:r>
      <w:r w:rsidRPr="00F53A68">
        <w:rPr>
          <w:rFonts w:ascii="Arial" w:hAnsi="Arial" w:cs="Arial"/>
          <w:vertAlign w:val="superscript"/>
          <w:lang w:val="sr-Latn-RS"/>
        </w:rPr>
        <w:t>2</w:t>
      </w:r>
      <w:r w:rsidRPr="00F53A68">
        <w:rPr>
          <w:rFonts w:ascii="Arial" w:hAnsi="Arial" w:cs="Arial"/>
          <w:lang w:val="sr-Cyrl-RS"/>
        </w:rPr>
        <w:t>;</w:t>
      </w:r>
    </w:p>
    <w:p w:rsidR="006C7619" w:rsidRPr="00F53A68" w:rsidRDefault="006C7619" w:rsidP="00D31191">
      <w:pPr>
        <w:pStyle w:val="ListParagraph"/>
        <w:numPr>
          <w:ilvl w:val="1"/>
          <w:numId w:val="31"/>
        </w:numPr>
        <w:spacing w:before="0"/>
        <w:rPr>
          <w:rFonts w:ascii="Arial" w:hAnsi="Arial" w:cs="Arial"/>
          <w:lang w:val="sr-Cyrl-RS"/>
        </w:rPr>
      </w:pPr>
      <w:r w:rsidRPr="00F53A68">
        <w:rPr>
          <w:rFonts w:ascii="Arial" w:hAnsi="Arial" w:cs="Arial"/>
          <w:lang w:val="sr-Cyrl-RS"/>
        </w:rPr>
        <w:t>AWG: 26 – 10;</w:t>
      </w:r>
    </w:p>
    <w:p w:rsidR="006C7619" w:rsidRPr="00F53A68" w:rsidRDefault="006C7619" w:rsidP="00D31191">
      <w:pPr>
        <w:pStyle w:val="ListParagraph"/>
        <w:numPr>
          <w:ilvl w:val="1"/>
          <w:numId w:val="31"/>
        </w:numPr>
        <w:spacing w:before="0"/>
        <w:rPr>
          <w:rFonts w:ascii="Arial" w:hAnsi="Arial" w:cs="Arial"/>
          <w:lang w:val="sr-Cyrl-RS"/>
        </w:rPr>
      </w:pPr>
      <w:r w:rsidRPr="00F53A68">
        <w:rPr>
          <w:rFonts w:ascii="Arial" w:hAnsi="Arial" w:cs="Arial"/>
          <w:lang w:val="sr-Cyrl-RS"/>
        </w:rPr>
        <w:t>Ширина: 6.2 mm;</w:t>
      </w:r>
    </w:p>
    <w:p w:rsidR="006C7619" w:rsidRPr="00F53A68" w:rsidRDefault="006C7619" w:rsidP="00D31191">
      <w:pPr>
        <w:pStyle w:val="ListParagraph"/>
        <w:numPr>
          <w:ilvl w:val="1"/>
          <w:numId w:val="31"/>
        </w:numPr>
        <w:spacing w:before="0"/>
        <w:rPr>
          <w:rFonts w:ascii="Arial" w:hAnsi="Arial" w:cs="Arial"/>
          <w:lang w:val="sr-Cyrl-RS"/>
        </w:rPr>
      </w:pPr>
      <w:r w:rsidRPr="00F53A68">
        <w:rPr>
          <w:rFonts w:ascii="Arial" w:hAnsi="Arial" w:cs="Arial"/>
          <w:lang w:val="sr-Cyrl-RS"/>
        </w:rPr>
        <w:t>Боја: сива;</w:t>
      </w:r>
    </w:p>
    <w:p w:rsidR="006C7619" w:rsidRPr="00F53A68" w:rsidRDefault="006C7619" w:rsidP="00D31191">
      <w:pPr>
        <w:pStyle w:val="ListParagraph"/>
        <w:numPr>
          <w:ilvl w:val="1"/>
          <w:numId w:val="31"/>
        </w:numPr>
        <w:spacing w:before="0"/>
        <w:rPr>
          <w:rFonts w:ascii="Arial" w:hAnsi="Arial" w:cs="Arial"/>
          <w:lang w:val="sr-Cyrl-RS"/>
        </w:rPr>
      </w:pPr>
      <w:r w:rsidRPr="00F53A68">
        <w:rPr>
          <w:rFonts w:ascii="Arial" w:hAnsi="Arial" w:cs="Arial"/>
          <w:lang w:val="sr-Cyrl-RS"/>
        </w:rPr>
        <w:t>са могућношћу уградње на DIN шину TS35/7,5.</w:t>
      </w:r>
    </w:p>
    <w:p w:rsidR="006C7619" w:rsidRPr="00F53A68" w:rsidRDefault="006C7619" w:rsidP="006C7619">
      <w:pPr>
        <w:pStyle w:val="ListParagraph"/>
        <w:ind w:left="1440"/>
        <w:rPr>
          <w:rFonts w:ascii="Arial" w:hAnsi="Arial" w:cs="Arial"/>
          <w:lang w:val="sr-Cyrl-RS"/>
        </w:rPr>
      </w:pPr>
    </w:p>
    <w:p w:rsidR="006C7619" w:rsidRPr="00F53A68" w:rsidRDefault="006C7619" w:rsidP="006C7619">
      <w:pPr>
        <w:pStyle w:val="ListParagraph"/>
        <w:ind w:left="1440"/>
        <w:jc w:val="center"/>
        <w:rPr>
          <w:rFonts w:ascii="Arial" w:hAnsi="Arial" w:cs="Arial"/>
          <w:lang w:val="sr-Cyrl-RS"/>
        </w:rPr>
      </w:pPr>
      <w:r w:rsidRPr="00F53A68">
        <w:rPr>
          <w:rFonts w:ascii="Arial" w:hAnsi="Arial" w:cs="Arial"/>
          <w:noProof/>
          <w:lang w:val="sr-Latn-RS" w:eastAsia="sr-Latn-RS"/>
        </w:rPr>
        <w:drawing>
          <wp:inline distT="0" distB="0" distL="0" distR="0" wp14:anchorId="2FBD90DE" wp14:editId="166B4ECC">
            <wp:extent cx="906449" cy="69225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08199" cy="693592"/>
                    </a:xfrm>
                    <a:prstGeom prst="rect">
                      <a:avLst/>
                    </a:prstGeom>
                    <a:noFill/>
                    <a:extLst/>
                  </pic:spPr>
                </pic:pic>
              </a:graphicData>
            </a:graphic>
          </wp:inline>
        </w:drawing>
      </w:r>
    </w:p>
    <w:p w:rsidR="006C7619" w:rsidRPr="00F53A68" w:rsidRDefault="006C7619" w:rsidP="006C7619">
      <w:pPr>
        <w:ind w:left="1080"/>
        <w:rPr>
          <w:rFonts w:cs="Arial"/>
          <w:lang w:val="sr-Cyrl-RS"/>
        </w:rPr>
      </w:pPr>
      <w:r w:rsidRPr="00F53A68">
        <w:rPr>
          <w:rFonts w:cs="Arial"/>
          <w:b/>
          <w:lang w:val="sr-Latn-RS"/>
        </w:rPr>
        <w:t xml:space="preserve">UT4 </w:t>
      </w:r>
      <w:r w:rsidRPr="00F53A68">
        <w:rPr>
          <w:rFonts w:cs="Arial"/>
          <w:lang w:val="sr-Cyrl-RS"/>
        </w:rPr>
        <w:t xml:space="preserve"> *</w:t>
      </w:r>
      <w:r w:rsidRPr="00F53A68">
        <w:rPr>
          <w:rFonts w:cs="Arial"/>
          <w:b/>
          <w:lang w:val="sr-Cyrl-RS"/>
        </w:rPr>
        <w:t>3044102,</w:t>
      </w:r>
      <w:r w:rsidRPr="00F53A68">
        <w:rPr>
          <w:rFonts w:cs="Arial"/>
          <w:lang w:val="sr-Cyrl-RS"/>
        </w:rPr>
        <w:t xml:space="preserve"> </w:t>
      </w:r>
      <w:r w:rsidRPr="00F53A68">
        <w:rPr>
          <w:rFonts w:cs="Arial"/>
          <w:b/>
          <w:lang w:val="sr-Cyrl-RS"/>
        </w:rPr>
        <w:t xml:space="preserve">Phoenix Contact </w:t>
      </w:r>
      <w:r w:rsidRPr="00F53A68">
        <w:rPr>
          <w:rFonts w:cs="Arial"/>
        </w:rPr>
        <w:t>или одговарајући еквивалент идентичних карактеристика и квалитета.</w:t>
      </w:r>
    </w:p>
    <w:p w:rsidR="006C7619" w:rsidRPr="00F53A68" w:rsidRDefault="006C7619" w:rsidP="00D31191">
      <w:pPr>
        <w:pStyle w:val="ListParagraph"/>
        <w:numPr>
          <w:ilvl w:val="0"/>
          <w:numId w:val="30"/>
        </w:numPr>
        <w:spacing w:before="0"/>
        <w:rPr>
          <w:rFonts w:ascii="Arial" w:hAnsi="Arial" w:cs="Arial"/>
          <w:lang w:val="sr-Cyrl-RS"/>
        </w:rPr>
      </w:pPr>
      <w:r w:rsidRPr="00F53A68">
        <w:rPr>
          <w:rFonts w:ascii="Arial" w:hAnsi="Arial" w:cs="Arial"/>
          <w:lang w:val="sr-Cyrl-RS"/>
        </w:rPr>
        <w:t>Универзална редна клема са притезањем шрафом:</w:t>
      </w:r>
    </w:p>
    <w:p w:rsidR="006C7619" w:rsidRPr="00F53A68" w:rsidRDefault="006C7619" w:rsidP="00D31191">
      <w:pPr>
        <w:pStyle w:val="ListParagraph"/>
        <w:numPr>
          <w:ilvl w:val="1"/>
          <w:numId w:val="32"/>
        </w:numPr>
        <w:spacing w:before="0"/>
        <w:rPr>
          <w:rFonts w:ascii="Arial" w:hAnsi="Arial" w:cs="Arial"/>
          <w:lang w:val="sr-Cyrl-RS"/>
        </w:rPr>
      </w:pPr>
      <w:r w:rsidRPr="00F53A68">
        <w:rPr>
          <w:rFonts w:ascii="Arial" w:hAnsi="Arial" w:cs="Arial"/>
          <w:lang w:val="sr-Cyrl-RS"/>
        </w:rPr>
        <w:t>Попречни пресек: 0,14 – 6 mm</w:t>
      </w:r>
      <w:r w:rsidRPr="00F53A68">
        <w:rPr>
          <w:rFonts w:ascii="Arial" w:hAnsi="Arial" w:cs="Arial"/>
          <w:vertAlign w:val="superscript"/>
          <w:lang w:val="sr-Latn-RS"/>
        </w:rPr>
        <w:t>2</w:t>
      </w:r>
      <w:r w:rsidRPr="00F53A68">
        <w:rPr>
          <w:rFonts w:ascii="Arial" w:hAnsi="Arial" w:cs="Arial"/>
          <w:lang w:val="sr-Cyrl-RS"/>
        </w:rPr>
        <w:t>;</w:t>
      </w:r>
    </w:p>
    <w:p w:rsidR="006C7619" w:rsidRPr="00F53A68" w:rsidRDefault="006C7619" w:rsidP="00D31191">
      <w:pPr>
        <w:pStyle w:val="ListParagraph"/>
        <w:numPr>
          <w:ilvl w:val="1"/>
          <w:numId w:val="32"/>
        </w:numPr>
        <w:spacing w:before="0"/>
        <w:rPr>
          <w:rFonts w:ascii="Arial" w:hAnsi="Arial" w:cs="Arial"/>
          <w:lang w:val="sr-Cyrl-RS"/>
        </w:rPr>
      </w:pPr>
      <w:r w:rsidRPr="00F53A68">
        <w:rPr>
          <w:rFonts w:ascii="Arial" w:hAnsi="Arial" w:cs="Arial"/>
          <w:lang w:val="sr-Cyrl-RS"/>
        </w:rPr>
        <w:t>AWG: 26 – 10;</w:t>
      </w:r>
    </w:p>
    <w:p w:rsidR="006C7619" w:rsidRPr="00F53A68" w:rsidRDefault="006C7619" w:rsidP="00D31191">
      <w:pPr>
        <w:pStyle w:val="ListParagraph"/>
        <w:numPr>
          <w:ilvl w:val="1"/>
          <w:numId w:val="32"/>
        </w:numPr>
        <w:spacing w:before="0"/>
        <w:rPr>
          <w:rFonts w:ascii="Arial" w:hAnsi="Arial" w:cs="Arial"/>
          <w:lang w:val="sr-Cyrl-RS"/>
        </w:rPr>
      </w:pPr>
      <w:r w:rsidRPr="00F53A68">
        <w:rPr>
          <w:rFonts w:ascii="Arial" w:hAnsi="Arial" w:cs="Arial"/>
          <w:lang w:val="sr-Cyrl-RS"/>
        </w:rPr>
        <w:t>Ширина: 6.2 mm;</w:t>
      </w:r>
    </w:p>
    <w:p w:rsidR="006C7619" w:rsidRPr="00F53A68" w:rsidRDefault="006C7619" w:rsidP="00D31191">
      <w:pPr>
        <w:pStyle w:val="ListParagraph"/>
        <w:numPr>
          <w:ilvl w:val="1"/>
          <w:numId w:val="32"/>
        </w:numPr>
        <w:spacing w:before="0"/>
        <w:rPr>
          <w:rFonts w:ascii="Arial" w:hAnsi="Arial" w:cs="Arial"/>
          <w:lang w:val="sr-Cyrl-RS"/>
        </w:rPr>
      </w:pPr>
      <w:r w:rsidRPr="00F53A68">
        <w:rPr>
          <w:rFonts w:ascii="Arial" w:hAnsi="Arial" w:cs="Arial"/>
          <w:lang w:val="sr-Cyrl-RS"/>
        </w:rPr>
        <w:t>Боја: жута.</w:t>
      </w:r>
    </w:p>
    <w:p w:rsidR="006C7619" w:rsidRPr="00F53A68" w:rsidRDefault="006C7619" w:rsidP="00D31191">
      <w:pPr>
        <w:pStyle w:val="ListParagraph"/>
        <w:numPr>
          <w:ilvl w:val="1"/>
          <w:numId w:val="32"/>
        </w:numPr>
        <w:spacing w:before="0"/>
        <w:rPr>
          <w:rFonts w:ascii="Arial" w:hAnsi="Arial" w:cs="Arial"/>
          <w:lang w:val="sr-Cyrl-RS"/>
        </w:rPr>
      </w:pPr>
      <w:r w:rsidRPr="00F53A68">
        <w:rPr>
          <w:rFonts w:ascii="Arial" w:hAnsi="Arial" w:cs="Arial"/>
          <w:lang w:val="sr-Cyrl-RS"/>
        </w:rPr>
        <w:t xml:space="preserve">са могућношћу уградње на DIN шину TS35/7,5  </w:t>
      </w:r>
    </w:p>
    <w:p w:rsidR="006C7619" w:rsidRPr="005752FD" w:rsidRDefault="006C7619" w:rsidP="006C7619">
      <w:pPr>
        <w:pStyle w:val="ListParagraph"/>
        <w:ind w:left="1440"/>
        <w:rPr>
          <w:rFonts w:ascii="Times New Roman" w:hAnsi="Times New Roman"/>
          <w:lang w:val="sr-Cyrl-RS"/>
        </w:rPr>
      </w:pPr>
    </w:p>
    <w:p w:rsidR="006C7619" w:rsidRPr="005752FD" w:rsidRDefault="006C7619" w:rsidP="006C7619">
      <w:pPr>
        <w:pStyle w:val="ListParagraph"/>
        <w:ind w:left="1440"/>
        <w:jc w:val="center"/>
        <w:rPr>
          <w:rFonts w:ascii="Times New Roman" w:hAnsi="Times New Roman"/>
          <w:lang w:val="sr-Cyrl-RS"/>
        </w:rPr>
      </w:pPr>
      <w:r w:rsidRPr="005752FD">
        <w:rPr>
          <w:rFonts w:ascii="Times New Roman" w:hAnsi="Times New Roman"/>
          <w:noProof/>
          <w:lang w:val="sr-Latn-RS" w:eastAsia="sr-Latn-RS"/>
        </w:rPr>
        <w:drawing>
          <wp:inline distT="0" distB="0" distL="0" distR="0" wp14:anchorId="2DBA99CA" wp14:editId="6AAA9E44">
            <wp:extent cx="810502" cy="752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10851" cy="752404"/>
                    </a:xfrm>
                    <a:prstGeom prst="rect">
                      <a:avLst/>
                    </a:prstGeom>
                    <a:noFill/>
                    <a:ln>
                      <a:noFill/>
                    </a:ln>
                  </pic:spPr>
                </pic:pic>
              </a:graphicData>
            </a:graphic>
          </wp:inline>
        </w:drawing>
      </w:r>
    </w:p>
    <w:p w:rsidR="006C7619" w:rsidRPr="00F53A68" w:rsidRDefault="006C7619" w:rsidP="006C7619">
      <w:pPr>
        <w:ind w:left="1080"/>
        <w:rPr>
          <w:rFonts w:cs="Arial"/>
          <w:lang w:val="sr-Cyrl-RS"/>
        </w:rPr>
      </w:pPr>
      <w:r w:rsidRPr="00F53A68">
        <w:rPr>
          <w:rFonts w:cs="Arial"/>
          <w:b/>
          <w:lang w:val="sr-Latn-RS"/>
        </w:rPr>
        <w:t xml:space="preserve">UT4 Pe </w:t>
      </w:r>
      <w:r w:rsidRPr="00F53A68">
        <w:rPr>
          <w:rFonts w:cs="Arial"/>
          <w:lang w:val="sr-Cyrl-RS"/>
        </w:rPr>
        <w:t xml:space="preserve"> *</w:t>
      </w:r>
      <w:r w:rsidRPr="00F53A68">
        <w:rPr>
          <w:rFonts w:cs="Arial"/>
          <w:b/>
          <w:lang w:val="sr-Cyrl-RS"/>
        </w:rPr>
        <w:t>3044128,</w:t>
      </w:r>
      <w:r w:rsidRPr="00F53A68">
        <w:rPr>
          <w:rFonts w:cs="Arial"/>
          <w:lang w:val="sr-Cyrl-RS"/>
        </w:rPr>
        <w:t xml:space="preserve"> </w:t>
      </w:r>
      <w:r w:rsidRPr="00F53A68">
        <w:rPr>
          <w:rFonts w:cs="Arial"/>
          <w:b/>
          <w:lang w:val="sr-Cyrl-RS"/>
        </w:rPr>
        <w:t xml:space="preserve">Phoenix Contact </w:t>
      </w:r>
      <w:r w:rsidRPr="00F53A68">
        <w:rPr>
          <w:rFonts w:cs="Arial"/>
        </w:rPr>
        <w:t>или одговарајући еквивалент идентичних карактеристика и квалитета.</w:t>
      </w:r>
    </w:p>
    <w:p w:rsidR="006C7619" w:rsidRPr="00F53A68" w:rsidRDefault="006C7619" w:rsidP="00D31191">
      <w:pPr>
        <w:pStyle w:val="ListParagraph"/>
        <w:numPr>
          <w:ilvl w:val="0"/>
          <w:numId w:val="30"/>
        </w:numPr>
        <w:spacing w:before="0"/>
        <w:rPr>
          <w:rFonts w:ascii="Arial" w:hAnsi="Arial" w:cs="Arial"/>
          <w:lang w:val="sr-Cyrl-RS"/>
        </w:rPr>
      </w:pPr>
      <w:r w:rsidRPr="00F53A68">
        <w:rPr>
          <w:rFonts w:ascii="Arial" w:hAnsi="Arial" w:cs="Arial"/>
          <w:lang w:val="sr-Cyrl-RS"/>
        </w:rPr>
        <w:t xml:space="preserve">Завршна плочица D-UT 4/10 за универзалне редне клеме </w:t>
      </w:r>
      <w:r w:rsidRPr="00F53A68">
        <w:rPr>
          <w:rFonts w:ascii="Arial" w:hAnsi="Arial" w:cs="Arial"/>
          <w:b/>
          <w:lang w:val="sr-Cyrl-RS"/>
        </w:rPr>
        <w:t>*3047028 Phoenix Contact</w:t>
      </w:r>
      <w:r w:rsidR="00474DD2">
        <w:rPr>
          <w:rFonts w:ascii="Arial" w:hAnsi="Arial" w:cs="Arial"/>
          <w:b/>
          <w:lang w:val="sr-Cyrl-RS"/>
        </w:rPr>
        <w:t xml:space="preserve"> </w:t>
      </w:r>
      <w:r w:rsidR="00474DD2" w:rsidRPr="00474DD2">
        <w:rPr>
          <w:rFonts w:ascii="Arial" w:hAnsi="Arial" w:cs="Arial"/>
          <w:lang w:val="sr-Cyrl-RS"/>
        </w:rPr>
        <w:t>или одговарајући</w:t>
      </w:r>
    </w:p>
    <w:p w:rsidR="006C7619" w:rsidRPr="00F53A68" w:rsidRDefault="006C7619" w:rsidP="006C7619">
      <w:pPr>
        <w:pStyle w:val="ListParagraph"/>
        <w:rPr>
          <w:rFonts w:ascii="Arial" w:hAnsi="Arial" w:cs="Arial"/>
          <w:lang w:val="sr-Cyrl-RS"/>
        </w:rPr>
      </w:pPr>
    </w:p>
    <w:p w:rsidR="006C7619" w:rsidRPr="00F53A68" w:rsidRDefault="006C7619" w:rsidP="00D31191">
      <w:pPr>
        <w:pStyle w:val="ListParagraph"/>
        <w:numPr>
          <w:ilvl w:val="0"/>
          <w:numId w:val="30"/>
        </w:numPr>
        <w:spacing w:before="0"/>
        <w:jc w:val="left"/>
        <w:rPr>
          <w:rFonts w:ascii="Arial" w:hAnsi="Arial" w:cs="Arial"/>
          <w:lang w:val="sr-Cyrl-RS"/>
        </w:rPr>
      </w:pPr>
      <w:r w:rsidRPr="00F53A68">
        <w:rPr>
          <w:rFonts w:ascii="Arial" w:hAnsi="Arial" w:cs="Arial"/>
        </w:rPr>
        <w:t>PVC каналице 60x60mm, са поклопцем, L=2000mm, шлицоване (перфориране), сиве боје.</w:t>
      </w:r>
    </w:p>
    <w:p w:rsidR="006C7619" w:rsidRPr="00F53A68" w:rsidRDefault="006C7619" w:rsidP="006C7619">
      <w:pPr>
        <w:jc w:val="center"/>
        <w:rPr>
          <w:rFonts w:cs="Arial"/>
          <w:lang w:val="sr-Cyrl-RS"/>
        </w:rPr>
      </w:pPr>
      <w:r w:rsidRPr="00F53A68">
        <w:rPr>
          <w:rFonts w:cs="Arial"/>
          <w:noProof/>
          <w:sz w:val="24"/>
          <w:szCs w:val="24"/>
          <w:lang w:val="sr-Latn-RS" w:eastAsia="sr-Latn-RS"/>
        </w:rPr>
        <w:drawing>
          <wp:inline distT="0" distB="0" distL="0" distR="0" wp14:anchorId="2E868646" wp14:editId="79D9F0A9">
            <wp:extent cx="689760" cy="6137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a:srcRect/>
                    <a:stretch>
                      <a:fillRect/>
                    </a:stretch>
                  </pic:blipFill>
                  <pic:spPr bwMode="auto">
                    <a:xfrm>
                      <a:off x="0" y="0"/>
                      <a:ext cx="693431" cy="617060"/>
                    </a:xfrm>
                    <a:prstGeom prst="rect">
                      <a:avLst/>
                    </a:prstGeom>
                    <a:noFill/>
                    <a:ln w="9525">
                      <a:noFill/>
                      <a:miter lim="800000"/>
                      <a:headEnd/>
                      <a:tailEnd/>
                    </a:ln>
                  </pic:spPr>
                </pic:pic>
              </a:graphicData>
            </a:graphic>
          </wp:inline>
        </w:drawing>
      </w:r>
    </w:p>
    <w:p w:rsidR="006C7619" w:rsidRPr="00F53A68" w:rsidRDefault="006C7619" w:rsidP="00D31191">
      <w:pPr>
        <w:pStyle w:val="ListParagraph"/>
        <w:numPr>
          <w:ilvl w:val="0"/>
          <w:numId w:val="30"/>
        </w:numPr>
        <w:spacing w:before="0"/>
        <w:jc w:val="left"/>
        <w:rPr>
          <w:rFonts w:ascii="Arial" w:hAnsi="Arial" w:cs="Arial"/>
        </w:rPr>
      </w:pPr>
      <w:r w:rsidRPr="00F53A68">
        <w:rPr>
          <w:rFonts w:ascii="Arial" w:hAnsi="Arial" w:cs="Arial"/>
        </w:rPr>
        <w:t>PVC каналице 40x40mm, са поклопцем, L=2000mm, шлицоване (перфориране), сиве боје.</w:t>
      </w:r>
    </w:p>
    <w:p w:rsidR="006C7619" w:rsidRPr="00F53A68" w:rsidRDefault="006C7619" w:rsidP="006C7619">
      <w:pPr>
        <w:jc w:val="center"/>
        <w:rPr>
          <w:rFonts w:cs="Arial"/>
        </w:rPr>
      </w:pPr>
      <w:r w:rsidRPr="00F53A68">
        <w:rPr>
          <w:rFonts w:cs="Arial"/>
          <w:noProof/>
          <w:sz w:val="24"/>
          <w:szCs w:val="24"/>
          <w:lang w:val="sr-Latn-RS" w:eastAsia="sr-Latn-RS"/>
        </w:rPr>
        <w:drawing>
          <wp:inline distT="0" distB="0" distL="0" distR="0" wp14:anchorId="38F27D4E" wp14:editId="49BDE131">
            <wp:extent cx="723766" cy="644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a:srcRect/>
                    <a:stretch>
                      <a:fillRect/>
                    </a:stretch>
                  </pic:blipFill>
                  <pic:spPr bwMode="auto">
                    <a:xfrm>
                      <a:off x="0" y="0"/>
                      <a:ext cx="730353" cy="649917"/>
                    </a:xfrm>
                    <a:prstGeom prst="rect">
                      <a:avLst/>
                    </a:prstGeom>
                    <a:noFill/>
                    <a:ln w="9525">
                      <a:noFill/>
                      <a:miter lim="800000"/>
                      <a:headEnd/>
                      <a:tailEnd/>
                    </a:ln>
                  </pic:spPr>
                </pic:pic>
              </a:graphicData>
            </a:graphic>
          </wp:inline>
        </w:drawing>
      </w:r>
    </w:p>
    <w:p w:rsidR="006C7619" w:rsidRPr="00F53A68" w:rsidRDefault="006C7619" w:rsidP="00D31191">
      <w:pPr>
        <w:pStyle w:val="ListParagraph"/>
        <w:numPr>
          <w:ilvl w:val="0"/>
          <w:numId w:val="30"/>
        </w:numPr>
        <w:spacing w:before="0"/>
        <w:jc w:val="left"/>
        <w:rPr>
          <w:rFonts w:ascii="Arial" w:hAnsi="Arial" w:cs="Arial"/>
        </w:rPr>
      </w:pPr>
      <w:r w:rsidRPr="00F53A68">
        <w:rPr>
          <w:rFonts w:ascii="Arial" w:hAnsi="Arial" w:cs="Arial"/>
        </w:rPr>
        <w:t>PVC каналице 25x40mm, са поклопцем, L=2000mm, шлицоване (перфориране), сиве боје.</w:t>
      </w:r>
    </w:p>
    <w:p w:rsidR="006C7619" w:rsidRPr="00F53A68" w:rsidRDefault="006C7619" w:rsidP="006C7619">
      <w:pPr>
        <w:jc w:val="center"/>
        <w:rPr>
          <w:rFonts w:cs="Arial"/>
        </w:rPr>
      </w:pPr>
      <w:r w:rsidRPr="00F53A68">
        <w:rPr>
          <w:rFonts w:cs="Arial"/>
          <w:noProof/>
          <w:lang w:val="sr-Latn-RS" w:eastAsia="sr-Latn-RS"/>
        </w:rPr>
        <w:drawing>
          <wp:inline distT="0" distB="0" distL="0" distR="0" wp14:anchorId="1474F610" wp14:editId="66106E72">
            <wp:extent cx="739471" cy="716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45992" cy="722899"/>
                    </a:xfrm>
                    <a:prstGeom prst="rect">
                      <a:avLst/>
                    </a:prstGeom>
                    <a:noFill/>
                    <a:ln>
                      <a:noFill/>
                    </a:ln>
                  </pic:spPr>
                </pic:pic>
              </a:graphicData>
            </a:graphic>
          </wp:inline>
        </w:drawing>
      </w:r>
    </w:p>
    <w:p w:rsidR="006C7619" w:rsidRPr="00F53A68" w:rsidRDefault="006C7619" w:rsidP="00D31191">
      <w:pPr>
        <w:pStyle w:val="ListParagraph"/>
        <w:numPr>
          <w:ilvl w:val="0"/>
          <w:numId w:val="30"/>
        </w:numPr>
        <w:spacing w:before="0"/>
        <w:jc w:val="left"/>
        <w:rPr>
          <w:rFonts w:ascii="Arial" w:hAnsi="Arial" w:cs="Arial"/>
        </w:rPr>
      </w:pPr>
      <w:r w:rsidRPr="00F53A68">
        <w:rPr>
          <w:rFonts w:ascii="Arial" w:hAnsi="Arial" w:cs="Arial"/>
        </w:rPr>
        <w:t xml:space="preserve">PVC каналице 20x20mm, са поклопцем, L=2000mm, шлицоване (перфориране), </w:t>
      </w:r>
      <w:r w:rsidRPr="00F53A68">
        <w:rPr>
          <w:rFonts w:ascii="Arial" w:hAnsi="Arial" w:cs="Arial"/>
          <w:lang w:val="sr-Cyrl-RS"/>
        </w:rPr>
        <w:t>беле</w:t>
      </w:r>
      <w:r w:rsidRPr="00F53A68">
        <w:rPr>
          <w:rFonts w:ascii="Arial" w:hAnsi="Arial" w:cs="Arial"/>
        </w:rPr>
        <w:t xml:space="preserve"> боје.</w:t>
      </w:r>
    </w:p>
    <w:p w:rsidR="006C7619" w:rsidRPr="00A87A27" w:rsidRDefault="006C7619" w:rsidP="006C7619">
      <w:pPr>
        <w:jc w:val="center"/>
        <w:rPr>
          <w:rFonts w:ascii="Times New Roman" w:hAnsi="Times New Roman"/>
        </w:rPr>
      </w:pPr>
      <w:r>
        <w:rPr>
          <w:rFonts w:ascii="Times New Roman" w:hAnsi="Times New Roman"/>
          <w:noProof/>
          <w:lang w:val="sr-Latn-RS" w:eastAsia="sr-Latn-RS"/>
        </w:rPr>
        <w:drawing>
          <wp:inline distT="0" distB="0" distL="0" distR="0" wp14:anchorId="1F69F2D1" wp14:editId="3E9508E1">
            <wp:extent cx="930303" cy="6721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38955" cy="678446"/>
                    </a:xfrm>
                    <a:prstGeom prst="rect">
                      <a:avLst/>
                    </a:prstGeom>
                    <a:noFill/>
                    <a:ln>
                      <a:noFill/>
                    </a:ln>
                  </pic:spPr>
                </pic:pic>
              </a:graphicData>
            </a:graphic>
          </wp:inline>
        </w:drawing>
      </w:r>
    </w:p>
    <w:p w:rsidR="006C7619" w:rsidRPr="00F53A68" w:rsidRDefault="006C7619" w:rsidP="00D31191">
      <w:pPr>
        <w:pStyle w:val="ListParagraph"/>
        <w:numPr>
          <w:ilvl w:val="0"/>
          <w:numId w:val="30"/>
        </w:numPr>
        <w:spacing w:before="0"/>
        <w:rPr>
          <w:rFonts w:ascii="Arial" w:hAnsi="Arial" w:cs="Arial"/>
        </w:rPr>
      </w:pPr>
      <w:r w:rsidRPr="00F53A68">
        <w:rPr>
          <w:rFonts w:ascii="Arial" w:hAnsi="Arial" w:cs="Arial"/>
        </w:rPr>
        <w:t>DIN шина 35/7,5 mm, перфорирана L=1000mm</w:t>
      </w:r>
    </w:p>
    <w:p w:rsidR="006C7619" w:rsidRPr="00F53A68" w:rsidRDefault="006C7619" w:rsidP="006C7619">
      <w:pPr>
        <w:jc w:val="center"/>
        <w:rPr>
          <w:rFonts w:cs="Arial"/>
          <w:lang w:val="sr-Cyrl-RS"/>
        </w:rPr>
      </w:pPr>
      <w:r w:rsidRPr="00F53A68">
        <w:rPr>
          <w:rFonts w:cs="Arial"/>
          <w:noProof/>
          <w:lang w:val="sr-Latn-RS" w:eastAsia="sr-Latn-RS"/>
        </w:rPr>
        <w:drawing>
          <wp:inline distT="0" distB="0" distL="0" distR="0" wp14:anchorId="7682681E" wp14:editId="03E13293">
            <wp:extent cx="1121134" cy="7164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33784" cy="724525"/>
                    </a:xfrm>
                    <a:prstGeom prst="rect">
                      <a:avLst/>
                    </a:prstGeom>
                    <a:noFill/>
                    <a:ln>
                      <a:noFill/>
                    </a:ln>
                  </pic:spPr>
                </pic:pic>
              </a:graphicData>
            </a:graphic>
          </wp:inline>
        </w:drawing>
      </w:r>
    </w:p>
    <w:p w:rsidR="006C7619" w:rsidRPr="00F53A68" w:rsidRDefault="006C7619" w:rsidP="00D31191">
      <w:pPr>
        <w:pStyle w:val="ListParagraph"/>
        <w:numPr>
          <w:ilvl w:val="0"/>
          <w:numId w:val="30"/>
        </w:numPr>
        <w:spacing w:before="0"/>
        <w:rPr>
          <w:rFonts w:ascii="Arial" w:hAnsi="Arial" w:cs="Arial"/>
        </w:rPr>
      </w:pPr>
      <w:r w:rsidRPr="00F53A68">
        <w:rPr>
          <w:rFonts w:ascii="Arial" w:hAnsi="Arial" w:cs="Arial"/>
          <w:lang w:val="sr-Cyrl-RS"/>
        </w:rPr>
        <w:t>Хилзна изолована: 1 mm, L=8mm</w:t>
      </w:r>
    </w:p>
    <w:p w:rsidR="006C7619" w:rsidRPr="00F53A68" w:rsidRDefault="006C7619" w:rsidP="00D31191">
      <w:pPr>
        <w:pStyle w:val="ListParagraph"/>
        <w:numPr>
          <w:ilvl w:val="0"/>
          <w:numId w:val="30"/>
        </w:numPr>
        <w:spacing w:before="0"/>
        <w:rPr>
          <w:rFonts w:ascii="Arial" w:hAnsi="Arial" w:cs="Arial"/>
        </w:rPr>
      </w:pPr>
      <w:r w:rsidRPr="00F53A68">
        <w:rPr>
          <w:rFonts w:ascii="Arial" w:hAnsi="Arial" w:cs="Arial"/>
          <w:lang w:val="sr-Cyrl-RS"/>
        </w:rPr>
        <w:t>Хилзна изолована: 1,5 mm, L=8mm</w:t>
      </w:r>
    </w:p>
    <w:p w:rsidR="006C7619" w:rsidRPr="00F53A68" w:rsidRDefault="006C7619" w:rsidP="00D31191">
      <w:pPr>
        <w:pStyle w:val="ListParagraph"/>
        <w:numPr>
          <w:ilvl w:val="0"/>
          <w:numId w:val="30"/>
        </w:numPr>
        <w:spacing w:before="0"/>
        <w:rPr>
          <w:rFonts w:ascii="Arial" w:hAnsi="Arial" w:cs="Arial"/>
        </w:rPr>
      </w:pPr>
      <w:r w:rsidRPr="00F53A68">
        <w:rPr>
          <w:rFonts w:ascii="Arial" w:hAnsi="Arial" w:cs="Arial"/>
          <w:lang w:val="sr-Cyrl-RS"/>
        </w:rPr>
        <w:t>Хилзна изолована: 2</w:t>
      </w:r>
      <w:r w:rsidRPr="00F53A68">
        <w:rPr>
          <w:rFonts w:ascii="Arial" w:hAnsi="Arial" w:cs="Arial"/>
        </w:rPr>
        <w:t xml:space="preserve"> </w:t>
      </w:r>
      <w:r w:rsidRPr="00F53A68">
        <w:rPr>
          <w:rFonts w:ascii="Arial" w:hAnsi="Arial" w:cs="Arial"/>
          <w:lang w:val="sr-Cyrl-RS"/>
        </w:rPr>
        <w:t>x 1,5 mm, L=8mm (дупла)</w:t>
      </w:r>
    </w:p>
    <w:p w:rsidR="006C7619" w:rsidRPr="00F53A68" w:rsidRDefault="006C7619" w:rsidP="00D31191">
      <w:pPr>
        <w:pStyle w:val="ListParagraph"/>
        <w:numPr>
          <w:ilvl w:val="0"/>
          <w:numId w:val="30"/>
        </w:numPr>
        <w:spacing w:before="0"/>
        <w:rPr>
          <w:rFonts w:ascii="Arial" w:hAnsi="Arial" w:cs="Arial"/>
        </w:rPr>
      </w:pPr>
      <w:r w:rsidRPr="00F53A68">
        <w:rPr>
          <w:rFonts w:ascii="Arial" w:hAnsi="Arial" w:cs="Arial"/>
          <w:lang w:val="sr-Cyrl-RS"/>
        </w:rPr>
        <w:t>Хилзна изолована: 2,5 mm, L=8mm</w:t>
      </w:r>
    </w:p>
    <w:p w:rsidR="006C7619" w:rsidRPr="00F53A68" w:rsidRDefault="006C7619" w:rsidP="00D31191">
      <w:pPr>
        <w:pStyle w:val="ListParagraph"/>
        <w:numPr>
          <w:ilvl w:val="0"/>
          <w:numId w:val="30"/>
        </w:numPr>
        <w:spacing w:before="0"/>
        <w:rPr>
          <w:rFonts w:ascii="Arial" w:hAnsi="Arial" w:cs="Arial"/>
        </w:rPr>
      </w:pPr>
      <w:r w:rsidRPr="00F53A68">
        <w:rPr>
          <w:rFonts w:ascii="Arial" w:hAnsi="Arial" w:cs="Arial"/>
          <w:lang w:val="sr-Cyrl-RS"/>
        </w:rPr>
        <w:t>Хилзна изолована: 2</w:t>
      </w:r>
      <w:r w:rsidRPr="00F53A68">
        <w:rPr>
          <w:rFonts w:ascii="Arial" w:hAnsi="Arial" w:cs="Arial"/>
        </w:rPr>
        <w:t xml:space="preserve"> </w:t>
      </w:r>
      <w:r w:rsidRPr="00F53A68">
        <w:rPr>
          <w:rFonts w:ascii="Arial" w:hAnsi="Arial" w:cs="Arial"/>
          <w:lang w:val="sr-Cyrl-RS"/>
        </w:rPr>
        <w:t>x 2,5 mm, L=8mm (дупла)</w:t>
      </w:r>
    </w:p>
    <w:p w:rsidR="006C7619" w:rsidRPr="00F53A68" w:rsidRDefault="006C7619" w:rsidP="00D31191">
      <w:pPr>
        <w:pStyle w:val="ListParagraph"/>
        <w:numPr>
          <w:ilvl w:val="0"/>
          <w:numId w:val="30"/>
        </w:numPr>
        <w:spacing w:before="0"/>
        <w:rPr>
          <w:rFonts w:ascii="Arial" w:hAnsi="Arial" w:cs="Arial"/>
        </w:rPr>
      </w:pPr>
      <w:r w:rsidRPr="00F53A68">
        <w:rPr>
          <w:rFonts w:ascii="Arial" w:hAnsi="Arial" w:cs="Arial"/>
          <w:lang w:val="sr-Cyrl-RS"/>
        </w:rPr>
        <w:t>Хилзна изолована: 4 mm, L=8mm</w:t>
      </w:r>
    </w:p>
    <w:p w:rsidR="006C7619" w:rsidRPr="00F53A68" w:rsidRDefault="006C7619" w:rsidP="006C7619">
      <w:pPr>
        <w:rPr>
          <w:rFonts w:cs="Arial"/>
          <w:lang w:val="sr-Cyrl-RS"/>
        </w:rPr>
      </w:pPr>
    </w:p>
    <w:p w:rsidR="0093163C" w:rsidRDefault="0093163C" w:rsidP="006C7619">
      <w:pPr>
        <w:rPr>
          <w:b/>
          <w:lang w:val="sr-Cyrl-RS" w:eastAsia="ar-SA"/>
        </w:rPr>
      </w:pPr>
    </w:p>
    <w:p w:rsidR="00D46324" w:rsidRDefault="00D46324" w:rsidP="00394409">
      <w:pPr>
        <w:spacing w:before="0"/>
        <w:rPr>
          <w:rFonts w:cs="Arial"/>
        </w:rPr>
      </w:pPr>
    </w:p>
    <w:p w:rsidR="006C7619" w:rsidRDefault="006C7619" w:rsidP="00394409">
      <w:pPr>
        <w:spacing w:before="0"/>
        <w:rPr>
          <w:rFonts w:cs="Arial"/>
        </w:rPr>
      </w:pPr>
    </w:p>
    <w:p w:rsidR="006C7619" w:rsidRDefault="006C7619" w:rsidP="00394409">
      <w:pPr>
        <w:spacing w:before="0"/>
        <w:rPr>
          <w:rFonts w:cs="Arial"/>
        </w:rPr>
      </w:pPr>
    </w:p>
    <w:p w:rsidR="006C7619" w:rsidRDefault="006C7619" w:rsidP="00394409">
      <w:pPr>
        <w:spacing w:before="0"/>
        <w:rPr>
          <w:rFonts w:cs="Arial"/>
        </w:rPr>
      </w:pPr>
    </w:p>
    <w:p w:rsidR="006C7619" w:rsidRDefault="006C7619" w:rsidP="00394409">
      <w:pPr>
        <w:spacing w:before="0"/>
        <w:rPr>
          <w:rFonts w:cs="Arial"/>
        </w:rPr>
      </w:pPr>
    </w:p>
    <w:p w:rsidR="006C7619" w:rsidRDefault="006C7619" w:rsidP="00394409">
      <w:pPr>
        <w:spacing w:before="0"/>
        <w:rPr>
          <w:rFonts w:cs="Arial"/>
        </w:rPr>
      </w:pPr>
    </w:p>
    <w:p w:rsidR="006C7619" w:rsidRDefault="006C7619" w:rsidP="00394409">
      <w:pPr>
        <w:spacing w:before="0"/>
        <w:rPr>
          <w:rFonts w:cs="Arial"/>
        </w:rPr>
      </w:pPr>
    </w:p>
    <w:p w:rsidR="006C7619" w:rsidRDefault="006C7619" w:rsidP="00394409">
      <w:pPr>
        <w:spacing w:before="0"/>
        <w:rPr>
          <w:rFonts w:cs="Arial"/>
        </w:rPr>
      </w:pPr>
    </w:p>
    <w:p w:rsidR="006C7619" w:rsidRPr="0041613B" w:rsidRDefault="006C7619" w:rsidP="00394409">
      <w:pPr>
        <w:spacing w:before="0"/>
        <w:rPr>
          <w:rFonts w:cs="Arial"/>
        </w:rPr>
      </w:pPr>
    </w:p>
    <w:p w:rsidR="00D16A65" w:rsidRDefault="00E301F9" w:rsidP="00394409">
      <w:pPr>
        <w:spacing w:before="0"/>
        <w:rPr>
          <w:rFonts w:cs="Arial"/>
          <w:b/>
          <w:lang w:val="sr-Cyrl-RS"/>
        </w:rPr>
      </w:pPr>
      <w:r>
        <w:rPr>
          <w:rFonts w:cs="Arial"/>
          <w:b/>
        </w:rPr>
        <w:t>3.2</w:t>
      </w:r>
      <w:r w:rsidR="000628D0" w:rsidRPr="00574CE9">
        <w:rPr>
          <w:rFonts w:cs="Arial"/>
          <w:b/>
        </w:rPr>
        <w:t xml:space="preserve"> </w:t>
      </w:r>
      <w:r w:rsidR="00052CE5">
        <w:rPr>
          <w:rFonts w:cs="Arial"/>
          <w:b/>
        </w:rPr>
        <w:t>Рок</w:t>
      </w:r>
      <w:r w:rsidR="00DB369C" w:rsidRPr="00574CE9">
        <w:rPr>
          <w:rFonts w:cs="Arial"/>
          <w:b/>
        </w:rPr>
        <w:t xml:space="preserve"> </w:t>
      </w:r>
      <w:r w:rsidR="00052CE5">
        <w:rPr>
          <w:rFonts w:cs="Arial"/>
          <w:b/>
        </w:rPr>
        <w:t>испоруке</w:t>
      </w:r>
      <w:r w:rsidR="00DB369C" w:rsidRPr="00574CE9">
        <w:rPr>
          <w:rFonts w:cs="Arial"/>
          <w:b/>
        </w:rPr>
        <w:t xml:space="preserve"> </w:t>
      </w:r>
      <w:r w:rsidR="00052CE5">
        <w:rPr>
          <w:rFonts w:cs="Arial"/>
          <w:b/>
        </w:rPr>
        <w:t>добара</w:t>
      </w:r>
      <w:r w:rsidR="00A15100" w:rsidRPr="00574CE9">
        <w:rPr>
          <w:rFonts w:cs="Arial"/>
          <w:b/>
          <w:lang w:val="sr-Cyrl-RS"/>
        </w:rPr>
        <w:t>:</w:t>
      </w:r>
    </w:p>
    <w:p w:rsidR="005C3242" w:rsidRPr="00436B67" w:rsidRDefault="00D16A65" w:rsidP="005C3242">
      <w:pPr>
        <w:tabs>
          <w:tab w:val="right" w:pos="10255"/>
        </w:tabs>
        <w:rPr>
          <w:rFonts w:cs="Arial"/>
          <w:lang w:val="sr-Cyrl-CS"/>
        </w:rPr>
      </w:pPr>
      <w:r>
        <w:rPr>
          <w:rFonts w:cs="Arial"/>
          <w:lang w:val="sr-Cyrl-RS"/>
        </w:rPr>
        <w:t>-</w:t>
      </w:r>
      <w:bookmarkStart w:id="19" w:name="_Toc441651542"/>
      <w:bookmarkStart w:id="20" w:name="_Toc442559880"/>
      <w:r w:rsidR="005C3242" w:rsidRPr="005C3242">
        <w:rPr>
          <w:rFonts w:cs="Arial"/>
          <w:lang w:val="sr-Cyrl-CS"/>
        </w:rPr>
        <w:t xml:space="preserve"> </w:t>
      </w:r>
      <w:r w:rsidR="005C3242">
        <w:rPr>
          <w:rFonts w:cs="Arial"/>
          <w:lang w:val="sr-Cyrl-CS"/>
        </w:rPr>
        <w:t>Рок</w:t>
      </w:r>
      <w:r w:rsidR="005C3242" w:rsidRPr="00D104B7">
        <w:rPr>
          <w:rFonts w:cs="Arial"/>
          <w:lang w:val="sr-Cyrl-CS"/>
        </w:rPr>
        <w:t xml:space="preserve"> </w:t>
      </w:r>
      <w:r w:rsidR="005C3242">
        <w:rPr>
          <w:rFonts w:cs="Arial"/>
          <w:lang w:val="sr-Cyrl-CS"/>
        </w:rPr>
        <w:t>испоруке</w:t>
      </w:r>
      <w:r w:rsidR="005C3242" w:rsidRPr="00D104B7">
        <w:rPr>
          <w:rFonts w:cs="Arial"/>
          <w:lang w:val="sr-Cyrl-CS"/>
        </w:rPr>
        <w:t xml:space="preserve"> </w:t>
      </w:r>
      <w:r w:rsidR="005C3242">
        <w:rPr>
          <w:rFonts w:cs="Arial"/>
          <w:lang w:val="sr-Cyrl-CS"/>
        </w:rPr>
        <w:t>добара</w:t>
      </w:r>
      <w:r w:rsidR="005C3242" w:rsidRPr="00D104B7">
        <w:rPr>
          <w:rFonts w:cs="Arial"/>
          <w:lang w:val="sr-Cyrl-CS"/>
        </w:rPr>
        <w:t xml:space="preserve"> </w:t>
      </w:r>
      <w:r w:rsidR="005C3242">
        <w:rPr>
          <w:rFonts w:cs="Arial"/>
          <w:lang w:val="sr-Cyrl-CS"/>
        </w:rPr>
        <w:t>не</w:t>
      </w:r>
      <w:r w:rsidR="005C3242" w:rsidRPr="00D104B7">
        <w:rPr>
          <w:rFonts w:cs="Arial"/>
          <w:lang w:val="sr-Cyrl-CS"/>
        </w:rPr>
        <w:t xml:space="preserve"> </w:t>
      </w:r>
      <w:r w:rsidR="005C3242">
        <w:rPr>
          <w:rFonts w:cs="Arial"/>
          <w:lang w:val="sr-Cyrl-CS"/>
        </w:rPr>
        <w:t>може</w:t>
      </w:r>
      <w:r w:rsidR="005C3242" w:rsidRPr="00D104B7">
        <w:rPr>
          <w:rFonts w:cs="Arial"/>
          <w:lang w:val="sr-Cyrl-CS"/>
        </w:rPr>
        <w:t xml:space="preserve"> </w:t>
      </w:r>
      <w:r w:rsidR="005C3242">
        <w:rPr>
          <w:rFonts w:cs="Arial"/>
          <w:lang w:val="sr-Cyrl-CS"/>
        </w:rPr>
        <w:t>бити</w:t>
      </w:r>
      <w:r w:rsidR="005C3242" w:rsidRPr="00D104B7">
        <w:rPr>
          <w:rFonts w:cs="Arial"/>
          <w:lang w:val="sr-Cyrl-CS"/>
        </w:rPr>
        <w:t xml:space="preserve"> </w:t>
      </w:r>
      <w:r w:rsidR="005C3242">
        <w:rPr>
          <w:rFonts w:cs="Arial"/>
          <w:lang w:val="sr-Cyrl-CS"/>
        </w:rPr>
        <w:t>дужи</w:t>
      </w:r>
      <w:r w:rsidR="005C3242" w:rsidRPr="00D104B7">
        <w:rPr>
          <w:rFonts w:cs="Arial"/>
          <w:lang w:val="sr-Cyrl-CS"/>
        </w:rPr>
        <w:t xml:space="preserve"> </w:t>
      </w:r>
      <w:r w:rsidR="005C3242">
        <w:rPr>
          <w:rFonts w:cs="Arial"/>
          <w:lang w:val="sr-Cyrl-CS"/>
        </w:rPr>
        <w:t>од</w:t>
      </w:r>
      <w:r w:rsidR="005C3242" w:rsidRPr="00D104B7">
        <w:rPr>
          <w:rFonts w:cs="Arial"/>
          <w:lang w:val="sr-Cyrl-CS"/>
        </w:rPr>
        <w:t xml:space="preserve"> </w:t>
      </w:r>
      <w:r w:rsidR="005C3242">
        <w:rPr>
          <w:rFonts w:cs="Arial"/>
          <w:lang w:val="sr-Cyrl-RS"/>
        </w:rPr>
        <w:t xml:space="preserve">30 </w:t>
      </w:r>
      <w:r w:rsidR="005C3242">
        <w:rPr>
          <w:rFonts w:cs="Arial"/>
          <w:lang w:val="sr-Cyrl-CS"/>
        </w:rPr>
        <w:t>дана</w:t>
      </w:r>
      <w:r w:rsidR="005C3242" w:rsidRPr="00D104B7">
        <w:rPr>
          <w:rFonts w:cs="Arial"/>
          <w:lang w:val="sr-Cyrl-CS"/>
        </w:rPr>
        <w:t xml:space="preserve"> </w:t>
      </w:r>
      <w:r w:rsidR="005C3242">
        <w:rPr>
          <w:rFonts w:cs="Arial"/>
          <w:lang w:val="sr-Cyrl-CS"/>
        </w:rPr>
        <w:t>од</w:t>
      </w:r>
      <w:r w:rsidR="005C3242" w:rsidRPr="00D104B7">
        <w:rPr>
          <w:rFonts w:cs="Arial"/>
          <w:lang w:val="sr-Cyrl-CS"/>
        </w:rPr>
        <w:t xml:space="preserve"> </w:t>
      </w:r>
      <w:r w:rsidR="005C3242">
        <w:rPr>
          <w:rFonts w:cs="Arial"/>
          <w:lang w:val="sr-Cyrl-CS"/>
        </w:rPr>
        <w:t>ступања</w:t>
      </w:r>
      <w:r w:rsidR="005C3242" w:rsidRPr="00D104B7">
        <w:rPr>
          <w:rFonts w:cs="Arial"/>
          <w:lang w:val="sr-Cyrl-CS"/>
        </w:rPr>
        <w:t xml:space="preserve"> </w:t>
      </w:r>
      <w:r w:rsidR="005C3242">
        <w:rPr>
          <w:rFonts w:cs="Arial"/>
          <w:lang w:val="sr-Cyrl-CS"/>
        </w:rPr>
        <w:t>уговора</w:t>
      </w:r>
      <w:r w:rsidR="005C3242" w:rsidRPr="00D104B7">
        <w:rPr>
          <w:rFonts w:cs="Arial"/>
          <w:lang w:val="sr-Cyrl-CS"/>
        </w:rPr>
        <w:t xml:space="preserve"> </w:t>
      </w:r>
      <w:r w:rsidR="005C3242">
        <w:rPr>
          <w:rFonts w:cs="Arial"/>
          <w:lang w:val="sr-Cyrl-CS"/>
        </w:rPr>
        <w:t>на</w:t>
      </w:r>
      <w:r w:rsidR="005C3242" w:rsidRPr="00D104B7">
        <w:rPr>
          <w:rFonts w:cs="Arial"/>
          <w:lang w:val="sr-Cyrl-CS"/>
        </w:rPr>
        <w:t xml:space="preserve"> </w:t>
      </w:r>
      <w:r w:rsidR="005C3242">
        <w:rPr>
          <w:rFonts w:cs="Arial"/>
          <w:lang w:val="sr-Cyrl-CS"/>
        </w:rPr>
        <w:t>снагу</w:t>
      </w:r>
      <w:r w:rsidR="005C3242" w:rsidRPr="00D104B7">
        <w:rPr>
          <w:rFonts w:cs="Arial"/>
          <w:lang w:val="sr-Cyrl-CS"/>
        </w:rPr>
        <w:t>.</w:t>
      </w:r>
    </w:p>
    <w:p w:rsidR="00D16A65" w:rsidRDefault="00D16A65" w:rsidP="005C3242">
      <w:pPr>
        <w:pStyle w:val="Heading10"/>
        <w:ind w:left="0" w:firstLine="0"/>
        <w:rPr>
          <w:lang w:val="en-US"/>
        </w:rPr>
      </w:pPr>
    </w:p>
    <w:p w:rsidR="001C3F23" w:rsidRDefault="00E301F9" w:rsidP="003D5D32">
      <w:pPr>
        <w:pStyle w:val="Heading10"/>
        <w:rPr>
          <w:lang w:val="sr-Cyrl-RS"/>
        </w:rPr>
      </w:pPr>
      <w:r>
        <w:rPr>
          <w:lang w:val="en-US"/>
        </w:rPr>
        <w:t>3.3</w:t>
      </w:r>
      <w:proofErr w:type="gramStart"/>
      <w:r w:rsidR="00874F5B" w:rsidRPr="00F10346">
        <w:rPr>
          <w:lang w:val="en-US"/>
        </w:rPr>
        <w:t xml:space="preserve">.  </w:t>
      </w:r>
      <w:r w:rsidR="00052CE5">
        <w:t>Место</w:t>
      </w:r>
      <w:proofErr w:type="gramEnd"/>
      <w:r w:rsidR="00DB369C" w:rsidRPr="00F10346">
        <w:t xml:space="preserve"> </w:t>
      </w:r>
      <w:r w:rsidR="00052CE5">
        <w:t>испоруке</w:t>
      </w:r>
      <w:r w:rsidR="004559F1" w:rsidRPr="00F10346">
        <w:t xml:space="preserve"> </w:t>
      </w:r>
      <w:r w:rsidR="00052CE5">
        <w:t>добара</w:t>
      </w:r>
      <w:bookmarkEnd w:id="19"/>
      <w:bookmarkEnd w:id="20"/>
      <w:r w:rsidR="001C3F23">
        <w:rPr>
          <w:lang w:val="sr-Cyrl-RS"/>
        </w:rPr>
        <w:t>:</w:t>
      </w:r>
    </w:p>
    <w:p w:rsidR="000A6E0F" w:rsidRDefault="000A6E0F" w:rsidP="000A6E0F">
      <w:pPr>
        <w:spacing w:before="0"/>
        <w:rPr>
          <w:rFonts w:cs="Arial"/>
          <w:lang w:val="sr-Cyrl-RS"/>
        </w:rPr>
      </w:pPr>
      <w:r>
        <w:rPr>
          <w:rFonts w:cs="Arial"/>
          <w:color w:val="000000" w:themeColor="text1"/>
          <w:lang w:val="sr-Cyrl-RS" w:eastAsia="zh-CN"/>
        </w:rPr>
        <w:t xml:space="preserve">-Локација ТЕНТ А, </w:t>
      </w:r>
      <w:r>
        <w:rPr>
          <w:rFonts w:cs="Arial"/>
        </w:rPr>
        <w:t>Богољуба</w:t>
      </w:r>
      <w:r w:rsidRPr="00BE1893">
        <w:rPr>
          <w:rFonts w:cs="Arial"/>
        </w:rPr>
        <w:t xml:space="preserve"> </w:t>
      </w:r>
      <w:r>
        <w:rPr>
          <w:rFonts w:cs="Arial"/>
        </w:rPr>
        <w:t>Уро</w:t>
      </w:r>
      <w:r w:rsidRPr="00BE1893">
        <w:rPr>
          <w:rFonts w:cs="Arial"/>
        </w:rPr>
        <w:t>ш</w:t>
      </w:r>
      <w:r>
        <w:rPr>
          <w:rFonts w:cs="Arial"/>
        </w:rPr>
        <w:t>евића</w:t>
      </w:r>
      <w:r w:rsidRPr="00BE1893">
        <w:rPr>
          <w:rFonts w:cs="Arial"/>
        </w:rPr>
        <w:t xml:space="preserve"> </w:t>
      </w:r>
      <w:r>
        <w:rPr>
          <w:rFonts w:cs="Arial"/>
        </w:rPr>
        <w:t>Црног</w:t>
      </w:r>
      <w:r w:rsidRPr="00BE1893">
        <w:rPr>
          <w:rFonts w:cs="Arial"/>
        </w:rPr>
        <w:t xml:space="preserve"> </w:t>
      </w:r>
      <w:r>
        <w:rPr>
          <w:rFonts w:cs="Arial"/>
        </w:rPr>
        <w:t>бр</w:t>
      </w:r>
      <w:r w:rsidRPr="00BE1893">
        <w:rPr>
          <w:rFonts w:cs="Arial"/>
        </w:rPr>
        <w:t>.44</w:t>
      </w:r>
      <w:r w:rsidRPr="00BE1893">
        <w:rPr>
          <w:rFonts w:cs="Arial"/>
          <w:lang w:val="sr-Cyrl-RS"/>
        </w:rPr>
        <w:t xml:space="preserve">, </w:t>
      </w:r>
      <w:r w:rsidRPr="00BE1893">
        <w:rPr>
          <w:rFonts w:cs="Arial"/>
        </w:rPr>
        <w:t xml:space="preserve">11500 </w:t>
      </w:r>
      <w:r>
        <w:rPr>
          <w:rFonts w:cs="Arial"/>
        </w:rPr>
        <w:t>Обреновац</w:t>
      </w:r>
    </w:p>
    <w:p w:rsidR="000231F2" w:rsidRPr="003E68C0" w:rsidRDefault="000231F2" w:rsidP="000231F2">
      <w:pPr>
        <w:spacing w:before="0"/>
        <w:rPr>
          <w:rFonts w:cs="Arial"/>
          <w:color w:val="FF0000"/>
          <w:lang w:val="sr-Cyrl-RS" w:eastAsia="zh-CN"/>
        </w:rPr>
      </w:pPr>
    </w:p>
    <w:p w:rsidR="008112A2" w:rsidRPr="000231F2" w:rsidRDefault="000231F2" w:rsidP="000231F2">
      <w:pPr>
        <w:spacing w:before="0"/>
        <w:rPr>
          <w:b/>
        </w:rPr>
      </w:pPr>
      <w:r>
        <w:rPr>
          <w:lang w:val="sr-Cyrl-RS"/>
        </w:rPr>
        <w:t xml:space="preserve"> </w:t>
      </w:r>
      <w:r w:rsidR="00052CE5">
        <w:rPr>
          <w:b/>
          <w:lang w:val="sr-Cyrl-RS"/>
        </w:rPr>
        <w:t>К</w:t>
      </w:r>
      <w:r w:rsidR="00052CE5">
        <w:rPr>
          <w:b/>
        </w:rPr>
        <w:t>вантитативни</w:t>
      </w:r>
      <w:r w:rsidR="008112A2" w:rsidRPr="000231F2">
        <w:rPr>
          <w:b/>
        </w:rPr>
        <w:t xml:space="preserve"> </w:t>
      </w:r>
      <w:r w:rsidR="00052CE5">
        <w:rPr>
          <w:b/>
        </w:rPr>
        <w:t>пријем</w:t>
      </w:r>
    </w:p>
    <w:p w:rsidR="001B190C" w:rsidRPr="000231F2" w:rsidRDefault="00052CE5" w:rsidP="000231F2">
      <w:pPr>
        <w:autoSpaceDE w:val="0"/>
        <w:autoSpaceDN w:val="0"/>
        <w:adjustRightInd w:val="0"/>
        <w:spacing w:before="0"/>
        <w:rPr>
          <w:rFonts w:cs="Arial"/>
          <w:lang w:val="sr-Cyrl-RS"/>
        </w:rPr>
      </w:pPr>
      <w:r>
        <w:rPr>
          <w:rFonts w:cs="Arial"/>
          <w:lang w:val="sr-Cyrl-RS"/>
        </w:rPr>
        <w:t>Пријем</w:t>
      </w:r>
      <w:r w:rsidR="001B190C" w:rsidRPr="000231F2">
        <w:rPr>
          <w:rFonts w:cs="Arial"/>
          <w:lang w:val="sr-Cyrl-RS"/>
        </w:rPr>
        <w:t xml:space="preserve"> </w:t>
      </w:r>
      <w:r>
        <w:rPr>
          <w:rFonts w:cs="Arial"/>
          <w:lang w:val="sr-Cyrl-RS"/>
        </w:rPr>
        <w:t>робе</w:t>
      </w:r>
      <w:r w:rsidR="001B190C" w:rsidRPr="000231F2">
        <w:rPr>
          <w:rFonts w:cs="Arial"/>
          <w:lang w:val="sr-Cyrl-RS"/>
        </w:rPr>
        <w:t xml:space="preserve"> </w:t>
      </w:r>
      <w:r>
        <w:rPr>
          <w:rFonts w:cs="Arial"/>
          <w:lang w:val="sr-Cyrl-RS"/>
        </w:rPr>
        <w:t>у</w:t>
      </w:r>
      <w:r w:rsidR="001B190C" w:rsidRPr="000231F2">
        <w:rPr>
          <w:rFonts w:cs="Arial"/>
          <w:lang w:val="sr-Cyrl-RS"/>
        </w:rPr>
        <w:t xml:space="preserve"> </w:t>
      </w:r>
      <w:r>
        <w:rPr>
          <w:rFonts w:cs="Arial"/>
          <w:lang w:val="sr-Cyrl-RS"/>
        </w:rPr>
        <w:t>погледу</w:t>
      </w:r>
      <w:r w:rsidR="001B190C" w:rsidRPr="000231F2">
        <w:rPr>
          <w:rFonts w:cs="Arial"/>
          <w:lang w:val="sr-Cyrl-RS"/>
        </w:rPr>
        <w:t xml:space="preserve"> </w:t>
      </w:r>
      <w:r>
        <w:rPr>
          <w:rFonts w:cs="Arial"/>
          <w:lang w:val="sr-Cyrl-RS"/>
        </w:rPr>
        <w:t>коли</w:t>
      </w:r>
      <w:r w:rsidR="001B190C" w:rsidRPr="000231F2">
        <w:rPr>
          <w:rFonts w:cs="Arial"/>
          <w:lang w:val="sr-Cyrl-RS"/>
        </w:rPr>
        <w:t>ч</w:t>
      </w:r>
      <w:r>
        <w:rPr>
          <w:rFonts w:cs="Arial"/>
          <w:lang w:val="sr-Cyrl-RS"/>
        </w:rPr>
        <w:t>ине</w:t>
      </w:r>
      <w:r w:rsidR="001B190C" w:rsidRPr="000231F2">
        <w:rPr>
          <w:rFonts w:cs="Arial"/>
          <w:lang w:val="sr-Cyrl-RS"/>
        </w:rPr>
        <w:t xml:space="preserve"> </w:t>
      </w:r>
      <w:r>
        <w:rPr>
          <w:rFonts w:cs="Arial"/>
          <w:lang w:val="sr-Cyrl-RS"/>
        </w:rPr>
        <w:t>и</w:t>
      </w:r>
      <w:r w:rsidR="001B190C" w:rsidRPr="000231F2">
        <w:rPr>
          <w:rFonts w:cs="Arial"/>
          <w:lang w:val="sr-Cyrl-RS"/>
        </w:rPr>
        <w:t xml:space="preserve"> </w:t>
      </w:r>
      <w:r>
        <w:rPr>
          <w:rFonts w:cs="Arial"/>
          <w:lang w:val="sr-Cyrl-RS"/>
        </w:rPr>
        <w:t>квалитета</w:t>
      </w:r>
      <w:r w:rsidR="001B190C" w:rsidRPr="000231F2">
        <w:rPr>
          <w:rFonts w:cs="Arial"/>
          <w:lang w:val="sr-Cyrl-RS"/>
        </w:rPr>
        <w:t xml:space="preserve"> </w:t>
      </w:r>
      <w:r>
        <w:rPr>
          <w:rFonts w:cs="Arial"/>
          <w:lang w:val="sr-Cyrl-RS"/>
        </w:rPr>
        <w:t>вр</w:t>
      </w:r>
      <w:r w:rsidR="001B190C" w:rsidRPr="000231F2">
        <w:rPr>
          <w:rFonts w:cs="Arial"/>
          <w:lang w:val="sr-Cyrl-RS"/>
        </w:rPr>
        <w:t>ш</w:t>
      </w:r>
      <w:r>
        <w:rPr>
          <w:rFonts w:cs="Arial"/>
          <w:lang w:val="sr-Cyrl-RS"/>
        </w:rPr>
        <w:t>и</w:t>
      </w:r>
      <w:r w:rsidR="001B190C" w:rsidRPr="000231F2">
        <w:rPr>
          <w:rFonts w:cs="Arial"/>
          <w:lang w:val="sr-Cyrl-RS"/>
        </w:rPr>
        <w:t xml:space="preserve"> </w:t>
      </w:r>
      <w:r>
        <w:rPr>
          <w:rFonts w:cs="Arial"/>
          <w:lang w:val="sr-Cyrl-RS"/>
        </w:rPr>
        <w:t>се</w:t>
      </w:r>
      <w:r w:rsidR="001B190C" w:rsidRPr="000231F2">
        <w:rPr>
          <w:rFonts w:cs="Arial"/>
          <w:lang w:val="sr-Cyrl-RS"/>
        </w:rPr>
        <w:t xml:space="preserve"> </w:t>
      </w:r>
      <w:r>
        <w:rPr>
          <w:rFonts w:cs="Arial"/>
          <w:lang w:val="sr-Cyrl-RS"/>
        </w:rPr>
        <w:t>у</w:t>
      </w:r>
      <w:r w:rsidR="001B190C" w:rsidRPr="000231F2">
        <w:rPr>
          <w:rFonts w:cs="Arial"/>
          <w:lang w:val="sr-Cyrl-RS"/>
        </w:rPr>
        <w:t xml:space="preserve"> </w:t>
      </w:r>
      <w:r>
        <w:rPr>
          <w:rFonts w:cs="Arial"/>
          <w:lang w:val="sr-Cyrl-RS"/>
        </w:rPr>
        <w:t>склади</w:t>
      </w:r>
      <w:r w:rsidR="001B190C" w:rsidRPr="000231F2">
        <w:rPr>
          <w:rFonts w:cs="Arial"/>
          <w:lang w:val="sr-Cyrl-RS"/>
        </w:rPr>
        <w:t>ш</w:t>
      </w:r>
      <w:r>
        <w:rPr>
          <w:rFonts w:cs="Arial"/>
          <w:lang w:val="sr-Cyrl-RS"/>
        </w:rPr>
        <w:t>ту</w:t>
      </w:r>
      <w:r w:rsidR="001B190C" w:rsidRPr="000231F2">
        <w:rPr>
          <w:rFonts w:cs="Arial"/>
          <w:lang w:val="sr-Cyrl-RS"/>
        </w:rPr>
        <w:t xml:space="preserve"> </w:t>
      </w:r>
      <w:r>
        <w:rPr>
          <w:rFonts w:cs="Arial"/>
          <w:lang w:val="sr-Cyrl-RS"/>
        </w:rPr>
        <w:t>Нару</w:t>
      </w:r>
      <w:r w:rsidR="001B190C" w:rsidRPr="000231F2">
        <w:rPr>
          <w:rFonts w:cs="Arial"/>
          <w:lang w:val="sr-Cyrl-RS"/>
        </w:rPr>
        <w:t>ч</w:t>
      </w:r>
      <w:r>
        <w:rPr>
          <w:rFonts w:cs="Arial"/>
          <w:lang w:val="sr-Cyrl-RS"/>
        </w:rPr>
        <w:t>иоца</w:t>
      </w:r>
      <w:r w:rsidR="001B190C" w:rsidRPr="000231F2">
        <w:rPr>
          <w:rFonts w:cs="Arial"/>
          <w:lang w:val="sr-Cyrl-RS"/>
        </w:rPr>
        <w:t xml:space="preserve"> </w:t>
      </w:r>
      <w:r>
        <w:rPr>
          <w:rFonts w:cs="Arial"/>
          <w:lang w:val="sr-Cyrl-RS"/>
        </w:rPr>
        <w:t>где</w:t>
      </w:r>
      <w:r w:rsidR="001B190C" w:rsidRPr="000231F2">
        <w:rPr>
          <w:rFonts w:cs="Arial"/>
          <w:lang w:val="sr-Cyrl-RS"/>
        </w:rPr>
        <w:t xml:space="preserve"> </w:t>
      </w:r>
      <w:r>
        <w:rPr>
          <w:rFonts w:cs="Arial"/>
          <w:lang w:val="sr-Cyrl-RS"/>
        </w:rPr>
        <w:t>се</w:t>
      </w:r>
      <w:r w:rsidR="001B190C" w:rsidRPr="000231F2">
        <w:rPr>
          <w:rFonts w:cs="Arial"/>
          <w:lang w:val="sr-Cyrl-RS"/>
        </w:rPr>
        <w:t xml:space="preserve">  </w:t>
      </w:r>
      <w:r>
        <w:rPr>
          <w:rFonts w:cs="Arial"/>
          <w:lang w:val="sr-Cyrl-RS"/>
        </w:rPr>
        <w:t>утврђују</w:t>
      </w:r>
      <w:r w:rsidR="001B190C" w:rsidRPr="000231F2">
        <w:rPr>
          <w:rFonts w:cs="Arial"/>
          <w:lang w:val="sr-Cyrl-RS"/>
        </w:rPr>
        <w:t xml:space="preserve"> </w:t>
      </w:r>
      <w:r>
        <w:rPr>
          <w:rFonts w:cs="Arial"/>
          <w:lang w:val="sr-Cyrl-RS"/>
        </w:rPr>
        <w:t>стварно</w:t>
      </w:r>
      <w:r w:rsidR="001B190C" w:rsidRPr="000231F2">
        <w:rPr>
          <w:rFonts w:cs="Arial"/>
          <w:lang w:val="sr-Cyrl-RS"/>
        </w:rPr>
        <w:t xml:space="preserve"> </w:t>
      </w:r>
      <w:r>
        <w:rPr>
          <w:rFonts w:cs="Arial"/>
          <w:lang w:val="sr-Cyrl-RS"/>
        </w:rPr>
        <w:t>примљене</w:t>
      </w:r>
      <w:r w:rsidR="001B190C" w:rsidRPr="000231F2">
        <w:rPr>
          <w:rFonts w:cs="Arial"/>
          <w:lang w:val="sr-Cyrl-RS"/>
        </w:rPr>
        <w:t xml:space="preserve"> </w:t>
      </w:r>
      <w:r>
        <w:rPr>
          <w:rFonts w:cs="Arial"/>
          <w:lang w:val="sr-Cyrl-RS"/>
        </w:rPr>
        <w:t>коли</w:t>
      </w:r>
      <w:r w:rsidR="001B190C" w:rsidRPr="000231F2">
        <w:rPr>
          <w:rFonts w:cs="Arial"/>
          <w:lang w:val="sr-Cyrl-RS"/>
        </w:rPr>
        <w:t>ч</w:t>
      </w:r>
      <w:r>
        <w:rPr>
          <w:rFonts w:cs="Arial"/>
          <w:lang w:val="sr-Cyrl-RS"/>
        </w:rPr>
        <w:t>ине</w:t>
      </w:r>
      <w:r w:rsidR="001B190C" w:rsidRPr="000231F2">
        <w:rPr>
          <w:rFonts w:cs="Arial"/>
          <w:lang w:val="sr-Cyrl-RS"/>
        </w:rPr>
        <w:t xml:space="preserve"> </w:t>
      </w:r>
      <w:r>
        <w:rPr>
          <w:rFonts w:cs="Arial"/>
          <w:lang w:val="sr-Cyrl-RS"/>
        </w:rPr>
        <w:t>робе</w:t>
      </w:r>
      <w:r w:rsidR="001B190C" w:rsidRPr="000231F2">
        <w:rPr>
          <w:rFonts w:cs="Arial"/>
          <w:lang w:val="sr-Cyrl-RS"/>
        </w:rPr>
        <w:t>.</w:t>
      </w:r>
    </w:p>
    <w:p w:rsidR="001B190C" w:rsidRPr="000231F2" w:rsidRDefault="00052CE5" w:rsidP="000231F2">
      <w:pPr>
        <w:autoSpaceDE w:val="0"/>
        <w:autoSpaceDN w:val="0"/>
        <w:adjustRightInd w:val="0"/>
        <w:spacing w:before="0"/>
        <w:rPr>
          <w:rFonts w:cs="Arial"/>
          <w:lang w:val="sr-Cyrl-RS"/>
        </w:rPr>
      </w:pPr>
      <w:r>
        <w:rPr>
          <w:rFonts w:cs="Arial"/>
          <w:lang w:val="sr-Cyrl-RS"/>
        </w:rPr>
        <w:t>Квантитативни</w:t>
      </w:r>
      <w:r w:rsidR="001B190C" w:rsidRPr="000231F2">
        <w:rPr>
          <w:rFonts w:cs="Arial"/>
          <w:lang w:val="sr-Cyrl-RS"/>
        </w:rPr>
        <w:t xml:space="preserve">  </w:t>
      </w:r>
      <w:r>
        <w:rPr>
          <w:rFonts w:cs="Arial"/>
          <w:lang w:val="sr-Cyrl-RS"/>
        </w:rPr>
        <w:t>пријем</w:t>
      </w:r>
      <w:r w:rsidR="001B190C" w:rsidRPr="000231F2">
        <w:rPr>
          <w:rFonts w:cs="Arial"/>
          <w:lang w:val="sr-Cyrl-RS"/>
        </w:rPr>
        <w:t xml:space="preserve">  </w:t>
      </w:r>
      <w:r>
        <w:rPr>
          <w:rFonts w:cs="Arial"/>
          <w:lang w:val="sr-Cyrl-RS"/>
        </w:rPr>
        <w:t>констатоваће</w:t>
      </w:r>
      <w:r w:rsidR="001B190C" w:rsidRPr="000231F2">
        <w:rPr>
          <w:rFonts w:cs="Arial"/>
          <w:lang w:val="sr-Cyrl-RS"/>
        </w:rPr>
        <w:t xml:space="preserve"> </w:t>
      </w:r>
      <w:r>
        <w:rPr>
          <w:rFonts w:cs="Arial"/>
          <w:lang w:val="sr-Cyrl-RS"/>
        </w:rPr>
        <w:t>се</w:t>
      </w:r>
      <w:r w:rsidR="001B190C" w:rsidRPr="000231F2">
        <w:rPr>
          <w:rFonts w:cs="Arial"/>
          <w:lang w:val="sr-Cyrl-RS"/>
        </w:rPr>
        <w:t xml:space="preserve"> </w:t>
      </w:r>
      <w:r>
        <w:rPr>
          <w:rFonts w:cs="Arial"/>
          <w:lang w:val="sr-Cyrl-RS"/>
        </w:rPr>
        <w:t>потписивањем</w:t>
      </w:r>
      <w:r w:rsidR="001B190C" w:rsidRPr="000231F2">
        <w:rPr>
          <w:rFonts w:cs="Arial"/>
          <w:lang w:val="sr-Cyrl-RS"/>
        </w:rPr>
        <w:t xml:space="preserve"> </w:t>
      </w:r>
      <w:r>
        <w:rPr>
          <w:rFonts w:cs="Arial"/>
          <w:lang w:val="sr-Cyrl-RS"/>
        </w:rPr>
        <w:t>Записника</w:t>
      </w:r>
      <w:r w:rsidR="001B190C" w:rsidRPr="000231F2">
        <w:rPr>
          <w:rFonts w:cs="Arial"/>
          <w:lang w:val="sr-Cyrl-RS"/>
        </w:rPr>
        <w:t xml:space="preserve"> </w:t>
      </w:r>
      <w:r>
        <w:rPr>
          <w:rFonts w:cs="Arial"/>
          <w:lang w:val="sr-Cyrl-RS"/>
        </w:rPr>
        <w:t>о</w:t>
      </w:r>
      <w:r w:rsidR="001B190C" w:rsidRPr="000231F2">
        <w:rPr>
          <w:rFonts w:cs="Arial"/>
          <w:lang w:val="sr-Cyrl-RS"/>
        </w:rPr>
        <w:t xml:space="preserve"> </w:t>
      </w:r>
      <w:r>
        <w:rPr>
          <w:rFonts w:cs="Arial"/>
          <w:lang w:val="sr-Cyrl-RS"/>
        </w:rPr>
        <w:t>квантитативном</w:t>
      </w:r>
      <w:r w:rsidR="001B190C" w:rsidRPr="000231F2">
        <w:rPr>
          <w:rFonts w:cs="Arial"/>
          <w:lang w:val="sr-Cyrl-RS"/>
        </w:rPr>
        <w:t xml:space="preserve"> </w:t>
      </w:r>
      <w:r>
        <w:rPr>
          <w:rFonts w:cs="Arial"/>
          <w:lang w:val="sr-Cyrl-RS"/>
        </w:rPr>
        <w:t>пријему</w:t>
      </w:r>
      <w:r w:rsidR="001B190C" w:rsidRPr="000231F2">
        <w:rPr>
          <w:rFonts w:cs="Arial"/>
          <w:lang w:val="sr-Cyrl-RS"/>
        </w:rPr>
        <w:t xml:space="preserve"> – </w:t>
      </w:r>
      <w:r>
        <w:rPr>
          <w:rFonts w:cs="Arial"/>
          <w:lang w:val="sr-Cyrl-RS"/>
        </w:rPr>
        <w:t>без</w:t>
      </w:r>
      <w:r w:rsidR="001B190C" w:rsidRPr="000231F2">
        <w:rPr>
          <w:rFonts w:cs="Arial"/>
          <w:lang w:val="sr-Cyrl-RS"/>
        </w:rPr>
        <w:t xml:space="preserve"> </w:t>
      </w:r>
      <w:r>
        <w:rPr>
          <w:rFonts w:cs="Arial"/>
          <w:lang w:val="sr-Cyrl-RS"/>
        </w:rPr>
        <w:t>примедби</w:t>
      </w:r>
      <w:r w:rsidR="001B190C" w:rsidRPr="000231F2">
        <w:rPr>
          <w:rFonts w:cs="Arial"/>
          <w:lang w:val="sr-Cyrl-RS"/>
        </w:rPr>
        <w:t xml:space="preserve"> </w:t>
      </w:r>
      <w:r>
        <w:rPr>
          <w:rFonts w:cs="Arial"/>
          <w:lang w:val="sr-Cyrl-RS"/>
        </w:rPr>
        <w:t>или</w:t>
      </w:r>
      <w:r w:rsidR="001B190C" w:rsidRPr="000231F2">
        <w:rPr>
          <w:rFonts w:cs="Arial"/>
          <w:lang w:val="sr-Cyrl-RS"/>
        </w:rPr>
        <w:t xml:space="preserve"> </w:t>
      </w:r>
      <w:r>
        <w:rPr>
          <w:rFonts w:cs="Arial"/>
          <w:lang w:val="sr-Cyrl-RS"/>
        </w:rPr>
        <w:t>Отпремнице</w:t>
      </w:r>
      <w:r w:rsidR="001B190C" w:rsidRPr="000231F2">
        <w:rPr>
          <w:rFonts w:cs="Arial"/>
          <w:lang w:val="sr-Cyrl-RS"/>
        </w:rPr>
        <w:t xml:space="preserve"> </w:t>
      </w:r>
      <w:r>
        <w:rPr>
          <w:rFonts w:cs="Arial"/>
          <w:lang w:val="sr-Cyrl-RS"/>
        </w:rPr>
        <w:t>и</w:t>
      </w:r>
      <w:r w:rsidR="001B190C" w:rsidRPr="000231F2">
        <w:rPr>
          <w:rFonts w:cs="Arial"/>
          <w:lang w:val="sr-Cyrl-RS"/>
        </w:rPr>
        <w:t xml:space="preserve"> </w:t>
      </w:r>
      <w:r>
        <w:rPr>
          <w:rFonts w:cs="Arial"/>
          <w:lang w:val="sr-Cyrl-RS"/>
        </w:rPr>
        <w:t>провером</w:t>
      </w:r>
      <w:r w:rsidR="001B190C" w:rsidRPr="000231F2">
        <w:rPr>
          <w:rFonts w:cs="Arial"/>
          <w:lang w:val="sr-Cyrl-RS"/>
        </w:rPr>
        <w:t>:</w:t>
      </w:r>
    </w:p>
    <w:p w:rsidR="001B190C" w:rsidRPr="001B190C" w:rsidRDefault="001B190C" w:rsidP="001B190C">
      <w:pPr>
        <w:pStyle w:val="ListParagraph"/>
        <w:autoSpaceDE w:val="0"/>
        <w:autoSpaceDN w:val="0"/>
        <w:adjustRightInd w:val="0"/>
        <w:spacing w:before="0"/>
        <w:ind w:left="360"/>
        <w:rPr>
          <w:rFonts w:ascii="Arial" w:hAnsi="Arial" w:cs="Arial"/>
          <w:lang w:val="sr-Cyrl-RS"/>
        </w:rPr>
      </w:pPr>
      <w:r w:rsidRPr="001B190C">
        <w:rPr>
          <w:rFonts w:ascii="Arial" w:hAnsi="Arial" w:cs="Arial"/>
          <w:lang w:val="sr-Cyrl-RS"/>
        </w:rPr>
        <w:t>•</w:t>
      </w:r>
      <w:r w:rsidRPr="001B190C">
        <w:rPr>
          <w:rFonts w:ascii="Arial" w:hAnsi="Arial" w:cs="Arial"/>
          <w:lang w:val="sr-Cyrl-RS"/>
        </w:rPr>
        <w:tab/>
      </w:r>
      <w:r w:rsidR="00052CE5">
        <w:rPr>
          <w:rFonts w:ascii="Arial" w:hAnsi="Arial" w:cs="Arial"/>
          <w:lang w:val="sr-Cyrl-RS"/>
        </w:rPr>
        <w:t>да</w:t>
      </w:r>
      <w:r w:rsidRPr="001B190C">
        <w:rPr>
          <w:rFonts w:ascii="Arial" w:hAnsi="Arial" w:cs="Arial"/>
          <w:lang w:val="sr-Cyrl-RS"/>
        </w:rPr>
        <w:t xml:space="preserve"> </w:t>
      </w:r>
      <w:r w:rsidR="00052CE5">
        <w:rPr>
          <w:rFonts w:ascii="Arial" w:hAnsi="Arial" w:cs="Arial"/>
          <w:lang w:val="sr-Cyrl-RS"/>
        </w:rPr>
        <w:t>ли</w:t>
      </w:r>
      <w:r w:rsidRPr="001B190C">
        <w:rPr>
          <w:rFonts w:ascii="Arial" w:hAnsi="Arial" w:cs="Arial"/>
          <w:lang w:val="sr-Cyrl-RS"/>
        </w:rPr>
        <w:t xml:space="preserve"> </w:t>
      </w:r>
      <w:r w:rsidR="00052CE5">
        <w:rPr>
          <w:rFonts w:ascii="Arial" w:hAnsi="Arial" w:cs="Arial"/>
          <w:lang w:val="sr-Cyrl-RS"/>
        </w:rPr>
        <w:t>је</w:t>
      </w:r>
      <w:r w:rsidRPr="001B190C">
        <w:rPr>
          <w:rFonts w:ascii="Arial" w:hAnsi="Arial" w:cs="Arial"/>
          <w:lang w:val="sr-Cyrl-RS"/>
        </w:rPr>
        <w:t xml:space="preserve"> </w:t>
      </w:r>
      <w:r w:rsidR="00052CE5">
        <w:rPr>
          <w:rFonts w:ascii="Arial" w:hAnsi="Arial" w:cs="Arial"/>
          <w:lang w:val="sr-Cyrl-RS"/>
        </w:rPr>
        <w:t>испору</w:t>
      </w:r>
      <w:r w:rsidRPr="001B190C">
        <w:rPr>
          <w:rFonts w:ascii="Arial" w:hAnsi="Arial" w:cs="Arial"/>
          <w:lang w:val="sr-Cyrl-RS"/>
        </w:rPr>
        <w:t>ч</w:t>
      </w:r>
      <w:r w:rsidR="00052CE5">
        <w:rPr>
          <w:rFonts w:ascii="Arial" w:hAnsi="Arial" w:cs="Arial"/>
          <w:lang w:val="sr-Cyrl-RS"/>
        </w:rPr>
        <w:t>ена</w:t>
      </w:r>
      <w:r w:rsidRPr="001B190C">
        <w:rPr>
          <w:rFonts w:ascii="Arial" w:hAnsi="Arial" w:cs="Arial"/>
          <w:lang w:val="sr-Cyrl-RS"/>
        </w:rPr>
        <w:t xml:space="preserve"> </w:t>
      </w:r>
      <w:r w:rsidR="00052CE5">
        <w:rPr>
          <w:rFonts w:ascii="Arial" w:hAnsi="Arial" w:cs="Arial"/>
          <w:lang w:val="sr-Cyrl-RS"/>
        </w:rPr>
        <w:t>нару</w:t>
      </w:r>
      <w:r w:rsidRPr="001B190C">
        <w:rPr>
          <w:rFonts w:ascii="Arial" w:hAnsi="Arial" w:cs="Arial"/>
          <w:lang w:val="sr-Cyrl-RS"/>
        </w:rPr>
        <w:t>ч</w:t>
      </w:r>
      <w:r w:rsidR="00052CE5">
        <w:rPr>
          <w:rFonts w:ascii="Arial" w:hAnsi="Arial" w:cs="Arial"/>
          <w:lang w:val="sr-Cyrl-RS"/>
        </w:rPr>
        <w:t>ене</w:t>
      </w:r>
      <w:r w:rsidRPr="001B190C">
        <w:rPr>
          <w:rFonts w:ascii="Arial" w:hAnsi="Arial" w:cs="Arial"/>
          <w:lang w:val="sr-Cyrl-RS"/>
        </w:rPr>
        <w:t xml:space="preserve">  </w:t>
      </w:r>
      <w:r w:rsidR="00052CE5">
        <w:rPr>
          <w:rFonts w:ascii="Arial" w:hAnsi="Arial" w:cs="Arial"/>
          <w:lang w:val="sr-Cyrl-RS"/>
        </w:rPr>
        <w:t>коли</w:t>
      </w:r>
      <w:r w:rsidRPr="001B190C">
        <w:rPr>
          <w:rFonts w:ascii="Arial" w:hAnsi="Arial" w:cs="Arial"/>
          <w:lang w:val="sr-Cyrl-RS"/>
        </w:rPr>
        <w:t>ч</w:t>
      </w:r>
      <w:r w:rsidR="00052CE5">
        <w:rPr>
          <w:rFonts w:ascii="Arial" w:hAnsi="Arial" w:cs="Arial"/>
          <w:lang w:val="sr-Cyrl-RS"/>
        </w:rPr>
        <w:t>ина</w:t>
      </w:r>
    </w:p>
    <w:p w:rsidR="001B190C" w:rsidRPr="001B190C" w:rsidRDefault="001B190C" w:rsidP="001B190C">
      <w:pPr>
        <w:pStyle w:val="ListParagraph"/>
        <w:autoSpaceDE w:val="0"/>
        <w:autoSpaceDN w:val="0"/>
        <w:adjustRightInd w:val="0"/>
        <w:spacing w:before="0"/>
        <w:ind w:left="360"/>
        <w:rPr>
          <w:rFonts w:ascii="Arial" w:hAnsi="Arial" w:cs="Arial"/>
          <w:lang w:val="sr-Cyrl-RS"/>
        </w:rPr>
      </w:pPr>
      <w:r w:rsidRPr="001B190C">
        <w:rPr>
          <w:rFonts w:ascii="Arial" w:hAnsi="Arial" w:cs="Arial"/>
          <w:lang w:val="sr-Cyrl-RS"/>
        </w:rPr>
        <w:t>•</w:t>
      </w:r>
      <w:r w:rsidRPr="001B190C">
        <w:rPr>
          <w:rFonts w:ascii="Arial" w:hAnsi="Arial" w:cs="Arial"/>
          <w:lang w:val="sr-Cyrl-RS"/>
        </w:rPr>
        <w:tab/>
      </w:r>
      <w:r w:rsidR="00052CE5">
        <w:rPr>
          <w:rFonts w:ascii="Arial" w:hAnsi="Arial" w:cs="Arial"/>
          <w:lang w:val="sr-Cyrl-RS"/>
        </w:rPr>
        <w:t>да</w:t>
      </w:r>
      <w:r w:rsidRPr="001B190C">
        <w:rPr>
          <w:rFonts w:ascii="Arial" w:hAnsi="Arial" w:cs="Arial"/>
          <w:lang w:val="sr-Cyrl-RS"/>
        </w:rPr>
        <w:t xml:space="preserve"> </w:t>
      </w:r>
      <w:r w:rsidR="00052CE5">
        <w:rPr>
          <w:rFonts w:ascii="Arial" w:hAnsi="Arial" w:cs="Arial"/>
          <w:lang w:val="sr-Cyrl-RS"/>
        </w:rPr>
        <w:t>ли</w:t>
      </w:r>
      <w:r w:rsidRPr="001B190C">
        <w:rPr>
          <w:rFonts w:ascii="Arial" w:hAnsi="Arial" w:cs="Arial"/>
          <w:lang w:val="sr-Cyrl-RS"/>
        </w:rPr>
        <w:t xml:space="preserve"> </w:t>
      </w:r>
      <w:r w:rsidR="00052CE5">
        <w:rPr>
          <w:rFonts w:ascii="Arial" w:hAnsi="Arial" w:cs="Arial"/>
          <w:lang w:val="sr-Cyrl-RS"/>
        </w:rPr>
        <w:t>су</w:t>
      </w:r>
      <w:r w:rsidRPr="001B190C">
        <w:rPr>
          <w:rFonts w:ascii="Arial" w:hAnsi="Arial" w:cs="Arial"/>
          <w:lang w:val="sr-Cyrl-RS"/>
        </w:rPr>
        <w:t xml:space="preserve"> </w:t>
      </w:r>
      <w:r w:rsidR="00052CE5">
        <w:rPr>
          <w:rFonts w:ascii="Arial" w:hAnsi="Arial" w:cs="Arial"/>
          <w:lang w:val="sr-Cyrl-RS"/>
        </w:rPr>
        <w:t>добра</w:t>
      </w:r>
      <w:r w:rsidRPr="001B190C">
        <w:rPr>
          <w:rFonts w:ascii="Arial" w:hAnsi="Arial" w:cs="Arial"/>
          <w:lang w:val="sr-Cyrl-RS"/>
        </w:rPr>
        <w:t xml:space="preserve"> </w:t>
      </w:r>
      <w:r w:rsidR="00052CE5">
        <w:rPr>
          <w:rFonts w:ascii="Arial" w:hAnsi="Arial" w:cs="Arial"/>
          <w:lang w:val="sr-Cyrl-RS"/>
        </w:rPr>
        <w:t>испору</w:t>
      </w:r>
      <w:r w:rsidRPr="001B190C">
        <w:rPr>
          <w:rFonts w:ascii="Arial" w:hAnsi="Arial" w:cs="Arial"/>
          <w:lang w:val="sr-Cyrl-RS"/>
        </w:rPr>
        <w:t>ч</w:t>
      </w:r>
      <w:r w:rsidR="00052CE5">
        <w:rPr>
          <w:rFonts w:ascii="Arial" w:hAnsi="Arial" w:cs="Arial"/>
          <w:lang w:val="sr-Cyrl-RS"/>
        </w:rPr>
        <w:t>ена</w:t>
      </w:r>
      <w:r w:rsidRPr="001B190C">
        <w:rPr>
          <w:rFonts w:ascii="Arial" w:hAnsi="Arial" w:cs="Arial"/>
          <w:lang w:val="sr-Cyrl-RS"/>
        </w:rPr>
        <w:t xml:space="preserve"> </w:t>
      </w:r>
      <w:r w:rsidR="00052CE5">
        <w:rPr>
          <w:rFonts w:ascii="Arial" w:hAnsi="Arial" w:cs="Arial"/>
          <w:lang w:val="sr-Cyrl-RS"/>
        </w:rPr>
        <w:t>у</w:t>
      </w:r>
      <w:r w:rsidRPr="001B190C">
        <w:rPr>
          <w:rFonts w:ascii="Arial" w:hAnsi="Arial" w:cs="Arial"/>
          <w:lang w:val="sr-Cyrl-RS"/>
        </w:rPr>
        <w:t xml:space="preserve"> </w:t>
      </w:r>
      <w:r w:rsidR="00052CE5">
        <w:rPr>
          <w:rFonts w:ascii="Arial" w:hAnsi="Arial" w:cs="Arial"/>
          <w:lang w:val="sr-Cyrl-RS"/>
        </w:rPr>
        <w:t>оригиналном</w:t>
      </w:r>
      <w:r w:rsidRPr="001B190C">
        <w:rPr>
          <w:rFonts w:ascii="Arial" w:hAnsi="Arial" w:cs="Arial"/>
          <w:lang w:val="sr-Cyrl-RS"/>
        </w:rPr>
        <w:t xml:space="preserve"> </w:t>
      </w:r>
      <w:r w:rsidR="00052CE5">
        <w:rPr>
          <w:rFonts w:ascii="Arial" w:hAnsi="Arial" w:cs="Arial"/>
          <w:lang w:val="sr-Cyrl-RS"/>
        </w:rPr>
        <w:t>паковању</w:t>
      </w:r>
    </w:p>
    <w:p w:rsidR="001B190C" w:rsidRPr="001B190C" w:rsidRDefault="001B190C" w:rsidP="001B190C">
      <w:pPr>
        <w:pStyle w:val="ListParagraph"/>
        <w:autoSpaceDE w:val="0"/>
        <w:autoSpaceDN w:val="0"/>
        <w:adjustRightInd w:val="0"/>
        <w:spacing w:before="0"/>
        <w:ind w:left="360"/>
        <w:rPr>
          <w:rFonts w:ascii="Arial" w:hAnsi="Arial" w:cs="Arial"/>
          <w:lang w:val="sr-Cyrl-RS"/>
        </w:rPr>
      </w:pPr>
      <w:r w:rsidRPr="001B190C">
        <w:rPr>
          <w:rFonts w:ascii="Arial" w:hAnsi="Arial" w:cs="Arial"/>
          <w:lang w:val="sr-Cyrl-RS"/>
        </w:rPr>
        <w:t>•</w:t>
      </w:r>
      <w:r w:rsidRPr="001B190C">
        <w:rPr>
          <w:rFonts w:ascii="Arial" w:hAnsi="Arial" w:cs="Arial"/>
          <w:lang w:val="sr-Cyrl-RS"/>
        </w:rPr>
        <w:tab/>
      </w:r>
      <w:r w:rsidR="00052CE5">
        <w:rPr>
          <w:rFonts w:ascii="Arial" w:hAnsi="Arial" w:cs="Arial"/>
          <w:lang w:val="sr-Cyrl-RS"/>
        </w:rPr>
        <w:t>да</w:t>
      </w:r>
      <w:r w:rsidRPr="001B190C">
        <w:rPr>
          <w:rFonts w:ascii="Arial" w:hAnsi="Arial" w:cs="Arial"/>
          <w:lang w:val="sr-Cyrl-RS"/>
        </w:rPr>
        <w:t xml:space="preserve"> </w:t>
      </w:r>
      <w:r w:rsidR="00052CE5">
        <w:rPr>
          <w:rFonts w:ascii="Arial" w:hAnsi="Arial" w:cs="Arial"/>
          <w:lang w:val="sr-Cyrl-RS"/>
        </w:rPr>
        <w:t>ли</w:t>
      </w:r>
      <w:r w:rsidRPr="001B190C">
        <w:rPr>
          <w:rFonts w:ascii="Arial" w:hAnsi="Arial" w:cs="Arial"/>
          <w:lang w:val="sr-Cyrl-RS"/>
        </w:rPr>
        <w:t xml:space="preserve"> </w:t>
      </w:r>
      <w:r w:rsidR="00052CE5">
        <w:rPr>
          <w:rFonts w:ascii="Arial" w:hAnsi="Arial" w:cs="Arial"/>
          <w:lang w:val="sr-Cyrl-RS"/>
        </w:rPr>
        <w:t>су</w:t>
      </w:r>
      <w:r w:rsidRPr="001B190C">
        <w:rPr>
          <w:rFonts w:ascii="Arial" w:hAnsi="Arial" w:cs="Arial"/>
          <w:lang w:val="sr-Cyrl-RS"/>
        </w:rPr>
        <w:t xml:space="preserve"> </w:t>
      </w:r>
      <w:r w:rsidR="00052CE5">
        <w:rPr>
          <w:rFonts w:ascii="Arial" w:hAnsi="Arial" w:cs="Arial"/>
          <w:lang w:val="sr-Cyrl-RS"/>
        </w:rPr>
        <w:t>добра</w:t>
      </w:r>
      <w:r w:rsidRPr="001B190C">
        <w:rPr>
          <w:rFonts w:ascii="Arial" w:hAnsi="Arial" w:cs="Arial"/>
          <w:lang w:val="sr-Cyrl-RS"/>
        </w:rPr>
        <w:t xml:space="preserve"> </w:t>
      </w:r>
      <w:r w:rsidR="00052CE5">
        <w:rPr>
          <w:rFonts w:ascii="Arial" w:hAnsi="Arial" w:cs="Arial"/>
          <w:lang w:val="sr-Cyrl-RS"/>
        </w:rPr>
        <w:t>без</w:t>
      </w:r>
      <w:r w:rsidRPr="001B190C">
        <w:rPr>
          <w:rFonts w:ascii="Arial" w:hAnsi="Arial" w:cs="Arial"/>
          <w:lang w:val="sr-Cyrl-RS"/>
        </w:rPr>
        <w:t xml:space="preserve"> </w:t>
      </w:r>
      <w:r w:rsidR="00052CE5">
        <w:rPr>
          <w:rFonts w:ascii="Arial" w:hAnsi="Arial" w:cs="Arial"/>
          <w:lang w:val="sr-Cyrl-RS"/>
        </w:rPr>
        <w:t>видљивог</w:t>
      </w:r>
      <w:r w:rsidRPr="001B190C">
        <w:rPr>
          <w:rFonts w:ascii="Arial" w:hAnsi="Arial" w:cs="Arial"/>
          <w:lang w:val="sr-Cyrl-RS"/>
        </w:rPr>
        <w:t xml:space="preserve"> </w:t>
      </w:r>
      <w:r w:rsidR="00052CE5">
        <w:rPr>
          <w:rFonts w:ascii="Arial" w:hAnsi="Arial" w:cs="Arial"/>
          <w:lang w:val="sr-Cyrl-RS"/>
        </w:rPr>
        <w:t>о</w:t>
      </w:r>
      <w:r w:rsidRPr="001B190C">
        <w:rPr>
          <w:rFonts w:ascii="Arial" w:hAnsi="Arial" w:cs="Arial"/>
          <w:lang w:val="sr-Cyrl-RS"/>
        </w:rPr>
        <w:t>ш</w:t>
      </w:r>
      <w:r w:rsidR="00052CE5">
        <w:rPr>
          <w:rFonts w:ascii="Arial" w:hAnsi="Arial" w:cs="Arial"/>
          <w:lang w:val="sr-Cyrl-RS"/>
        </w:rPr>
        <w:t>тећења</w:t>
      </w:r>
    </w:p>
    <w:p w:rsidR="001B190C" w:rsidRPr="006A3117" w:rsidRDefault="001B190C" w:rsidP="006A3117">
      <w:pPr>
        <w:pStyle w:val="ListParagraph"/>
        <w:autoSpaceDE w:val="0"/>
        <w:autoSpaceDN w:val="0"/>
        <w:adjustRightInd w:val="0"/>
        <w:spacing w:before="0"/>
        <w:ind w:left="360"/>
        <w:rPr>
          <w:rFonts w:ascii="Arial" w:hAnsi="Arial" w:cs="Arial"/>
          <w:lang w:val="sr-Cyrl-RS"/>
        </w:rPr>
      </w:pPr>
      <w:r w:rsidRPr="001B190C">
        <w:rPr>
          <w:rFonts w:ascii="Arial" w:hAnsi="Arial" w:cs="Arial"/>
          <w:lang w:val="sr-Cyrl-RS"/>
        </w:rPr>
        <w:t>•</w:t>
      </w:r>
      <w:r w:rsidRPr="001B190C">
        <w:rPr>
          <w:rFonts w:ascii="Arial" w:hAnsi="Arial" w:cs="Arial"/>
          <w:lang w:val="sr-Cyrl-RS"/>
        </w:rPr>
        <w:tab/>
      </w:r>
      <w:r w:rsidR="00052CE5">
        <w:rPr>
          <w:rFonts w:ascii="Arial" w:hAnsi="Arial" w:cs="Arial"/>
          <w:lang w:val="sr-Cyrl-RS"/>
        </w:rPr>
        <w:t>да</w:t>
      </w:r>
      <w:r w:rsidRPr="001B190C">
        <w:rPr>
          <w:rFonts w:ascii="Arial" w:hAnsi="Arial" w:cs="Arial"/>
          <w:lang w:val="sr-Cyrl-RS"/>
        </w:rPr>
        <w:t xml:space="preserve"> </w:t>
      </w:r>
      <w:r w:rsidR="00052CE5">
        <w:rPr>
          <w:rFonts w:ascii="Arial" w:hAnsi="Arial" w:cs="Arial"/>
          <w:lang w:val="sr-Cyrl-RS"/>
        </w:rPr>
        <w:t>ли</w:t>
      </w:r>
      <w:r w:rsidRPr="001B190C">
        <w:rPr>
          <w:rFonts w:ascii="Arial" w:hAnsi="Arial" w:cs="Arial"/>
          <w:lang w:val="sr-Cyrl-RS"/>
        </w:rPr>
        <w:t xml:space="preserve"> </w:t>
      </w:r>
      <w:r w:rsidR="00052CE5">
        <w:rPr>
          <w:rFonts w:ascii="Arial" w:hAnsi="Arial" w:cs="Arial"/>
          <w:lang w:val="sr-Cyrl-RS"/>
        </w:rPr>
        <w:t>је</w:t>
      </w:r>
      <w:r w:rsidRPr="001B190C">
        <w:rPr>
          <w:rFonts w:ascii="Arial" w:hAnsi="Arial" w:cs="Arial"/>
          <w:lang w:val="sr-Cyrl-RS"/>
        </w:rPr>
        <w:t xml:space="preserve"> </w:t>
      </w:r>
      <w:r w:rsidR="00052CE5">
        <w:rPr>
          <w:rFonts w:ascii="Arial" w:hAnsi="Arial" w:cs="Arial"/>
          <w:lang w:val="sr-Cyrl-RS"/>
        </w:rPr>
        <w:t>уз</w:t>
      </w:r>
      <w:r w:rsidRPr="001B190C">
        <w:rPr>
          <w:rFonts w:ascii="Arial" w:hAnsi="Arial" w:cs="Arial"/>
          <w:lang w:val="sr-Cyrl-RS"/>
        </w:rPr>
        <w:t xml:space="preserve"> </w:t>
      </w:r>
      <w:r w:rsidR="00052CE5">
        <w:rPr>
          <w:rFonts w:ascii="Arial" w:hAnsi="Arial" w:cs="Arial"/>
          <w:lang w:val="sr-Cyrl-RS"/>
        </w:rPr>
        <w:t>испору</w:t>
      </w:r>
      <w:r w:rsidRPr="001B190C">
        <w:rPr>
          <w:rFonts w:ascii="Arial" w:hAnsi="Arial" w:cs="Arial"/>
          <w:lang w:val="sr-Cyrl-RS"/>
        </w:rPr>
        <w:t>ч</w:t>
      </w:r>
      <w:r w:rsidR="00052CE5">
        <w:rPr>
          <w:rFonts w:ascii="Arial" w:hAnsi="Arial" w:cs="Arial"/>
          <w:lang w:val="sr-Cyrl-RS"/>
        </w:rPr>
        <w:t>ена</w:t>
      </w:r>
      <w:r w:rsidRPr="001B190C">
        <w:rPr>
          <w:rFonts w:ascii="Arial" w:hAnsi="Arial" w:cs="Arial"/>
          <w:lang w:val="sr-Cyrl-RS"/>
        </w:rPr>
        <w:t xml:space="preserve"> </w:t>
      </w:r>
      <w:r w:rsidR="00052CE5">
        <w:rPr>
          <w:rFonts w:ascii="Arial" w:hAnsi="Arial" w:cs="Arial"/>
          <w:lang w:val="sr-Cyrl-RS"/>
        </w:rPr>
        <w:t>добра</w:t>
      </w:r>
      <w:r w:rsidRPr="001B190C">
        <w:rPr>
          <w:rFonts w:ascii="Arial" w:hAnsi="Arial" w:cs="Arial"/>
          <w:lang w:val="sr-Cyrl-RS"/>
        </w:rPr>
        <w:t xml:space="preserve"> </w:t>
      </w:r>
      <w:r w:rsidR="00052CE5">
        <w:rPr>
          <w:rFonts w:ascii="Arial" w:hAnsi="Arial" w:cs="Arial"/>
          <w:lang w:val="sr-Cyrl-RS"/>
        </w:rPr>
        <w:t>достављена</w:t>
      </w:r>
      <w:r w:rsidRPr="001B190C">
        <w:rPr>
          <w:rFonts w:ascii="Arial" w:hAnsi="Arial" w:cs="Arial"/>
          <w:lang w:val="sr-Cyrl-RS"/>
        </w:rPr>
        <w:t xml:space="preserve"> </w:t>
      </w:r>
      <w:r w:rsidR="00052CE5">
        <w:rPr>
          <w:rFonts w:ascii="Arial" w:hAnsi="Arial" w:cs="Arial"/>
          <w:lang w:val="sr-Cyrl-RS"/>
        </w:rPr>
        <w:t>комплетна</w:t>
      </w:r>
      <w:r w:rsidRPr="001B190C">
        <w:rPr>
          <w:rFonts w:ascii="Arial" w:hAnsi="Arial" w:cs="Arial"/>
          <w:lang w:val="sr-Cyrl-RS"/>
        </w:rPr>
        <w:t xml:space="preserve"> </w:t>
      </w:r>
      <w:r w:rsidR="00052CE5">
        <w:rPr>
          <w:rFonts w:ascii="Arial" w:hAnsi="Arial" w:cs="Arial"/>
          <w:lang w:val="sr-Cyrl-RS"/>
        </w:rPr>
        <w:t>пратећа</w:t>
      </w:r>
      <w:r w:rsidRPr="001B190C">
        <w:rPr>
          <w:rFonts w:ascii="Arial" w:hAnsi="Arial" w:cs="Arial"/>
          <w:lang w:val="sr-Cyrl-RS"/>
        </w:rPr>
        <w:t xml:space="preserve"> </w:t>
      </w:r>
      <w:r w:rsidR="00052CE5">
        <w:rPr>
          <w:rFonts w:ascii="Arial" w:hAnsi="Arial" w:cs="Arial"/>
          <w:lang w:val="sr-Cyrl-RS"/>
        </w:rPr>
        <w:t>документација</w:t>
      </w:r>
      <w:r w:rsidRPr="001B190C">
        <w:rPr>
          <w:rFonts w:ascii="Arial" w:hAnsi="Arial" w:cs="Arial"/>
          <w:lang w:val="sr-Cyrl-RS"/>
        </w:rPr>
        <w:t xml:space="preserve"> </w:t>
      </w:r>
      <w:r w:rsidR="001B70BF">
        <w:rPr>
          <w:rFonts w:ascii="Arial" w:hAnsi="Arial" w:cs="Arial"/>
          <w:lang w:val="sr-Cyrl-RS"/>
        </w:rPr>
        <w:t>(</w:t>
      </w:r>
      <w:r w:rsidR="00052CE5">
        <w:rPr>
          <w:rFonts w:ascii="Arial" w:hAnsi="Arial" w:cs="Arial"/>
          <w:lang w:val="sr-Cyrl-RS"/>
        </w:rPr>
        <w:t>гарантни</w:t>
      </w:r>
      <w:r w:rsidR="001B70BF">
        <w:rPr>
          <w:rFonts w:ascii="Arial" w:hAnsi="Arial" w:cs="Arial"/>
          <w:lang w:val="sr-Cyrl-RS"/>
        </w:rPr>
        <w:t xml:space="preserve"> </w:t>
      </w:r>
      <w:r w:rsidR="00052CE5">
        <w:rPr>
          <w:rFonts w:ascii="Arial" w:hAnsi="Arial" w:cs="Arial"/>
          <w:lang w:val="sr-Cyrl-RS"/>
        </w:rPr>
        <w:t>лист</w:t>
      </w:r>
      <w:r w:rsidR="001B70BF">
        <w:rPr>
          <w:rFonts w:ascii="Arial" w:hAnsi="Arial" w:cs="Arial"/>
          <w:lang w:val="sr-Cyrl-RS"/>
        </w:rPr>
        <w:t>)</w:t>
      </w:r>
    </w:p>
    <w:p w:rsidR="00D314F2" w:rsidRDefault="00052CE5" w:rsidP="006A3117">
      <w:pPr>
        <w:autoSpaceDE w:val="0"/>
        <w:autoSpaceDN w:val="0"/>
        <w:adjustRightInd w:val="0"/>
        <w:spacing w:before="0"/>
        <w:rPr>
          <w:rFonts w:cs="Arial"/>
          <w:lang w:val="sr-Cyrl-RS"/>
        </w:rPr>
      </w:pPr>
      <w:r>
        <w:rPr>
          <w:rFonts w:cs="Arial"/>
          <w:lang w:val="sr-Cyrl-RS"/>
        </w:rPr>
        <w:t>Понуђа</w:t>
      </w:r>
      <w:r w:rsidR="001B190C" w:rsidRPr="002C1F67">
        <w:rPr>
          <w:rFonts w:cs="Arial"/>
          <w:lang w:val="sr-Cyrl-RS"/>
        </w:rPr>
        <w:t xml:space="preserve">ч  </w:t>
      </w:r>
      <w:r>
        <w:rPr>
          <w:rFonts w:cs="Arial"/>
          <w:lang w:val="sr-Cyrl-RS"/>
        </w:rPr>
        <w:t>се</w:t>
      </w:r>
      <w:r w:rsidR="001B190C" w:rsidRPr="002C1F67">
        <w:rPr>
          <w:rFonts w:cs="Arial"/>
          <w:lang w:val="sr-Cyrl-RS"/>
        </w:rPr>
        <w:t xml:space="preserve"> </w:t>
      </w:r>
      <w:r>
        <w:rPr>
          <w:rFonts w:cs="Arial"/>
          <w:lang w:val="sr-Cyrl-RS"/>
        </w:rPr>
        <w:t>обавезује</w:t>
      </w:r>
      <w:r w:rsidR="001B190C" w:rsidRPr="002C1F67">
        <w:rPr>
          <w:rFonts w:cs="Arial"/>
          <w:lang w:val="sr-Cyrl-RS"/>
        </w:rPr>
        <w:t xml:space="preserve"> </w:t>
      </w:r>
      <w:r>
        <w:rPr>
          <w:rFonts w:cs="Arial"/>
          <w:lang w:val="sr-Cyrl-RS"/>
        </w:rPr>
        <w:t>да</w:t>
      </w:r>
      <w:r w:rsidR="001B190C" w:rsidRPr="002C1F67">
        <w:rPr>
          <w:rFonts w:cs="Arial"/>
          <w:lang w:val="sr-Cyrl-RS"/>
        </w:rPr>
        <w:t xml:space="preserve"> </w:t>
      </w:r>
      <w:r>
        <w:rPr>
          <w:rFonts w:cs="Arial"/>
          <w:lang w:val="sr-Cyrl-RS"/>
        </w:rPr>
        <w:t>сноси</w:t>
      </w:r>
      <w:r w:rsidR="001B190C" w:rsidRPr="002C1F67">
        <w:rPr>
          <w:rFonts w:cs="Arial"/>
          <w:lang w:val="sr-Cyrl-RS"/>
        </w:rPr>
        <w:t xml:space="preserve"> </w:t>
      </w:r>
      <w:r>
        <w:rPr>
          <w:rFonts w:cs="Arial"/>
          <w:lang w:val="sr-Cyrl-RS"/>
        </w:rPr>
        <w:t>потпуну</w:t>
      </w:r>
      <w:r w:rsidR="001B190C" w:rsidRPr="002C1F67">
        <w:rPr>
          <w:rFonts w:cs="Arial"/>
          <w:lang w:val="sr-Cyrl-RS"/>
        </w:rPr>
        <w:t xml:space="preserve"> </w:t>
      </w:r>
      <w:r>
        <w:rPr>
          <w:rFonts w:cs="Arial"/>
          <w:lang w:val="sr-Cyrl-RS"/>
        </w:rPr>
        <w:t>одговорност</w:t>
      </w:r>
      <w:r w:rsidR="001B190C" w:rsidRPr="002C1F67">
        <w:rPr>
          <w:rFonts w:cs="Arial"/>
          <w:lang w:val="sr-Cyrl-RS"/>
        </w:rPr>
        <w:t xml:space="preserve"> </w:t>
      </w:r>
      <w:r>
        <w:rPr>
          <w:rFonts w:cs="Arial"/>
          <w:lang w:val="sr-Cyrl-RS"/>
        </w:rPr>
        <w:t>за</w:t>
      </w:r>
      <w:r w:rsidR="001B190C" w:rsidRPr="002C1F67">
        <w:rPr>
          <w:rFonts w:cs="Arial"/>
          <w:lang w:val="sr-Cyrl-RS"/>
        </w:rPr>
        <w:t xml:space="preserve"> </w:t>
      </w:r>
      <w:r>
        <w:rPr>
          <w:rFonts w:cs="Arial"/>
          <w:lang w:val="sr-Cyrl-RS"/>
        </w:rPr>
        <w:t>квалитет</w:t>
      </w:r>
      <w:r w:rsidR="001B190C" w:rsidRPr="002C1F67">
        <w:rPr>
          <w:rFonts w:cs="Arial"/>
          <w:lang w:val="sr-Cyrl-RS"/>
        </w:rPr>
        <w:t xml:space="preserve"> </w:t>
      </w:r>
      <w:r>
        <w:rPr>
          <w:rFonts w:cs="Arial"/>
          <w:lang w:val="sr-Cyrl-RS"/>
        </w:rPr>
        <w:t>предмета</w:t>
      </w:r>
      <w:r w:rsidR="001B190C" w:rsidRPr="002C1F67">
        <w:rPr>
          <w:rFonts w:cs="Arial"/>
          <w:lang w:val="sr-Cyrl-RS"/>
        </w:rPr>
        <w:t xml:space="preserve"> </w:t>
      </w:r>
      <w:r>
        <w:rPr>
          <w:rFonts w:cs="Arial"/>
          <w:lang w:val="sr-Cyrl-RS"/>
        </w:rPr>
        <w:t>набавке</w:t>
      </w:r>
      <w:r w:rsidR="001B190C" w:rsidRPr="002C1F67">
        <w:rPr>
          <w:rFonts w:cs="Arial"/>
          <w:lang w:val="sr-Cyrl-RS"/>
        </w:rPr>
        <w:t xml:space="preserve">, </w:t>
      </w:r>
      <w:r>
        <w:rPr>
          <w:rFonts w:cs="Arial"/>
          <w:lang w:val="sr-Cyrl-RS"/>
        </w:rPr>
        <w:t>без</w:t>
      </w:r>
      <w:r w:rsidR="001B190C" w:rsidRPr="002C1F67">
        <w:rPr>
          <w:rFonts w:cs="Arial"/>
          <w:lang w:val="sr-Cyrl-RS"/>
        </w:rPr>
        <w:t xml:space="preserve"> </w:t>
      </w:r>
      <w:r>
        <w:rPr>
          <w:rFonts w:cs="Arial"/>
          <w:lang w:val="sr-Cyrl-RS"/>
        </w:rPr>
        <w:t>обзира</w:t>
      </w:r>
      <w:r w:rsidR="001B190C" w:rsidRPr="002C1F67">
        <w:rPr>
          <w:rFonts w:cs="Arial"/>
          <w:lang w:val="sr-Cyrl-RS"/>
        </w:rPr>
        <w:t xml:space="preserve"> </w:t>
      </w:r>
      <w:r>
        <w:rPr>
          <w:rFonts w:cs="Arial"/>
          <w:lang w:val="sr-Cyrl-RS"/>
        </w:rPr>
        <w:t>да</w:t>
      </w:r>
      <w:r w:rsidR="001B190C" w:rsidRPr="002C1F67">
        <w:rPr>
          <w:rFonts w:cs="Arial"/>
          <w:lang w:val="sr-Cyrl-RS"/>
        </w:rPr>
        <w:t xml:space="preserve"> </w:t>
      </w:r>
      <w:r>
        <w:rPr>
          <w:rFonts w:cs="Arial"/>
          <w:lang w:val="sr-Cyrl-RS"/>
        </w:rPr>
        <w:t>ли</w:t>
      </w:r>
      <w:r w:rsidR="001B190C" w:rsidRPr="002C1F67">
        <w:rPr>
          <w:rFonts w:cs="Arial"/>
          <w:lang w:val="sr-Cyrl-RS"/>
        </w:rPr>
        <w:t xml:space="preserve"> </w:t>
      </w:r>
      <w:r>
        <w:rPr>
          <w:rFonts w:cs="Arial"/>
          <w:lang w:val="sr-Cyrl-RS"/>
        </w:rPr>
        <w:t>Нару</w:t>
      </w:r>
      <w:r w:rsidR="001B190C" w:rsidRPr="002C1F67">
        <w:rPr>
          <w:rFonts w:cs="Arial"/>
          <w:lang w:val="sr-Cyrl-RS"/>
        </w:rPr>
        <w:t>ч</w:t>
      </w:r>
      <w:r>
        <w:rPr>
          <w:rFonts w:cs="Arial"/>
          <w:lang w:val="sr-Cyrl-RS"/>
        </w:rPr>
        <w:t>илац</w:t>
      </w:r>
      <w:r w:rsidR="001B190C" w:rsidRPr="002C1F67">
        <w:rPr>
          <w:rFonts w:cs="Arial"/>
          <w:lang w:val="sr-Cyrl-RS"/>
        </w:rPr>
        <w:t xml:space="preserve">  </w:t>
      </w:r>
      <w:r>
        <w:rPr>
          <w:rFonts w:cs="Arial"/>
          <w:lang w:val="sr-Cyrl-RS"/>
        </w:rPr>
        <w:t>вр</w:t>
      </w:r>
      <w:r w:rsidR="001B190C" w:rsidRPr="002C1F67">
        <w:rPr>
          <w:rFonts w:cs="Arial"/>
          <w:lang w:val="sr-Cyrl-RS"/>
        </w:rPr>
        <w:t>ш</w:t>
      </w:r>
      <w:r>
        <w:rPr>
          <w:rFonts w:cs="Arial"/>
          <w:lang w:val="sr-Cyrl-RS"/>
        </w:rPr>
        <w:t>и</w:t>
      </w:r>
      <w:r w:rsidR="001B190C" w:rsidRPr="002C1F67">
        <w:rPr>
          <w:rFonts w:cs="Arial"/>
          <w:lang w:val="sr-Cyrl-RS"/>
        </w:rPr>
        <w:t xml:space="preserve"> </w:t>
      </w:r>
      <w:r>
        <w:rPr>
          <w:rFonts w:cs="Arial"/>
          <w:lang w:val="sr-Cyrl-RS"/>
        </w:rPr>
        <w:t>или</w:t>
      </w:r>
      <w:r w:rsidR="001B190C" w:rsidRPr="002C1F67">
        <w:rPr>
          <w:rFonts w:cs="Arial"/>
          <w:lang w:val="sr-Cyrl-RS"/>
        </w:rPr>
        <w:t xml:space="preserve"> </w:t>
      </w:r>
      <w:r>
        <w:rPr>
          <w:rFonts w:cs="Arial"/>
          <w:lang w:val="sr-Cyrl-RS"/>
        </w:rPr>
        <w:t>не</w:t>
      </w:r>
      <w:r w:rsidR="001B190C" w:rsidRPr="002C1F67">
        <w:rPr>
          <w:rFonts w:cs="Arial"/>
          <w:lang w:val="sr-Cyrl-RS"/>
        </w:rPr>
        <w:t xml:space="preserve"> </w:t>
      </w:r>
      <w:r>
        <w:rPr>
          <w:rFonts w:cs="Arial"/>
          <w:lang w:val="sr-Cyrl-RS"/>
        </w:rPr>
        <w:t>пријемно</w:t>
      </w:r>
      <w:r w:rsidR="001B190C" w:rsidRPr="002C1F67">
        <w:rPr>
          <w:rFonts w:cs="Arial"/>
          <w:lang w:val="sr-Cyrl-RS"/>
        </w:rPr>
        <w:t xml:space="preserve"> </w:t>
      </w:r>
      <w:r>
        <w:rPr>
          <w:rFonts w:cs="Arial"/>
          <w:lang w:val="sr-Cyrl-RS"/>
        </w:rPr>
        <w:t>контролисање</w:t>
      </w:r>
      <w:r w:rsidR="001B190C" w:rsidRPr="002C1F67">
        <w:rPr>
          <w:rFonts w:cs="Arial"/>
          <w:lang w:val="sr-Cyrl-RS"/>
        </w:rPr>
        <w:t xml:space="preserve"> </w:t>
      </w:r>
      <w:r>
        <w:rPr>
          <w:rFonts w:cs="Arial"/>
          <w:lang w:val="sr-Cyrl-RS"/>
        </w:rPr>
        <w:t>и</w:t>
      </w:r>
      <w:r w:rsidR="001B190C" w:rsidRPr="002C1F67">
        <w:rPr>
          <w:rFonts w:cs="Arial"/>
          <w:lang w:val="sr-Cyrl-RS"/>
        </w:rPr>
        <w:t xml:space="preserve"> </w:t>
      </w:r>
      <w:r>
        <w:rPr>
          <w:rFonts w:cs="Arial"/>
          <w:lang w:val="sr-Cyrl-RS"/>
        </w:rPr>
        <w:t>испитивање</w:t>
      </w:r>
      <w:r w:rsidR="001B190C" w:rsidRPr="002C1F67">
        <w:rPr>
          <w:rFonts w:cs="Arial"/>
          <w:lang w:val="sr-Cyrl-RS"/>
        </w:rPr>
        <w:t xml:space="preserve">. </w:t>
      </w:r>
      <w:r>
        <w:rPr>
          <w:rFonts w:cs="Arial"/>
          <w:lang w:val="sr-Cyrl-RS"/>
        </w:rPr>
        <w:t>Понуђаћа</w:t>
      </w:r>
      <w:r w:rsidR="001B190C" w:rsidRPr="002C1F67">
        <w:rPr>
          <w:rFonts w:cs="Arial"/>
          <w:lang w:val="sr-Cyrl-RS"/>
        </w:rPr>
        <w:t xml:space="preserve">ч </w:t>
      </w:r>
      <w:r>
        <w:rPr>
          <w:rFonts w:cs="Arial"/>
          <w:lang w:val="sr-Cyrl-RS"/>
        </w:rPr>
        <w:t>се</w:t>
      </w:r>
      <w:r w:rsidR="001B190C" w:rsidRPr="002C1F67">
        <w:rPr>
          <w:rFonts w:cs="Arial"/>
          <w:lang w:val="sr-Cyrl-RS"/>
        </w:rPr>
        <w:t xml:space="preserve"> </w:t>
      </w:r>
      <w:r>
        <w:rPr>
          <w:rFonts w:cs="Arial"/>
          <w:lang w:val="sr-Cyrl-RS"/>
        </w:rPr>
        <w:t>обавезује</w:t>
      </w:r>
      <w:r w:rsidR="001B190C" w:rsidRPr="002C1F67">
        <w:rPr>
          <w:rFonts w:cs="Arial"/>
          <w:lang w:val="sr-Cyrl-RS"/>
        </w:rPr>
        <w:t xml:space="preserve"> </w:t>
      </w:r>
      <w:r>
        <w:rPr>
          <w:rFonts w:cs="Arial"/>
          <w:lang w:val="sr-Cyrl-RS"/>
        </w:rPr>
        <w:t>да</w:t>
      </w:r>
      <w:r w:rsidR="001B190C" w:rsidRPr="002C1F67">
        <w:rPr>
          <w:rFonts w:cs="Arial"/>
          <w:lang w:val="sr-Cyrl-RS"/>
        </w:rPr>
        <w:t xml:space="preserve"> </w:t>
      </w:r>
      <w:r>
        <w:rPr>
          <w:rFonts w:cs="Arial"/>
          <w:lang w:val="sr-Cyrl-RS"/>
        </w:rPr>
        <w:t>надокнади</w:t>
      </w:r>
      <w:r w:rsidR="001B190C" w:rsidRPr="002C1F67">
        <w:rPr>
          <w:rFonts w:cs="Arial"/>
          <w:lang w:val="sr-Cyrl-RS"/>
        </w:rPr>
        <w:t xml:space="preserve"> </w:t>
      </w:r>
      <w:r>
        <w:rPr>
          <w:rFonts w:cs="Arial"/>
          <w:lang w:val="sr-Cyrl-RS"/>
        </w:rPr>
        <w:t>све</w:t>
      </w:r>
      <w:r w:rsidR="001B190C" w:rsidRPr="002C1F67">
        <w:rPr>
          <w:rFonts w:cs="Arial"/>
          <w:lang w:val="sr-Cyrl-RS"/>
        </w:rPr>
        <w:t xml:space="preserve"> </w:t>
      </w:r>
      <w:r>
        <w:rPr>
          <w:rFonts w:cs="Arial"/>
          <w:lang w:val="sr-Cyrl-RS"/>
        </w:rPr>
        <w:t>тро</w:t>
      </w:r>
      <w:r w:rsidR="001B190C" w:rsidRPr="002C1F67">
        <w:rPr>
          <w:rFonts w:cs="Arial"/>
          <w:lang w:val="sr-Cyrl-RS"/>
        </w:rPr>
        <w:t>ш</w:t>
      </w:r>
      <w:r>
        <w:rPr>
          <w:rFonts w:cs="Arial"/>
          <w:lang w:val="sr-Cyrl-RS"/>
        </w:rPr>
        <w:t>кове</w:t>
      </w:r>
      <w:r w:rsidR="001B190C" w:rsidRPr="002C1F67">
        <w:rPr>
          <w:rFonts w:cs="Arial"/>
          <w:lang w:val="sr-Cyrl-RS"/>
        </w:rPr>
        <w:t xml:space="preserve"> </w:t>
      </w:r>
      <w:r>
        <w:rPr>
          <w:rFonts w:cs="Arial"/>
          <w:lang w:val="sr-Cyrl-RS"/>
        </w:rPr>
        <w:t>које</w:t>
      </w:r>
      <w:r w:rsidR="001B190C" w:rsidRPr="002C1F67">
        <w:rPr>
          <w:rFonts w:cs="Arial"/>
          <w:lang w:val="sr-Cyrl-RS"/>
        </w:rPr>
        <w:t xml:space="preserve"> </w:t>
      </w:r>
      <w:r>
        <w:rPr>
          <w:rFonts w:cs="Arial"/>
          <w:lang w:val="sr-Cyrl-RS"/>
        </w:rPr>
        <w:t>би</w:t>
      </w:r>
      <w:r w:rsidR="001B190C" w:rsidRPr="002C1F67">
        <w:rPr>
          <w:rFonts w:cs="Arial"/>
          <w:lang w:val="sr-Cyrl-RS"/>
        </w:rPr>
        <w:t xml:space="preserve"> </w:t>
      </w:r>
      <w:r>
        <w:rPr>
          <w:rFonts w:cs="Arial"/>
          <w:lang w:val="sr-Cyrl-RS"/>
        </w:rPr>
        <w:t>Нару</w:t>
      </w:r>
      <w:r w:rsidR="001B190C" w:rsidRPr="002C1F67">
        <w:rPr>
          <w:rFonts w:cs="Arial"/>
          <w:lang w:val="sr-Cyrl-RS"/>
        </w:rPr>
        <w:t>ч</w:t>
      </w:r>
      <w:r>
        <w:rPr>
          <w:rFonts w:cs="Arial"/>
          <w:lang w:val="sr-Cyrl-RS"/>
        </w:rPr>
        <w:t>илац</w:t>
      </w:r>
      <w:r w:rsidR="001B190C" w:rsidRPr="002C1F67">
        <w:rPr>
          <w:rFonts w:cs="Arial"/>
          <w:lang w:val="sr-Cyrl-RS"/>
        </w:rPr>
        <w:t xml:space="preserve"> </w:t>
      </w:r>
      <w:r>
        <w:rPr>
          <w:rFonts w:cs="Arial"/>
          <w:lang w:val="sr-Cyrl-RS"/>
        </w:rPr>
        <w:t>директно</w:t>
      </w:r>
      <w:r w:rsidR="001B190C" w:rsidRPr="002C1F67">
        <w:rPr>
          <w:rFonts w:cs="Arial"/>
          <w:lang w:val="sr-Cyrl-RS"/>
        </w:rPr>
        <w:t xml:space="preserve"> </w:t>
      </w:r>
      <w:r>
        <w:rPr>
          <w:rFonts w:cs="Arial"/>
          <w:lang w:val="sr-Cyrl-RS"/>
        </w:rPr>
        <w:t>или</w:t>
      </w:r>
      <w:r w:rsidR="001B190C" w:rsidRPr="002C1F67">
        <w:rPr>
          <w:rFonts w:cs="Arial"/>
          <w:lang w:val="sr-Cyrl-RS"/>
        </w:rPr>
        <w:t xml:space="preserve"> </w:t>
      </w:r>
      <w:r>
        <w:rPr>
          <w:rFonts w:cs="Arial"/>
          <w:lang w:val="sr-Cyrl-RS"/>
        </w:rPr>
        <w:t>индиректно</w:t>
      </w:r>
      <w:r w:rsidR="001B190C" w:rsidRPr="002C1F67">
        <w:rPr>
          <w:rFonts w:cs="Arial"/>
          <w:lang w:val="sr-Cyrl-RS"/>
        </w:rPr>
        <w:t xml:space="preserve"> </w:t>
      </w:r>
      <w:r>
        <w:rPr>
          <w:rFonts w:cs="Arial"/>
          <w:lang w:val="sr-Cyrl-RS"/>
        </w:rPr>
        <w:t>имао</w:t>
      </w:r>
      <w:r w:rsidR="001B190C" w:rsidRPr="002C1F67">
        <w:rPr>
          <w:rFonts w:cs="Arial"/>
          <w:lang w:val="sr-Cyrl-RS"/>
        </w:rPr>
        <w:t xml:space="preserve"> </w:t>
      </w:r>
      <w:r>
        <w:rPr>
          <w:rFonts w:cs="Arial"/>
          <w:lang w:val="sr-Cyrl-RS"/>
        </w:rPr>
        <w:t>због</w:t>
      </w:r>
      <w:r w:rsidR="001B190C" w:rsidRPr="002C1F67">
        <w:rPr>
          <w:rFonts w:cs="Arial"/>
          <w:lang w:val="sr-Cyrl-RS"/>
        </w:rPr>
        <w:t xml:space="preserve"> </w:t>
      </w:r>
      <w:r>
        <w:rPr>
          <w:rFonts w:cs="Arial"/>
          <w:lang w:val="sr-Cyrl-RS"/>
        </w:rPr>
        <w:t>неодговарајућег</w:t>
      </w:r>
      <w:r w:rsidR="001B190C" w:rsidRPr="002C1F67">
        <w:rPr>
          <w:rFonts w:cs="Arial"/>
          <w:lang w:val="sr-Cyrl-RS"/>
        </w:rPr>
        <w:t xml:space="preserve"> </w:t>
      </w:r>
      <w:r>
        <w:rPr>
          <w:rFonts w:cs="Arial"/>
          <w:lang w:val="sr-Cyrl-RS"/>
        </w:rPr>
        <w:t>квалитета</w:t>
      </w:r>
      <w:r w:rsidR="001B190C" w:rsidRPr="002C1F67">
        <w:rPr>
          <w:rFonts w:cs="Arial"/>
          <w:lang w:val="sr-Cyrl-RS"/>
        </w:rPr>
        <w:t xml:space="preserve"> </w:t>
      </w:r>
      <w:r>
        <w:rPr>
          <w:rFonts w:cs="Arial"/>
          <w:lang w:val="sr-Cyrl-RS"/>
        </w:rPr>
        <w:t>предмета</w:t>
      </w:r>
      <w:r w:rsidR="001B190C" w:rsidRPr="002C1F67">
        <w:rPr>
          <w:rFonts w:cs="Arial"/>
          <w:lang w:val="sr-Cyrl-RS"/>
        </w:rPr>
        <w:t xml:space="preserve"> </w:t>
      </w:r>
      <w:r>
        <w:rPr>
          <w:rFonts w:cs="Arial"/>
          <w:lang w:val="sr-Cyrl-RS"/>
        </w:rPr>
        <w:t>набавке</w:t>
      </w:r>
      <w:r w:rsidR="001B190C" w:rsidRPr="002C1F67">
        <w:rPr>
          <w:rFonts w:cs="Arial"/>
          <w:lang w:val="sr-Cyrl-RS"/>
        </w:rPr>
        <w:t>.</w:t>
      </w:r>
    </w:p>
    <w:p w:rsidR="003D5D32" w:rsidRPr="006A3117" w:rsidRDefault="003D5D32" w:rsidP="006A3117">
      <w:pPr>
        <w:autoSpaceDE w:val="0"/>
        <w:autoSpaceDN w:val="0"/>
        <w:adjustRightInd w:val="0"/>
        <w:spacing w:before="0"/>
        <w:rPr>
          <w:rFonts w:cs="Arial"/>
          <w:lang w:val="sr-Cyrl-RS"/>
        </w:rPr>
      </w:pPr>
    </w:p>
    <w:p w:rsidR="00A15100" w:rsidRPr="00D446F6" w:rsidRDefault="00052CE5" w:rsidP="004F1139">
      <w:pPr>
        <w:numPr>
          <w:ilvl w:val="1"/>
          <w:numId w:val="20"/>
        </w:numPr>
        <w:spacing w:before="0"/>
        <w:jc w:val="left"/>
        <w:outlineLvl w:val="0"/>
        <w:rPr>
          <w:rFonts w:cs="Arial"/>
          <w:b/>
          <w:bCs/>
          <w:lang w:val="sr-Cyrl-RS" w:eastAsia="hr-HR"/>
        </w:rPr>
      </w:pPr>
      <w:bookmarkStart w:id="21" w:name="_Toc441651543"/>
      <w:bookmarkStart w:id="22" w:name="_Toc442559881"/>
      <w:r>
        <w:rPr>
          <w:rFonts w:cs="Arial"/>
          <w:b/>
          <w:bCs/>
          <w:lang w:val="sr-Latn-CS" w:eastAsia="hr-HR"/>
        </w:rPr>
        <w:t>Гарантни</w:t>
      </w:r>
      <w:r w:rsidR="00A15100" w:rsidRPr="00A15100">
        <w:rPr>
          <w:rFonts w:cs="Arial"/>
          <w:b/>
          <w:bCs/>
          <w:lang w:val="sr-Latn-CS" w:eastAsia="hr-HR"/>
        </w:rPr>
        <w:t xml:space="preserve"> </w:t>
      </w:r>
      <w:r>
        <w:rPr>
          <w:rFonts w:cs="Arial"/>
          <w:b/>
          <w:bCs/>
          <w:lang w:val="sr-Latn-CS" w:eastAsia="hr-HR"/>
        </w:rPr>
        <w:t>рок</w:t>
      </w:r>
      <w:bookmarkEnd w:id="21"/>
      <w:bookmarkEnd w:id="22"/>
    </w:p>
    <w:p w:rsidR="00D446F6" w:rsidRPr="00A15100" w:rsidRDefault="00D446F6" w:rsidP="00D446F6">
      <w:pPr>
        <w:spacing w:before="0"/>
        <w:jc w:val="left"/>
        <w:outlineLvl w:val="0"/>
        <w:rPr>
          <w:rFonts w:cs="Arial"/>
          <w:b/>
          <w:bCs/>
          <w:lang w:val="sr-Cyrl-RS" w:eastAsia="hr-HR"/>
        </w:rPr>
      </w:pPr>
    </w:p>
    <w:p w:rsidR="00D104B7" w:rsidRPr="00CA4E94" w:rsidRDefault="000057BE" w:rsidP="00D104B7">
      <w:pPr>
        <w:tabs>
          <w:tab w:val="right" w:pos="10255"/>
        </w:tabs>
        <w:jc w:val="left"/>
        <w:rPr>
          <w:rFonts w:cs="Arial"/>
          <w:lang w:val="sr-Cyrl-CS"/>
        </w:rPr>
      </w:pPr>
      <w:r>
        <w:rPr>
          <w:rFonts w:cs="Arial"/>
          <w:lang w:val="sr-Cyrl-CS"/>
        </w:rPr>
        <w:t>П</w:t>
      </w:r>
      <w:r>
        <w:rPr>
          <w:rFonts w:cs="Arial"/>
          <w:lang w:val="sr-Latn-RS"/>
        </w:rPr>
        <w:t>o</w:t>
      </w:r>
      <w:r>
        <w:rPr>
          <w:rFonts w:cs="Arial"/>
          <w:lang w:val="sr-Cyrl-RS"/>
        </w:rPr>
        <w:t>нуђач</w:t>
      </w:r>
      <w:r w:rsidR="00D104B7" w:rsidRPr="00CA4E94">
        <w:rPr>
          <w:rFonts w:cs="Arial"/>
          <w:lang w:val="sr-Cyrl-CS"/>
        </w:rPr>
        <w:t xml:space="preserve"> </w:t>
      </w:r>
      <w:r w:rsidR="00052CE5" w:rsidRPr="00CA4E94">
        <w:rPr>
          <w:rFonts w:cs="Arial"/>
          <w:lang w:val="sr-Cyrl-CS"/>
        </w:rPr>
        <w:t>гарант</w:t>
      </w:r>
      <w:r w:rsidR="00052CE5" w:rsidRPr="00CA4E94">
        <w:rPr>
          <w:rFonts w:cs="Arial"/>
          <w:lang w:val="sr-Cyrl-RS"/>
        </w:rPr>
        <w:t>ује</w:t>
      </w:r>
      <w:r w:rsidR="00D104B7" w:rsidRPr="00CA4E94">
        <w:rPr>
          <w:rFonts w:cs="Arial"/>
          <w:lang w:val="sr-Cyrl-RS"/>
        </w:rPr>
        <w:t xml:space="preserve"> </w:t>
      </w:r>
      <w:r w:rsidR="00052CE5" w:rsidRPr="00CA4E94">
        <w:rPr>
          <w:rFonts w:cs="Arial"/>
          <w:lang w:val="sr-Cyrl-RS"/>
        </w:rPr>
        <w:t>квалитет</w:t>
      </w:r>
      <w:r w:rsidR="00D104B7" w:rsidRPr="00CA4E94">
        <w:rPr>
          <w:rFonts w:cs="Arial"/>
          <w:lang w:val="sr-Cyrl-RS"/>
        </w:rPr>
        <w:t xml:space="preserve"> </w:t>
      </w:r>
      <w:r w:rsidR="00052CE5" w:rsidRPr="00CA4E94">
        <w:rPr>
          <w:rFonts w:cs="Arial"/>
          <w:lang w:val="sr-Cyrl-RS"/>
        </w:rPr>
        <w:t>испору</w:t>
      </w:r>
      <w:r w:rsidR="00D104B7" w:rsidRPr="00CA4E94">
        <w:rPr>
          <w:rFonts w:cs="Arial"/>
          <w:lang w:val="sr-Cyrl-RS"/>
        </w:rPr>
        <w:t>ч</w:t>
      </w:r>
      <w:r w:rsidR="00052CE5" w:rsidRPr="00CA4E94">
        <w:rPr>
          <w:rFonts w:cs="Arial"/>
          <w:lang w:val="sr-Cyrl-RS"/>
        </w:rPr>
        <w:t>ених</w:t>
      </w:r>
      <w:r w:rsidR="00D104B7" w:rsidRPr="00CA4E94">
        <w:rPr>
          <w:rFonts w:cs="Arial"/>
          <w:lang w:val="sr-Cyrl-RS"/>
        </w:rPr>
        <w:t xml:space="preserve"> </w:t>
      </w:r>
      <w:r w:rsidR="00052CE5" w:rsidRPr="00CA4E94">
        <w:rPr>
          <w:rFonts w:cs="Arial"/>
          <w:lang w:val="sr-Cyrl-RS"/>
        </w:rPr>
        <w:t>добара</w:t>
      </w:r>
      <w:r w:rsidR="00D104B7" w:rsidRPr="00CA4E94">
        <w:rPr>
          <w:rFonts w:cs="Arial"/>
          <w:lang w:val="sr-Cyrl-RS"/>
        </w:rPr>
        <w:t xml:space="preserve"> </w:t>
      </w:r>
      <w:r w:rsidR="00052CE5" w:rsidRPr="00CA4E94">
        <w:rPr>
          <w:rFonts w:cs="Arial"/>
          <w:lang w:val="sr-Cyrl-RS"/>
        </w:rPr>
        <w:t>за</w:t>
      </w:r>
      <w:r w:rsidR="00D104B7" w:rsidRPr="00CA4E94">
        <w:rPr>
          <w:rFonts w:cs="Arial"/>
          <w:lang w:val="sr-Cyrl-RS"/>
        </w:rPr>
        <w:t xml:space="preserve"> </w:t>
      </w:r>
      <w:r w:rsidR="00052CE5" w:rsidRPr="00CA4E94">
        <w:rPr>
          <w:rFonts w:cs="Arial"/>
          <w:lang w:val="sr-Cyrl-RS"/>
        </w:rPr>
        <w:t>период</w:t>
      </w:r>
      <w:r w:rsidR="00D104B7" w:rsidRPr="00CA4E94">
        <w:rPr>
          <w:rFonts w:cs="Arial"/>
          <w:lang w:val="sr-Cyrl-RS"/>
        </w:rPr>
        <w:t xml:space="preserve"> </w:t>
      </w:r>
      <w:r w:rsidR="00052CE5" w:rsidRPr="00CA4E94">
        <w:rPr>
          <w:rFonts w:cs="Arial"/>
          <w:lang w:val="sr-Cyrl-CS"/>
        </w:rPr>
        <w:t>од</w:t>
      </w:r>
      <w:r w:rsidR="00D104B7" w:rsidRPr="00CA4E94">
        <w:rPr>
          <w:rFonts w:cs="Arial"/>
          <w:lang w:val="sr-Cyrl-CS"/>
        </w:rPr>
        <w:t xml:space="preserve"> </w:t>
      </w:r>
      <w:r w:rsidR="002B1196" w:rsidRPr="00CA4E94">
        <w:rPr>
          <w:rFonts w:cs="Arial"/>
          <w:lang w:val="sr-Cyrl-RS"/>
        </w:rPr>
        <w:t>12</w:t>
      </w:r>
      <w:r w:rsidR="00D104B7" w:rsidRPr="00CA4E94">
        <w:rPr>
          <w:rFonts w:cs="Arial"/>
          <w:lang w:val="sr-Cyrl-CS"/>
        </w:rPr>
        <w:t xml:space="preserve"> </w:t>
      </w:r>
      <w:r w:rsidR="00052CE5" w:rsidRPr="00CA4E94">
        <w:rPr>
          <w:rFonts w:cs="Arial"/>
          <w:lang w:val="sr-Cyrl-CS"/>
        </w:rPr>
        <w:t>месеци</w:t>
      </w:r>
      <w:r w:rsidR="00D104B7" w:rsidRPr="00CA4E94">
        <w:rPr>
          <w:rFonts w:cs="Arial"/>
          <w:lang w:val="sr-Cyrl-CS"/>
        </w:rPr>
        <w:t xml:space="preserve">, </w:t>
      </w:r>
      <w:r>
        <w:rPr>
          <w:rFonts w:cs="Arial"/>
          <w:lang w:val="sr-Cyrl-CS"/>
        </w:rPr>
        <w:t>од дана испоруке добара,</w:t>
      </w:r>
      <w:r w:rsidR="00CA4E94" w:rsidRPr="00CA4E94">
        <w:rPr>
          <w:rFonts w:cs="Arial"/>
          <w:lang w:val="sr-Cyrl-CS"/>
        </w:rPr>
        <w:t xml:space="preserve"> </w:t>
      </w:r>
      <w:r w:rsidR="00052CE5" w:rsidRPr="00CA4E94">
        <w:rPr>
          <w:rFonts w:cs="Arial"/>
          <w:lang w:val="sr-Cyrl-CS"/>
        </w:rPr>
        <w:t>који</w:t>
      </w:r>
      <w:r w:rsidR="00D104B7" w:rsidRPr="00CA4E94">
        <w:rPr>
          <w:rFonts w:cs="Arial"/>
          <w:lang w:val="sr-Cyrl-CS"/>
        </w:rPr>
        <w:t xml:space="preserve"> </w:t>
      </w:r>
      <w:r w:rsidR="00052CE5" w:rsidRPr="00CA4E94">
        <w:rPr>
          <w:rFonts w:cs="Arial"/>
          <w:lang w:val="sr-Cyrl-CS"/>
        </w:rPr>
        <w:t>је</w:t>
      </w:r>
      <w:r w:rsidR="00D104B7" w:rsidRPr="00CA4E94">
        <w:rPr>
          <w:rFonts w:cs="Arial"/>
          <w:lang w:val="sr-Cyrl-CS"/>
        </w:rPr>
        <w:t xml:space="preserve"> </w:t>
      </w:r>
      <w:r w:rsidR="00052CE5" w:rsidRPr="00CA4E94">
        <w:rPr>
          <w:rFonts w:cs="Arial"/>
          <w:lang w:val="sr-Cyrl-CS"/>
        </w:rPr>
        <w:t>прописан</w:t>
      </w:r>
      <w:r w:rsidR="00D104B7" w:rsidRPr="00CA4E94">
        <w:rPr>
          <w:rFonts w:cs="Arial"/>
          <w:lang w:val="sr-Cyrl-CS"/>
        </w:rPr>
        <w:t xml:space="preserve"> </w:t>
      </w:r>
      <w:r w:rsidR="00052CE5" w:rsidRPr="00CA4E94">
        <w:rPr>
          <w:rFonts w:cs="Arial"/>
          <w:lang w:val="sr-Cyrl-CS"/>
        </w:rPr>
        <w:t>техни</w:t>
      </w:r>
      <w:r w:rsidR="00D104B7" w:rsidRPr="00CA4E94">
        <w:rPr>
          <w:rFonts w:cs="Arial"/>
          <w:lang w:val="sr-Cyrl-CS"/>
        </w:rPr>
        <w:t>ч</w:t>
      </w:r>
      <w:r w:rsidR="00052CE5" w:rsidRPr="00CA4E94">
        <w:rPr>
          <w:rFonts w:cs="Arial"/>
          <w:lang w:val="sr-Cyrl-CS"/>
        </w:rPr>
        <w:t>ким</w:t>
      </w:r>
      <w:r w:rsidR="00D104B7" w:rsidRPr="00CA4E94">
        <w:rPr>
          <w:rFonts w:cs="Arial"/>
          <w:lang w:val="sr-Cyrl-CS"/>
        </w:rPr>
        <w:t xml:space="preserve"> </w:t>
      </w:r>
      <w:r w:rsidR="00052CE5" w:rsidRPr="00CA4E94">
        <w:rPr>
          <w:rFonts w:cs="Arial"/>
          <w:lang w:val="sr-Cyrl-CS"/>
        </w:rPr>
        <w:t>нормативима</w:t>
      </w:r>
      <w:r w:rsidR="00D104B7" w:rsidRPr="00CA4E94">
        <w:rPr>
          <w:rFonts w:cs="Arial"/>
          <w:lang w:val="sr-Cyrl-CS"/>
        </w:rPr>
        <w:t xml:space="preserve"> </w:t>
      </w:r>
      <w:r w:rsidR="00052CE5" w:rsidRPr="00CA4E94">
        <w:rPr>
          <w:rFonts w:cs="Arial"/>
          <w:lang w:val="sr-Cyrl-CS"/>
        </w:rPr>
        <w:t>и</w:t>
      </w:r>
      <w:r w:rsidR="00D104B7" w:rsidRPr="00CA4E94">
        <w:rPr>
          <w:rFonts w:cs="Arial"/>
          <w:lang w:val="sr-Cyrl-CS"/>
        </w:rPr>
        <w:t xml:space="preserve"> </w:t>
      </w:r>
      <w:r w:rsidR="00052CE5" w:rsidRPr="00CA4E94">
        <w:rPr>
          <w:rFonts w:cs="Arial"/>
          <w:lang w:val="sr-Cyrl-CS"/>
        </w:rPr>
        <w:t>стандардима</w:t>
      </w:r>
      <w:r w:rsidR="00D104B7" w:rsidRPr="00CA4E94">
        <w:rPr>
          <w:rFonts w:cs="Arial"/>
          <w:lang w:val="sr-Cyrl-CS"/>
        </w:rPr>
        <w:t xml:space="preserve"> </w:t>
      </w:r>
      <w:r w:rsidR="00052CE5" w:rsidRPr="00CA4E94">
        <w:rPr>
          <w:rFonts w:cs="Arial"/>
          <w:lang w:val="sr-Cyrl-CS"/>
        </w:rPr>
        <w:t>за</w:t>
      </w:r>
      <w:r w:rsidR="00D104B7" w:rsidRPr="00CA4E94">
        <w:rPr>
          <w:rFonts w:cs="Arial"/>
          <w:lang w:val="sr-Cyrl-CS"/>
        </w:rPr>
        <w:t xml:space="preserve"> </w:t>
      </w:r>
      <w:r w:rsidR="00052CE5" w:rsidRPr="00CA4E94">
        <w:rPr>
          <w:rFonts w:cs="Arial"/>
          <w:lang w:val="sr-Cyrl-CS"/>
        </w:rPr>
        <w:t>сваки</w:t>
      </w:r>
      <w:r w:rsidR="00D104B7" w:rsidRPr="00CA4E94">
        <w:rPr>
          <w:rFonts w:cs="Arial"/>
          <w:lang w:val="sr-Cyrl-CS"/>
        </w:rPr>
        <w:t xml:space="preserve"> </w:t>
      </w:r>
      <w:r w:rsidR="00052CE5" w:rsidRPr="00CA4E94">
        <w:rPr>
          <w:rFonts w:cs="Arial"/>
          <w:lang w:val="sr-Cyrl-CS"/>
        </w:rPr>
        <w:t>предмет</w:t>
      </w:r>
      <w:r w:rsidR="00D104B7" w:rsidRPr="00CA4E94">
        <w:rPr>
          <w:rFonts w:cs="Arial"/>
          <w:lang w:val="sr-Cyrl-CS"/>
        </w:rPr>
        <w:t xml:space="preserve"> </w:t>
      </w:r>
      <w:r w:rsidR="00052CE5" w:rsidRPr="00CA4E94">
        <w:rPr>
          <w:rFonts w:cs="Arial"/>
          <w:lang w:val="sr-Cyrl-CS"/>
        </w:rPr>
        <w:t>набавке</w:t>
      </w:r>
      <w:r w:rsidR="00D104B7" w:rsidRPr="00CA4E94">
        <w:rPr>
          <w:rFonts w:cs="Arial"/>
          <w:lang w:val="sr-Cyrl-CS"/>
        </w:rPr>
        <w:t xml:space="preserve"> </w:t>
      </w:r>
      <w:r w:rsidR="00052CE5" w:rsidRPr="00CA4E94">
        <w:rPr>
          <w:rFonts w:cs="Arial"/>
          <w:lang w:val="sr-Cyrl-CS"/>
        </w:rPr>
        <w:t>набавке</w:t>
      </w:r>
      <w:r w:rsidR="00D104B7" w:rsidRPr="00CA4E94">
        <w:rPr>
          <w:rFonts w:cs="Arial"/>
          <w:lang w:val="sr-Cyrl-CS"/>
        </w:rPr>
        <w:t xml:space="preserve"> </w:t>
      </w:r>
      <w:r w:rsidR="00052CE5" w:rsidRPr="00CA4E94">
        <w:rPr>
          <w:rFonts w:cs="Arial"/>
          <w:lang w:val="sr-Cyrl-CS"/>
        </w:rPr>
        <w:t>поједина</w:t>
      </w:r>
      <w:r w:rsidR="00D104B7" w:rsidRPr="00CA4E94">
        <w:rPr>
          <w:rFonts w:cs="Arial"/>
          <w:lang w:val="sr-Cyrl-CS"/>
        </w:rPr>
        <w:t>ч</w:t>
      </w:r>
      <w:r w:rsidR="00052CE5" w:rsidRPr="00CA4E94">
        <w:rPr>
          <w:rFonts w:cs="Arial"/>
          <w:lang w:val="sr-Cyrl-CS"/>
        </w:rPr>
        <w:t>но</w:t>
      </w:r>
      <w:r w:rsidR="00D104B7" w:rsidRPr="00CA4E94">
        <w:rPr>
          <w:rFonts w:cs="Arial"/>
          <w:lang w:val="sr-Cyrl-CS"/>
        </w:rPr>
        <w:t>.</w:t>
      </w:r>
    </w:p>
    <w:p w:rsidR="00A15100" w:rsidRPr="00A15100" w:rsidRDefault="00A15100" w:rsidP="00A15100">
      <w:pPr>
        <w:spacing w:before="0"/>
        <w:jc w:val="left"/>
        <w:rPr>
          <w:rFonts w:cs="Arial"/>
          <w:lang w:val="sr-Cyrl-RS" w:eastAsia="zh-CN"/>
        </w:rPr>
      </w:pPr>
    </w:p>
    <w:p w:rsidR="00A15100" w:rsidRDefault="00052CE5" w:rsidP="00A15100">
      <w:pPr>
        <w:spacing w:before="0"/>
        <w:jc w:val="left"/>
        <w:rPr>
          <w:rFonts w:cs="Arial"/>
          <w:lang w:val="sr-Cyrl-CS" w:eastAsia="zh-CN"/>
        </w:rPr>
      </w:pPr>
      <w:r>
        <w:rPr>
          <w:rFonts w:cs="Arial"/>
          <w:lang w:val="sr-Cyrl-CS" w:eastAsia="zh-CN"/>
        </w:rPr>
        <w:t>Изабрани</w:t>
      </w:r>
      <w:r w:rsidR="00A15100" w:rsidRPr="00A15100">
        <w:rPr>
          <w:rFonts w:cs="Arial"/>
          <w:lang w:val="sr-Cyrl-CS" w:eastAsia="zh-CN"/>
        </w:rPr>
        <w:t xml:space="preserve"> </w:t>
      </w:r>
      <w:r>
        <w:rPr>
          <w:rFonts w:cs="Arial"/>
          <w:lang w:val="sr-Cyrl-CS" w:eastAsia="zh-CN"/>
        </w:rPr>
        <w:t>Понуђа</w:t>
      </w:r>
      <w:r w:rsidR="00A15100" w:rsidRPr="00A15100">
        <w:rPr>
          <w:rFonts w:cs="Arial"/>
          <w:lang w:val="sr-Cyrl-CS" w:eastAsia="zh-CN"/>
        </w:rPr>
        <w:t xml:space="preserve">ч </w:t>
      </w:r>
      <w:r>
        <w:rPr>
          <w:rFonts w:cs="Arial"/>
          <w:lang w:val="sr-Cyrl-CS" w:eastAsia="zh-CN"/>
        </w:rPr>
        <w:t>је</w:t>
      </w:r>
      <w:r w:rsidR="00A15100" w:rsidRPr="00A15100">
        <w:rPr>
          <w:rFonts w:cs="Arial"/>
          <w:lang w:val="sr-Cyrl-CS" w:eastAsia="zh-CN"/>
        </w:rPr>
        <w:t xml:space="preserve"> </w:t>
      </w:r>
      <w:r>
        <w:rPr>
          <w:rFonts w:cs="Arial"/>
          <w:lang w:val="sr-Cyrl-CS" w:eastAsia="zh-CN"/>
        </w:rPr>
        <w:t>дужан</w:t>
      </w:r>
      <w:r w:rsidR="00A15100" w:rsidRPr="00A15100">
        <w:rPr>
          <w:rFonts w:cs="Arial"/>
          <w:lang w:val="sr-Cyrl-CS" w:eastAsia="zh-CN"/>
        </w:rPr>
        <w:t xml:space="preserve"> </w:t>
      </w:r>
      <w:r>
        <w:rPr>
          <w:rFonts w:cs="Arial"/>
          <w:lang w:val="sr-Cyrl-CS" w:eastAsia="zh-CN"/>
        </w:rPr>
        <w:t>да</w:t>
      </w:r>
      <w:r w:rsidR="00A15100" w:rsidRPr="00A15100">
        <w:rPr>
          <w:rFonts w:cs="Arial"/>
          <w:lang w:val="sr-Cyrl-CS" w:eastAsia="zh-CN"/>
        </w:rPr>
        <w:t xml:space="preserve"> </w:t>
      </w:r>
      <w:r>
        <w:rPr>
          <w:rFonts w:cs="Arial"/>
          <w:lang w:val="sr-Cyrl-CS" w:eastAsia="zh-CN"/>
        </w:rPr>
        <w:t>о</w:t>
      </w:r>
      <w:r w:rsidR="00A15100" w:rsidRPr="00A15100">
        <w:rPr>
          <w:rFonts w:cs="Arial"/>
          <w:lang w:val="sr-Cyrl-CS" w:eastAsia="zh-CN"/>
        </w:rPr>
        <w:t xml:space="preserve"> </w:t>
      </w:r>
      <w:r>
        <w:rPr>
          <w:rFonts w:cs="Arial"/>
          <w:lang w:val="sr-Cyrl-CS" w:eastAsia="zh-CN"/>
        </w:rPr>
        <w:t>свом</w:t>
      </w:r>
      <w:r w:rsidR="00A15100" w:rsidRPr="00A15100">
        <w:rPr>
          <w:rFonts w:cs="Arial"/>
          <w:lang w:val="sr-Cyrl-CS" w:eastAsia="zh-CN"/>
        </w:rPr>
        <w:t xml:space="preserve"> </w:t>
      </w:r>
      <w:r>
        <w:rPr>
          <w:rFonts w:cs="Arial"/>
          <w:lang w:val="sr-Cyrl-CS" w:eastAsia="zh-CN"/>
        </w:rPr>
        <w:t>тро</w:t>
      </w:r>
      <w:r w:rsidR="00A15100" w:rsidRPr="00A15100">
        <w:rPr>
          <w:rFonts w:cs="Arial"/>
          <w:lang w:val="sr-Cyrl-CS" w:eastAsia="zh-CN"/>
        </w:rPr>
        <w:t>ш</w:t>
      </w:r>
      <w:r>
        <w:rPr>
          <w:rFonts w:cs="Arial"/>
          <w:lang w:val="sr-Cyrl-CS" w:eastAsia="zh-CN"/>
        </w:rPr>
        <w:t>ку</w:t>
      </w:r>
      <w:r w:rsidR="00A15100" w:rsidRPr="00A15100">
        <w:rPr>
          <w:rFonts w:cs="Arial"/>
          <w:lang w:val="sr-Cyrl-CS" w:eastAsia="zh-CN"/>
        </w:rPr>
        <w:t xml:space="preserve"> </w:t>
      </w:r>
      <w:r>
        <w:rPr>
          <w:rFonts w:cs="Arial"/>
          <w:lang w:val="sr-Cyrl-CS" w:eastAsia="zh-CN"/>
        </w:rPr>
        <w:t>отклони</w:t>
      </w:r>
      <w:r w:rsidR="00A15100" w:rsidRPr="00A15100">
        <w:rPr>
          <w:rFonts w:cs="Arial"/>
          <w:lang w:val="sr-Cyrl-CS" w:eastAsia="zh-CN"/>
        </w:rPr>
        <w:t xml:space="preserve"> </w:t>
      </w:r>
      <w:r>
        <w:rPr>
          <w:rFonts w:cs="Arial"/>
          <w:lang w:val="sr-Cyrl-CS" w:eastAsia="zh-CN"/>
        </w:rPr>
        <w:t>све</w:t>
      </w:r>
      <w:r w:rsidR="00A15100" w:rsidRPr="00A15100">
        <w:rPr>
          <w:rFonts w:cs="Arial"/>
          <w:lang w:val="sr-Cyrl-CS" w:eastAsia="zh-CN"/>
        </w:rPr>
        <w:t xml:space="preserve"> </w:t>
      </w:r>
      <w:r>
        <w:rPr>
          <w:rFonts w:cs="Arial"/>
          <w:lang w:val="sr-Cyrl-CS" w:eastAsia="zh-CN"/>
        </w:rPr>
        <w:t>евентуалне</w:t>
      </w:r>
      <w:r w:rsidR="00A15100" w:rsidRPr="00A15100">
        <w:rPr>
          <w:rFonts w:cs="Arial"/>
          <w:lang w:val="sr-Cyrl-CS" w:eastAsia="zh-CN"/>
        </w:rPr>
        <w:t xml:space="preserve"> </w:t>
      </w:r>
      <w:r>
        <w:rPr>
          <w:rFonts w:cs="Arial"/>
          <w:lang w:val="sr-Cyrl-CS" w:eastAsia="zh-CN"/>
        </w:rPr>
        <w:t>недостатке</w:t>
      </w:r>
      <w:r w:rsidR="00A15100" w:rsidRPr="00A15100">
        <w:rPr>
          <w:rFonts w:cs="Arial"/>
          <w:lang w:val="sr-Cyrl-CS" w:eastAsia="zh-CN"/>
        </w:rPr>
        <w:t xml:space="preserve"> </w:t>
      </w:r>
      <w:r>
        <w:rPr>
          <w:rFonts w:cs="Arial"/>
          <w:lang w:val="sr-Cyrl-CS" w:eastAsia="zh-CN"/>
        </w:rPr>
        <w:t>у</w:t>
      </w:r>
      <w:r w:rsidR="00A15100" w:rsidRPr="00A15100">
        <w:rPr>
          <w:rFonts w:cs="Arial"/>
          <w:lang w:val="sr-Cyrl-CS" w:eastAsia="zh-CN"/>
        </w:rPr>
        <w:t xml:space="preserve"> </w:t>
      </w:r>
      <w:r>
        <w:rPr>
          <w:rFonts w:cs="Arial"/>
          <w:lang w:val="sr-Cyrl-CS" w:eastAsia="zh-CN"/>
        </w:rPr>
        <w:t>току</w:t>
      </w:r>
      <w:r w:rsidR="00A15100" w:rsidRPr="00A15100">
        <w:rPr>
          <w:rFonts w:cs="Arial"/>
          <w:lang w:val="sr-Cyrl-CS" w:eastAsia="zh-CN"/>
        </w:rPr>
        <w:t xml:space="preserve"> </w:t>
      </w:r>
      <w:r>
        <w:rPr>
          <w:rFonts w:cs="Arial"/>
          <w:lang w:val="sr-Cyrl-CS" w:eastAsia="zh-CN"/>
        </w:rPr>
        <w:t>трајања</w:t>
      </w:r>
      <w:r w:rsidR="00A15100" w:rsidRPr="00A15100">
        <w:rPr>
          <w:rFonts w:cs="Arial"/>
          <w:lang w:val="sr-Cyrl-CS" w:eastAsia="zh-CN"/>
        </w:rPr>
        <w:t xml:space="preserve"> </w:t>
      </w:r>
      <w:r>
        <w:rPr>
          <w:rFonts w:cs="Arial"/>
          <w:lang w:val="sr-Cyrl-CS" w:eastAsia="zh-CN"/>
        </w:rPr>
        <w:t>гарантног</w:t>
      </w:r>
      <w:r w:rsidR="00A15100" w:rsidRPr="00A15100">
        <w:rPr>
          <w:rFonts w:cs="Arial"/>
          <w:lang w:val="sr-Cyrl-CS" w:eastAsia="zh-CN"/>
        </w:rPr>
        <w:t xml:space="preserve"> </w:t>
      </w:r>
      <w:r>
        <w:rPr>
          <w:rFonts w:cs="Arial"/>
          <w:lang w:val="sr-Cyrl-CS" w:eastAsia="zh-CN"/>
        </w:rPr>
        <w:t>рока</w:t>
      </w:r>
      <w:r w:rsidR="00A15100" w:rsidRPr="00A15100">
        <w:rPr>
          <w:rFonts w:cs="Arial"/>
          <w:lang w:val="sr-Cyrl-CS" w:eastAsia="zh-CN"/>
        </w:rPr>
        <w:t>.</w:t>
      </w:r>
    </w:p>
    <w:p w:rsidR="001C3F23" w:rsidRDefault="001C3F23" w:rsidP="00A15100">
      <w:pPr>
        <w:spacing w:before="0"/>
        <w:jc w:val="left"/>
        <w:rPr>
          <w:rFonts w:cs="Arial"/>
          <w:lang w:val="sr-Cyrl-CS" w:eastAsia="zh-CN"/>
        </w:rPr>
      </w:pPr>
    </w:p>
    <w:p w:rsidR="00436B67" w:rsidRDefault="00436B67" w:rsidP="006A3117">
      <w:pPr>
        <w:pStyle w:val="KDParagraf"/>
        <w:spacing w:before="0"/>
        <w:rPr>
          <w:rFonts w:eastAsia="Calibri" w:cs="Arial"/>
          <w:lang w:val="sr-Cyrl-RS"/>
        </w:rPr>
      </w:pPr>
      <w:bookmarkStart w:id="23" w:name="_Toc442559884"/>
    </w:p>
    <w:p w:rsidR="000057BE" w:rsidRDefault="000057BE" w:rsidP="006A3117">
      <w:pPr>
        <w:pStyle w:val="KDParagraf"/>
        <w:spacing w:before="0"/>
        <w:rPr>
          <w:rFonts w:eastAsia="Calibri" w:cs="Arial"/>
          <w:lang w:val="sr-Cyrl-RS"/>
        </w:rPr>
      </w:pPr>
    </w:p>
    <w:p w:rsidR="000057BE" w:rsidRDefault="000057BE" w:rsidP="006A3117">
      <w:pPr>
        <w:pStyle w:val="KDParagraf"/>
        <w:spacing w:before="0"/>
        <w:rPr>
          <w:rFonts w:eastAsia="Calibri" w:cs="Arial"/>
          <w:lang w:val="sr-Cyrl-RS"/>
        </w:rPr>
      </w:pPr>
    </w:p>
    <w:p w:rsidR="000057BE" w:rsidRDefault="000057BE" w:rsidP="006A3117">
      <w:pPr>
        <w:pStyle w:val="KDParagraf"/>
        <w:spacing w:before="0"/>
        <w:rPr>
          <w:rFonts w:eastAsia="Calibri" w:cs="Arial"/>
          <w:lang w:val="sr-Cyrl-RS"/>
        </w:rPr>
      </w:pPr>
    </w:p>
    <w:p w:rsidR="000057BE" w:rsidRDefault="000057BE" w:rsidP="006A3117">
      <w:pPr>
        <w:pStyle w:val="KDParagraf"/>
        <w:spacing w:before="0"/>
        <w:rPr>
          <w:rFonts w:eastAsia="Calibri" w:cs="Arial"/>
          <w:lang w:val="sr-Cyrl-RS"/>
        </w:rPr>
      </w:pPr>
    </w:p>
    <w:p w:rsidR="000057BE" w:rsidRDefault="000057BE" w:rsidP="006A3117">
      <w:pPr>
        <w:pStyle w:val="KDParagraf"/>
        <w:spacing w:before="0"/>
        <w:rPr>
          <w:rFonts w:eastAsia="Calibri" w:cs="Arial"/>
          <w:lang w:val="sr-Cyrl-RS"/>
        </w:rPr>
      </w:pPr>
    </w:p>
    <w:p w:rsidR="006E2094" w:rsidRDefault="006E2094" w:rsidP="006A3117">
      <w:pPr>
        <w:pStyle w:val="KDParagraf"/>
        <w:spacing w:before="0"/>
        <w:rPr>
          <w:rFonts w:eastAsia="Calibri" w:cs="Arial"/>
          <w:lang w:val="sr-Cyrl-RS"/>
        </w:rPr>
      </w:pPr>
    </w:p>
    <w:p w:rsidR="006E2094" w:rsidRDefault="006E2094" w:rsidP="006A3117">
      <w:pPr>
        <w:pStyle w:val="KDParagraf"/>
        <w:spacing w:before="0"/>
        <w:rPr>
          <w:rFonts w:eastAsia="Calibri" w:cs="Arial"/>
          <w:lang w:val="sr-Cyrl-RS"/>
        </w:rPr>
      </w:pPr>
    </w:p>
    <w:p w:rsidR="006E2094" w:rsidRDefault="006E2094" w:rsidP="006A3117">
      <w:pPr>
        <w:pStyle w:val="KDParagraf"/>
        <w:spacing w:before="0"/>
        <w:rPr>
          <w:rFonts w:eastAsia="Calibri" w:cs="Arial"/>
          <w:lang w:val="sr-Cyrl-RS"/>
        </w:rPr>
      </w:pPr>
    </w:p>
    <w:p w:rsidR="006E2094" w:rsidRDefault="006E2094" w:rsidP="006A3117">
      <w:pPr>
        <w:pStyle w:val="KDParagraf"/>
        <w:spacing w:before="0"/>
        <w:rPr>
          <w:rFonts w:eastAsia="Calibri" w:cs="Arial"/>
          <w:lang w:val="sr-Cyrl-RS"/>
        </w:rPr>
      </w:pPr>
    </w:p>
    <w:p w:rsidR="006E2094" w:rsidRDefault="006E2094" w:rsidP="006A3117">
      <w:pPr>
        <w:pStyle w:val="KDParagraf"/>
        <w:spacing w:before="0"/>
        <w:rPr>
          <w:rFonts w:eastAsia="Calibri" w:cs="Arial"/>
          <w:lang w:val="sr-Cyrl-RS"/>
        </w:rPr>
      </w:pPr>
    </w:p>
    <w:p w:rsidR="006E2094" w:rsidRDefault="006E2094" w:rsidP="006A3117">
      <w:pPr>
        <w:pStyle w:val="KDParagraf"/>
        <w:spacing w:before="0"/>
        <w:rPr>
          <w:rFonts w:eastAsia="Calibri" w:cs="Arial"/>
          <w:lang w:val="sr-Cyrl-RS"/>
        </w:rPr>
      </w:pPr>
    </w:p>
    <w:p w:rsidR="005C3242" w:rsidRDefault="005C3242" w:rsidP="006A3117">
      <w:pPr>
        <w:pStyle w:val="KDParagraf"/>
        <w:spacing w:before="0"/>
        <w:rPr>
          <w:rFonts w:eastAsia="Calibri" w:cs="Arial"/>
          <w:lang w:val="sr-Cyrl-RS"/>
        </w:rPr>
      </w:pPr>
    </w:p>
    <w:p w:rsidR="005C3242" w:rsidRDefault="005C3242" w:rsidP="006A3117">
      <w:pPr>
        <w:pStyle w:val="KDParagraf"/>
        <w:spacing w:before="0"/>
        <w:rPr>
          <w:rFonts w:eastAsia="Calibri" w:cs="Arial"/>
          <w:lang w:val="sr-Cyrl-RS"/>
        </w:rPr>
      </w:pPr>
    </w:p>
    <w:p w:rsidR="005C3242" w:rsidRDefault="005C3242" w:rsidP="006A3117">
      <w:pPr>
        <w:pStyle w:val="KDParagraf"/>
        <w:spacing w:before="0"/>
        <w:rPr>
          <w:rFonts w:eastAsia="Calibri" w:cs="Arial"/>
          <w:lang w:val="sr-Cyrl-RS"/>
        </w:rPr>
      </w:pPr>
    </w:p>
    <w:p w:rsidR="006E2094" w:rsidRPr="001C3F23" w:rsidRDefault="006E2094" w:rsidP="006A3117">
      <w:pPr>
        <w:pStyle w:val="KDParagraf"/>
        <w:spacing w:before="0"/>
        <w:rPr>
          <w:rFonts w:eastAsia="Calibri" w:cs="Arial"/>
          <w:lang w:val="sr-Cyrl-RS"/>
        </w:rPr>
      </w:pPr>
    </w:p>
    <w:p w:rsidR="00756A02" w:rsidRPr="00F10346" w:rsidRDefault="00052CE5" w:rsidP="004F1139">
      <w:pPr>
        <w:pStyle w:val="Heading10"/>
        <w:numPr>
          <w:ilvl w:val="0"/>
          <w:numId w:val="20"/>
        </w:numPr>
      </w:pPr>
      <w:r>
        <w:lastRenderedPageBreak/>
        <w:t>УСЛОВИ</w:t>
      </w:r>
      <w:r w:rsidR="00756A02" w:rsidRPr="00F10346">
        <w:t xml:space="preserve"> </w:t>
      </w:r>
      <w:r>
        <w:t>ЗА</w:t>
      </w:r>
      <w:r w:rsidR="00756A02" w:rsidRPr="00F10346">
        <w:t xml:space="preserve"> </w:t>
      </w:r>
      <w:r>
        <w:t>УЧЕШЋЕ</w:t>
      </w:r>
      <w:r w:rsidR="00756A02" w:rsidRPr="00F10346">
        <w:t xml:space="preserve"> </w:t>
      </w:r>
      <w:r>
        <w:t>У</w:t>
      </w:r>
      <w:r w:rsidR="00756A02" w:rsidRPr="00F10346">
        <w:t xml:space="preserve"> </w:t>
      </w:r>
      <w:r>
        <w:t>ПОСТУПКУ</w:t>
      </w:r>
      <w:r w:rsidR="002F5F9D">
        <w:t xml:space="preserve"> </w:t>
      </w:r>
      <w:r>
        <w:t>ЈАВНЕ</w:t>
      </w:r>
      <w:r w:rsidR="002F5F9D">
        <w:t xml:space="preserve"> </w:t>
      </w:r>
      <w:r>
        <w:t>НАБАВКЕ</w:t>
      </w:r>
      <w:r w:rsidR="002F5F9D">
        <w:t xml:space="preserve"> </w:t>
      </w:r>
      <w:r>
        <w:t>ИЗ</w:t>
      </w:r>
      <w:r w:rsidR="002F5F9D">
        <w:t xml:space="preserve"> </w:t>
      </w:r>
      <w:r>
        <w:t>ЧЛ</w:t>
      </w:r>
      <w:r w:rsidR="002F5F9D">
        <w:t>. 75</w:t>
      </w:r>
      <w:r w:rsidR="005C3242">
        <w:rPr>
          <w:lang w:val="sr-Cyrl-RS"/>
        </w:rPr>
        <w:t xml:space="preserve"> и 76</w:t>
      </w:r>
      <w:r w:rsidR="00756A02" w:rsidRPr="00F10346">
        <w:t xml:space="preserve"> </w:t>
      </w:r>
      <w:r>
        <w:t>ЗАКОНА</w:t>
      </w:r>
      <w:r w:rsidR="00756A02" w:rsidRPr="00F10346">
        <w:t xml:space="preserve"> </w:t>
      </w:r>
      <w:r>
        <w:t>О</w:t>
      </w:r>
      <w:r w:rsidR="00756A02" w:rsidRPr="00F10346">
        <w:t xml:space="preserve"> </w:t>
      </w:r>
      <w:r>
        <w:t>ЈАВНИМ</w:t>
      </w:r>
      <w:r w:rsidR="00756A02" w:rsidRPr="00F10346">
        <w:t xml:space="preserve"> </w:t>
      </w:r>
      <w:r>
        <w:t>НАБАВКАМА</w:t>
      </w:r>
      <w:r w:rsidR="00756A02" w:rsidRPr="00F10346">
        <w:t xml:space="preserve"> </w:t>
      </w:r>
      <w:r>
        <w:t>И</w:t>
      </w:r>
      <w:r w:rsidR="00756A02" w:rsidRPr="00F10346">
        <w:t xml:space="preserve"> </w:t>
      </w:r>
      <w:r>
        <w:t>УПУТСТВО</w:t>
      </w:r>
      <w:r w:rsidR="00756A02" w:rsidRPr="00F10346">
        <w:t xml:space="preserve"> </w:t>
      </w:r>
      <w:r>
        <w:t>КАКО</w:t>
      </w:r>
      <w:r w:rsidR="00756A02" w:rsidRPr="00F10346">
        <w:t xml:space="preserve"> </w:t>
      </w:r>
      <w:r>
        <w:t>СЕ</w:t>
      </w:r>
      <w:r w:rsidR="00756A02" w:rsidRPr="00F10346">
        <w:t xml:space="preserve"> </w:t>
      </w:r>
      <w:r>
        <w:t>ДОКАЗУЈЕ</w:t>
      </w:r>
      <w:r w:rsidR="00756A02" w:rsidRPr="00F10346">
        <w:t xml:space="preserve"> </w:t>
      </w:r>
      <w:r>
        <w:t>ИСПУЊЕНОСТ</w:t>
      </w:r>
      <w:r w:rsidR="00756A02" w:rsidRPr="00F10346">
        <w:t xml:space="preserve"> </w:t>
      </w:r>
      <w:r>
        <w:t>ТИХ</w:t>
      </w:r>
      <w:r w:rsidR="00756A02" w:rsidRPr="00F10346">
        <w:t xml:space="preserve"> </w:t>
      </w:r>
      <w:r>
        <w:t>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052CE5" w:rsidP="003A4822">
            <w:pPr>
              <w:jc w:val="center"/>
              <w:rPr>
                <w:rFonts w:cs="Arial"/>
                <w:b/>
              </w:rPr>
            </w:pPr>
            <w:r>
              <w:rPr>
                <w:rFonts w:cs="Arial"/>
                <w:b/>
              </w:rPr>
              <w:t>Ред</w:t>
            </w:r>
            <w:r w:rsidR="00175774" w:rsidRPr="00F10346">
              <w:rPr>
                <w:rFonts w:cs="Arial"/>
                <w:b/>
              </w:rPr>
              <w:t xml:space="preserve">. </w:t>
            </w:r>
            <w:r>
              <w:rPr>
                <w:rFonts w:cs="Arial"/>
                <w:b/>
              </w:rPr>
              <w:t>бр</w:t>
            </w:r>
            <w:r w:rsidR="00175774" w:rsidRPr="00F10346">
              <w:rPr>
                <w:rFonts w:cs="Arial"/>
                <w:b/>
              </w:rPr>
              <w:t>.</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w:t>
            </w:r>
            <w:r w:rsidR="00052CE5">
              <w:rPr>
                <w:rFonts w:cs="Arial"/>
                <w:b/>
              </w:rPr>
              <w:t>ОБАВЕЗНИ</w:t>
            </w:r>
            <w:r w:rsidRPr="00F10346">
              <w:rPr>
                <w:rFonts w:cs="Arial"/>
                <w:b/>
              </w:rPr>
              <w:t xml:space="preserve"> </w:t>
            </w:r>
            <w:r w:rsidR="00052CE5">
              <w:rPr>
                <w:rFonts w:cs="Arial"/>
                <w:b/>
              </w:rPr>
              <w:t>УСЛОВИ</w:t>
            </w:r>
            <w:r w:rsidRPr="00F10346">
              <w:rPr>
                <w:rFonts w:cs="Arial"/>
                <w:b/>
              </w:rPr>
              <w:t xml:space="preserve"> </w:t>
            </w:r>
          </w:p>
          <w:p w:rsidR="00175774" w:rsidRPr="00F10346" w:rsidRDefault="00052CE5" w:rsidP="00E151E9">
            <w:pPr>
              <w:jc w:val="center"/>
              <w:rPr>
                <w:rFonts w:cs="Arial"/>
                <w:b/>
                <w:color w:val="FF0000"/>
              </w:rPr>
            </w:pPr>
            <w:r>
              <w:rPr>
                <w:rFonts w:cs="Arial"/>
                <w:b/>
              </w:rPr>
              <w:t>ЗА</w:t>
            </w:r>
            <w:r w:rsidR="00175774" w:rsidRPr="00F10346">
              <w:rPr>
                <w:rFonts w:cs="Arial"/>
                <w:b/>
              </w:rPr>
              <w:t xml:space="preserve"> </w:t>
            </w:r>
            <w:r>
              <w:rPr>
                <w:rFonts w:cs="Arial"/>
                <w:b/>
              </w:rPr>
              <w:t>УЧЕШЋЕ</w:t>
            </w:r>
            <w:r w:rsidR="00175774" w:rsidRPr="00F10346">
              <w:rPr>
                <w:rFonts w:cs="Arial"/>
                <w:b/>
              </w:rPr>
              <w:t xml:space="preserve"> </w:t>
            </w:r>
            <w:r>
              <w:rPr>
                <w:rFonts w:cs="Arial"/>
                <w:b/>
              </w:rPr>
              <w:t>У</w:t>
            </w:r>
            <w:r w:rsidR="00175774" w:rsidRPr="00F10346">
              <w:rPr>
                <w:rFonts w:cs="Arial"/>
                <w:b/>
              </w:rPr>
              <w:t xml:space="preserve"> </w:t>
            </w:r>
            <w:r>
              <w:rPr>
                <w:rFonts w:cs="Arial"/>
                <w:b/>
              </w:rPr>
              <w:t>ПОСТУПКУ</w:t>
            </w:r>
            <w:r w:rsidR="00175774" w:rsidRPr="00F10346">
              <w:rPr>
                <w:rFonts w:cs="Arial"/>
                <w:b/>
              </w:rPr>
              <w:t xml:space="preserve"> </w:t>
            </w:r>
            <w:r>
              <w:rPr>
                <w:rFonts w:cs="Arial"/>
                <w:b/>
              </w:rPr>
              <w:t>ЈАВНЕ</w:t>
            </w:r>
            <w:r w:rsidR="00175774" w:rsidRPr="00F10346">
              <w:rPr>
                <w:rFonts w:cs="Arial"/>
                <w:b/>
              </w:rPr>
              <w:t xml:space="preserve"> </w:t>
            </w:r>
            <w:r>
              <w:rPr>
                <w:rFonts w:cs="Arial"/>
                <w:b/>
              </w:rPr>
              <w:t>НАБАВКЕ</w:t>
            </w:r>
            <w:r w:rsidR="00175774" w:rsidRPr="00F10346">
              <w:rPr>
                <w:rFonts w:cs="Arial"/>
                <w:b/>
              </w:rPr>
              <w:t xml:space="preserve"> </w:t>
            </w:r>
            <w:r>
              <w:rPr>
                <w:rFonts w:cs="Arial"/>
                <w:b/>
              </w:rPr>
              <w:t>ИЗ</w:t>
            </w:r>
            <w:r w:rsidR="00175774" w:rsidRPr="00F10346">
              <w:rPr>
                <w:rFonts w:cs="Arial"/>
                <w:b/>
              </w:rPr>
              <w:t xml:space="preserve"> </w:t>
            </w:r>
            <w:r>
              <w:rPr>
                <w:rFonts w:cs="Arial"/>
                <w:b/>
              </w:rPr>
              <w:t>ЧЛАНА</w:t>
            </w:r>
            <w:r w:rsidR="00175774" w:rsidRPr="00F10346">
              <w:rPr>
                <w:rFonts w:cs="Arial"/>
                <w:b/>
              </w:rPr>
              <w:t xml:space="preserve"> 75. </w:t>
            </w:r>
            <w:r>
              <w:rPr>
                <w:rFonts w:cs="Arial"/>
                <w:b/>
              </w:rPr>
              <w:t>ЗАКОНА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052CE5" w:rsidP="003A4822">
            <w:pPr>
              <w:autoSpaceDE w:val="0"/>
              <w:autoSpaceDN w:val="0"/>
              <w:adjustRightInd w:val="0"/>
              <w:rPr>
                <w:rFonts w:cs="Arial"/>
                <w:b/>
                <w:u w:val="single"/>
              </w:rPr>
            </w:pPr>
            <w:r>
              <w:rPr>
                <w:rFonts w:cs="Arial"/>
                <w:b/>
                <w:u w:val="single"/>
              </w:rPr>
              <w:t>Услов</w:t>
            </w:r>
            <w:r w:rsidR="00175774" w:rsidRPr="00F10346">
              <w:rPr>
                <w:rFonts w:cs="Arial"/>
                <w:b/>
                <w:u w:val="single"/>
              </w:rPr>
              <w:t>:</w:t>
            </w:r>
          </w:p>
          <w:p w:rsidR="00175774" w:rsidRPr="00F10346" w:rsidRDefault="00052CE5" w:rsidP="003A4822">
            <w:pPr>
              <w:autoSpaceDE w:val="0"/>
              <w:autoSpaceDN w:val="0"/>
              <w:adjustRightInd w:val="0"/>
              <w:rPr>
                <w:rFonts w:cs="Arial"/>
              </w:rPr>
            </w:pPr>
            <w:r>
              <w:rPr>
                <w:rFonts w:cs="Arial"/>
                <w:lang w:val="pl-PL"/>
              </w:rPr>
              <w:t>Да</w:t>
            </w:r>
            <w:r w:rsidR="00175774" w:rsidRPr="00F10346">
              <w:rPr>
                <w:rFonts w:cs="Arial"/>
                <w:lang w:val="pl-PL"/>
              </w:rPr>
              <w:t xml:space="preserve"> </w:t>
            </w:r>
            <w:r>
              <w:rPr>
                <w:rFonts w:cs="Arial"/>
                <w:lang w:val="pl-PL"/>
              </w:rPr>
              <w:t>је</w:t>
            </w:r>
            <w:r w:rsidR="00175774" w:rsidRPr="00F10346">
              <w:rPr>
                <w:rFonts w:cs="Arial"/>
                <w:lang w:val="pl-PL"/>
              </w:rPr>
              <w:t xml:space="preserve"> </w:t>
            </w:r>
            <w:r>
              <w:rPr>
                <w:rFonts w:cs="Arial"/>
                <w:lang w:val="pl-PL"/>
              </w:rPr>
              <w:t>понуђа</w:t>
            </w:r>
            <w:r w:rsidR="00175774" w:rsidRPr="00F10346">
              <w:rPr>
                <w:rFonts w:cs="Arial"/>
                <w:lang w:val="pl-PL"/>
              </w:rPr>
              <w:t xml:space="preserve">ч </w:t>
            </w:r>
            <w:r>
              <w:rPr>
                <w:rFonts w:cs="Arial"/>
                <w:lang w:val="pl-PL"/>
              </w:rPr>
              <w:t>регистрован</w:t>
            </w:r>
            <w:r w:rsidR="00175774" w:rsidRPr="00F10346">
              <w:rPr>
                <w:rFonts w:cs="Arial"/>
                <w:lang w:val="pl-PL"/>
              </w:rPr>
              <w:t xml:space="preserve"> </w:t>
            </w:r>
            <w:r>
              <w:rPr>
                <w:rFonts w:cs="Arial"/>
                <w:lang w:val="pl-PL"/>
              </w:rPr>
              <w:t>код</w:t>
            </w:r>
            <w:r w:rsidR="00175774" w:rsidRPr="00F10346">
              <w:rPr>
                <w:rFonts w:cs="Arial"/>
                <w:lang w:val="pl-PL"/>
              </w:rPr>
              <w:t xml:space="preserve"> </w:t>
            </w:r>
            <w:r>
              <w:rPr>
                <w:rFonts w:cs="Arial"/>
                <w:lang w:val="pl-PL"/>
              </w:rPr>
              <w:t>надлежног</w:t>
            </w:r>
            <w:r w:rsidR="00175774" w:rsidRPr="00F10346">
              <w:rPr>
                <w:rFonts w:cs="Arial"/>
                <w:lang w:val="pl-PL"/>
              </w:rPr>
              <w:t xml:space="preserve"> </w:t>
            </w:r>
            <w:r>
              <w:rPr>
                <w:rFonts w:cs="Arial"/>
                <w:lang w:val="pl-PL"/>
              </w:rPr>
              <w:t>органа</w:t>
            </w:r>
            <w:r w:rsidR="00175774" w:rsidRPr="00F10346">
              <w:rPr>
                <w:rFonts w:cs="Arial"/>
                <w:lang w:val="pl-PL"/>
              </w:rPr>
              <w:t xml:space="preserve">, </w:t>
            </w:r>
            <w:r>
              <w:rPr>
                <w:rFonts w:cs="Arial"/>
                <w:lang w:val="pl-PL"/>
              </w:rPr>
              <w:t>односно</w:t>
            </w:r>
            <w:r w:rsidR="00175774" w:rsidRPr="00F10346">
              <w:rPr>
                <w:rFonts w:cs="Arial"/>
                <w:lang w:val="pl-PL"/>
              </w:rPr>
              <w:t xml:space="preserve"> </w:t>
            </w:r>
            <w:r>
              <w:rPr>
                <w:rFonts w:cs="Arial"/>
                <w:lang w:val="pl-PL"/>
              </w:rPr>
              <w:t>уписан</w:t>
            </w:r>
            <w:r w:rsidR="00175774" w:rsidRPr="00F10346">
              <w:rPr>
                <w:rFonts w:cs="Arial"/>
                <w:lang w:val="pl-PL"/>
              </w:rPr>
              <w:t xml:space="preserve"> </w:t>
            </w:r>
            <w:r>
              <w:rPr>
                <w:rFonts w:cs="Arial"/>
                <w:lang w:val="pl-PL"/>
              </w:rPr>
              <w:t>у</w:t>
            </w:r>
            <w:r w:rsidR="00175774" w:rsidRPr="00F10346">
              <w:rPr>
                <w:rFonts w:cs="Arial"/>
                <w:lang w:val="pl-PL"/>
              </w:rPr>
              <w:t xml:space="preserve"> </w:t>
            </w:r>
            <w:r>
              <w:rPr>
                <w:rFonts w:cs="Arial"/>
                <w:lang w:val="pl-PL"/>
              </w:rPr>
              <w:t>одговарајући</w:t>
            </w:r>
            <w:r w:rsidR="00F2147D" w:rsidRPr="00F10346">
              <w:rPr>
                <w:rFonts w:cs="Arial"/>
                <w:lang w:val="pl-PL"/>
              </w:rPr>
              <w:t xml:space="preserve"> </w:t>
            </w:r>
            <w:r>
              <w:rPr>
                <w:rFonts w:cs="Arial"/>
                <w:lang w:val="pl-PL"/>
              </w:rPr>
              <w:t>регистар</w:t>
            </w:r>
          </w:p>
          <w:p w:rsidR="00175774" w:rsidRPr="00F10346" w:rsidRDefault="00052CE5" w:rsidP="003A4822">
            <w:pPr>
              <w:autoSpaceDE w:val="0"/>
              <w:autoSpaceDN w:val="0"/>
              <w:adjustRightInd w:val="0"/>
              <w:rPr>
                <w:rFonts w:cs="Arial"/>
                <w:b/>
                <w:u w:val="single"/>
              </w:rPr>
            </w:pPr>
            <w:r>
              <w:rPr>
                <w:rFonts w:cs="Arial"/>
                <w:b/>
                <w:u w:val="single"/>
              </w:rPr>
              <w:t>Доказ</w:t>
            </w:r>
            <w:r w:rsidR="00175774" w:rsidRPr="00F10346">
              <w:rPr>
                <w:rFonts w:cs="Arial"/>
                <w:b/>
                <w:u w:val="single"/>
              </w:rPr>
              <w:t xml:space="preserve">: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00052CE5">
              <w:rPr>
                <w:rFonts w:eastAsia="Calibri" w:cs="Arial"/>
                <w:b/>
              </w:rPr>
              <w:t>за</w:t>
            </w:r>
            <w:r w:rsidRPr="00F10346">
              <w:rPr>
                <w:rFonts w:eastAsia="Calibri" w:cs="Arial"/>
                <w:b/>
              </w:rPr>
              <w:t xml:space="preserve"> </w:t>
            </w:r>
            <w:r w:rsidR="00052CE5">
              <w:rPr>
                <w:rFonts w:eastAsia="Calibri" w:cs="Arial"/>
                <w:b/>
              </w:rPr>
              <w:t>правно</w:t>
            </w:r>
            <w:r w:rsidRPr="00F10346">
              <w:rPr>
                <w:rFonts w:eastAsia="Calibri" w:cs="Arial"/>
                <w:b/>
              </w:rPr>
              <w:t xml:space="preserve"> </w:t>
            </w:r>
            <w:r w:rsidR="00052CE5">
              <w:rPr>
                <w:rFonts w:eastAsia="Calibri" w:cs="Arial"/>
                <w:b/>
              </w:rPr>
              <w:t>лице</w:t>
            </w:r>
            <w:r w:rsidRPr="00F10346">
              <w:rPr>
                <w:rFonts w:eastAsia="Calibri" w:cs="Arial"/>
                <w:b/>
              </w:rPr>
              <w:t>:</w:t>
            </w:r>
            <w:r w:rsidR="00052CE5">
              <w:rPr>
                <w:rFonts w:eastAsia="Calibri" w:cs="Arial"/>
                <w:lang w:val="ru-RU"/>
              </w:rPr>
              <w:t>Извод</w:t>
            </w:r>
            <w:r w:rsidRPr="00F10346">
              <w:rPr>
                <w:rFonts w:eastAsia="Calibri" w:cs="Arial"/>
                <w:lang w:val="ru-RU"/>
              </w:rPr>
              <w:t xml:space="preserve"> </w:t>
            </w:r>
            <w:r w:rsidR="00052CE5">
              <w:rPr>
                <w:rFonts w:eastAsia="Calibri" w:cs="Arial"/>
                <w:lang w:val="ru-RU"/>
              </w:rPr>
              <w:t>из</w:t>
            </w:r>
            <w:r w:rsidRPr="00F10346">
              <w:rPr>
                <w:rFonts w:eastAsia="Calibri" w:cs="Arial"/>
                <w:lang w:val="ru-RU"/>
              </w:rPr>
              <w:t xml:space="preserve"> </w:t>
            </w:r>
            <w:r w:rsidR="00052CE5">
              <w:rPr>
                <w:rFonts w:eastAsia="Calibri" w:cs="Arial"/>
                <w:lang w:val="ru-RU"/>
              </w:rPr>
              <w:t>регистраАгенције</w:t>
            </w:r>
            <w:r w:rsidRPr="00F10346">
              <w:rPr>
                <w:rFonts w:eastAsia="Calibri" w:cs="Arial"/>
                <w:lang w:val="ru-RU"/>
              </w:rPr>
              <w:t xml:space="preserve"> </w:t>
            </w:r>
            <w:r w:rsidR="00052CE5">
              <w:rPr>
                <w:rFonts w:eastAsia="Calibri" w:cs="Arial"/>
                <w:lang w:val="ru-RU"/>
              </w:rPr>
              <w:t>за</w:t>
            </w:r>
            <w:r w:rsidRPr="00F10346">
              <w:rPr>
                <w:rFonts w:eastAsia="Calibri" w:cs="Arial"/>
                <w:lang w:val="ru-RU"/>
              </w:rPr>
              <w:t xml:space="preserve"> </w:t>
            </w:r>
            <w:r w:rsidR="00052CE5">
              <w:rPr>
                <w:rFonts w:eastAsia="Calibri" w:cs="Arial"/>
                <w:lang w:val="ru-RU"/>
              </w:rPr>
              <w:t>привредне</w:t>
            </w:r>
            <w:r w:rsidRPr="00F10346">
              <w:rPr>
                <w:rFonts w:eastAsia="Calibri" w:cs="Arial"/>
                <w:lang w:val="ru-RU"/>
              </w:rPr>
              <w:t xml:space="preserve"> </w:t>
            </w:r>
            <w:r w:rsidR="00052CE5">
              <w:rPr>
                <w:rFonts w:eastAsia="Calibri" w:cs="Arial"/>
                <w:lang w:val="ru-RU"/>
              </w:rPr>
              <w:t>регистре</w:t>
            </w:r>
            <w:r w:rsidRPr="00F10346">
              <w:rPr>
                <w:rFonts w:eastAsia="Calibri" w:cs="Arial"/>
                <w:lang w:val="ru-RU"/>
              </w:rPr>
              <w:t xml:space="preserve">, </w:t>
            </w:r>
            <w:r w:rsidR="00052CE5">
              <w:rPr>
                <w:rFonts w:eastAsia="Calibri" w:cs="Arial"/>
                <w:lang w:val="ru-RU"/>
              </w:rPr>
              <w:t>односно</w:t>
            </w:r>
            <w:r w:rsidRPr="00F10346">
              <w:rPr>
                <w:rFonts w:eastAsia="Calibri" w:cs="Arial"/>
                <w:lang w:val="ru-RU"/>
              </w:rPr>
              <w:t xml:space="preserve"> </w:t>
            </w:r>
            <w:r w:rsidR="00052CE5">
              <w:rPr>
                <w:rFonts w:eastAsia="Calibri" w:cs="Arial"/>
                <w:lang w:val="ru-RU"/>
              </w:rPr>
              <w:t>извод</w:t>
            </w:r>
            <w:r w:rsidRPr="00F10346">
              <w:rPr>
                <w:rFonts w:eastAsia="Calibri" w:cs="Arial"/>
                <w:lang w:val="ru-RU"/>
              </w:rPr>
              <w:t xml:space="preserve"> </w:t>
            </w:r>
            <w:r w:rsidR="00052CE5">
              <w:rPr>
                <w:rFonts w:eastAsia="Calibri" w:cs="Arial"/>
                <w:lang w:val="ru-RU"/>
              </w:rPr>
              <w:t>из</w:t>
            </w:r>
            <w:r w:rsidRPr="00F10346">
              <w:rPr>
                <w:rFonts w:eastAsia="Calibri" w:cs="Arial"/>
                <w:lang w:val="ru-RU"/>
              </w:rPr>
              <w:t xml:space="preserve"> </w:t>
            </w:r>
            <w:r w:rsidR="00052CE5">
              <w:rPr>
                <w:rFonts w:eastAsia="Calibri" w:cs="Arial"/>
                <w:lang w:val="ru-RU"/>
              </w:rPr>
              <w:t>регистра</w:t>
            </w:r>
            <w:r w:rsidRPr="00F10346">
              <w:rPr>
                <w:rFonts w:eastAsia="Calibri" w:cs="Arial"/>
                <w:lang w:val="ru-RU"/>
              </w:rPr>
              <w:t xml:space="preserve"> </w:t>
            </w:r>
            <w:r w:rsidR="00052CE5">
              <w:rPr>
                <w:rFonts w:eastAsia="Calibri" w:cs="Arial"/>
                <w:lang w:val="ru-RU"/>
              </w:rPr>
              <w:t>надлежног</w:t>
            </w:r>
            <w:r w:rsidRPr="00F10346">
              <w:rPr>
                <w:rFonts w:eastAsia="Calibri" w:cs="Arial"/>
                <w:lang w:val="ru-RU"/>
              </w:rPr>
              <w:t xml:space="preserve"> </w:t>
            </w:r>
            <w:r w:rsidR="00052CE5">
              <w:rPr>
                <w:rFonts w:eastAsia="Calibri" w:cs="Arial"/>
                <w:lang w:val="ru-RU"/>
              </w:rPr>
              <w:t>Привредног</w:t>
            </w:r>
            <w:r w:rsidRPr="00F10346">
              <w:rPr>
                <w:rFonts w:eastAsia="Calibri" w:cs="Arial"/>
                <w:lang w:val="ru-RU"/>
              </w:rPr>
              <w:t xml:space="preserve"> </w:t>
            </w:r>
            <w:r w:rsidR="00052CE5">
              <w:rPr>
                <w:rFonts w:eastAsia="Calibri" w:cs="Arial"/>
                <w:lang w:val="ru-RU"/>
              </w:rPr>
              <w:t>суда</w:t>
            </w:r>
            <w:r w:rsidRPr="00F10346">
              <w:rPr>
                <w:rFonts w:eastAsia="Calibri" w:cs="Arial"/>
                <w:lang w:val="ru-RU"/>
              </w:rPr>
              <w:t xml:space="preserve">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00052CE5">
              <w:rPr>
                <w:rFonts w:eastAsia="Calibri" w:cs="Arial"/>
                <w:b/>
              </w:rPr>
              <w:t>за</w:t>
            </w:r>
            <w:r w:rsidRPr="00F10346">
              <w:rPr>
                <w:rFonts w:eastAsia="Calibri" w:cs="Arial"/>
                <w:b/>
              </w:rPr>
              <w:t xml:space="preserve"> </w:t>
            </w:r>
            <w:r w:rsidR="00052CE5">
              <w:rPr>
                <w:rFonts w:eastAsia="Calibri" w:cs="Arial"/>
                <w:b/>
              </w:rPr>
              <w:t>предузетнике</w:t>
            </w:r>
            <w:r w:rsidRPr="00F10346">
              <w:rPr>
                <w:rFonts w:eastAsia="Calibri" w:cs="Arial"/>
                <w:b/>
              </w:rPr>
              <w:t xml:space="preserve">: </w:t>
            </w:r>
            <w:r w:rsidR="00052CE5">
              <w:rPr>
                <w:rFonts w:eastAsia="Calibri" w:cs="Arial"/>
              </w:rPr>
              <w:t>И</w:t>
            </w:r>
            <w:r w:rsidR="00052CE5">
              <w:rPr>
                <w:rFonts w:eastAsia="Calibri" w:cs="Arial"/>
                <w:lang w:val="ru-RU"/>
              </w:rPr>
              <w:t>звод</w:t>
            </w:r>
            <w:r w:rsidRPr="00F10346">
              <w:rPr>
                <w:rFonts w:eastAsia="Calibri" w:cs="Arial"/>
                <w:lang w:val="ru-RU"/>
              </w:rPr>
              <w:t xml:space="preserve"> </w:t>
            </w:r>
            <w:r w:rsidR="00052CE5">
              <w:rPr>
                <w:rFonts w:eastAsia="Calibri" w:cs="Arial"/>
                <w:lang w:val="ru-RU"/>
              </w:rPr>
              <w:t>из</w:t>
            </w:r>
            <w:r w:rsidRPr="00F10346">
              <w:rPr>
                <w:rFonts w:eastAsia="Calibri" w:cs="Arial"/>
                <w:lang w:val="ru-RU"/>
              </w:rPr>
              <w:t xml:space="preserve"> </w:t>
            </w:r>
            <w:r w:rsidR="00052CE5">
              <w:rPr>
                <w:rFonts w:eastAsia="Calibri" w:cs="Arial"/>
                <w:lang w:val="ru-RU"/>
              </w:rPr>
              <w:t>регистра</w:t>
            </w:r>
            <w:r w:rsidRPr="00F10346">
              <w:rPr>
                <w:rFonts w:eastAsia="Calibri" w:cs="Arial"/>
                <w:lang w:val="ru-RU"/>
              </w:rPr>
              <w:t xml:space="preserve"> </w:t>
            </w:r>
            <w:r w:rsidR="00052CE5">
              <w:rPr>
                <w:rFonts w:eastAsia="Calibri" w:cs="Arial"/>
                <w:lang w:val="ru-RU"/>
              </w:rPr>
              <w:t>Агенције</w:t>
            </w:r>
            <w:r w:rsidRPr="00F10346">
              <w:rPr>
                <w:rFonts w:eastAsia="Calibri" w:cs="Arial"/>
                <w:lang w:val="ru-RU"/>
              </w:rPr>
              <w:t xml:space="preserve"> </w:t>
            </w:r>
            <w:r w:rsidR="00052CE5">
              <w:rPr>
                <w:rFonts w:eastAsia="Calibri" w:cs="Arial"/>
                <w:lang w:val="ru-RU"/>
              </w:rPr>
              <w:t>за</w:t>
            </w:r>
            <w:r w:rsidRPr="00F10346">
              <w:rPr>
                <w:rFonts w:eastAsia="Calibri" w:cs="Arial"/>
                <w:lang w:val="ru-RU"/>
              </w:rPr>
              <w:t xml:space="preserve"> </w:t>
            </w:r>
            <w:r w:rsidR="00052CE5">
              <w:rPr>
                <w:rFonts w:eastAsia="Calibri" w:cs="Arial"/>
                <w:lang w:val="ru-RU"/>
              </w:rPr>
              <w:t>привредне</w:t>
            </w:r>
            <w:r w:rsidRPr="00F10346">
              <w:rPr>
                <w:rFonts w:eastAsia="Calibri" w:cs="Arial"/>
                <w:lang w:val="ru-RU"/>
              </w:rPr>
              <w:t xml:space="preserve"> </w:t>
            </w:r>
            <w:r w:rsidR="00052CE5">
              <w:rPr>
                <w:rFonts w:eastAsia="Calibri" w:cs="Arial"/>
                <w:lang w:val="ru-RU"/>
              </w:rPr>
              <w:t>регистре</w:t>
            </w:r>
            <w:r w:rsidRPr="00F10346">
              <w:rPr>
                <w:rFonts w:eastAsia="Calibri" w:cs="Arial"/>
                <w:lang w:val="ru-RU"/>
              </w:rPr>
              <w:t xml:space="preserve">, </w:t>
            </w:r>
            <w:r w:rsidR="00052CE5">
              <w:rPr>
                <w:rFonts w:eastAsia="Calibri" w:cs="Arial"/>
                <w:lang w:val="ru-RU"/>
              </w:rPr>
              <w:t>односно</w:t>
            </w:r>
            <w:r w:rsidRPr="00F10346">
              <w:rPr>
                <w:rFonts w:eastAsia="Calibri" w:cs="Arial"/>
                <w:lang w:val="ru-RU"/>
              </w:rPr>
              <w:t xml:space="preserve"> </w:t>
            </w:r>
            <w:r w:rsidR="00052CE5">
              <w:rPr>
                <w:rFonts w:eastAsia="Calibri" w:cs="Arial"/>
                <w:lang w:val="ru-RU"/>
              </w:rPr>
              <w:t>извод</w:t>
            </w:r>
            <w:r w:rsidRPr="00F10346">
              <w:rPr>
                <w:rFonts w:eastAsia="Calibri" w:cs="Arial"/>
                <w:lang w:val="ru-RU"/>
              </w:rPr>
              <w:t xml:space="preserve"> </w:t>
            </w:r>
            <w:r w:rsidR="00052CE5">
              <w:rPr>
                <w:rFonts w:eastAsia="Calibri" w:cs="Arial"/>
                <w:lang w:val="ru-RU"/>
              </w:rPr>
              <w:t>из</w:t>
            </w:r>
            <w:r w:rsidRPr="00F10346">
              <w:rPr>
                <w:rFonts w:eastAsia="Calibri" w:cs="Arial"/>
                <w:lang w:val="ru-RU"/>
              </w:rPr>
              <w:t xml:space="preserve"> </w:t>
            </w:r>
            <w:r w:rsidR="00052CE5">
              <w:rPr>
                <w:rFonts w:eastAsia="Calibri" w:cs="Arial"/>
                <w:lang w:val="ru-RU"/>
              </w:rPr>
              <w:t>одговарајућег</w:t>
            </w:r>
            <w:r w:rsidRPr="00F10346">
              <w:rPr>
                <w:rFonts w:eastAsia="Calibri" w:cs="Arial"/>
                <w:lang w:val="ru-RU"/>
              </w:rPr>
              <w:t xml:space="preserve"> </w:t>
            </w:r>
            <w:r w:rsidR="00052CE5">
              <w:rPr>
                <w:rFonts w:eastAsia="Calibri" w:cs="Arial"/>
                <w:lang w:val="ru-RU"/>
              </w:rPr>
              <w:t>регистра</w:t>
            </w:r>
            <w:r w:rsidRPr="00F10346">
              <w:rPr>
                <w:rFonts w:eastAsia="Calibri" w:cs="Arial"/>
                <w:lang w:val="ru-RU"/>
              </w:rPr>
              <w:t xml:space="preserve"> </w:t>
            </w:r>
          </w:p>
          <w:p w:rsidR="00175774" w:rsidRPr="00F10346" w:rsidRDefault="00052CE5" w:rsidP="003A4822">
            <w:pPr>
              <w:autoSpaceDE w:val="0"/>
              <w:autoSpaceDN w:val="0"/>
              <w:adjustRightInd w:val="0"/>
              <w:rPr>
                <w:rFonts w:eastAsia="Calibri" w:cs="Arial"/>
              </w:rPr>
            </w:pPr>
            <w:r>
              <w:rPr>
                <w:rFonts w:eastAsia="Calibri" w:cs="Arial"/>
              </w:rPr>
              <w:t>Напомена</w:t>
            </w:r>
            <w:r w:rsidR="00175774" w:rsidRPr="00F10346">
              <w:rPr>
                <w:rFonts w:eastAsia="Calibri" w:cs="Arial"/>
              </w:rPr>
              <w:t xml:space="preserve">: </w:t>
            </w:r>
          </w:p>
          <w:p w:rsidR="00175774" w:rsidRPr="00F10346" w:rsidRDefault="00052CE5" w:rsidP="004F1139">
            <w:pPr>
              <w:numPr>
                <w:ilvl w:val="0"/>
                <w:numId w:val="14"/>
              </w:numPr>
              <w:tabs>
                <w:tab w:val="left" w:pos="680"/>
              </w:tabs>
              <w:snapToGrid w:val="0"/>
              <w:spacing w:before="0"/>
              <w:ind w:left="714" w:hanging="357"/>
              <w:contextualSpacing/>
              <w:rPr>
                <w:rFonts w:eastAsia="Calibri" w:cs="Arial"/>
              </w:rPr>
            </w:pPr>
            <w:r>
              <w:rPr>
                <w:rFonts w:eastAsia="Calibri" w:cs="Arial"/>
              </w:rPr>
              <w:t>У</w:t>
            </w:r>
            <w:r w:rsidR="00175774" w:rsidRPr="00F10346">
              <w:rPr>
                <w:rFonts w:eastAsia="Calibri" w:cs="Arial"/>
              </w:rPr>
              <w:t xml:space="preserve"> </w:t>
            </w:r>
            <w:r>
              <w:rPr>
                <w:rFonts w:eastAsia="Calibri" w:cs="Arial"/>
              </w:rPr>
              <w:t>слу</w:t>
            </w:r>
            <w:r w:rsidR="00175774" w:rsidRPr="00F10346">
              <w:rPr>
                <w:rFonts w:eastAsia="Calibri" w:cs="Arial"/>
              </w:rPr>
              <w:t>ч</w:t>
            </w:r>
            <w:r>
              <w:rPr>
                <w:rFonts w:eastAsia="Calibri" w:cs="Arial"/>
              </w:rPr>
              <w:t>ају</w:t>
            </w:r>
            <w:r w:rsidR="00175774" w:rsidRPr="00F10346">
              <w:rPr>
                <w:rFonts w:eastAsia="Calibri" w:cs="Arial"/>
              </w:rPr>
              <w:t xml:space="preserve"> </w:t>
            </w:r>
            <w:r>
              <w:rPr>
                <w:rFonts w:eastAsia="Calibri" w:cs="Arial"/>
              </w:rPr>
              <w:t>да</w:t>
            </w:r>
            <w:r w:rsidR="00175774" w:rsidRPr="00F10346">
              <w:rPr>
                <w:rFonts w:eastAsia="Calibri" w:cs="Arial"/>
              </w:rPr>
              <w:t xml:space="preserve"> </w:t>
            </w:r>
            <w:r>
              <w:rPr>
                <w:rFonts w:eastAsia="Calibri" w:cs="Arial"/>
              </w:rPr>
              <w:t>понуду</w:t>
            </w:r>
            <w:r w:rsidR="00175774" w:rsidRPr="00F10346">
              <w:rPr>
                <w:rFonts w:eastAsia="Calibri" w:cs="Arial"/>
              </w:rPr>
              <w:t xml:space="preserve"> </w:t>
            </w:r>
            <w:r>
              <w:rPr>
                <w:rFonts w:eastAsia="Calibri" w:cs="Arial"/>
              </w:rPr>
              <w:t>подноси</w:t>
            </w:r>
            <w:r w:rsidR="00175774" w:rsidRPr="00F10346">
              <w:rPr>
                <w:rFonts w:eastAsia="Calibri" w:cs="Arial"/>
              </w:rPr>
              <w:t xml:space="preserve"> </w:t>
            </w:r>
            <w:r>
              <w:rPr>
                <w:rFonts w:eastAsia="Calibri" w:cs="Arial"/>
              </w:rPr>
              <w:t>група</w:t>
            </w:r>
            <w:r w:rsidR="00175774" w:rsidRPr="00F10346">
              <w:rPr>
                <w:rFonts w:eastAsia="Calibri" w:cs="Arial"/>
              </w:rPr>
              <w:t xml:space="preserve"> </w:t>
            </w:r>
            <w:r>
              <w:rPr>
                <w:rFonts w:eastAsia="Calibri" w:cs="Arial"/>
              </w:rPr>
              <w:t>понуђа</w:t>
            </w:r>
            <w:r w:rsidR="00175774" w:rsidRPr="00F10346">
              <w:rPr>
                <w:rFonts w:eastAsia="Calibri" w:cs="Arial"/>
              </w:rPr>
              <w:t>ч</w:t>
            </w:r>
            <w:r>
              <w:rPr>
                <w:rFonts w:eastAsia="Calibri" w:cs="Arial"/>
              </w:rPr>
              <w:t>а</w:t>
            </w:r>
            <w:r w:rsidR="00175774" w:rsidRPr="00F10346">
              <w:rPr>
                <w:rFonts w:eastAsia="Calibri" w:cs="Arial"/>
              </w:rPr>
              <w:t xml:space="preserve">, </w:t>
            </w:r>
            <w:r>
              <w:rPr>
                <w:rFonts w:eastAsia="Calibri" w:cs="Arial"/>
              </w:rPr>
              <w:t>овај</w:t>
            </w:r>
            <w:r w:rsidR="00175774" w:rsidRPr="00F10346">
              <w:rPr>
                <w:rFonts w:eastAsia="Calibri" w:cs="Arial"/>
              </w:rPr>
              <w:t xml:space="preserve"> </w:t>
            </w:r>
            <w:r>
              <w:rPr>
                <w:rFonts w:eastAsia="Calibri" w:cs="Arial"/>
              </w:rPr>
              <w:t>доказ</w:t>
            </w:r>
            <w:r w:rsidR="00175774" w:rsidRPr="00F10346">
              <w:rPr>
                <w:rFonts w:eastAsia="Calibri" w:cs="Arial"/>
              </w:rPr>
              <w:t xml:space="preserve"> </w:t>
            </w:r>
            <w:r>
              <w:rPr>
                <w:rFonts w:eastAsia="Calibri" w:cs="Arial"/>
              </w:rPr>
              <w:t>доставити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rPr>
              <w:t>сваког</w:t>
            </w:r>
            <w:r w:rsidR="00175774" w:rsidRPr="00F10346">
              <w:rPr>
                <w:rFonts w:eastAsia="Calibri" w:cs="Arial"/>
              </w:rPr>
              <w:t xml:space="preserve"> </w:t>
            </w:r>
            <w:r w:rsidR="00B46D29" w:rsidRPr="00F10346">
              <w:rPr>
                <w:rFonts w:eastAsia="Calibri" w:cs="Arial"/>
                <w:lang w:val="sr-Cyrl-CS"/>
              </w:rPr>
              <w:t>ч</w:t>
            </w:r>
            <w:r>
              <w:rPr>
                <w:rFonts w:eastAsia="Calibri" w:cs="Arial"/>
                <w:lang w:val="sr-Cyrl-CS"/>
              </w:rPr>
              <w:t>лана</w:t>
            </w:r>
            <w:r w:rsidR="00B46D29" w:rsidRPr="00F10346">
              <w:rPr>
                <w:rFonts w:eastAsia="Calibri" w:cs="Arial"/>
                <w:lang w:val="sr-Cyrl-CS"/>
              </w:rPr>
              <w:t xml:space="preserve"> </w:t>
            </w:r>
            <w:r>
              <w:rPr>
                <w:rFonts w:eastAsia="Calibri" w:cs="Arial"/>
                <w:lang w:val="sr-Cyrl-CS"/>
              </w:rPr>
              <w:t>групе</w:t>
            </w:r>
            <w:r w:rsidR="00B46D29" w:rsidRPr="00F10346">
              <w:rPr>
                <w:rFonts w:eastAsia="Calibri" w:cs="Arial"/>
                <w:lang w:val="sr-Cyrl-CS"/>
              </w:rPr>
              <w:t xml:space="preserve"> </w:t>
            </w:r>
            <w:r>
              <w:rPr>
                <w:rFonts w:eastAsia="Calibri" w:cs="Arial"/>
                <w:lang w:val="sr-Cyrl-CS"/>
              </w:rPr>
              <w:t>понуђа</w:t>
            </w:r>
            <w:r w:rsidR="00B46D29" w:rsidRPr="00F10346">
              <w:rPr>
                <w:rFonts w:eastAsia="Calibri" w:cs="Arial"/>
                <w:lang w:val="sr-Cyrl-CS"/>
              </w:rPr>
              <w:t>ч</w:t>
            </w:r>
            <w:r>
              <w:rPr>
                <w:rFonts w:eastAsia="Calibri" w:cs="Arial"/>
                <w:lang w:val="sr-Cyrl-CS"/>
              </w:rPr>
              <w:t>а</w:t>
            </w:r>
          </w:p>
          <w:p w:rsidR="00175774" w:rsidRPr="00F10346" w:rsidRDefault="00052CE5" w:rsidP="004F1139">
            <w:pPr>
              <w:numPr>
                <w:ilvl w:val="0"/>
                <w:numId w:val="14"/>
              </w:numPr>
              <w:tabs>
                <w:tab w:val="left" w:pos="680"/>
              </w:tabs>
              <w:snapToGrid w:val="0"/>
              <w:spacing w:before="0"/>
              <w:ind w:left="714" w:hanging="357"/>
              <w:contextualSpacing/>
              <w:rPr>
                <w:rFonts w:cs="Arial"/>
              </w:rPr>
            </w:pPr>
            <w:r>
              <w:rPr>
                <w:rFonts w:eastAsia="Calibri" w:cs="Arial"/>
              </w:rPr>
              <w:t>У</w:t>
            </w:r>
            <w:r w:rsidR="00175774" w:rsidRPr="00F10346">
              <w:rPr>
                <w:rFonts w:eastAsia="Calibri" w:cs="Arial"/>
              </w:rPr>
              <w:t xml:space="preserve"> </w:t>
            </w:r>
            <w:r>
              <w:rPr>
                <w:rFonts w:eastAsia="Calibri" w:cs="Arial"/>
              </w:rPr>
              <w:t>слу</w:t>
            </w:r>
            <w:r w:rsidR="00175774" w:rsidRPr="00F10346">
              <w:rPr>
                <w:rFonts w:eastAsia="Calibri" w:cs="Arial"/>
              </w:rPr>
              <w:t>ч</w:t>
            </w:r>
            <w:r>
              <w:rPr>
                <w:rFonts w:eastAsia="Calibri" w:cs="Arial"/>
              </w:rPr>
              <w:t>ају</w:t>
            </w:r>
            <w:r w:rsidR="00175774" w:rsidRPr="00F10346">
              <w:rPr>
                <w:rFonts w:eastAsia="Calibri" w:cs="Arial"/>
              </w:rPr>
              <w:t xml:space="preserve"> </w:t>
            </w:r>
            <w:r>
              <w:rPr>
                <w:rFonts w:eastAsia="Calibri" w:cs="Arial"/>
              </w:rPr>
              <w:t>да</w:t>
            </w:r>
            <w:r w:rsidR="00175774" w:rsidRPr="00F10346">
              <w:rPr>
                <w:rFonts w:eastAsia="Calibri" w:cs="Arial"/>
              </w:rPr>
              <w:t xml:space="preserve"> </w:t>
            </w:r>
            <w:r>
              <w:rPr>
                <w:rFonts w:eastAsia="Calibri" w:cs="Arial"/>
              </w:rPr>
              <w:t>понуђа</w:t>
            </w:r>
            <w:r w:rsidR="00175774" w:rsidRPr="00F10346">
              <w:rPr>
                <w:rFonts w:eastAsia="Calibri" w:cs="Arial"/>
              </w:rPr>
              <w:t xml:space="preserve">ч </w:t>
            </w:r>
            <w:r>
              <w:rPr>
                <w:rFonts w:eastAsia="Calibri" w:cs="Arial"/>
              </w:rPr>
              <w:t>подноси</w:t>
            </w:r>
            <w:r w:rsidR="00175774" w:rsidRPr="00F10346">
              <w:rPr>
                <w:rFonts w:eastAsia="Calibri" w:cs="Arial"/>
              </w:rPr>
              <w:t xml:space="preserve"> </w:t>
            </w:r>
            <w:r>
              <w:rPr>
                <w:rFonts w:eastAsia="Calibri" w:cs="Arial"/>
              </w:rPr>
              <w:t>понуду</w:t>
            </w:r>
            <w:r w:rsidR="00175774" w:rsidRPr="00F10346">
              <w:rPr>
                <w:rFonts w:eastAsia="Calibri" w:cs="Arial"/>
              </w:rPr>
              <w:t xml:space="preserve"> </w:t>
            </w:r>
            <w:r>
              <w:rPr>
                <w:rFonts w:eastAsia="Calibri" w:cs="Arial"/>
              </w:rPr>
              <w:t>са</w:t>
            </w:r>
            <w:r w:rsidR="00175774" w:rsidRPr="00F10346">
              <w:rPr>
                <w:rFonts w:eastAsia="Calibri" w:cs="Arial"/>
              </w:rPr>
              <w:t xml:space="preserve"> </w:t>
            </w:r>
            <w:r>
              <w:rPr>
                <w:rFonts w:eastAsia="Calibri" w:cs="Arial"/>
              </w:rPr>
              <w:t>подизвођа</w:t>
            </w:r>
            <w:r w:rsidR="00175774" w:rsidRPr="00F10346">
              <w:rPr>
                <w:rFonts w:eastAsia="Calibri" w:cs="Arial"/>
              </w:rPr>
              <w:t>ч</w:t>
            </w:r>
            <w:r>
              <w:rPr>
                <w:rFonts w:eastAsia="Calibri" w:cs="Arial"/>
              </w:rPr>
              <w:t>ем</w:t>
            </w:r>
            <w:r w:rsidR="00175774" w:rsidRPr="00F10346">
              <w:rPr>
                <w:rFonts w:eastAsia="Calibri" w:cs="Arial"/>
              </w:rPr>
              <w:t xml:space="preserve">, </w:t>
            </w:r>
            <w:r>
              <w:rPr>
                <w:rFonts w:eastAsia="Calibri" w:cs="Arial"/>
              </w:rPr>
              <w:t>овај</w:t>
            </w:r>
            <w:r w:rsidR="00175774" w:rsidRPr="00F10346">
              <w:rPr>
                <w:rFonts w:eastAsia="Calibri" w:cs="Arial"/>
              </w:rPr>
              <w:t xml:space="preserve"> </w:t>
            </w:r>
            <w:r>
              <w:rPr>
                <w:rFonts w:eastAsia="Calibri" w:cs="Arial"/>
              </w:rPr>
              <w:t>доказ</w:t>
            </w:r>
            <w:r w:rsidR="00175774" w:rsidRPr="00F10346">
              <w:rPr>
                <w:rFonts w:eastAsia="Calibri" w:cs="Arial"/>
              </w:rPr>
              <w:t xml:space="preserve"> </w:t>
            </w:r>
            <w:r>
              <w:rPr>
                <w:rFonts w:eastAsia="Calibri" w:cs="Arial"/>
              </w:rPr>
              <w:t>доставити</w:t>
            </w:r>
            <w:r w:rsidR="00175774" w:rsidRPr="00F10346">
              <w:rPr>
                <w:rFonts w:eastAsia="Calibri" w:cs="Arial"/>
              </w:rPr>
              <w:t xml:space="preserve"> </w:t>
            </w:r>
            <w:r>
              <w:rPr>
                <w:rFonts w:eastAsia="Calibri" w:cs="Arial"/>
              </w:rPr>
              <w:t>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rPr>
              <w:t>сваког</w:t>
            </w:r>
            <w:r w:rsidR="00175774" w:rsidRPr="00F10346">
              <w:rPr>
                <w:rFonts w:eastAsia="Calibri" w:cs="Arial"/>
              </w:rPr>
              <w:t xml:space="preserve"> </w:t>
            </w:r>
            <w:r>
              <w:rPr>
                <w:rFonts w:eastAsia="Calibri" w:cs="Arial"/>
              </w:rPr>
              <w:t>подизвођа</w:t>
            </w:r>
            <w:r w:rsidR="00175774" w:rsidRPr="00F10346">
              <w:rPr>
                <w:rFonts w:eastAsia="Calibri" w:cs="Arial"/>
              </w:rPr>
              <w:t>ч</w:t>
            </w:r>
            <w:r>
              <w:rPr>
                <w:rFonts w:eastAsia="Calibri" w:cs="Arial"/>
              </w:rPr>
              <w:t>а</w:t>
            </w:r>
            <w:r w:rsidR="00175774" w:rsidRPr="00F10346">
              <w:rPr>
                <w:rFonts w:eastAsia="Calibri" w:cs="Arial"/>
              </w:rPr>
              <w:t xml:space="preserve">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052CE5" w:rsidP="003A4822">
            <w:pPr>
              <w:autoSpaceDE w:val="0"/>
              <w:autoSpaceDN w:val="0"/>
              <w:adjustRightInd w:val="0"/>
              <w:rPr>
                <w:rFonts w:cs="Arial"/>
              </w:rPr>
            </w:pPr>
            <w:r>
              <w:rPr>
                <w:rFonts w:cs="Arial"/>
                <w:b/>
                <w:u w:val="single"/>
              </w:rPr>
              <w:t>Услов</w:t>
            </w:r>
            <w:r w:rsidR="00175774" w:rsidRPr="00F10346">
              <w:rPr>
                <w:rFonts w:cs="Arial"/>
                <w:b/>
                <w:u w:val="single"/>
              </w:rPr>
              <w:t>:</w:t>
            </w:r>
            <w:r w:rsidR="00175774" w:rsidRPr="00F10346">
              <w:rPr>
                <w:rFonts w:cs="Arial"/>
              </w:rPr>
              <w:t xml:space="preserve"> </w:t>
            </w:r>
          </w:p>
          <w:p w:rsidR="00175774" w:rsidRPr="00F10346" w:rsidRDefault="00052CE5" w:rsidP="003A4822">
            <w:pPr>
              <w:autoSpaceDE w:val="0"/>
              <w:autoSpaceDN w:val="0"/>
              <w:adjustRightInd w:val="0"/>
              <w:rPr>
                <w:rFonts w:cs="Arial"/>
              </w:rPr>
            </w:pPr>
            <w:r>
              <w:rPr>
                <w:rFonts w:cs="Arial"/>
              </w:rPr>
              <w:t>Да</w:t>
            </w:r>
            <w:r w:rsidR="00175774" w:rsidRPr="00F10346">
              <w:rPr>
                <w:rFonts w:cs="Arial"/>
              </w:rPr>
              <w:t xml:space="preserve"> </w:t>
            </w:r>
            <w:r>
              <w:rPr>
                <w:rFonts w:cs="Arial"/>
              </w:rPr>
              <w:t>понуђа</w:t>
            </w:r>
            <w:r w:rsidR="00175774" w:rsidRPr="00F10346">
              <w:rPr>
                <w:rFonts w:cs="Arial"/>
              </w:rPr>
              <w:t xml:space="preserve">ч </w:t>
            </w:r>
            <w:r>
              <w:rPr>
                <w:rFonts w:cs="Arial"/>
              </w:rPr>
              <w:t>и</w:t>
            </w:r>
            <w:r w:rsidR="00175774" w:rsidRPr="00F10346">
              <w:rPr>
                <w:rFonts w:cs="Arial"/>
              </w:rPr>
              <w:t xml:space="preserve"> </w:t>
            </w:r>
            <w:r>
              <w:rPr>
                <w:rFonts w:cs="Arial"/>
              </w:rPr>
              <w:t>његов</w:t>
            </w:r>
            <w:r w:rsidR="00175774" w:rsidRPr="00F10346">
              <w:rPr>
                <w:rFonts w:cs="Arial"/>
              </w:rPr>
              <w:t xml:space="preserve"> </w:t>
            </w:r>
            <w:r>
              <w:rPr>
                <w:rFonts w:cs="Arial"/>
              </w:rPr>
              <w:t>законски</w:t>
            </w:r>
            <w:r w:rsidR="00175774" w:rsidRPr="00F10346">
              <w:rPr>
                <w:rFonts w:cs="Arial"/>
              </w:rPr>
              <w:t xml:space="preserve"> </w:t>
            </w:r>
            <w:r>
              <w:rPr>
                <w:rFonts w:cs="Arial"/>
              </w:rPr>
              <w:t>заступник</w:t>
            </w:r>
            <w:r w:rsidR="00175774" w:rsidRPr="00F10346">
              <w:rPr>
                <w:rFonts w:cs="Arial"/>
              </w:rPr>
              <w:t xml:space="preserve"> </w:t>
            </w:r>
            <w:r>
              <w:rPr>
                <w:rFonts w:cs="Arial"/>
              </w:rPr>
              <w:t>није</w:t>
            </w:r>
            <w:r w:rsidR="00175774" w:rsidRPr="00F10346">
              <w:rPr>
                <w:rFonts w:cs="Arial"/>
              </w:rPr>
              <w:t xml:space="preserve"> </w:t>
            </w:r>
            <w:r>
              <w:rPr>
                <w:rFonts w:cs="Arial"/>
              </w:rPr>
              <w:t>осуђиван</w:t>
            </w:r>
            <w:r w:rsidR="00175774" w:rsidRPr="00F10346">
              <w:rPr>
                <w:rFonts w:cs="Arial"/>
              </w:rPr>
              <w:t xml:space="preserve"> </w:t>
            </w:r>
            <w:r>
              <w:rPr>
                <w:rFonts w:cs="Arial"/>
              </w:rPr>
              <w:t>за</w:t>
            </w:r>
            <w:r w:rsidR="00175774" w:rsidRPr="00F10346">
              <w:rPr>
                <w:rFonts w:cs="Arial"/>
              </w:rPr>
              <w:t xml:space="preserve"> </w:t>
            </w:r>
            <w:r>
              <w:rPr>
                <w:rFonts w:cs="Arial"/>
              </w:rPr>
              <w:t>неко</w:t>
            </w:r>
            <w:r w:rsidR="00175774" w:rsidRPr="00F10346">
              <w:rPr>
                <w:rFonts w:cs="Arial"/>
              </w:rPr>
              <w:t xml:space="preserve"> </w:t>
            </w:r>
            <w:r>
              <w:rPr>
                <w:rFonts w:cs="Arial"/>
              </w:rPr>
              <w:t>од</w:t>
            </w:r>
            <w:r w:rsidR="00175774" w:rsidRPr="00F10346">
              <w:rPr>
                <w:rFonts w:cs="Arial"/>
              </w:rPr>
              <w:t xml:space="preserve"> </w:t>
            </w:r>
            <w:r>
              <w:rPr>
                <w:rFonts w:cs="Arial"/>
              </w:rPr>
              <w:t>криви</w:t>
            </w:r>
            <w:r w:rsidR="00175774" w:rsidRPr="00F10346">
              <w:rPr>
                <w:rFonts w:cs="Arial"/>
              </w:rPr>
              <w:t>ч</w:t>
            </w:r>
            <w:r>
              <w:rPr>
                <w:rFonts w:cs="Arial"/>
              </w:rPr>
              <w:t>них</w:t>
            </w:r>
            <w:r w:rsidR="00175774" w:rsidRPr="00F10346">
              <w:rPr>
                <w:rFonts w:cs="Arial"/>
              </w:rPr>
              <w:t xml:space="preserve"> </w:t>
            </w:r>
            <w:r>
              <w:rPr>
                <w:rFonts w:cs="Arial"/>
              </w:rPr>
              <w:t>дела</w:t>
            </w:r>
            <w:r w:rsidR="00175774" w:rsidRPr="00F10346">
              <w:rPr>
                <w:rFonts w:cs="Arial"/>
              </w:rPr>
              <w:t xml:space="preserve"> </w:t>
            </w:r>
            <w:r>
              <w:rPr>
                <w:rFonts w:cs="Arial"/>
              </w:rPr>
              <w:t>као</w:t>
            </w:r>
            <w:r w:rsidR="00175774" w:rsidRPr="00F10346">
              <w:rPr>
                <w:rFonts w:cs="Arial"/>
              </w:rPr>
              <w:t xml:space="preserve"> ч</w:t>
            </w:r>
            <w:r>
              <w:rPr>
                <w:rFonts w:cs="Arial"/>
              </w:rPr>
              <w:t>лан</w:t>
            </w:r>
            <w:r w:rsidR="00175774" w:rsidRPr="00F10346">
              <w:rPr>
                <w:rFonts w:cs="Arial"/>
              </w:rPr>
              <w:t xml:space="preserve"> </w:t>
            </w:r>
            <w:r>
              <w:rPr>
                <w:rFonts w:cs="Arial"/>
              </w:rPr>
              <w:t>организоване</w:t>
            </w:r>
            <w:r w:rsidR="00175774" w:rsidRPr="00F10346">
              <w:rPr>
                <w:rFonts w:cs="Arial"/>
              </w:rPr>
              <w:t xml:space="preserve"> </w:t>
            </w:r>
            <w:r>
              <w:rPr>
                <w:rFonts w:cs="Arial"/>
              </w:rPr>
              <w:t>криминалне</w:t>
            </w:r>
            <w:r w:rsidR="00175774" w:rsidRPr="00F10346">
              <w:rPr>
                <w:rFonts w:cs="Arial"/>
              </w:rPr>
              <w:t xml:space="preserve"> </w:t>
            </w:r>
            <w:r>
              <w:rPr>
                <w:rFonts w:cs="Arial"/>
              </w:rPr>
              <w:t>групе</w:t>
            </w:r>
            <w:r w:rsidR="00175774" w:rsidRPr="00F10346">
              <w:rPr>
                <w:rFonts w:cs="Arial"/>
              </w:rPr>
              <w:t xml:space="preserve">, </w:t>
            </w:r>
            <w:r>
              <w:rPr>
                <w:rFonts w:cs="Arial"/>
              </w:rPr>
              <w:t>да</w:t>
            </w:r>
            <w:r w:rsidR="00175774" w:rsidRPr="00F10346">
              <w:rPr>
                <w:rFonts w:cs="Arial"/>
              </w:rPr>
              <w:t xml:space="preserve"> </w:t>
            </w:r>
            <w:r>
              <w:rPr>
                <w:rFonts w:cs="Arial"/>
              </w:rPr>
              <w:t>није</w:t>
            </w:r>
            <w:r w:rsidR="00175774" w:rsidRPr="00F10346">
              <w:rPr>
                <w:rFonts w:cs="Arial"/>
              </w:rPr>
              <w:t xml:space="preserve"> </w:t>
            </w:r>
            <w:r>
              <w:rPr>
                <w:rFonts w:cs="Arial"/>
              </w:rPr>
              <w:t>осуђиван</w:t>
            </w:r>
            <w:r w:rsidR="00175774" w:rsidRPr="00F10346">
              <w:rPr>
                <w:rFonts w:cs="Arial"/>
              </w:rPr>
              <w:t xml:space="preserve"> </w:t>
            </w:r>
            <w:r>
              <w:rPr>
                <w:rFonts w:cs="Arial"/>
              </w:rPr>
              <w:t>за</w:t>
            </w:r>
            <w:r w:rsidR="00175774" w:rsidRPr="00F10346">
              <w:rPr>
                <w:rFonts w:cs="Arial"/>
              </w:rPr>
              <w:t xml:space="preserve"> </w:t>
            </w:r>
            <w:r>
              <w:rPr>
                <w:rFonts w:cs="Arial"/>
              </w:rPr>
              <w:t>криви</w:t>
            </w:r>
            <w:r w:rsidR="00175774" w:rsidRPr="00F10346">
              <w:rPr>
                <w:rFonts w:cs="Arial"/>
              </w:rPr>
              <w:t>ч</w:t>
            </w:r>
            <w:r>
              <w:rPr>
                <w:rFonts w:cs="Arial"/>
              </w:rPr>
              <w:t>на</w:t>
            </w:r>
            <w:r w:rsidR="00175774" w:rsidRPr="00F10346">
              <w:rPr>
                <w:rFonts w:cs="Arial"/>
              </w:rPr>
              <w:t xml:space="preserve"> </w:t>
            </w:r>
            <w:r>
              <w:rPr>
                <w:rFonts w:cs="Arial"/>
              </w:rPr>
              <w:t>дела</w:t>
            </w:r>
            <w:r w:rsidR="00175774" w:rsidRPr="00F10346">
              <w:rPr>
                <w:rFonts w:cs="Arial"/>
              </w:rPr>
              <w:t xml:space="preserve"> </w:t>
            </w:r>
            <w:r>
              <w:rPr>
                <w:rFonts w:cs="Arial"/>
              </w:rPr>
              <w:t>против</w:t>
            </w:r>
            <w:r w:rsidR="00175774" w:rsidRPr="00F10346">
              <w:rPr>
                <w:rFonts w:cs="Arial"/>
              </w:rPr>
              <w:t xml:space="preserve"> </w:t>
            </w:r>
            <w:r>
              <w:rPr>
                <w:rFonts w:cs="Arial"/>
              </w:rPr>
              <w:t>привреде</w:t>
            </w:r>
            <w:r w:rsidR="00175774" w:rsidRPr="00F10346">
              <w:rPr>
                <w:rFonts w:cs="Arial"/>
              </w:rPr>
              <w:t xml:space="preserve">, </w:t>
            </w:r>
            <w:r>
              <w:rPr>
                <w:rFonts w:cs="Arial"/>
              </w:rPr>
              <w:t>криви</w:t>
            </w:r>
            <w:r w:rsidR="00175774" w:rsidRPr="00F10346">
              <w:rPr>
                <w:rFonts w:cs="Arial"/>
              </w:rPr>
              <w:t>ч</w:t>
            </w:r>
            <w:r>
              <w:rPr>
                <w:rFonts w:cs="Arial"/>
              </w:rPr>
              <w:t>на</w:t>
            </w:r>
            <w:r w:rsidR="00175774" w:rsidRPr="00F10346">
              <w:rPr>
                <w:rFonts w:cs="Arial"/>
              </w:rPr>
              <w:t xml:space="preserve"> </w:t>
            </w:r>
            <w:r>
              <w:rPr>
                <w:rFonts w:cs="Arial"/>
              </w:rPr>
              <w:t>дела</w:t>
            </w:r>
            <w:r w:rsidR="00175774" w:rsidRPr="00F10346">
              <w:rPr>
                <w:rFonts w:cs="Arial"/>
              </w:rPr>
              <w:t xml:space="preserve"> </w:t>
            </w:r>
            <w:r>
              <w:rPr>
                <w:rFonts w:cs="Arial"/>
              </w:rPr>
              <w:t>против</w:t>
            </w:r>
            <w:r w:rsidR="00175774" w:rsidRPr="00F10346">
              <w:rPr>
                <w:rFonts w:cs="Arial"/>
              </w:rPr>
              <w:t xml:space="preserve"> </w:t>
            </w:r>
            <w:r>
              <w:rPr>
                <w:rFonts w:cs="Arial"/>
              </w:rPr>
              <w:t>за</w:t>
            </w:r>
            <w:r w:rsidR="00175774" w:rsidRPr="00F10346">
              <w:rPr>
                <w:rFonts w:cs="Arial"/>
              </w:rPr>
              <w:t>ш</w:t>
            </w:r>
            <w:r>
              <w:rPr>
                <w:rFonts w:cs="Arial"/>
              </w:rPr>
              <w:t>тите</w:t>
            </w:r>
            <w:r w:rsidR="00175774" w:rsidRPr="00F10346">
              <w:rPr>
                <w:rFonts w:cs="Arial"/>
              </w:rPr>
              <w:t xml:space="preserve"> </w:t>
            </w:r>
            <w:r>
              <w:rPr>
                <w:rFonts w:cs="Arial"/>
              </w:rPr>
              <w:t>животне</w:t>
            </w:r>
            <w:r w:rsidR="00175774" w:rsidRPr="00F10346">
              <w:rPr>
                <w:rFonts w:cs="Arial"/>
              </w:rPr>
              <w:t xml:space="preserve"> </w:t>
            </w:r>
            <w:r>
              <w:rPr>
                <w:rFonts w:cs="Arial"/>
              </w:rPr>
              <w:t>средине</w:t>
            </w:r>
            <w:r w:rsidR="00175774" w:rsidRPr="00F10346">
              <w:rPr>
                <w:rFonts w:cs="Arial"/>
              </w:rPr>
              <w:t xml:space="preserve">, </w:t>
            </w:r>
            <w:r>
              <w:rPr>
                <w:rFonts w:cs="Arial"/>
              </w:rPr>
              <w:t>криви</w:t>
            </w:r>
            <w:r w:rsidR="00175774" w:rsidRPr="00F10346">
              <w:rPr>
                <w:rFonts w:cs="Arial"/>
              </w:rPr>
              <w:t>ч</w:t>
            </w:r>
            <w:r>
              <w:rPr>
                <w:rFonts w:cs="Arial"/>
              </w:rPr>
              <w:t>но</w:t>
            </w:r>
            <w:r w:rsidR="00175774" w:rsidRPr="00F10346">
              <w:rPr>
                <w:rFonts w:cs="Arial"/>
              </w:rPr>
              <w:t xml:space="preserve"> </w:t>
            </w:r>
            <w:r>
              <w:rPr>
                <w:rFonts w:cs="Arial"/>
              </w:rPr>
              <w:t>дело</w:t>
            </w:r>
            <w:r w:rsidR="00175774" w:rsidRPr="00F10346">
              <w:rPr>
                <w:rFonts w:cs="Arial"/>
              </w:rPr>
              <w:t xml:space="preserve"> </w:t>
            </w:r>
            <w:r>
              <w:rPr>
                <w:rFonts w:cs="Arial"/>
              </w:rPr>
              <w:t>примања</w:t>
            </w:r>
            <w:r w:rsidR="00175774" w:rsidRPr="00F10346">
              <w:rPr>
                <w:rFonts w:cs="Arial"/>
              </w:rPr>
              <w:t xml:space="preserve"> </w:t>
            </w:r>
            <w:r>
              <w:rPr>
                <w:rFonts w:cs="Arial"/>
              </w:rPr>
              <w:t>или</w:t>
            </w:r>
            <w:r w:rsidR="00175774" w:rsidRPr="00F10346">
              <w:rPr>
                <w:rFonts w:cs="Arial"/>
              </w:rPr>
              <w:t xml:space="preserve"> </w:t>
            </w:r>
            <w:r>
              <w:rPr>
                <w:rFonts w:cs="Arial"/>
              </w:rPr>
              <w:t>давања</w:t>
            </w:r>
            <w:r w:rsidR="00175774" w:rsidRPr="00F10346">
              <w:rPr>
                <w:rFonts w:cs="Arial"/>
              </w:rPr>
              <w:t xml:space="preserve"> </w:t>
            </w:r>
            <w:r>
              <w:rPr>
                <w:rFonts w:cs="Arial"/>
              </w:rPr>
              <w:t>мита</w:t>
            </w:r>
            <w:r w:rsidR="00175774" w:rsidRPr="00F10346">
              <w:rPr>
                <w:rFonts w:cs="Arial"/>
              </w:rPr>
              <w:t xml:space="preserve">, </w:t>
            </w:r>
            <w:r>
              <w:rPr>
                <w:rFonts w:cs="Arial"/>
              </w:rPr>
              <w:t>криви</w:t>
            </w:r>
            <w:r w:rsidR="00175774" w:rsidRPr="00F10346">
              <w:rPr>
                <w:rFonts w:cs="Arial"/>
              </w:rPr>
              <w:t>ч</w:t>
            </w:r>
            <w:r>
              <w:rPr>
                <w:rFonts w:cs="Arial"/>
              </w:rPr>
              <w:t>но</w:t>
            </w:r>
            <w:r w:rsidR="00175774" w:rsidRPr="00F10346">
              <w:rPr>
                <w:rFonts w:cs="Arial"/>
              </w:rPr>
              <w:t xml:space="preserve"> </w:t>
            </w:r>
            <w:r>
              <w:rPr>
                <w:rFonts w:cs="Arial"/>
              </w:rPr>
              <w:t>дело</w:t>
            </w:r>
            <w:r w:rsidR="00175774" w:rsidRPr="00F10346">
              <w:rPr>
                <w:rFonts w:cs="Arial"/>
              </w:rPr>
              <w:t xml:space="preserve"> </w:t>
            </w:r>
            <w:r>
              <w:rPr>
                <w:rFonts w:cs="Arial"/>
              </w:rPr>
              <w:t>преваре</w:t>
            </w:r>
          </w:p>
          <w:p w:rsidR="00175774" w:rsidRPr="00F10346" w:rsidRDefault="00052CE5" w:rsidP="003A4822">
            <w:pPr>
              <w:autoSpaceDE w:val="0"/>
              <w:autoSpaceDN w:val="0"/>
              <w:adjustRightInd w:val="0"/>
              <w:rPr>
                <w:rFonts w:cs="Arial"/>
                <w:b/>
                <w:u w:val="single"/>
              </w:rPr>
            </w:pPr>
            <w:r>
              <w:rPr>
                <w:rFonts w:cs="Arial"/>
                <w:b/>
                <w:u w:val="single"/>
              </w:rPr>
              <w:t>Доказ</w:t>
            </w:r>
            <w:r w:rsidR="00175774" w:rsidRPr="00F10346">
              <w:rPr>
                <w:rFonts w:cs="Arial"/>
                <w:b/>
                <w:u w:val="single"/>
              </w:rPr>
              <w:t>:</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00052CE5">
              <w:rPr>
                <w:rFonts w:eastAsia="Calibri" w:cs="Arial"/>
                <w:b/>
              </w:rPr>
              <w:t>за</w:t>
            </w:r>
            <w:r w:rsidRPr="00F10346">
              <w:rPr>
                <w:rFonts w:eastAsia="Calibri" w:cs="Arial"/>
                <w:b/>
              </w:rPr>
              <w:t xml:space="preserve"> </w:t>
            </w:r>
            <w:r w:rsidR="00052CE5">
              <w:rPr>
                <w:rFonts w:eastAsia="Calibri" w:cs="Arial"/>
                <w:b/>
              </w:rPr>
              <w:t>правно</w:t>
            </w:r>
            <w:r w:rsidRPr="00F10346">
              <w:rPr>
                <w:rFonts w:eastAsia="Calibri" w:cs="Arial"/>
                <w:b/>
              </w:rPr>
              <w:t xml:space="preserve"> </w:t>
            </w:r>
            <w:r w:rsidR="00052CE5">
              <w:rPr>
                <w:rFonts w:eastAsia="Calibri" w:cs="Arial"/>
                <w:b/>
              </w:rPr>
              <w:t>лице</w:t>
            </w:r>
            <w:r w:rsidRPr="00F10346">
              <w:rPr>
                <w:rFonts w:eastAsia="Calibri" w:cs="Arial"/>
                <w:b/>
              </w:rPr>
              <w:t>:</w:t>
            </w:r>
          </w:p>
          <w:p w:rsidR="00175774" w:rsidRPr="00F10346" w:rsidRDefault="00175774" w:rsidP="003A4822">
            <w:pPr>
              <w:rPr>
                <w:rFonts w:cs="Arial"/>
              </w:rPr>
            </w:pPr>
            <w:r w:rsidRPr="00F10346">
              <w:rPr>
                <w:rFonts w:cs="Arial"/>
              </w:rPr>
              <w:t xml:space="preserve">1) </w:t>
            </w:r>
            <w:r w:rsidR="00052CE5">
              <w:rPr>
                <w:rFonts w:cs="Arial"/>
              </w:rPr>
              <w:t>ЗА</w:t>
            </w:r>
            <w:r w:rsidRPr="00F10346">
              <w:rPr>
                <w:rFonts w:cs="Arial"/>
              </w:rPr>
              <w:t xml:space="preserve"> </w:t>
            </w:r>
            <w:r w:rsidR="00052CE5">
              <w:rPr>
                <w:rFonts w:cs="Arial"/>
              </w:rPr>
              <w:t>ЗАКОНСКОГ</w:t>
            </w:r>
            <w:r w:rsidRPr="00F10346">
              <w:rPr>
                <w:rFonts w:cs="Arial"/>
              </w:rPr>
              <w:t xml:space="preserve"> </w:t>
            </w:r>
            <w:r w:rsidR="00052CE5">
              <w:rPr>
                <w:rFonts w:cs="Arial"/>
              </w:rPr>
              <w:t>ЗАСТУПНИКА</w:t>
            </w:r>
            <w:r w:rsidRPr="00F10346">
              <w:rPr>
                <w:rFonts w:cs="Arial"/>
                <w:b/>
              </w:rPr>
              <w:t xml:space="preserve"> – </w:t>
            </w:r>
            <w:r w:rsidR="00052CE5">
              <w:rPr>
                <w:rFonts w:cs="Arial"/>
                <w:b/>
              </w:rPr>
              <w:t>уверење</w:t>
            </w:r>
            <w:r w:rsidRPr="00F10346">
              <w:rPr>
                <w:rFonts w:cs="Arial"/>
                <w:b/>
              </w:rPr>
              <w:t xml:space="preserve"> </w:t>
            </w:r>
            <w:r w:rsidR="00052CE5">
              <w:rPr>
                <w:rFonts w:cs="Arial"/>
                <w:b/>
              </w:rPr>
              <w:t>из</w:t>
            </w:r>
            <w:r w:rsidRPr="00F10346">
              <w:rPr>
                <w:rFonts w:cs="Arial"/>
                <w:b/>
              </w:rPr>
              <w:t xml:space="preserve"> </w:t>
            </w:r>
            <w:r w:rsidR="00052CE5">
              <w:rPr>
                <w:rFonts w:cs="Arial"/>
                <w:b/>
              </w:rPr>
              <w:t>казнене</w:t>
            </w:r>
            <w:r w:rsidRPr="00F10346">
              <w:rPr>
                <w:rFonts w:cs="Arial"/>
                <w:b/>
              </w:rPr>
              <w:t xml:space="preserve"> </w:t>
            </w:r>
            <w:r w:rsidR="00052CE5">
              <w:rPr>
                <w:rFonts w:cs="Arial"/>
                <w:b/>
              </w:rPr>
              <w:t>евиденције</w:t>
            </w:r>
            <w:r w:rsidRPr="00F10346">
              <w:rPr>
                <w:rFonts w:cs="Arial"/>
                <w:b/>
              </w:rPr>
              <w:t xml:space="preserve"> </w:t>
            </w:r>
            <w:r w:rsidR="00052CE5">
              <w:rPr>
                <w:rFonts w:cs="Arial"/>
                <w:b/>
              </w:rPr>
              <w:t>надлежне</w:t>
            </w:r>
            <w:r w:rsidRPr="00F10346">
              <w:rPr>
                <w:rFonts w:cs="Arial"/>
                <w:b/>
              </w:rPr>
              <w:t xml:space="preserve"> </w:t>
            </w:r>
            <w:r w:rsidR="00052CE5">
              <w:rPr>
                <w:rFonts w:cs="Arial"/>
                <w:b/>
              </w:rPr>
              <w:t>полицијске</w:t>
            </w:r>
            <w:r w:rsidRPr="00F10346">
              <w:rPr>
                <w:rFonts w:cs="Arial"/>
                <w:b/>
              </w:rPr>
              <w:t xml:space="preserve"> </w:t>
            </w:r>
            <w:r w:rsidR="00052CE5">
              <w:rPr>
                <w:rFonts w:cs="Arial"/>
                <w:b/>
              </w:rPr>
              <w:t>управе</w:t>
            </w:r>
            <w:r w:rsidRPr="00F10346">
              <w:rPr>
                <w:rFonts w:cs="Arial"/>
                <w:b/>
              </w:rPr>
              <w:t xml:space="preserve"> </w:t>
            </w:r>
            <w:r w:rsidR="00052CE5">
              <w:rPr>
                <w:rFonts w:cs="Arial"/>
                <w:b/>
              </w:rPr>
              <w:t>Министарства</w:t>
            </w:r>
            <w:r w:rsidRPr="00F10346">
              <w:rPr>
                <w:rFonts w:cs="Arial"/>
                <w:b/>
              </w:rPr>
              <w:t xml:space="preserve"> </w:t>
            </w:r>
            <w:r w:rsidR="00052CE5">
              <w:rPr>
                <w:rFonts w:cs="Arial"/>
                <w:b/>
              </w:rPr>
              <w:t>унутра</w:t>
            </w:r>
            <w:r w:rsidRPr="00F10346">
              <w:rPr>
                <w:rFonts w:cs="Arial"/>
                <w:b/>
              </w:rPr>
              <w:t>ш</w:t>
            </w:r>
            <w:r w:rsidR="00052CE5">
              <w:rPr>
                <w:rFonts w:cs="Arial"/>
                <w:b/>
              </w:rPr>
              <w:t>њих</w:t>
            </w:r>
            <w:r w:rsidRPr="00F10346">
              <w:rPr>
                <w:rFonts w:cs="Arial"/>
                <w:b/>
              </w:rPr>
              <w:t xml:space="preserve"> </w:t>
            </w:r>
            <w:r w:rsidR="00052CE5">
              <w:rPr>
                <w:rFonts w:cs="Arial"/>
                <w:b/>
              </w:rPr>
              <w:t>послова</w:t>
            </w:r>
            <w:r w:rsidRPr="00F10346">
              <w:rPr>
                <w:rFonts w:cs="Arial"/>
              </w:rPr>
              <w:t xml:space="preserve"> – </w:t>
            </w:r>
            <w:r w:rsidR="00052CE5">
              <w:rPr>
                <w:rFonts w:cs="Arial"/>
              </w:rPr>
              <w:t>захтев</w:t>
            </w:r>
            <w:r w:rsidRPr="00F10346">
              <w:rPr>
                <w:rFonts w:cs="Arial"/>
              </w:rPr>
              <w:t xml:space="preserve"> </w:t>
            </w:r>
            <w:r w:rsidR="00052CE5">
              <w:rPr>
                <w:rFonts w:cs="Arial"/>
              </w:rPr>
              <w:t>за</w:t>
            </w:r>
            <w:r w:rsidRPr="00F10346">
              <w:rPr>
                <w:rFonts w:cs="Arial"/>
              </w:rPr>
              <w:t xml:space="preserve"> </w:t>
            </w:r>
            <w:r w:rsidR="00052CE5">
              <w:rPr>
                <w:rFonts w:cs="Arial"/>
              </w:rPr>
              <w:t>издавање</w:t>
            </w:r>
            <w:r w:rsidRPr="00F10346">
              <w:rPr>
                <w:rFonts w:cs="Arial"/>
              </w:rPr>
              <w:t xml:space="preserve"> </w:t>
            </w:r>
            <w:r w:rsidR="00052CE5">
              <w:rPr>
                <w:rFonts w:cs="Arial"/>
              </w:rPr>
              <w:t>овог</w:t>
            </w:r>
            <w:r w:rsidRPr="00F10346">
              <w:rPr>
                <w:rFonts w:cs="Arial"/>
              </w:rPr>
              <w:t xml:space="preserve"> </w:t>
            </w:r>
            <w:r w:rsidR="00052CE5">
              <w:rPr>
                <w:rFonts w:cs="Arial"/>
              </w:rPr>
              <w:t>уверења</w:t>
            </w:r>
            <w:r w:rsidRPr="00F10346">
              <w:rPr>
                <w:rFonts w:cs="Arial"/>
              </w:rPr>
              <w:t xml:space="preserve"> </w:t>
            </w:r>
            <w:r w:rsidR="00052CE5">
              <w:rPr>
                <w:rFonts w:cs="Arial"/>
              </w:rPr>
              <w:t>може</w:t>
            </w:r>
            <w:r w:rsidRPr="00F10346">
              <w:rPr>
                <w:rFonts w:cs="Arial"/>
              </w:rPr>
              <w:t xml:space="preserve"> </w:t>
            </w:r>
            <w:r w:rsidR="00052CE5">
              <w:rPr>
                <w:rFonts w:cs="Arial"/>
              </w:rPr>
              <w:t>се</w:t>
            </w:r>
            <w:r w:rsidRPr="00F10346">
              <w:rPr>
                <w:rFonts w:cs="Arial"/>
              </w:rPr>
              <w:t xml:space="preserve"> </w:t>
            </w:r>
            <w:r w:rsidR="00052CE5">
              <w:rPr>
                <w:rFonts w:cs="Arial"/>
              </w:rPr>
              <w:t>поднети</w:t>
            </w:r>
            <w:r w:rsidRPr="00F10346">
              <w:rPr>
                <w:rFonts w:cs="Arial"/>
              </w:rPr>
              <w:t xml:space="preserve"> </w:t>
            </w:r>
            <w:r w:rsidR="00052CE5">
              <w:rPr>
                <w:rFonts w:cs="Arial"/>
              </w:rPr>
              <w:t>према</w:t>
            </w:r>
            <w:r w:rsidRPr="00F10346">
              <w:rPr>
                <w:rFonts w:cs="Arial"/>
              </w:rPr>
              <w:t xml:space="preserve"> </w:t>
            </w:r>
            <w:r w:rsidR="00052CE5">
              <w:rPr>
                <w:rFonts w:cs="Arial"/>
                <w:b/>
              </w:rPr>
              <w:t>месту</w:t>
            </w:r>
            <w:r w:rsidRPr="00F10346">
              <w:rPr>
                <w:rFonts w:cs="Arial"/>
                <w:b/>
              </w:rPr>
              <w:t xml:space="preserve"> </w:t>
            </w:r>
            <w:r w:rsidR="00052CE5">
              <w:rPr>
                <w:rFonts w:cs="Arial"/>
                <w:b/>
              </w:rPr>
              <w:t>рођења</w:t>
            </w:r>
            <w:r w:rsidRPr="00F10346">
              <w:rPr>
                <w:rFonts w:cs="Arial"/>
              </w:rPr>
              <w:t xml:space="preserve"> </w:t>
            </w:r>
            <w:r w:rsidR="00052CE5">
              <w:rPr>
                <w:rFonts w:cs="Arial"/>
              </w:rPr>
              <w:t>или</w:t>
            </w:r>
            <w:r w:rsidRPr="00F10346">
              <w:rPr>
                <w:rFonts w:cs="Arial"/>
              </w:rPr>
              <w:t xml:space="preserve"> </w:t>
            </w:r>
            <w:r w:rsidR="00052CE5">
              <w:rPr>
                <w:rFonts w:cs="Arial"/>
              </w:rPr>
              <w:t>према</w:t>
            </w:r>
            <w:r w:rsidRPr="00F10346">
              <w:rPr>
                <w:rFonts w:cs="Arial"/>
              </w:rPr>
              <w:t xml:space="preserve"> </w:t>
            </w:r>
            <w:r w:rsidR="00052CE5">
              <w:rPr>
                <w:rFonts w:cs="Arial"/>
                <w:b/>
              </w:rPr>
              <w:t>месту</w:t>
            </w:r>
            <w:r w:rsidRPr="00F10346">
              <w:rPr>
                <w:rFonts w:cs="Arial"/>
                <w:b/>
              </w:rPr>
              <w:t xml:space="preserve"> </w:t>
            </w:r>
            <w:r w:rsidR="00052CE5">
              <w:rPr>
                <w:rFonts w:cs="Arial"/>
                <w:b/>
              </w:rPr>
              <w:t>пребивали</w:t>
            </w:r>
            <w:r w:rsidRPr="00F10346">
              <w:rPr>
                <w:rFonts w:cs="Arial"/>
                <w:b/>
              </w:rPr>
              <w:t>ш</w:t>
            </w:r>
            <w:r w:rsidR="00052CE5">
              <w:rPr>
                <w:rFonts w:cs="Arial"/>
                <w:b/>
              </w:rPr>
              <w:t>та</w:t>
            </w:r>
            <w:r w:rsidRPr="00F10346">
              <w:rPr>
                <w:rFonts w:cs="Arial"/>
              </w:rPr>
              <w:t>.</w:t>
            </w:r>
          </w:p>
          <w:p w:rsidR="005D39B9" w:rsidRPr="00F10346" w:rsidRDefault="00175774" w:rsidP="005D39B9">
            <w:pPr>
              <w:rPr>
                <w:rFonts w:cs="Arial"/>
              </w:rPr>
            </w:pPr>
            <w:r w:rsidRPr="00F10346">
              <w:rPr>
                <w:rFonts w:cs="Arial"/>
              </w:rPr>
              <w:t xml:space="preserve">2) </w:t>
            </w:r>
            <w:r w:rsidR="00052CE5">
              <w:rPr>
                <w:rFonts w:cs="Arial"/>
              </w:rPr>
              <w:t>ЗА</w:t>
            </w:r>
            <w:r w:rsidRPr="00F10346">
              <w:rPr>
                <w:rFonts w:cs="Arial"/>
              </w:rPr>
              <w:t xml:space="preserve"> </w:t>
            </w:r>
            <w:r w:rsidR="00052CE5">
              <w:rPr>
                <w:rFonts w:cs="Arial"/>
              </w:rPr>
              <w:t>ПРАВНО</w:t>
            </w:r>
            <w:r w:rsidRPr="00F10346">
              <w:rPr>
                <w:rFonts w:cs="Arial"/>
              </w:rPr>
              <w:t xml:space="preserve"> </w:t>
            </w:r>
            <w:r w:rsidR="00052CE5">
              <w:rPr>
                <w:rFonts w:cs="Arial"/>
              </w:rPr>
              <w:t>ЛИЦЕ</w:t>
            </w:r>
            <w:r w:rsidRPr="00F10346">
              <w:rPr>
                <w:rFonts w:cs="Arial"/>
              </w:rPr>
              <w:t xml:space="preserve"> – </w:t>
            </w:r>
            <w:r w:rsidR="00052CE5">
              <w:rPr>
                <w:rFonts w:cs="Arial"/>
              </w:rPr>
              <w:t>За</w:t>
            </w:r>
            <w:r w:rsidRPr="00F10346">
              <w:rPr>
                <w:rFonts w:cs="Arial"/>
              </w:rPr>
              <w:t xml:space="preserve"> </w:t>
            </w:r>
            <w:r w:rsidR="00052CE5">
              <w:rPr>
                <w:rFonts w:cs="Arial"/>
              </w:rPr>
              <w:t>криви</w:t>
            </w:r>
            <w:r w:rsidRPr="00F10346">
              <w:rPr>
                <w:rFonts w:cs="Arial"/>
              </w:rPr>
              <w:t>ч</w:t>
            </w:r>
            <w:r w:rsidR="00052CE5">
              <w:rPr>
                <w:rFonts w:cs="Arial"/>
              </w:rPr>
              <w:t>на</w:t>
            </w:r>
            <w:r w:rsidRPr="00F10346">
              <w:rPr>
                <w:rFonts w:cs="Arial"/>
              </w:rPr>
              <w:t xml:space="preserve"> </w:t>
            </w:r>
            <w:r w:rsidR="00052CE5">
              <w:rPr>
                <w:rFonts w:cs="Arial"/>
              </w:rPr>
              <w:t>дела</w:t>
            </w:r>
            <w:r w:rsidRPr="00F10346">
              <w:rPr>
                <w:rFonts w:cs="Arial"/>
              </w:rPr>
              <w:t xml:space="preserve"> </w:t>
            </w:r>
            <w:r w:rsidR="00052CE5">
              <w:rPr>
                <w:rFonts w:cs="Arial"/>
              </w:rPr>
              <w:t>организованог</w:t>
            </w:r>
            <w:r w:rsidRPr="00F10346">
              <w:rPr>
                <w:rFonts w:cs="Arial"/>
              </w:rPr>
              <w:t xml:space="preserve"> </w:t>
            </w:r>
            <w:r w:rsidR="00052CE5">
              <w:rPr>
                <w:rFonts w:cs="Arial"/>
              </w:rPr>
              <w:t>криминала</w:t>
            </w:r>
            <w:r w:rsidRPr="00F10346">
              <w:rPr>
                <w:rFonts w:cs="Arial"/>
              </w:rPr>
              <w:t xml:space="preserve"> – </w:t>
            </w:r>
            <w:r w:rsidR="00052CE5">
              <w:rPr>
                <w:rFonts w:cs="Arial"/>
              </w:rPr>
              <w:t>Уверење</w:t>
            </w:r>
            <w:r w:rsidRPr="00F10346">
              <w:rPr>
                <w:rFonts w:cs="Arial"/>
              </w:rPr>
              <w:t xml:space="preserve"> </w:t>
            </w:r>
            <w:r w:rsidR="00052CE5">
              <w:rPr>
                <w:rFonts w:cs="Arial"/>
              </w:rPr>
              <w:t>посебног</w:t>
            </w:r>
            <w:r w:rsidRPr="00F10346">
              <w:rPr>
                <w:rFonts w:cs="Arial"/>
              </w:rPr>
              <w:t xml:space="preserve"> </w:t>
            </w:r>
            <w:r w:rsidR="00052CE5">
              <w:rPr>
                <w:rFonts w:cs="Arial"/>
              </w:rPr>
              <w:t>одељења</w:t>
            </w:r>
            <w:r w:rsidRPr="00F10346">
              <w:rPr>
                <w:rFonts w:cs="Arial"/>
              </w:rPr>
              <w:t xml:space="preserve"> (</w:t>
            </w:r>
            <w:r w:rsidR="00052CE5">
              <w:rPr>
                <w:rFonts w:cs="Arial"/>
              </w:rPr>
              <w:t>за</w:t>
            </w:r>
            <w:r w:rsidRPr="00F10346">
              <w:rPr>
                <w:rFonts w:cs="Arial"/>
              </w:rPr>
              <w:t xml:space="preserve"> </w:t>
            </w:r>
            <w:r w:rsidR="00052CE5">
              <w:rPr>
                <w:rFonts w:cs="Arial"/>
              </w:rPr>
              <w:t>организовани</w:t>
            </w:r>
            <w:r w:rsidRPr="00F10346">
              <w:rPr>
                <w:rFonts w:cs="Arial"/>
              </w:rPr>
              <w:t xml:space="preserve"> </w:t>
            </w:r>
            <w:r w:rsidR="00052CE5">
              <w:rPr>
                <w:rFonts w:cs="Arial"/>
              </w:rPr>
              <w:t>криминал</w:t>
            </w:r>
            <w:r w:rsidRPr="00F10346">
              <w:rPr>
                <w:rFonts w:cs="Arial"/>
              </w:rPr>
              <w:t xml:space="preserve">) </w:t>
            </w:r>
            <w:r w:rsidR="00052CE5">
              <w:rPr>
                <w:rFonts w:cs="Arial"/>
              </w:rPr>
              <w:t>Ви</w:t>
            </w:r>
            <w:r w:rsidRPr="00F10346">
              <w:rPr>
                <w:rFonts w:cs="Arial"/>
              </w:rPr>
              <w:t>ш</w:t>
            </w:r>
            <w:r w:rsidR="00052CE5">
              <w:rPr>
                <w:rFonts w:cs="Arial"/>
              </w:rPr>
              <w:t>ег</w:t>
            </w:r>
            <w:r w:rsidRPr="00F10346">
              <w:rPr>
                <w:rFonts w:cs="Arial"/>
              </w:rPr>
              <w:t xml:space="preserve"> </w:t>
            </w:r>
            <w:r w:rsidR="00052CE5">
              <w:rPr>
                <w:rFonts w:cs="Arial"/>
              </w:rPr>
              <w:t>суда</w:t>
            </w:r>
            <w:r w:rsidRPr="00F10346">
              <w:rPr>
                <w:rFonts w:cs="Arial"/>
              </w:rPr>
              <w:t xml:space="preserve"> </w:t>
            </w:r>
            <w:r w:rsidR="00052CE5">
              <w:rPr>
                <w:rFonts w:cs="Arial"/>
              </w:rPr>
              <w:t>у</w:t>
            </w:r>
            <w:r w:rsidRPr="00F10346">
              <w:rPr>
                <w:rFonts w:cs="Arial"/>
              </w:rPr>
              <w:t xml:space="preserve"> </w:t>
            </w:r>
            <w:r w:rsidR="00052CE5">
              <w:rPr>
                <w:rFonts w:cs="Arial"/>
              </w:rPr>
              <w:t>Београду</w:t>
            </w:r>
            <w:r w:rsidRPr="00F10346">
              <w:rPr>
                <w:rFonts w:cs="Arial"/>
              </w:rPr>
              <w:t xml:space="preserve">, </w:t>
            </w:r>
            <w:r w:rsidR="00052CE5">
              <w:rPr>
                <w:rFonts w:cs="Arial"/>
              </w:rPr>
              <w:t>којим</w:t>
            </w:r>
            <w:r w:rsidRPr="00F10346">
              <w:rPr>
                <w:rFonts w:cs="Arial"/>
              </w:rPr>
              <w:t xml:space="preserve"> </w:t>
            </w:r>
            <w:r w:rsidR="00052CE5">
              <w:rPr>
                <w:rFonts w:cs="Arial"/>
              </w:rPr>
              <w:t>се</w:t>
            </w:r>
            <w:r w:rsidRPr="00F10346">
              <w:rPr>
                <w:rFonts w:cs="Arial"/>
              </w:rPr>
              <w:t xml:space="preserve"> </w:t>
            </w:r>
            <w:r w:rsidR="00052CE5">
              <w:rPr>
                <w:rFonts w:cs="Arial"/>
              </w:rPr>
              <w:t>потврђује</w:t>
            </w:r>
            <w:r w:rsidRPr="00F10346">
              <w:rPr>
                <w:rFonts w:cs="Arial"/>
              </w:rPr>
              <w:t xml:space="preserve"> </w:t>
            </w:r>
            <w:r w:rsidR="00052CE5">
              <w:rPr>
                <w:rFonts w:cs="Arial"/>
              </w:rPr>
              <w:t>да</w:t>
            </w:r>
            <w:r w:rsidRPr="00F10346">
              <w:rPr>
                <w:rFonts w:cs="Arial"/>
              </w:rPr>
              <w:t xml:space="preserve"> </w:t>
            </w:r>
            <w:r w:rsidR="00052CE5">
              <w:rPr>
                <w:rFonts w:cs="Arial"/>
              </w:rPr>
              <w:t>понуђа</w:t>
            </w:r>
            <w:r w:rsidRPr="00F10346">
              <w:rPr>
                <w:rFonts w:cs="Arial"/>
              </w:rPr>
              <w:t>ч (</w:t>
            </w:r>
            <w:r w:rsidR="00052CE5">
              <w:rPr>
                <w:rFonts w:cs="Arial"/>
              </w:rPr>
              <w:t>правно</w:t>
            </w:r>
            <w:r w:rsidRPr="00F10346">
              <w:rPr>
                <w:rFonts w:cs="Arial"/>
              </w:rPr>
              <w:t xml:space="preserve"> </w:t>
            </w:r>
            <w:r w:rsidR="00052CE5">
              <w:rPr>
                <w:rFonts w:cs="Arial"/>
              </w:rPr>
              <w:t>лице</w:t>
            </w:r>
            <w:r w:rsidRPr="00F10346">
              <w:rPr>
                <w:rFonts w:cs="Arial"/>
              </w:rPr>
              <w:t xml:space="preserve">) </w:t>
            </w:r>
            <w:r w:rsidR="00052CE5">
              <w:rPr>
                <w:rFonts w:cs="Arial"/>
              </w:rPr>
              <w:t>није</w:t>
            </w:r>
            <w:r w:rsidRPr="00F10346">
              <w:rPr>
                <w:rFonts w:cs="Arial"/>
              </w:rPr>
              <w:t xml:space="preserve"> </w:t>
            </w:r>
            <w:r w:rsidR="00052CE5">
              <w:rPr>
                <w:rFonts w:cs="Arial"/>
              </w:rPr>
              <w:t>осуђиван</w:t>
            </w:r>
            <w:r w:rsidRPr="00F10346">
              <w:rPr>
                <w:rFonts w:cs="Arial"/>
              </w:rPr>
              <w:t xml:space="preserve"> </w:t>
            </w:r>
            <w:r w:rsidR="00052CE5">
              <w:rPr>
                <w:rFonts w:cs="Arial"/>
              </w:rPr>
              <w:t>за</w:t>
            </w:r>
            <w:r w:rsidRPr="00F10346">
              <w:rPr>
                <w:rFonts w:cs="Arial"/>
              </w:rPr>
              <w:t xml:space="preserve"> </w:t>
            </w:r>
            <w:r w:rsidR="00052CE5">
              <w:rPr>
                <w:rFonts w:cs="Arial"/>
              </w:rPr>
              <w:t>неко</w:t>
            </w:r>
            <w:r w:rsidRPr="00F10346">
              <w:rPr>
                <w:rFonts w:cs="Arial"/>
              </w:rPr>
              <w:t xml:space="preserve"> </w:t>
            </w:r>
            <w:r w:rsidR="00052CE5">
              <w:rPr>
                <w:rFonts w:cs="Arial"/>
              </w:rPr>
              <w:t>од</w:t>
            </w:r>
            <w:r w:rsidRPr="00F10346">
              <w:rPr>
                <w:rFonts w:cs="Arial"/>
              </w:rPr>
              <w:t xml:space="preserve"> </w:t>
            </w:r>
            <w:r w:rsidR="00052CE5">
              <w:rPr>
                <w:rFonts w:cs="Arial"/>
              </w:rPr>
              <w:t>криви</w:t>
            </w:r>
            <w:r w:rsidRPr="00F10346">
              <w:rPr>
                <w:rFonts w:cs="Arial"/>
              </w:rPr>
              <w:t>ч</w:t>
            </w:r>
            <w:r w:rsidR="00052CE5">
              <w:rPr>
                <w:rFonts w:cs="Arial"/>
              </w:rPr>
              <w:t>них</w:t>
            </w:r>
            <w:r w:rsidRPr="00F10346">
              <w:rPr>
                <w:rFonts w:cs="Arial"/>
              </w:rPr>
              <w:t xml:space="preserve"> </w:t>
            </w:r>
            <w:r w:rsidR="00052CE5">
              <w:rPr>
                <w:rFonts w:cs="Arial"/>
              </w:rPr>
              <w:t>дела</w:t>
            </w:r>
            <w:r w:rsidRPr="00F10346">
              <w:rPr>
                <w:rFonts w:cs="Arial"/>
              </w:rPr>
              <w:t xml:space="preserve"> </w:t>
            </w:r>
            <w:r w:rsidR="00052CE5">
              <w:rPr>
                <w:rFonts w:cs="Arial"/>
              </w:rPr>
              <w:t>као</w:t>
            </w:r>
            <w:r w:rsidRPr="00F10346">
              <w:rPr>
                <w:rFonts w:cs="Arial"/>
              </w:rPr>
              <w:t xml:space="preserve"> ч</w:t>
            </w:r>
            <w:r w:rsidR="00052CE5">
              <w:rPr>
                <w:rFonts w:cs="Arial"/>
              </w:rPr>
              <w:t>лан</w:t>
            </w:r>
            <w:r w:rsidRPr="00F10346">
              <w:rPr>
                <w:rFonts w:cs="Arial"/>
              </w:rPr>
              <w:t xml:space="preserve"> </w:t>
            </w:r>
            <w:r w:rsidR="00052CE5">
              <w:rPr>
                <w:rFonts w:cs="Arial"/>
              </w:rPr>
              <w:t>организоване</w:t>
            </w:r>
            <w:r w:rsidRPr="00F10346">
              <w:rPr>
                <w:rFonts w:cs="Arial"/>
              </w:rPr>
              <w:t xml:space="preserve"> </w:t>
            </w:r>
            <w:r w:rsidR="00052CE5">
              <w:rPr>
                <w:rFonts w:cs="Arial"/>
              </w:rPr>
              <w:t>криминалне</w:t>
            </w:r>
            <w:r w:rsidRPr="00F10346">
              <w:rPr>
                <w:rFonts w:cs="Arial"/>
              </w:rPr>
              <w:t xml:space="preserve"> </w:t>
            </w:r>
            <w:r w:rsidR="00052CE5">
              <w:rPr>
                <w:rFonts w:cs="Arial"/>
              </w:rPr>
              <w:t>групе</w:t>
            </w:r>
            <w:r w:rsidRPr="00F10346">
              <w:rPr>
                <w:rFonts w:cs="Arial"/>
              </w:rPr>
              <w:t xml:space="preserve">. </w:t>
            </w:r>
            <w:r w:rsidR="00052CE5">
              <w:rPr>
                <w:rFonts w:cs="Arial"/>
              </w:rPr>
              <w:t>С</w:t>
            </w:r>
            <w:r w:rsidRPr="00F10346">
              <w:rPr>
                <w:rFonts w:cs="Arial"/>
              </w:rPr>
              <w:t xml:space="preserve"> </w:t>
            </w:r>
            <w:r w:rsidR="00052CE5">
              <w:rPr>
                <w:rFonts w:cs="Arial"/>
              </w:rPr>
              <w:t>тим</w:t>
            </w:r>
            <w:r w:rsidRPr="00F10346">
              <w:rPr>
                <w:rFonts w:cs="Arial"/>
              </w:rPr>
              <w:t xml:space="preserve"> </w:t>
            </w:r>
            <w:r w:rsidR="00052CE5">
              <w:rPr>
                <w:rFonts w:cs="Arial"/>
              </w:rPr>
              <w:t>у</w:t>
            </w:r>
            <w:r w:rsidRPr="00F10346">
              <w:rPr>
                <w:rFonts w:cs="Arial"/>
              </w:rPr>
              <w:t xml:space="preserve"> </w:t>
            </w:r>
            <w:r w:rsidR="00052CE5">
              <w:rPr>
                <w:rFonts w:cs="Arial"/>
              </w:rPr>
              <w:t>вези</w:t>
            </w:r>
            <w:r w:rsidRPr="00F10346">
              <w:rPr>
                <w:rFonts w:cs="Arial"/>
              </w:rPr>
              <w:t xml:space="preserve"> </w:t>
            </w:r>
            <w:r w:rsidR="00052CE5">
              <w:rPr>
                <w:rFonts w:cs="Arial"/>
              </w:rPr>
              <w:t>на</w:t>
            </w:r>
            <w:r w:rsidRPr="00F10346">
              <w:rPr>
                <w:rFonts w:cs="Arial"/>
              </w:rPr>
              <w:t xml:space="preserve"> </w:t>
            </w:r>
            <w:r w:rsidR="00052CE5">
              <w:rPr>
                <w:rFonts w:cs="Arial"/>
              </w:rPr>
              <w:t>интернет</w:t>
            </w:r>
            <w:r w:rsidRPr="00F10346">
              <w:rPr>
                <w:rFonts w:cs="Arial"/>
              </w:rPr>
              <w:t xml:space="preserve"> </w:t>
            </w:r>
            <w:r w:rsidR="00052CE5">
              <w:rPr>
                <w:rFonts w:cs="Arial"/>
              </w:rPr>
              <w:t>страници</w:t>
            </w:r>
            <w:r w:rsidRPr="00F10346">
              <w:rPr>
                <w:rFonts w:cs="Arial"/>
              </w:rPr>
              <w:t xml:space="preserve"> </w:t>
            </w:r>
            <w:r w:rsidR="00052CE5">
              <w:rPr>
                <w:rFonts w:cs="Arial"/>
              </w:rPr>
              <w:t>Ви</w:t>
            </w:r>
            <w:r w:rsidRPr="00F10346">
              <w:rPr>
                <w:rFonts w:cs="Arial"/>
              </w:rPr>
              <w:t>ш</w:t>
            </w:r>
            <w:r w:rsidR="00052CE5">
              <w:rPr>
                <w:rFonts w:cs="Arial"/>
              </w:rPr>
              <w:t>ег</w:t>
            </w:r>
            <w:r w:rsidRPr="00F10346">
              <w:rPr>
                <w:rFonts w:cs="Arial"/>
              </w:rPr>
              <w:t xml:space="preserve"> </w:t>
            </w:r>
            <w:r w:rsidR="00052CE5">
              <w:rPr>
                <w:rFonts w:cs="Arial"/>
              </w:rPr>
              <w:t>суда</w:t>
            </w:r>
            <w:r w:rsidRPr="00F10346">
              <w:rPr>
                <w:rFonts w:cs="Arial"/>
              </w:rPr>
              <w:t xml:space="preserve"> </w:t>
            </w:r>
            <w:r w:rsidR="00052CE5">
              <w:rPr>
                <w:rFonts w:cs="Arial"/>
              </w:rPr>
              <w:t>у</w:t>
            </w:r>
            <w:r w:rsidRPr="00F10346">
              <w:rPr>
                <w:rFonts w:cs="Arial"/>
              </w:rPr>
              <w:t xml:space="preserve"> </w:t>
            </w:r>
            <w:r w:rsidR="00052CE5">
              <w:rPr>
                <w:rFonts w:cs="Arial"/>
              </w:rPr>
              <w:t>Београду</w:t>
            </w:r>
            <w:r w:rsidRPr="00F10346">
              <w:rPr>
                <w:rFonts w:cs="Arial"/>
              </w:rPr>
              <w:t xml:space="preserve"> </w:t>
            </w:r>
            <w:r w:rsidR="00052CE5">
              <w:rPr>
                <w:rFonts w:cs="Arial"/>
              </w:rPr>
              <w:t>објављено</w:t>
            </w:r>
            <w:r w:rsidRPr="00F10346">
              <w:rPr>
                <w:rFonts w:cs="Arial"/>
              </w:rPr>
              <w:t xml:space="preserve"> </w:t>
            </w:r>
            <w:r w:rsidR="00052CE5">
              <w:rPr>
                <w:rFonts w:cs="Arial"/>
              </w:rPr>
              <w:t>је</w:t>
            </w:r>
            <w:r w:rsidRPr="00F10346">
              <w:rPr>
                <w:rFonts w:cs="Arial"/>
              </w:rPr>
              <w:t xml:space="preserve"> </w:t>
            </w:r>
            <w:r w:rsidR="00052CE5">
              <w:rPr>
                <w:rFonts w:cs="Arial"/>
              </w:rPr>
              <w:t>обаве</w:t>
            </w:r>
            <w:r w:rsidRPr="00F10346">
              <w:rPr>
                <w:rFonts w:cs="Arial"/>
              </w:rPr>
              <w:t>ш</w:t>
            </w:r>
            <w:r w:rsidR="00052CE5">
              <w:rPr>
                <w:rFonts w:cs="Arial"/>
              </w:rPr>
              <w:t>тење</w:t>
            </w:r>
            <w:r w:rsidR="008313E8">
              <w:rPr>
                <w:rFonts w:cs="Arial"/>
                <w:lang w:val="sr-Cyrl-RS"/>
              </w:rPr>
              <w:t>:</w:t>
            </w:r>
            <w:r w:rsidR="005D39B9">
              <w:t xml:space="preserve"> </w:t>
            </w:r>
            <w:hyperlink r:id="rId180" w:history="1">
              <w:r w:rsidR="005D39B9"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w:t>
            </w:r>
            <w:r w:rsidR="00052CE5">
              <w:rPr>
                <w:rFonts w:cs="Arial"/>
              </w:rPr>
              <w:t>ЗА</w:t>
            </w:r>
            <w:r w:rsidRPr="00F10346">
              <w:rPr>
                <w:rFonts w:cs="Arial"/>
              </w:rPr>
              <w:t xml:space="preserve"> </w:t>
            </w:r>
            <w:r w:rsidR="00052CE5">
              <w:rPr>
                <w:rFonts w:cs="Arial"/>
              </w:rPr>
              <w:t>ПРАВНО</w:t>
            </w:r>
            <w:r w:rsidRPr="00F10346">
              <w:rPr>
                <w:rFonts w:cs="Arial"/>
              </w:rPr>
              <w:t xml:space="preserve"> </w:t>
            </w:r>
            <w:r w:rsidR="00052CE5">
              <w:rPr>
                <w:rFonts w:cs="Arial"/>
              </w:rPr>
              <w:t>ЛИЦЕ</w:t>
            </w:r>
            <w:r w:rsidRPr="00F10346">
              <w:rPr>
                <w:rFonts w:cs="Arial"/>
              </w:rPr>
              <w:t xml:space="preserve"> – </w:t>
            </w:r>
            <w:r w:rsidR="00052CE5">
              <w:rPr>
                <w:rFonts w:cs="Arial"/>
              </w:rPr>
              <w:t>За</w:t>
            </w:r>
            <w:r w:rsidRPr="00F10346">
              <w:rPr>
                <w:rFonts w:cs="Arial"/>
              </w:rPr>
              <w:t xml:space="preserve"> </w:t>
            </w:r>
            <w:r w:rsidR="00052CE5">
              <w:rPr>
                <w:rFonts w:cs="Arial"/>
              </w:rPr>
              <w:t>криви</w:t>
            </w:r>
            <w:r w:rsidRPr="00F10346">
              <w:rPr>
                <w:rFonts w:cs="Arial"/>
              </w:rPr>
              <w:t>ч</w:t>
            </w:r>
            <w:r w:rsidR="00052CE5">
              <w:rPr>
                <w:rFonts w:cs="Arial"/>
              </w:rPr>
              <w:t>на</w:t>
            </w:r>
            <w:r w:rsidRPr="00F10346">
              <w:rPr>
                <w:rFonts w:cs="Arial"/>
              </w:rPr>
              <w:t xml:space="preserve"> </w:t>
            </w:r>
            <w:r w:rsidR="00052CE5">
              <w:rPr>
                <w:rFonts w:cs="Arial"/>
              </w:rPr>
              <w:t>дела</w:t>
            </w:r>
            <w:r w:rsidRPr="00F10346">
              <w:rPr>
                <w:rFonts w:cs="Arial"/>
              </w:rPr>
              <w:t xml:space="preserve"> </w:t>
            </w:r>
            <w:r w:rsidR="00052CE5">
              <w:rPr>
                <w:rFonts w:cs="Arial"/>
              </w:rPr>
              <w:t>против</w:t>
            </w:r>
            <w:r w:rsidRPr="00F10346">
              <w:rPr>
                <w:rFonts w:cs="Arial"/>
              </w:rPr>
              <w:t xml:space="preserve"> </w:t>
            </w:r>
            <w:r w:rsidR="00052CE5">
              <w:rPr>
                <w:rFonts w:cs="Arial"/>
              </w:rPr>
              <w:t>привреде</w:t>
            </w:r>
            <w:r w:rsidRPr="00F10346">
              <w:rPr>
                <w:rFonts w:cs="Arial"/>
              </w:rPr>
              <w:t xml:space="preserve">, </w:t>
            </w:r>
            <w:r w:rsidR="00052CE5">
              <w:rPr>
                <w:rFonts w:cs="Arial"/>
              </w:rPr>
              <w:t>против</w:t>
            </w:r>
            <w:r w:rsidRPr="00F10346">
              <w:rPr>
                <w:rFonts w:cs="Arial"/>
              </w:rPr>
              <w:t xml:space="preserve"> </w:t>
            </w:r>
            <w:r w:rsidR="00052CE5">
              <w:rPr>
                <w:rFonts w:cs="Arial"/>
              </w:rPr>
              <w:t>животне</w:t>
            </w:r>
            <w:r w:rsidRPr="00F10346">
              <w:rPr>
                <w:rFonts w:cs="Arial"/>
              </w:rPr>
              <w:t xml:space="preserve"> </w:t>
            </w:r>
            <w:r w:rsidR="00052CE5">
              <w:rPr>
                <w:rFonts w:cs="Arial"/>
              </w:rPr>
              <w:t>средине</w:t>
            </w:r>
            <w:r w:rsidRPr="00F10346">
              <w:rPr>
                <w:rFonts w:cs="Arial"/>
              </w:rPr>
              <w:t xml:space="preserve">, </w:t>
            </w:r>
            <w:r w:rsidR="00052CE5">
              <w:rPr>
                <w:rFonts w:cs="Arial"/>
              </w:rPr>
              <w:t>криви</w:t>
            </w:r>
            <w:r w:rsidRPr="00F10346">
              <w:rPr>
                <w:rFonts w:cs="Arial"/>
              </w:rPr>
              <w:t>ч</w:t>
            </w:r>
            <w:r w:rsidR="00052CE5">
              <w:rPr>
                <w:rFonts w:cs="Arial"/>
              </w:rPr>
              <w:t>но</w:t>
            </w:r>
            <w:r w:rsidRPr="00F10346">
              <w:rPr>
                <w:rFonts w:cs="Arial"/>
              </w:rPr>
              <w:t xml:space="preserve"> </w:t>
            </w:r>
            <w:r w:rsidR="00052CE5">
              <w:rPr>
                <w:rFonts w:cs="Arial"/>
              </w:rPr>
              <w:t>дело</w:t>
            </w:r>
            <w:r w:rsidRPr="00F10346">
              <w:rPr>
                <w:rFonts w:cs="Arial"/>
              </w:rPr>
              <w:t xml:space="preserve"> </w:t>
            </w:r>
            <w:r w:rsidR="00052CE5">
              <w:rPr>
                <w:rFonts w:cs="Arial"/>
              </w:rPr>
              <w:t>примања</w:t>
            </w:r>
            <w:r w:rsidRPr="00F10346">
              <w:rPr>
                <w:rFonts w:cs="Arial"/>
              </w:rPr>
              <w:t xml:space="preserve"> </w:t>
            </w:r>
            <w:r w:rsidR="00052CE5">
              <w:rPr>
                <w:rFonts w:cs="Arial"/>
              </w:rPr>
              <w:t>или</w:t>
            </w:r>
            <w:r w:rsidRPr="00F10346">
              <w:rPr>
                <w:rFonts w:cs="Arial"/>
              </w:rPr>
              <w:t xml:space="preserve"> </w:t>
            </w:r>
            <w:r w:rsidR="00052CE5">
              <w:rPr>
                <w:rFonts w:cs="Arial"/>
              </w:rPr>
              <w:t>давања</w:t>
            </w:r>
            <w:r w:rsidRPr="00F10346">
              <w:rPr>
                <w:rFonts w:cs="Arial"/>
              </w:rPr>
              <w:t xml:space="preserve"> </w:t>
            </w:r>
            <w:r w:rsidR="00052CE5">
              <w:rPr>
                <w:rFonts w:cs="Arial"/>
              </w:rPr>
              <w:t>мита</w:t>
            </w:r>
            <w:r w:rsidRPr="00F10346">
              <w:rPr>
                <w:rFonts w:cs="Arial"/>
              </w:rPr>
              <w:t xml:space="preserve">, </w:t>
            </w:r>
            <w:r w:rsidR="00052CE5">
              <w:rPr>
                <w:rFonts w:cs="Arial"/>
              </w:rPr>
              <w:t>криви</w:t>
            </w:r>
            <w:r w:rsidRPr="00F10346">
              <w:rPr>
                <w:rFonts w:cs="Arial"/>
              </w:rPr>
              <w:t>ч</w:t>
            </w:r>
            <w:r w:rsidR="00052CE5">
              <w:rPr>
                <w:rFonts w:cs="Arial"/>
              </w:rPr>
              <w:t>но</w:t>
            </w:r>
            <w:r w:rsidRPr="00F10346">
              <w:rPr>
                <w:rFonts w:cs="Arial"/>
              </w:rPr>
              <w:t xml:space="preserve"> </w:t>
            </w:r>
            <w:r w:rsidR="00052CE5">
              <w:rPr>
                <w:rFonts w:cs="Arial"/>
              </w:rPr>
              <w:t>дело</w:t>
            </w:r>
            <w:r w:rsidRPr="00F10346">
              <w:rPr>
                <w:rFonts w:cs="Arial"/>
              </w:rPr>
              <w:t xml:space="preserve"> </w:t>
            </w:r>
            <w:r w:rsidR="00052CE5">
              <w:rPr>
                <w:rFonts w:cs="Arial"/>
              </w:rPr>
              <w:t>преваре</w:t>
            </w:r>
            <w:r w:rsidRPr="00F10346">
              <w:rPr>
                <w:rFonts w:cs="Arial"/>
              </w:rPr>
              <w:t xml:space="preserve"> – </w:t>
            </w:r>
            <w:r w:rsidR="00052CE5">
              <w:rPr>
                <w:rFonts w:cs="Arial"/>
                <w:b/>
              </w:rPr>
              <w:t>Уверење</w:t>
            </w:r>
            <w:r w:rsidRPr="00F10346">
              <w:rPr>
                <w:rFonts w:cs="Arial"/>
                <w:b/>
              </w:rPr>
              <w:t xml:space="preserve"> </w:t>
            </w:r>
            <w:r w:rsidR="00052CE5">
              <w:rPr>
                <w:rFonts w:cs="Arial"/>
                <w:b/>
              </w:rPr>
              <w:t>Основног</w:t>
            </w:r>
            <w:r w:rsidRPr="00F10346">
              <w:rPr>
                <w:rFonts w:cs="Arial"/>
                <w:b/>
              </w:rPr>
              <w:t xml:space="preserve"> </w:t>
            </w:r>
            <w:r w:rsidR="00052CE5">
              <w:rPr>
                <w:rFonts w:cs="Arial"/>
                <w:b/>
              </w:rPr>
              <w:t>суда</w:t>
            </w:r>
            <w:r w:rsidRPr="00F10346">
              <w:rPr>
                <w:rFonts w:cs="Arial"/>
                <w:b/>
              </w:rPr>
              <w:t xml:space="preserve">  </w:t>
            </w:r>
            <w:r w:rsidRPr="00F10346">
              <w:rPr>
                <w:rFonts w:cs="Arial"/>
              </w:rPr>
              <w:t>(</w:t>
            </w:r>
            <w:r w:rsidR="00052CE5">
              <w:rPr>
                <w:rFonts w:cs="Arial"/>
                <w:b/>
              </w:rPr>
              <w:t>које</w:t>
            </w:r>
            <w:r w:rsidRPr="00F10346">
              <w:rPr>
                <w:rFonts w:cs="Arial"/>
                <w:b/>
              </w:rPr>
              <w:t xml:space="preserve"> </w:t>
            </w:r>
            <w:r w:rsidR="00052CE5">
              <w:rPr>
                <w:rFonts w:cs="Arial"/>
                <w:b/>
              </w:rPr>
              <w:t>обухвата</w:t>
            </w:r>
            <w:r w:rsidRPr="00F10346">
              <w:rPr>
                <w:rFonts w:cs="Arial"/>
                <w:b/>
              </w:rPr>
              <w:t xml:space="preserve"> </w:t>
            </w:r>
            <w:r w:rsidR="00052CE5">
              <w:rPr>
                <w:rFonts w:cs="Arial"/>
                <w:b/>
              </w:rPr>
              <w:t>и</w:t>
            </w:r>
            <w:r w:rsidRPr="00F10346">
              <w:rPr>
                <w:rFonts w:cs="Arial"/>
                <w:b/>
              </w:rPr>
              <w:t xml:space="preserve"> </w:t>
            </w:r>
            <w:r w:rsidR="00052CE5">
              <w:rPr>
                <w:rFonts w:cs="Arial"/>
                <w:b/>
              </w:rPr>
              <w:t>податке</w:t>
            </w:r>
            <w:r w:rsidRPr="00F10346">
              <w:rPr>
                <w:rFonts w:cs="Arial"/>
                <w:b/>
              </w:rPr>
              <w:t xml:space="preserve"> </w:t>
            </w:r>
            <w:r w:rsidR="00052CE5">
              <w:rPr>
                <w:rFonts w:cs="Arial"/>
                <w:b/>
              </w:rPr>
              <w:t>из</w:t>
            </w:r>
            <w:r w:rsidRPr="00F10346">
              <w:rPr>
                <w:rFonts w:cs="Arial"/>
                <w:b/>
              </w:rPr>
              <w:t xml:space="preserve"> </w:t>
            </w:r>
            <w:r w:rsidR="00052CE5">
              <w:rPr>
                <w:rFonts w:cs="Arial"/>
                <w:b/>
              </w:rPr>
              <w:t>казнене</w:t>
            </w:r>
            <w:r w:rsidRPr="00F10346">
              <w:rPr>
                <w:rFonts w:cs="Arial"/>
                <w:b/>
              </w:rPr>
              <w:t xml:space="preserve"> </w:t>
            </w:r>
            <w:r w:rsidR="00052CE5">
              <w:rPr>
                <w:rFonts w:cs="Arial"/>
                <w:b/>
              </w:rPr>
              <w:t>евиденције</w:t>
            </w:r>
            <w:r w:rsidRPr="00F10346">
              <w:rPr>
                <w:rFonts w:cs="Arial"/>
                <w:b/>
              </w:rPr>
              <w:t xml:space="preserve"> </w:t>
            </w:r>
            <w:r w:rsidR="00052CE5">
              <w:rPr>
                <w:rFonts w:cs="Arial"/>
                <w:b/>
              </w:rPr>
              <w:t>за</w:t>
            </w:r>
            <w:r w:rsidRPr="00F10346">
              <w:rPr>
                <w:rFonts w:cs="Arial"/>
                <w:b/>
              </w:rPr>
              <w:t xml:space="preserve"> </w:t>
            </w:r>
            <w:r w:rsidR="00052CE5">
              <w:rPr>
                <w:rFonts w:cs="Arial"/>
                <w:b/>
              </w:rPr>
              <w:t>криви</w:t>
            </w:r>
            <w:r w:rsidRPr="00F10346">
              <w:rPr>
                <w:rFonts w:cs="Arial"/>
                <w:b/>
              </w:rPr>
              <w:t>ч</w:t>
            </w:r>
            <w:r w:rsidR="00052CE5">
              <w:rPr>
                <w:rFonts w:cs="Arial"/>
                <w:b/>
              </w:rPr>
              <w:t>на</w:t>
            </w:r>
            <w:r w:rsidRPr="00F10346">
              <w:rPr>
                <w:rFonts w:cs="Arial"/>
                <w:b/>
              </w:rPr>
              <w:t xml:space="preserve"> </w:t>
            </w:r>
            <w:r w:rsidR="00052CE5">
              <w:rPr>
                <w:rFonts w:cs="Arial"/>
                <w:b/>
              </w:rPr>
              <w:t>дела</w:t>
            </w:r>
            <w:r w:rsidRPr="00F10346">
              <w:rPr>
                <w:rFonts w:cs="Arial"/>
                <w:b/>
              </w:rPr>
              <w:t xml:space="preserve"> </w:t>
            </w:r>
            <w:r w:rsidR="00052CE5">
              <w:rPr>
                <w:rFonts w:cs="Arial"/>
                <w:b/>
              </w:rPr>
              <w:t>која</w:t>
            </w:r>
            <w:r w:rsidRPr="00F10346">
              <w:rPr>
                <w:rFonts w:cs="Arial"/>
                <w:b/>
              </w:rPr>
              <w:t xml:space="preserve"> </w:t>
            </w:r>
            <w:r w:rsidR="00052CE5">
              <w:rPr>
                <w:rFonts w:cs="Arial"/>
                <w:b/>
              </w:rPr>
              <w:t>су</w:t>
            </w:r>
            <w:r w:rsidRPr="00F10346">
              <w:rPr>
                <w:rFonts w:cs="Arial"/>
                <w:b/>
              </w:rPr>
              <w:t xml:space="preserve"> </w:t>
            </w:r>
            <w:r w:rsidR="00052CE5">
              <w:rPr>
                <w:rFonts w:cs="Arial"/>
                <w:b/>
              </w:rPr>
              <w:t>у</w:t>
            </w:r>
            <w:r w:rsidRPr="00F10346">
              <w:rPr>
                <w:rFonts w:cs="Arial"/>
                <w:b/>
              </w:rPr>
              <w:t xml:space="preserve"> </w:t>
            </w:r>
            <w:r w:rsidR="00052CE5">
              <w:rPr>
                <w:rFonts w:cs="Arial"/>
                <w:b/>
              </w:rPr>
              <w:t>надлежности</w:t>
            </w:r>
            <w:r w:rsidRPr="00F10346">
              <w:rPr>
                <w:rFonts w:cs="Arial"/>
                <w:b/>
              </w:rPr>
              <w:t xml:space="preserve"> </w:t>
            </w:r>
            <w:r w:rsidR="00052CE5">
              <w:rPr>
                <w:rFonts w:cs="Arial"/>
                <w:b/>
              </w:rPr>
              <w:t>редовног</w:t>
            </w:r>
            <w:r w:rsidRPr="00F10346">
              <w:rPr>
                <w:rFonts w:cs="Arial"/>
                <w:b/>
              </w:rPr>
              <w:t xml:space="preserve"> </w:t>
            </w:r>
            <w:r w:rsidR="00052CE5">
              <w:rPr>
                <w:rFonts w:cs="Arial"/>
                <w:b/>
              </w:rPr>
              <w:t>криви</w:t>
            </w:r>
            <w:r w:rsidRPr="00F10346">
              <w:rPr>
                <w:rFonts w:cs="Arial"/>
                <w:b/>
              </w:rPr>
              <w:t>ч</w:t>
            </w:r>
            <w:r w:rsidR="00052CE5">
              <w:rPr>
                <w:rFonts w:cs="Arial"/>
                <w:b/>
              </w:rPr>
              <w:t>ног</w:t>
            </w:r>
            <w:r w:rsidRPr="00F10346">
              <w:rPr>
                <w:rFonts w:cs="Arial"/>
                <w:b/>
              </w:rPr>
              <w:t xml:space="preserve"> </w:t>
            </w:r>
            <w:r w:rsidR="00052CE5">
              <w:rPr>
                <w:rFonts w:cs="Arial"/>
                <w:b/>
              </w:rPr>
              <w:t>одељења</w:t>
            </w:r>
            <w:r w:rsidRPr="00F10346">
              <w:rPr>
                <w:rFonts w:cs="Arial"/>
                <w:b/>
              </w:rPr>
              <w:t xml:space="preserve"> </w:t>
            </w:r>
            <w:r w:rsidR="00052CE5">
              <w:rPr>
                <w:rFonts w:cs="Arial"/>
                <w:b/>
              </w:rPr>
              <w:t>Ви</w:t>
            </w:r>
            <w:r w:rsidRPr="00F10346">
              <w:rPr>
                <w:rFonts w:cs="Arial"/>
                <w:b/>
              </w:rPr>
              <w:t>ш</w:t>
            </w:r>
            <w:r w:rsidR="00052CE5">
              <w:rPr>
                <w:rFonts w:cs="Arial"/>
                <w:b/>
              </w:rPr>
              <w:t>ег</w:t>
            </w:r>
            <w:r w:rsidRPr="00F10346">
              <w:rPr>
                <w:rFonts w:cs="Arial"/>
                <w:b/>
              </w:rPr>
              <w:t xml:space="preserve"> </w:t>
            </w:r>
            <w:r w:rsidR="00052CE5">
              <w:rPr>
                <w:rFonts w:cs="Arial"/>
                <w:b/>
              </w:rPr>
              <w:t>суда</w:t>
            </w:r>
            <w:r w:rsidRPr="00F10346">
              <w:rPr>
                <w:rFonts w:cs="Arial"/>
              </w:rPr>
              <w:t xml:space="preserve">) </w:t>
            </w:r>
            <w:r w:rsidR="00052CE5">
              <w:rPr>
                <w:rFonts w:cs="Arial"/>
              </w:rPr>
              <w:t>на</w:t>
            </w:r>
            <w:r w:rsidRPr="00F10346">
              <w:rPr>
                <w:rFonts w:cs="Arial"/>
              </w:rPr>
              <w:t xml:space="preserve"> ч</w:t>
            </w:r>
            <w:r w:rsidR="00052CE5">
              <w:rPr>
                <w:rFonts w:cs="Arial"/>
              </w:rPr>
              <w:t>ијем</w:t>
            </w:r>
            <w:r w:rsidRPr="00F10346">
              <w:rPr>
                <w:rFonts w:cs="Arial"/>
              </w:rPr>
              <w:t xml:space="preserve"> </w:t>
            </w:r>
            <w:r w:rsidR="00052CE5">
              <w:rPr>
                <w:rFonts w:cs="Arial"/>
              </w:rPr>
              <w:t>подру</w:t>
            </w:r>
            <w:r w:rsidRPr="00F10346">
              <w:rPr>
                <w:rFonts w:cs="Arial"/>
              </w:rPr>
              <w:t>ч</w:t>
            </w:r>
            <w:r w:rsidR="00052CE5">
              <w:rPr>
                <w:rFonts w:cs="Arial"/>
              </w:rPr>
              <w:t>ју</w:t>
            </w:r>
            <w:r w:rsidRPr="00F10346">
              <w:rPr>
                <w:rFonts w:cs="Arial"/>
              </w:rPr>
              <w:t xml:space="preserve"> </w:t>
            </w:r>
            <w:r w:rsidR="00052CE5">
              <w:rPr>
                <w:rFonts w:cs="Arial"/>
              </w:rPr>
              <w:t>је</w:t>
            </w:r>
            <w:r w:rsidRPr="00F10346">
              <w:rPr>
                <w:rFonts w:cs="Arial"/>
              </w:rPr>
              <w:t xml:space="preserve"> </w:t>
            </w:r>
            <w:r w:rsidR="00052CE5">
              <w:rPr>
                <w:rFonts w:cs="Arial"/>
              </w:rPr>
              <w:t>седи</w:t>
            </w:r>
            <w:r w:rsidRPr="00F10346">
              <w:rPr>
                <w:rFonts w:cs="Arial"/>
              </w:rPr>
              <w:t>ш</w:t>
            </w:r>
            <w:r w:rsidR="00052CE5">
              <w:rPr>
                <w:rFonts w:cs="Arial"/>
              </w:rPr>
              <w:t>те</w:t>
            </w:r>
            <w:r w:rsidRPr="00F10346">
              <w:rPr>
                <w:rFonts w:cs="Arial"/>
              </w:rPr>
              <w:t xml:space="preserve"> </w:t>
            </w:r>
            <w:r w:rsidR="00052CE5">
              <w:rPr>
                <w:rFonts w:cs="Arial"/>
              </w:rPr>
              <w:t>домаћег</w:t>
            </w:r>
            <w:r w:rsidRPr="00F10346">
              <w:rPr>
                <w:rFonts w:cs="Arial"/>
              </w:rPr>
              <w:t xml:space="preserve"> </w:t>
            </w:r>
            <w:r w:rsidR="00052CE5">
              <w:rPr>
                <w:rFonts w:cs="Arial"/>
              </w:rPr>
              <w:t>правног</w:t>
            </w:r>
            <w:r w:rsidRPr="00F10346">
              <w:rPr>
                <w:rFonts w:cs="Arial"/>
              </w:rPr>
              <w:t xml:space="preserve"> </w:t>
            </w:r>
            <w:r w:rsidR="00052CE5">
              <w:rPr>
                <w:rFonts w:cs="Arial"/>
              </w:rPr>
              <w:t>лица</w:t>
            </w:r>
            <w:r w:rsidRPr="00F10346">
              <w:rPr>
                <w:rFonts w:cs="Arial"/>
              </w:rPr>
              <w:t xml:space="preserve">, </w:t>
            </w:r>
            <w:r w:rsidR="00052CE5">
              <w:rPr>
                <w:rFonts w:cs="Arial"/>
              </w:rPr>
              <w:t>односно</w:t>
            </w:r>
            <w:r w:rsidRPr="00F10346">
              <w:rPr>
                <w:rFonts w:cs="Arial"/>
              </w:rPr>
              <w:t xml:space="preserve"> </w:t>
            </w:r>
            <w:r w:rsidR="00052CE5">
              <w:rPr>
                <w:rFonts w:cs="Arial"/>
              </w:rPr>
              <w:t>седи</w:t>
            </w:r>
            <w:r w:rsidRPr="00F10346">
              <w:rPr>
                <w:rFonts w:cs="Arial"/>
              </w:rPr>
              <w:t>ш</w:t>
            </w:r>
            <w:r w:rsidR="00052CE5">
              <w:rPr>
                <w:rFonts w:cs="Arial"/>
              </w:rPr>
              <w:t>те</w:t>
            </w:r>
            <w:r w:rsidRPr="00F10346">
              <w:rPr>
                <w:rFonts w:cs="Arial"/>
              </w:rPr>
              <w:t xml:space="preserve"> </w:t>
            </w:r>
            <w:r w:rsidR="00052CE5">
              <w:rPr>
                <w:rFonts w:cs="Arial"/>
              </w:rPr>
              <w:t>представни</w:t>
            </w:r>
            <w:r w:rsidRPr="00F10346">
              <w:rPr>
                <w:rFonts w:cs="Arial"/>
              </w:rPr>
              <w:t>ш</w:t>
            </w:r>
            <w:r w:rsidR="00052CE5">
              <w:rPr>
                <w:rFonts w:cs="Arial"/>
              </w:rPr>
              <w:t>тва</w:t>
            </w:r>
            <w:r w:rsidRPr="00F10346">
              <w:rPr>
                <w:rFonts w:cs="Arial"/>
              </w:rPr>
              <w:t xml:space="preserve"> </w:t>
            </w:r>
            <w:r w:rsidR="00052CE5">
              <w:rPr>
                <w:rFonts w:cs="Arial"/>
              </w:rPr>
              <w:t>или</w:t>
            </w:r>
            <w:r w:rsidRPr="00F10346">
              <w:rPr>
                <w:rFonts w:cs="Arial"/>
              </w:rPr>
              <w:t xml:space="preserve"> </w:t>
            </w:r>
            <w:r w:rsidR="00052CE5">
              <w:rPr>
                <w:rFonts w:cs="Arial"/>
              </w:rPr>
              <w:t>огранка</w:t>
            </w:r>
            <w:r w:rsidRPr="00F10346">
              <w:rPr>
                <w:rFonts w:cs="Arial"/>
              </w:rPr>
              <w:t xml:space="preserve"> </w:t>
            </w:r>
            <w:r w:rsidR="00052CE5">
              <w:rPr>
                <w:rFonts w:cs="Arial"/>
              </w:rPr>
              <w:t>страног</w:t>
            </w:r>
            <w:r w:rsidRPr="00F10346">
              <w:rPr>
                <w:rFonts w:cs="Arial"/>
              </w:rPr>
              <w:t xml:space="preserve"> </w:t>
            </w:r>
            <w:r w:rsidR="00052CE5">
              <w:rPr>
                <w:rFonts w:cs="Arial"/>
              </w:rPr>
              <w:t>правног</w:t>
            </w:r>
            <w:r w:rsidRPr="00F10346">
              <w:rPr>
                <w:rFonts w:cs="Arial"/>
              </w:rPr>
              <w:t xml:space="preserve"> </w:t>
            </w:r>
            <w:r w:rsidR="00052CE5">
              <w:rPr>
                <w:rFonts w:cs="Arial"/>
              </w:rPr>
              <w:t>лица</w:t>
            </w:r>
            <w:r w:rsidRPr="00F10346">
              <w:rPr>
                <w:rFonts w:cs="Arial"/>
              </w:rPr>
              <w:t xml:space="preserve">, </w:t>
            </w:r>
            <w:r w:rsidR="00052CE5">
              <w:rPr>
                <w:rFonts w:cs="Arial"/>
              </w:rPr>
              <w:t>којом</w:t>
            </w:r>
            <w:r w:rsidRPr="00F10346">
              <w:rPr>
                <w:rFonts w:cs="Arial"/>
              </w:rPr>
              <w:t xml:space="preserve"> </w:t>
            </w:r>
            <w:r w:rsidR="00052CE5">
              <w:rPr>
                <w:rFonts w:cs="Arial"/>
              </w:rPr>
              <w:t>се</w:t>
            </w:r>
            <w:r w:rsidRPr="00F10346">
              <w:rPr>
                <w:rFonts w:cs="Arial"/>
              </w:rPr>
              <w:t xml:space="preserve"> </w:t>
            </w:r>
            <w:r w:rsidR="00052CE5">
              <w:rPr>
                <w:rFonts w:cs="Arial"/>
              </w:rPr>
              <w:t>потврђује</w:t>
            </w:r>
            <w:r w:rsidRPr="00F10346">
              <w:rPr>
                <w:rFonts w:cs="Arial"/>
              </w:rPr>
              <w:t xml:space="preserve"> </w:t>
            </w:r>
            <w:r w:rsidR="00052CE5">
              <w:rPr>
                <w:rFonts w:cs="Arial"/>
              </w:rPr>
              <w:t>да</w:t>
            </w:r>
            <w:r w:rsidRPr="00F10346">
              <w:rPr>
                <w:rFonts w:cs="Arial"/>
              </w:rPr>
              <w:t xml:space="preserve"> </w:t>
            </w:r>
            <w:r w:rsidR="00052CE5">
              <w:rPr>
                <w:rFonts w:cs="Arial"/>
              </w:rPr>
              <w:t>понуђа</w:t>
            </w:r>
            <w:r w:rsidRPr="00F10346">
              <w:rPr>
                <w:rFonts w:cs="Arial"/>
              </w:rPr>
              <w:t>ч (</w:t>
            </w:r>
            <w:r w:rsidR="00052CE5">
              <w:rPr>
                <w:rFonts w:cs="Arial"/>
              </w:rPr>
              <w:t>правно</w:t>
            </w:r>
            <w:r w:rsidRPr="00F10346">
              <w:rPr>
                <w:rFonts w:cs="Arial"/>
              </w:rPr>
              <w:t xml:space="preserve"> </w:t>
            </w:r>
            <w:r w:rsidR="00052CE5">
              <w:rPr>
                <w:rFonts w:cs="Arial"/>
              </w:rPr>
              <w:t>лице</w:t>
            </w:r>
            <w:r w:rsidRPr="00F10346">
              <w:rPr>
                <w:rFonts w:cs="Arial"/>
              </w:rPr>
              <w:t xml:space="preserve">) </w:t>
            </w:r>
            <w:r w:rsidR="00052CE5">
              <w:rPr>
                <w:rFonts w:cs="Arial"/>
              </w:rPr>
              <w:t>није</w:t>
            </w:r>
            <w:r w:rsidRPr="00F10346">
              <w:rPr>
                <w:rFonts w:cs="Arial"/>
              </w:rPr>
              <w:t xml:space="preserve"> </w:t>
            </w:r>
            <w:r w:rsidR="00052CE5">
              <w:rPr>
                <w:rFonts w:cs="Arial"/>
              </w:rPr>
              <w:t>осуђиван</w:t>
            </w:r>
            <w:r w:rsidRPr="00F10346">
              <w:rPr>
                <w:rFonts w:cs="Arial"/>
              </w:rPr>
              <w:t xml:space="preserve"> </w:t>
            </w:r>
            <w:r w:rsidR="00052CE5">
              <w:rPr>
                <w:rFonts w:cs="Arial"/>
              </w:rPr>
              <w:t>за</w:t>
            </w:r>
            <w:r w:rsidRPr="00F10346">
              <w:rPr>
                <w:rFonts w:cs="Arial"/>
              </w:rPr>
              <w:t xml:space="preserve"> </w:t>
            </w:r>
            <w:r w:rsidR="00052CE5">
              <w:rPr>
                <w:rFonts w:cs="Arial"/>
              </w:rPr>
              <w:t>криви</w:t>
            </w:r>
            <w:r w:rsidRPr="00F10346">
              <w:rPr>
                <w:rFonts w:cs="Arial"/>
              </w:rPr>
              <w:t>ч</w:t>
            </w:r>
            <w:r w:rsidR="00052CE5">
              <w:rPr>
                <w:rFonts w:cs="Arial"/>
              </w:rPr>
              <w:t>на</w:t>
            </w:r>
            <w:r w:rsidRPr="00F10346">
              <w:rPr>
                <w:rFonts w:cs="Arial"/>
              </w:rPr>
              <w:t xml:space="preserve"> </w:t>
            </w:r>
            <w:r w:rsidR="00052CE5">
              <w:rPr>
                <w:rFonts w:cs="Arial"/>
              </w:rPr>
              <w:t>дела</w:t>
            </w:r>
            <w:r w:rsidRPr="00F10346">
              <w:rPr>
                <w:rFonts w:cs="Arial"/>
              </w:rPr>
              <w:t xml:space="preserve"> </w:t>
            </w:r>
            <w:r w:rsidR="00052CE5">
              <w:rPr>
                <w:rFonts w:cs="Arial"/>
              </w:rPr>
              <w:t>против</w:t>
            </w:r>
            <w:r w:rsidRPr="00F10346">
              <w:rPr>
                <w:rFonts w:cs="Arial"/>
              </w:rPr>
              <w:t xml:space="preserve"> </w:t>
            </w:r>
            <w:r w:rsidR="00052CE5">
              <w:rPr>
                <w:rFonts w:cs="Arial"/>
              </w:rPr>
              <w:t>привреде</w:t>
            </w:r>
            <w:r w:rsidRPr="00F10346">
              <w:rPr>
                <w:rFonts w:cs="Arial"/>
              </w:rPr>
              <w:t xml:space="preserve">, </w:t>
            </w:r>
            <w:r w:rsidR="00052CE5">
              <w:rPr>
                <w:rFonts w:cs="Arial"/>
              </w:rPr>
              <w:t>криви</w:t>
            </w:r>
            <w:r w:rsidRPr="00F10346">
              <w:rPr>
                <w:rFonts w:cs="Arial"/>
              </w:rPr>
              <w:t>ч</w:t>
            </w:r>
            <w:r w:rsidR="00052CE5">
              <w:rPr>
                <w:rFonts w:cs="Arial"/>
              </w:rPr>
              <w:t>на</w:t>
            </w:r>
            <w:r w:rsidRPr="00F10346">
              <w:rPr>
                <w:rFonts w:cs="Arial"/>
              </w:rPr>
              <w:t xml:space="preserve"> </w:t>
            </w:r>
            <w:r w:rsidR="00052CE5">
              <w:rPr>
                <w:rFonts w:cs="Arial"/>
              </w:rPr>
              <w:t>дела</w:t>
            </w:r>
            <w:r w:rsidRPr="00F10346">
              <w:rPr>
                <w:rFonts w:cs="Arial"/>
              </w:rPr>
              <w:t xml:space="preserve"> </w:t>
            </w:r>
            <w:r w:rsidR="00052CE5">
              <w:rPr>
                <w:rFonts w:cs="Arial"/>
              </w:rPr>
              <w:t>против</w:t>
            </w:r>
            <w:r w:rsidRPr="00F10346">
              <w:rPr>
                <w:rFonts w:cs="Arial"/>
              </w:rPr>
              <w:t xml:space="preserve"> </w:t>
            </w:r>
            <w:r w:rsidR="00052CE5">
              <w:rPr>
                <w:rFonts w:cs="Arial"/>
              </w:rPr>
              <w:t>животне</w:t>
            </w:r>
            <w:r w:rsidRPr="00F10346">
              <w:rPr>
                <w:rFonts w:cs="Arial"/>
              </w:rPr>
              <w:t xml:space="preserve"> </w:t>
            </w:r>
            <w:r w:rsidR="00052CE5">
              <w:rPr>
                <w:rFonts w:cs="Arial"/>
              </w:rPr>
              <w:t>средине</w:t>
            </w:r>
            <w:r w:rsidRPr="00F10346">
              <w:rPr>
                <w:rFonts w:cs="Arial"/>
              </w:rPr>
              <w:t xml:space="preserve">, </w:t>
            </w:r>
            <w:r w:rsidR="00052CE5">
              <w:rPr>
                <w:rFonts w:cs="Arial"/>
              </w:rPr>
              <w:t>криви</w:t>
            </w:r>
            <w:r w:rsidRPr="00F10346">
              <w:rPr>
                <w:rFonts w:cs="Arial"/>
              </w:rPr>
              <w:t>ч</w:t>
            </w:r>
            <w:r w:rsidR="00052CE5">
              <w:rPr>
                <w:rFonts w:cs="Arial"/>
              </w:rPr>
              <w:t>но</w:t>
            </w:r>
            <w:r w:rsidRPr="00F10346">
              <w:rPr>
                <w:rFonts w:cs="Arial"/>
              </w:rPr>
              <w:t xml:space="preserve"> </w:t>
            </w:r>
            <w:r w:rsidR="00052CE5">
              <w:rPr>
                <w:rFonts w:cs="Arial"/>
              </w:rPr>
              <w:t>дело</w:t>
            </w:r>
            <w:r w:rsidRPr="00F10346">
              <w:rPr>
                <w:rFonts w:cs="Arial"/>
              </w:rPr>
              <w:t xml:space="preserve"> </w:t>
            </w:r>
            <w:r w:rsidR="00052CE5">
              <w:rPr>
                <w:rFonts w:cs="Arial"/>
              </w:rPr>
              <w:t>примања</w:t>
            </w:r>
            <w:r w:rsidRPr="00F10346">
              <w:rPr>
                <w:rFonts w:cs="Arial"/>
              </w:rPr>
              <w:t xml:space="preserve"> </w:t>
            </w:r>
            <w:r w:rsidR="00052CE5">
              <w:rPr>
                <w:rFonts w:cs="Arial"/>
              </w:rPr>
              <w:t>или</w:t>
            </w:r>
            <w:r w:rsidRPr="00F10346">
              <w:rPr>
                <w:rFonts w:cs="Arial"/>
              </w:rPr>
              <w:t xml:space="preserve"> </w:t>
            </w:r>
            <w:r w:rsidR="00052CE5">
              <w:rPr>
                <w:rFonts w:cs="Arial"/>
              </w:rPr>
              <w:t>давања</w:t>
            </w:r>
            <w:r w:rsidRPr="00F10346">
              <w:rPr>
                <w:rFonts w:cs="Arial"/>
              </w:rPr>
              <w:t xml:space="preserve"> </w:t>
            </w:r>
            <w:r w:rsidR="00052CE5">
              <w:rPr>
                <w:rFonts w:cs="Arial"/>
              </w:rPr>
              <w:t>мита</w:t>
            </w:r>
            <w:r w:rsidRPr="00F10346">
              <w:rPr>
                <w:rFonts w:cs="Arial"/>
              </w:rPr>
              <w:t xml:space="preserve">, </w:t>
            </w:r>
            <w:r w:rsidR="00052CE5">
              <w:rPr>
                <w:rFonts w:cs="Arial"/>
              </w:rPr>
              <w:t>криви</w:t>
            </w:r>
            <w:r w:rsidRPr="00F10346">
              <w:rPr>
                <w:rFonts w:cs="Arial"/>
              </w:rPr>
              <w:t>ч</w:t>
            </w:r>
            <w:r w:rsidR="00052CE5">
              <w:rPr>
                <w:rFonts w:cs="Arial"/>
              </w:rPr>
              <w:t>но</w:t>
            </w:r>
            <w:r w:rsidRPr="00F10346">
              <w:rPr>
                <w:rFonts w:cs="Arial"/>
              </w:rPr>
              <w:t xml:space="preserve"> </w:t>
            </w:r>
            <w:r w:rsidR="00052CE5">
              <w:rPr>
                <w:rFonts w:cs="Arial"/>
              </w:rPr>
              <w:t>дело</w:t>
            </w:r>
            <w:r w:rsidRPr="00F10346">
              <w:rPr>
                <w:rFonts w:cs="Arial"/>
              </w:rPr>
              <w:t xml:space="preserve"> </w:t>
            </w:r>
            <w:r w:rsidR="00052CE5">
              <w:rPr>
                <w:rFonts w:cs="Arial"/>
              </w:rPr>
              <w:t>преваре</w:t>
            </w:r>
            <w:r w:rsidRPr="00F10346">
              <w:rPr>
                <w:rFonts w:cs="Arial"/>
              </w:rPr>
              <w:t>.</w:t>
            </w:r>
          </w:p>
          <w:p w:rsidR="00175774" w:rsidRPr="00F10346" w:rsidRDefault="00052CE5" w:rsidP="003A4822">
            <w:pPr>
              <w:rPr>
                <w:rFonts w:cs="Arial"/>
                <w:b/>
              </w:rPr>
            </w:pPr>
            <w:r>
              <w:rPr>
                <w:rFonts w:cs="Arial"/>
              </w:rPr>
              <w:t>Посебна</w:t>
            </w:r>
            <w:r w:rsidR="00175774" w:rsidRPr="00F10346">
              <w:rPr>
                <w:rFonts w:cs="Arial"/>
              </w:rPr>
              <w:t xml:space="preserve"> </w:t>
            </w:r>
            <w:r>
              <w:rPr>
                <w:rFonts w:cs="Arial"/>
              </w:rPr>
              <w:t>напомена</w:t>
            </w:r>
            <w:r w:rsidR="00175774" w:rsidRPr="00F10346">
              <w:rPr>
                <w:rFonts w:cs="Arial"/>
              </w:rPr>
              <w:t>:</w:t>
            </w:r>
            <w:r w:rsidR="00B46D29" w:rsidRPr="00F10346">
              <w:rPr>
                <w:rFonts w:cs="Arial"/>
              </w:rPr>
              <w:t xml:space="preserve"> </w:t>
            </w:r>
            <w:r>
              <w:rPr>
                <w:rFonts w:cs="Arial"/>
              </w:rPr>
              <w:t>Уколико</w:t>
            </w:r>
            <w:r w:rsidR="00B46D29" w:rsidRPr="00F10346">
              <w:rPr>
                <w:rFonts w:cs="Arial"/>
              </w:rPr>
              <w:t xml:space="preserve"> </w:t>
            </w:r>
            <w:r>
              <w:rPr>
                <w:rFonts w:cs="Arial"/>
              </w:rPr>
              <w:t>уверење</w:t>
            </w:r>
            <w:r w:rsidR="00B46D29" w:rsidRPr="00F10346">
              <w:rPr>
                <w:rFonts w:cs="Arial"/>
              </w:rPr>
              <w:t xml:space="preserve"> </w:t>
            </w:r>
            <w:r>
              <w:rPr>
                <w:rFonts w:cs="Arial"/>
                <w:lang w:val="sr-Cyrl-CS"/>
              </w:rPr>
              <w:t>О</w:t>
            </w:r>
            <w:r>
              <w:rPr>
                <w:rFonts w:cs="Arial"/>
              </w:rPr>
              <w:t>сновног</w:t>
            </w:r>
            <w:r w:rsidR="00175774" w:rsidRPr="00F10346">
              <w:rPr>
                <w:rFonts w:cs="Arial"/>
              </w:rPr>
              <w:t xml:space="preserve"> </w:t>
            </w:r>
            <w:r>
              <w:rPr>
                <w:rFonts w:cs="Arial"/>
              </w:rPr>
              <w:t>суда</w:t>
            </w:r>
            <w:r w:rsidR="00175774" w:rsidRPr="00F10346">
              <w:rPr>
                <w:rFonts w:cs="Arial"/>
              </w:rPr>
              <w:t xml:space="preserve"> </w:t>
            </w:r>
            <w:r>
              <w:rPr>
                <w:rFonts w:cs="Arial"/>
              </w:rPr>
              <w:t>не</w:t>
            </w:r>
            <w:r w:rsidR="00175774" w:rsidRPr="00F10346">
              <w:rPr>
                <w:rFonts w:cs="Arial"/>
              </w:rPr>
              <w:t xml:space="preserve"> </w:t>
            </w:r>
            <w:r>
              <w:rPr>
                <w:rFonts w:cs="Arial"/>
              </w:rPr>
              <w:t>обухвата</w:t>
            </w:r>
            <w:r w:rsidR="00175774" w:rsidRPr="00F10346">
              <w:rPr>
                <w:rFonts w:cs="Arial"/>
              </w:rPr>
              <w:t xml:space="preserve"> </w:t>
            </w:r>
            <w:r>
              <w:rPr>
                <w:rFonts w:cs="Arial"/>
              </w:rPr>
              <w:t>податке</w:t>
            </w:r>
            <w:r w:rsidR="00175774" w:rsidRPr="00F10346">
              <w:rPr>
                <w:rFonts w:cs="Arial"/>
              </w:rPr>
              <w:t xml:space="preserve"> </w:t>
            </w:r>
            <w:r>
              <w:rPr>
                <w:rFonts w:cs="Arial"/>
              </w:rPr>
              <w:t>из</w:t>
            </w:r>
            <w:r w:rsidR="00175774" w:rsidRPr="00F10346">
              <w:rPr>
                <w:rFonts w:cs="Arial"/>
              </w:rPr>
              <w:t xml:space="preserve"> </w:t>
            </w:r>
            <w:r>
              <w:rPr>
                <w:rFonts w:cs="Arial"/>
              </w:rPr>
              <w:lastRenderedPageBreak/>
              <w:t>казнене</w:t>
            </w:r>
            <w:r w:rsidR="00175774" w:rsidRPr="00F10346">
              <w:rPr>
                <w:rFonts w:cs="Arial"/>
              </w:rPr>
              <w:t xml:space="preserve"> </w:t>
            </w:r>
            <w:r>
              <w:rPr>
                <w:rFonts w:cs="Arial"/>
              </w:rPr>
              <w:t>евиденције</w:t>
            </w:r>
            <w:r w:rsidR="00175774" w:rsidRPr="00F10346">
              <w:rPr>
                <w:rFonts w:cs="Arial"/>
              </w:rPr>
              <w:t xml:space="preserve"> </w:t>
            </w:r>
            <w:r>
              <w:rPr>
                <w:rFonts w:cs="Arial"/>
              </w:rPr>
              <w:t>за</w:t>
            </w:r>
            <w:r w:rsidR="00175774" w:rsidRPr="00F10346">
              <w:rPr>
                <w:rFonts w:cs="Arial"/>
              </w:rPr>
              <w:t xml:space="preserve"> </w:t>
            </w:r>
            <w:r>
              <w:rPr>
                <w:rFonts w:cs="Arial"/>
              </w:rPr>
              <w:t>криви</w:t>
            </w:r>
            <w:r w:rsidR="00175774" w:rsidRPr="00F10346">
              <w:rPr>
                <w:rFonts w:cs="Arial"/>
              </w:rPr>
              <w:t>ч</w:t>
            </w:r>
            <w:r>
              <w:rPr>
                <w:rFonts w:cs="Arial"/>
              </w:rPr>
              <w:t>на</w:t>
            </w:r>
            <w:r w:rsidR="00175774" w:rsidRPr="00F10346">
              <w:rPr>
                <w:rFonts w:cs="Arial"/>
              </w:rPr>
              <w:t xml:space="preserve"> </w:t>
            </w:r>
            <w:r>
              <w:rPr>
                <w:rFonts w:cs="Arial"/>
              </w:rPr>
              <w:t>дела</w:t>
            </w:r>
            <w:r w:rsidR="00175774" w:rsidRPr="00F10346">
              <w:rPr>
                <w:rFonts w:cs="Arial"/>
              </w:rPr>
              <w:t xml:space="preserve"> </w:t>
            </w:r>
            <w:r>
              <w:rPr>
                <w:rFonts w:cs="Arial"/>
              </w:rPr>
              <w:t>која</w:t>
            </w:r>
            <w:r w:rsidR="00175774" w:rsidRPr="00F10346">
              <w:rPr>
                <w:rFonts w:cs="Arial"/>
              </w:rPr>
              <w:t xml:space="preserve"> </w:t>
            </w:r>
            <w:r>
              <w:rPr>
                <w:rFonts w:cs="Arial"/>
              </w:rPr>
              <w:t>су</w:t>
            </w:r>
            <w:r w:rsidR="00175774" w:rsidRPr="00F10346">
              <w:rPr>
                <w:rFonts w:cs="Arial"/>
              </w:rPr>
              <w:t xml:space="preserve"> </w:t>
            </w:r>
            <w:r>
              <w:rPr>
                <w:rFonts w:cs="Arial"/>
              </w:rPr>
              <w:t>у</w:t>
            </w:r>
            <w:r w:rsidR="00175774" w:rsidRPr="00F10346">
              <w:rPr>
                <w:rFonts w:cs="Arial"/>
              </w:rPr>
              <w:t xml:space="preserve"> </w:t>
            </w:r>
            <w:r>
              <w:rPr>
                <w:rFonts w:cs="Arial"/>
              </w:rPr>
              <w:t>надлежности</w:t>
            </w:r>
            <w:r w:rsidR="00175774" w:rsidRPr="00F10346">
              <w:rPr>
                <w:rFonts w:cs="Arial"/>
              </w:rPr>
              <w:t xml:space="preserve"> </w:t>
            </w:r>
            <w:r>
              <w:rPr>
                <w:rFonts w:cs="Arial"/>
              </w:rPr>
              <w:t>редовног</w:t>
            </w:r>
            <w:r w:rsidR="00175774" w:rsidRPr="00F10346">
              <w:rPr>
                <w:rFonts w:cs="Arial"/>
              </w:rPr>
              <w:t xml:space="preserve"> </w:t>
            </w:r>
            <w:r>
              <w:rPr>
                <w:rFonts w:cs="Arial"/>
              </w:rPr>
              <w:t>криви</w:t>
            </w:r>
            <w:r w:rsidR="00175774" w:rsidRPr="00F10346">
              <w:rPr>
                <w:rFonts w:cs="Arial"/>
              </w:rPr>
              <w:t>ч</w:t>
            </w:r>
            <w:r>
              <w:rPr>
                <w:rFonts w:cs="Arial"/>
              </w:rPr>
              <w:t>ног</w:t>
            </w:r>
            <w:r w:rsidR="00175774" w:rsidRPr="00F10346">
              <w:rPr>
                <w:rFonts w:cs="Arial"/>
              </w:rPr>
              <w:t xml:space="preserve"> </w:t>
            </w:r>
            <w:r>
              <w:rPr>
                <w:rFonts w:cs="Arial"/>
              </w:rPr>
              <w:t>одељења</w:t>
            </w:r>
            <w:r w:rsidR="00175774" w:rsidRPr="00F10346">
              <w:rPr>
                <w:rFonts w:cs="Arial"/>
              </w:rPr>
              <w:t xml:space="preserve"> </w:t>
            </w:r>
            <w:r>
              <w:rPr>
                <w:rFonts w:cs="Arial"/>
              </w:rPr>
              <w:t>Ви</w:t>
            </w:r>
            <w:r w:rsidR="00175774" w:rsidRPr="00F10346">
              <w:rPr>
                <w:rFonts w:cs="Arial"/>
              </w:rPr>
              <w:t>ш</w:t>
            </w:r>
            <w:r>
              <w:rPr>
                <w:rFonts w:cs="Arial"/>
              </w:rPr>
              <w:t>ег</w:t>
            </w:r>
            <w:r w:rsidR="00175774" w:rsidRPr="00F10346">
              <w:rPr>
                <w:rFonts w:cs="Arial"/>
              </w:rPr>
              <w:t xml:space="preserve"> </w:t>
            </w:r>
            <w:r>
              <w:rPr>
                <w:rFonts w:cs="Arial"/>
              </w:rPr>
              <w:t>суда</w:t>
            </w:r>
            <w:r w:rsidR="00175774" w:rsidRPr="00F10346">
              <w:rPr>
                <w:rFonts w:cs="Arial"/>
              </w:rPr>
              <w:t xml:space="preserve">, </w:t>
            </w:r>
            <w:r>
              <w:rPr>
                <w:rFonts w:cs="Arial"/>
              </w:rPr>
              <w:t>потребно</w:t>
            </w:r>
            <w:r w:rsidR="00175774" w:rsidRPr="00F10346">
              <w:rPr>
                <w:rFonts w:cs="Arial"/>
              </w:rPr>
              <w:t xml:space="preserve"> </w:t>
            </w:r>
            <w:r>
              <w:rPr>
                <w:rFonts w:cs="Arial"/>
              </w:rPr>
              <w:t>је</w:t>
            </w:r>
            <w:r w:rsidR="00175774" w:rsidRPr="00F10346">
              <w:rPr>
                <w:rFonts w:cs="Arial"/>
              </w:rPr>
              <w:t xml:space="preserve"> </w:t>
            </w:r>
            <w:r>
              <w:rPr>
                <w:rFonts w:cs="Arial"/>
              </w:rPr>
              <w:t>поред</w:t>
            </w:r>
            <w:r w:rsidR="00175774" w:rsidRPr="00F10346">
              <w:rPr>
                <w:rFonts w:cs="Arial"/>
              </w:rPr>
              <w:t xml:space="preserve"> </w:t>
            </w:r>
            <w:r>
              <w:rPr>
                <w:rFonts w:cs="Arial"/>
              </w:rPr>
              <w:t>уверења</w:t>
            </w:r>
            <w:r w:rsidR="00175774" w:rsidRPr="00F10346">
              <w:rPr>
                <w:rFonts w:cs="Arial"/>
              </w:rPr>
              <w:t xml:space="preserve"> </w:t>
            </w:r>
            <w:r>
              <w:rPr>
                <w:rFonts w:cs="Arial"/>
              </w:rPr>
              <w:t>Основног</w:t>
            </w:r>
            <w:r w:rsidR="00175774" w:rsidRPr="00F10346">
              <w:rPr>
                <w:rFonts w:cs="Arial"/>
              </w:rPr>
              <w:t xml:space="preserve"> </w:t>
            </w:r>
            <w:r>
              <w:rPr>
                <w:rFonts w:cs="Arial"/>
              </w:rPr>
              <w:t>суда</w:t>
            </w:r>
            <w:r w:rsidR="00175774" w:rsidRPr="00F10346">
              <w:rPr>
                <w:rFonts w:cs="Arial"/>
              </w:rPr>
              <w:t xml:space="preserve"> </w:t>
            </w:r>
            <w:r>
              <w:rPr>
                <w:rFonts w:cs="Arial"/>
              </w:rPr>
              <w:t>доставити</w:t>
            </w:r>
            <w:r w:rsidR="00175774" w:rsidRPr="00F10346">
              <w:rPr>
                <w:rFonts w:cs="Arial"/>
              </w:rPr>
              <w:t xml:space="preserve"> </w:t>
            </w:r>
            <w:r>
              <w:rPr>
                <w:rFonts w:cs="Arial"/>
                <w:u w:val="single"/>
              </w:rPr>
              <w:t>и</w:t>
            </w:r>
            <w:r w:rsidR="00175774" w:rsidRPr="00F10346">
              <w:rPr>
                <w:rFonts w:cs="Arial"/>
              </w:rPr>
              <w:t xml:space="preserve"> </w:t>
            </w:r>
            <w:r>
              <w:rPr>
                <w:rFonts w:cs="Arial"/>
              </w:rPr>
              <w:t>Уверење</w:t>
            </w:r>
            <w:r w:rsidR="00175774" w:rsidRPr="00F10346">
              <w:rPr>
                <w:rFonts w:cs="Arial"/>
              </w:rPr>
              <w:t xml:space="preserve"> </w:t>
            </w:r>
            <w:r>
              <w:rPr>
                <w:rFonts w:cs="Arial"/>
              </w:rPr>
              <w:t>Ви</w:t>
            </w:r>
            <w:r w:rsidR="00175774" w:rsidRPr="00F10346">
              <w:rPr>
                <w:rFonts w:cs="Arial"/>
              </w:rPr>
              <w:t>ш</w:t>
            </w:r>
            <w:r>
              <w:rPr>
                <w:rFonts w:cs="Arial"/>
              </w:rPr>
              <w:t>ег</w:t>
            </w:r>
            <w:r w:rsidR="00175774" w:rsidRPr="00F10346">
              <w:rPr>
                <w:rFonts w:cs="Arial"/>
              </w:rPr>
              <w:t xml:space="preserve"> </w:t>
            </w:r>
            <w:r>
              <w:rPr>
                <w:rFonts w:cs="Arial"/>
              </w:rPr>
              <w:t>суда</w:t>
            </w:r>
            <w:r w:rsidR="00175774" w:rsidRPr="00F10346">
              <w:rPr>
                <w:rFonts w:cs="Arial"/>
              </w:rPr>
              <w:t xml:space="preserve"> </w:t>
            </w:r>
            <w:r>
              <w:rPr>
                <w:rFonts w:cs="Arial"/>
              </w:rPr>
              <w:t>на</w:t>
            </w:r>
            <w:r w:rsidR="00175774" w:rsidRPr="00F10346">
              <w:rPr>
                <w:rFonts w:cs="Arial"/>
              </w:rPr>
              <w:t xml:space="preserve"> ч</w:t>
            </w:r>
            <w:r>
              <w:rPr>
                <w:rFonts w:cs="Arial"/>
              </w:rPr>
              <w:t>ијем</w:t>
            </w:r>
            <w:r w:rsidR="00175774" w:rsidRPr="00F10346">
              <w:rPr>
                <w:rFonts w:cs="Arial"/>
              </w:rPr>
              <w:t xml:space="preserve"> </w:t>
            </w:r>
            <w:r>
              <w:rPr>
                <w:rFonts w:cs="Arial"/>
              </w:rPr>
              <w:t>подру</w:t>
            </w:r>
            <w:r w:rsidR="00175774" w:rsidRPr="00F10346">
              <w:rPr>
                <w:rFonts w:cs="Arial"/>
              </w:rPr>
              <w:t>ч</w:t>
            </w:r>
            <w:r>
              <w:rPr>
                <w:rFonts w:cs="Arial"/>
              </w:rPr>
              <w:t>ју</w:t>
            </w:r>
            <w:r w:rsidR="00175774" w:rsidRPr="00F10346">
              <w:rPr>
                <w:rFonts w:cs="Arial"/>
              </w:rPr>
              <w:t xml:space="preserve"> </w:t>
            </w:r>
            <w:r>
              <w:rPr>
                <w:rFonts w:cs="Arial"/>
              </w:rPr>
              <w:t>је</w:t>
            </w:r>
            <w:r w:rsidR="00175774" w:rsidRPr="00F10346">
              <w:rPr>
                <w:rFonts w:cs="Arial"/>
              </w:rPr>
              <w:t xml:space="preserve"> </w:t>
            </w:r>
            <w:r>
              <w:rPr>
                <w:rFonts w:cs="Arial"/>
              </w:rPr>
              <w:t>седи</w:t>
            </w:r>
            <w:r w:rsidR="00175774" w:rsidRPr="00F10346">
              <w:rPr>
                <w:rFonts w:cs="Arial"/>
              </w:rPr>
              <w:t>ш</w:t>
            </w:r>
            <w:r>
              <w:rPr>
                <w:rFonts w:cs="Arial"/>
              </w:rPr>
              <w:t>те</w:t>
            </w:r>
            <w:r w:rsidR="00175774" w:rsidRPr="00F10346">
              <w:rPr>
                <w:rFonts w:cs="Arial"/>
              </w:rPr>
              <w:t xml:space="preserve"> </w:t>
            </w:r>
            <w:r>
              <w:rPr>
                <w:rFonts w:cs="Arial"/>
              </w:rPr>
              <w:t>домаћег</w:t>
            </w:r>
            <w:r w:rsidR="00175774" w:rsidRPr="00F10346">
              <w:rPr>
                <w:rFonts w:cs="Arial"/>
              </w:rPr>
              <w:t xml:space="preserve"> </w:t>
            </w:r>
            <w:r>
              <w:rPr>
                <w:rFonts w:cs="Arial"/>
              </w:rPr>
              <w:t>правног</w:t>
            </w:r>
            <w:r w:rsidR="00175774" w:rsidRPr="00F10346">
              <w:rPr>
                <w:rFonts w:cs="Arial"/>
              </w:rPr>
              <w:t xml:space="preserve"> </w:t>
            </w:r>
            <w:r>
              <w:rPr>
                <w:rFonts w:cs="Arial"/>
              </w:rPr>
              <w:t>лица</w:t>
            </w:r>
            <w:r w:rsidR="00175774" w:rsidRPr="00F10346">
              <w:rPr>
                <w:rFonts w:cs="Arial"/>
              </w:rPr>
              <w:t xml:space="preserve">, </w:t>
            </w:r>
            <w:r>
              <w:rPr>
                <w:rFonts w:cs="Arial"/>
              </w:rPr>
              <w:t>односно</w:t>
            </w:r>
            <w:r w:rsidR="00175774" w:rsidRPr="00F10346">
              <w:rPr>
                <w:rFonts w:cs="Arial"/>
              </w:rPr>
              <w:t xml:space="preserve"> </w:t>
            </w:r>
            <w:r>
              <w:rPr>
                <w:rFonts w:cs="Arial"/>
              </w:rPr>
              <w:t>седи</w:t>
            </w:r>
            <w:r w:rsidR="00175774" w:rsidRPr="00F10346">
              <w:rPr>
                <w:rFonts w:cs="Arial"/>
              </w:rPr>
              <w:t>ш</w:t>
            </w:r>
            <w:r>
              <w:rPr>
                <w:rFonts w:cs="Arial"/>
              </w:rPr>
              <w:t>те</w:t>
            </w:r>
            <w:r w:rsidR="00175774" w:rsidRPr="00F10346">
              <w:rPr>
                <w:rFonts w:cs="Arial"/>
              </w:rPr>
              <w:t xml:space="preserve"> </w:t>
            </w:r>
            <w:r>
              <w:rPr>
                <w:rFonts w:cs="Arial"/>
              </w:rPr>
              <w:t>представни</w:t>
            </w:r>
            <w:r w:rsidR="00175774" w:rsidRPr="00F10346">
              <w:rPr>
                <w:rFonts w:cs="Arial"/>
              </w:rPr>
              <w:t>ш</w:t>
            </w:r>
            <w:r>
              <w:rPr>
                <w:rFonts w:cs="Arial"/>
              </w:rPr>
              <w:t>тва</w:t>
            </w:r>
            <w:r w:rsidR="00175774" w:rsidRPr="00F10346">
              <w:rPr>
                <w:rFonts w:cs="Arial"/>
              </w:rPr>
              <w:t xml:space="preserve"> </w:t>
            </w:r>
            <w:r>
              <w:rPr>
                <w:rFonts w:cs="Arial"/>
              </w:rPr>
              <w:t>или</w:t>
            </w:r>
            <w:r w:rsidR="00175774" w:rsidRPr="00F10346">
              <w:rPr>
                <w:rFonts w:cs="Arial"/>
              </w:rPr>
              <w:t xml:space="preserve"> </w:t>
            </w:r>
            <w:r>
              <w:rPr>
                <w:rFonts w:cs="Arial"/>
              </w:rPr>
              <w:t>огранка</w:t>
            </w:r>
            <w:r w:rsidR="00175774" w:rsidRPr="00F10346">
              <w:rPr>
                <w:rFonts w:cs="Arial"/>
              </w:rPr>
              <w:t xml:space="preserve"> </w:t>
            </w:r>
            <w:r>
              <w:rPr>
                <w:rFonts w:cs="Arial"/>
              </w:rPr>
              <w:t>страног</w:t>
            </w:r>
            <w:r w:rsidR="00175774" w:rsidRPr="00F10346">
              <w:rPr>
                <w:rFonts w:cs="Arial"/>
              </w:rPr>
              <w:t xml:space="preserve"> </w:t>
            </w:r>
            <w:r>
              <w:rPr>
                <w:rFonts w:cs="Arial"/>
              </w:rPr>
              <w:t>правног</w:t>
            </w:r>
            <w:r w:rsidR="00175774" w:rsidRPr="00F10346">
              <w:rPr>
                <w:rFonts w:cs="Arial"/>
              </w:rPr>
              <w:t xml:space="preserve"> </w:t>
            </w:r>
            <w:r>
              <w:rPr>
                <w:rFonts w:cs="Arial"/>
              </w:rPr>
              <w:t>лица</w:t>
            </w:r>
            <w:r w:rsidR="00175774" w:rsidRPr="00F10346">
              <w:rPr>
                <w:rFonts w:cs="Arial"/>
              </w:rPr>
              <w:t xml:space="preserve">, </w:t>
            </w:r>
            <w:r>
              <w:rPr>
                <w:rFonts w:cs="Arial"/>
              </w:rPr>
              <w:t>којом</w:t>
            </w:r>
            <w:r w:rsidR="00175774" w:rsidRPr="00F10346">
              <w:rPr>
                <w:rFonts w:cs="Arial"/>
              </w:rPr>
              <w:t xml:space="preserve"> </w:t>
            </w:r>
            <w:r>
              <w:rPr>
                <w:rFonts w:cs="Arial"/>
              </w:rPr>
              <w:t>се</w:t>
            </w:r>
            <w:r w:rsidR="00175774" w:rsidRPr="00F10346">
              <w:rPr>
                <w:rFonts w:cs="Arial"/>
              </w:rPr>
              <w:t xml:space="preserve"> </w:t>
            </w:r>
            <w:r>
              <w:rPr>
                <w:rFonts w:cs="Arial"/>
              </w:rPr>
              <w:t>потврђује</w:t>
            </w:r>
            <w:r w:rsidR="00175774" w:rsidRPr="00F10346">
              <w:rPr>
                <w:rFonts w:cs="Arial"/>
              </w:rPr>
              <w:t xml:space="preserve"> </w:t>
            </w:r>
            <w:r>
              <w:rPr>
                <w:rFonts w:cs="Arial"/>
              </w:rPr>
              <w:t>да</w:t>
            </w:r>
            <w:r w:rsidR="00175774" w:rsidRPr="00F10346">
              <w:rPr>
                <w:rFonts w:cs="Arial"/>
              </w:rPr>
              <w:t xml:space="preserve"> </w:t>
            </w:r>
            <w:r>
              <w:rPr>
                <w:rFonts w:cs="Arial"/>
              </w:rPr>
              <w:t>понуђа</w:t>
            </w:r>
            <w:r w:rsidR="00175774" w:rsidRPr="00F10346">
              <w:rPr>
                <w:rFonts w:cs="Arial"/>
              </w:rPr>
              <w:t>ч (</w:t>
            </w:r>
            <w:r>
              <w:rPr>
                <w:rFonts w:cs="Arial"/>
              </w:rPr>
              <w:t>правно</w:t>
            </w:r>
            <w:r w:rsidR="00175774" w:rsidRPr="00F10346">
              <w:rPr>
                <w:rFonts w:cs="Arial"/>
              </w:rPr>
              <w:t xml:space="preserve"> </w:t>
            </w:r>
            <w:r>
              <w:rPr>
                <w:rFonts w:cs="Arial"/>
              </w:rPr>
              <w:t>лице</w:t>
            </w:r>
            <w:r w:rsidR="00175774" w:rsidRPr="00F10346">
              <w:rPr>
                <w:rFonts w:cs="Arial"/>
              </w:rPr>
              <w:t xml:space="preserve">) </w:t>
            </w:r>
            <w:r>
              <w:rPr>
                <w:rFonts w:cs="Arial"/>
              </w:rPr>
              <w:t>није</w:t>
            </w:r>
            <w:r w:rsidR="00175774" w:rsidRPr="00F10346">
              <w:rPr>
                <w:rFonts w:cs="Arial"/>
              </w:rPr>
              <w:t xml:space="preserve"> </w:t>
            </w:r>
            <w:r>
              <w:rPr>
                <w:rFonts w:cs="Arial"/>
              </w:rPr>
              <w:t>осуђиван</w:t>
            </w:r>
            <w:r w:rsidR="00175774" w:rsidRPr="00F10346">
              <w:rPr>
                <w:rFonts w:cs="Arial"/>
              </w:rPr>
              <w:t xml:space="preserve"> </w:t>
            </w:r>
            <w:r>
              <w:rPr>
                <w:rFonts w:cs="Arial"/>
              </w:rPr>
              <w:t>за</w:t>
            </w:r>
            <w:r w:rsidR="00175774" w:rsidRPr="00F10346">
              <w:rPr>
                <w:rFonts w:cs="Arial"/>
              </w:rPr>
              <w:t xml:space="preserve"> </w:t>
            </w:r>
            <w:r>
              <w:rPr>
                <w:rFonts w:cs="Arial"/>
                <w:b/>
              </w:rPr>
              <w:t>криви</w:t>
            </w:r>
            <w:r w:rsidR="00175774" w:rsidRPr="00F10346">
              <w:rPr>
                <w:rFonts w:cs="Arial"/>
                <w:b/>
              </w:rPr>
              <w:t>ч</w:t>
            </w:r>
            <w:r>
              <w:rPr>
                <w:rFonts w:cs="Arial"/>
                <w:b/>
              </w:rPr>
              <w:t>на</w:t>
            </w:r>
            <w:r w:rsidR="00175774" w:rsidRPr="00F10346">
              <w:rPr>
                <w:rFonts w:cs="Arial"/>
                <w:b/>
              </w:rPr>
              <w:t xml:space="preserve"> </w:t>
            </w:r>
            <w:r>
              <w:rPr>
                <w:rFonts w:cs="Arial"/>
                <w:b/>
              </w:rPr>
              <w:t>дела</w:t>
            </w:r>
            <w:r w:rsidR="00175774" w:rsidRPr="00F10346">
              <w:rPr>
                <w:rFonts w:cs="Arial"/>
                <w:b/>
              </w:rPr>
              <w:t xml:space="preserve"> </w:t>
            </w:r>
            <w:r>
              <w:rPr>
                <w:rFonts w:cs="Arial"/>
                <w:b/>
              </w:rPr>
              <w:t>против</w:t>
            </w:r>
            <w:r w:rsidR="00175774" w:rsidRPr="00F10346">
              <w:rPr>
                <w:rFonts w:cs="Arial"/>
                <w:b/>
              </w:rPr>
              <w:t xml:space="preserve"> </w:t>
            </w:r>
            <w:r>
              <w:rPr>
                <w:rFonts w:cs="Arial"/>
                <w:b/>
              </w:rPr>
              <w:t>привреде</w:t>
            </w:r>
            <w:r w:rsidR="00175774" w:rsidRPr="00F10346">
              <w:rPr>
                <w:rFonts w:cs="Arial"/>
                <w:b/>
              </w:rPr>
              <w:t xml:space="preserve"> </w:t>
            </w:r>
            <w:r>
              <w:rPr>
                <w:rFonts w:cs="Arial"/>
                <w:b/>
              </w:rPr>
              <w:t>и</w:t>
            </w:r>
            <w:r w:rsidR="00175774" w:rsidRPr="00F10346">
              <w:rPr>
                <w:rFonts w:cs="Arial"/>
                <w:b/>
              </w:rPr>
              <w:t xml:space="preserve"> </w:t>
            </w:r>
            <w:r>
              <w:rPr>
                <w:rFonts w:cs="Arial"/>
                <w:b/>
              </w:rPr>
              <w:t>криви</w:t>
            </w:r>
            <w:r w:rsidR="00175774" w:rsidRPr="00F10346">
              <w:rPr>
                <w:rFonts w:cs="Arial"/>
                <w:b/>
              </w:rPr>
              <w:t>ч</w:t>
            </w:r>
            <w:r>
              <w:rPr>
                <w:rFonts w:cs="Arial"/>
                <w:b/>
              </w:rPr>
              <w:t>но</w:t>
            </w:r>
            <w:r w:rsidR="00175774" w:rsidRPr="00F10346">
              <w:rPr>
                <w:rFonts w:cs="Arial"/>
                <w:b/>
              </w:rPr>
              <w:t xml:space="preserve"> </w:t>
            </w:r>
            <w:r>
              <w:rPr>
                <w:rFonts w:cs="Arial"/>
                <w:b/>
              </w:rPr>
              <w:t>дело</w:t>
            </w:r>
            <w:r w:rsidR="00175774" w:rsidRPr="00F10346">
              <w:rPr>
                <w:rFonts w:cs="Arial"/>
                <w:b/>
              </w:rPr>
              <w:t xml:space="preserve"> </w:t>
            </w:r>
            <w:r>
              <w:rPr>
                <w:rFonts w:cs="Arial"/>
                <w:b/>
              </w:rPr>
              <w:t>примања</w:t>
            </w:r>
            <w:r w:rsidR="00175774" w:rsidRPr="00F10346">
              <w:rPr>
                <w:rFonts w:cs="Arial"/>
                <w:b/>
              </w:rPr>
              <w:t xml:space="preserve"> </w:t>
            </w:r>
            <w:r>
              <w:rPr>
                <w:rFonts w:cs="Arial"/>
                <w:b/>
              </w:rPr>
              <w:t>мита</w:t>
            </w:r>
            <w:r w:rsidR="00175774" w:rsidRPr="00F10346">
              <w:rPr>
                <w:rFonts w:cs="Arial"/>
                <w:b/>
              </w:rPr>
              <w:t>.</w:t>
            </w:r>
          </w:p>
          <w:p w:rsidR="00175774" w:rsidRPr="00F10346" w:rsidRDefault="00175774" w:rsidP="003A4822">
            <w:pPr>
              <w:rPr>
                <w:rFonts w:cs="Arial"/>
              </w:rPr>
            </w:pPr>
            <w:r w:rsidRPr="00F10346">
              <w:rPr>
                <w:rFonts w:cs="Arial"/>
                <w:b/>
              </w:rPr>
              <w:t xml:space="preserve">- </w:t>
            </w:r>
            <w:proofErr w:type="gramStart"/>
            <w:r w:rsidR="00052CE5">
              <w:rPr>
                <w:rFonts w:cs="Arial"/>
                <w:b/>
              </w:rPr>
              <w:t>за</w:t>
            </w:r>
            <w:proofErr w:type="gramEnd"/>
            <w:r w:rsidRPr="00F10346">
              <w:rPr>
                <w:rFonts w:cs="Arial"/>
                <w:b/>
              </w:rPr>
              <w:t xml:space="preserve"> </w:t>
            </w:r>
            <w:r w:rsidR="00052CE5">
              <w:rPr>
                <w:rFonts w:cs="Arial"/>
                <w:b/>
              </w:rPr>
              <w:t>физи</w:t>
            </w:r>
            <w:r w:rsidRPr="00F10346">
              <w:rPr>
                <w:rFonts w:cs="Arial"/>
                <w:b/>
              </w:rPr>
              <w:t>ч</w:t>
            </w:r>
            <w:r w:rsidR="00052CE5">
              <w:rPr>
                <w:rFonts w:cs="Arial"/>
                <w:b/>
              </w:rPr>
              <w:t>ко</w:t>
            </w:r>
            <w:r w:rsidRPr="00F10346">
              <w:rPr>
                <w:rFonts w:cs="Arial"/>
                <w:b/>
              </w:rPr>
              <w:t xml:space="preserve"> </w:t>
            </w:r>
            <w:r w:rsidR="00052CE5">
              <w:rPr>
                <w:rFonts w:cs="Arial"/>
                <w:b/>
              </w:rPr>
              <w:t>лице</w:t>
            </w:r>
            <w:r w:rsidRPr="00F10346">
              <w:rPr>
                <w:rFonts w:cs="Arial"/>
                <w:b/>
              </w:rPr>
              <w:t xml:space="preserve"> </w:t>
            </w:r>
            <w:r w:rsidR="00052CE5">
              <w:rPr>
                <w:rFonts w:cs="Arial"/>
                <w:b/>
              </w:rPr>
              <w:t>и</w:t>
            </w:r>
            <w:r w:rsidRPr="00F10346">
              <w:rPr>
                <w:rFonts w:cs="Arial"/>
                <w:b/>
              </w:rPr>
              <w:t xml:space="preserve"> </w:t>
            </w:r>
            <w:r w:rsidR="00052CE5">
              <w:rPr>
                <w:rFonts w:cs="Arial"/>
                <w:b/>
              </w:rPr>
              <w:t>предузетника</w:t>
            </w:r>
            <w:r w:rsidRPr="00F10346">
              <w:rPr>
                <w:rFonts w:cs="Arial"/>
                <w:b/>
              </w:rPr>
              <w:t xml:space="preserve">: </w:t>
            </w:r>
            <w:r w:rsidR="00052CE5">
              <w:rPr>
                <w:rFonts w:cs="Arial"/>
                <w:b/>
              </w:rPr>
              <w:t>Уверење</w:t>
            </w:r>
            <w:r w:rsidRPr="00F10346">
              <w:rPr>
                <w:rFonts w:cs="Arial"/>
                <w:b/>
              </w:rPr>
              <w:t xml:space="preserve"> </w:t>
            </w:r>
            <w:r w:rsidR="00052CE5">
              <w:rPr>
                <w:rFonts w:cs="Arial"/>
                <w:b/>
              </w:rPr>
              <w:t>из</w:t>
            </w:r>
            <w:r w:rsidRPr="00F10346">
              <w:rPr>
                <w:rFonts w:cs="Arial"/>
                <w:b/>
              </w:rPr>
              <w:t xml:space="preserve"> </w:t>
            </w:r>
            <w:r w:rsidR="00052CE5">
              <w:rPr>
                <w:rFonts w:cs="Arial"/>
                <w:b/>
              </w:rPr>
              <w:t>казнене</w:t>
            </w:r>
            <w:r w:rsidRPr="00F10346">
              <w:rPr>
                <w:rFonts w:cs="Arial"/>
                <w:b/>
              </w:rPr>
              <w:t xml:space="preserve"> </w:t>
            </w:r>
            <w:r w:rsidR="00052CE5">
              <w:rPr>
                <w:rFonts w:cs="Arial"/>
                <w:b/>
              </w:rPr>
              <w:t>евиденције</w:t>
            </w:r>
            <w:r w:rsidRPr="00F10346">
              <w:rPr>
                <w:rFonts w:cs="Arial"/>
                <w:b/>
              </w:rPr>
              <w:t xml:space="preserve"> </w:t>
            </w:r>
            <w:r w:rsidR="00052CE5">
              <w:rPr>
                <w:rFonts w:cs="Arial"/>
                <w:b/>
              </w:rPr>
              <w:t>надлежне</w:t>
            </w:r>
            <w:r w:rsidRPr="00F10346">
              <w:rPr>
                <w:rFonts w:cs="Arial"/>
                <w:b/>
              </w:rPr>
              <w:t xml:space="preserve"> </w:t>
            </w:r>
            <w:r w:rsidR="00052CE5">
              <w:rPr>
                <w:rFonts w:cs="Arial"/>
                <w:b/>
              </w:rPr>
              <w:t>полицијске</w:t>
            </w:r>
            <w:r w:rsidRPr="00F10346">
              <w:rPr>
                <w:rFonts w:cs="Arial"/>
                <w:b/>
              </w:rPr>
              <w:t xml:space="preserve"> </w:t>
            </w:r>
            <w:r w:rsidR="00052CE5">
              <w:rPr>
                <w:rFonts w:cs="Arial"/>
                <w:b/>
              </w:rPr>
              <w:t>управе</w:t>
            </w:r>
            <w:r w:rsidRPr="00F10346">
              <w:rPr>
                <w:rFonts w:cs="Arial"/>
                <w:b/>
              </w:rPr>
              <w:t xml:space="preserve"> </w:t>
            </w:r>
            <w:r w:rsidR="00052CE5">
              <w:rPr>
                <w:rFonts w:cs="Arial"/>
                <w:b/>
              </w:rPr>
              <w:t>Министарства</w:t>
            </w:r>
            <w:r w:rsidRPr="00F10346">
              <w:rPr>
                <w:rFonts w:cs="Arial"/>
                <w:b/>
              </w:rPr>
              <w:t xml:space="preserve"> </w:t>
            </w:r>
            <w:r w:rsidR="00052CE5">
              <w:rPr>
                <w:rFonts w:cs="Arial"/>
                <w:b/>
              </w:rPr>
              <w:t>унутра</w:t>
            </w:r>
            <w:r w:rsidRPr="00F10346">
              <w:rPr>
                <w:rFonts w:cs="Arial"/>
                <w:b/>
              </w:rPr>
              <w:t>ш</w:t>
            </w:r>
            <w:r w:rsidR="00052CE5">
              <w:rPr>
                <w:rFonts w:cs="Arial"/>
                <w:b/>
              </w:rPr>
              <w:t>њих</w:t>
            </w:r>
            <w:r w:rsidRPr="00F10346">
              <w:rPr>
                <w:rFonts w:cs="Arial"/>
                <w:b/>
              </w:rPr>
              <w:t xml:space="preserve"> </w:t>
            </w:r>
            <w:r w:rsidR="00052CE5">
              <w:rPr>
                <w:rFonts w:cs="Arial"/>
                <w:b/>
              </w:rPr>
              <w:t>послова</w:t>
            </w:r>
            <w:r w:rsidRPr="00F10346">
              <w:rPr>
                <w:rFonts w:cs="Arial"/>
              </w:rPr>
              <w:t xml:space="preserve"> – </w:t>
            </w:r>
            <w:r w:rsidR="00052CE5">
              <w:rPr>
                <w:rFonts w:cs="Arial"/>
              </w:rPr>
              <w:t>захтев</w:t>
            </w:r>
            <w:r w:rsidRPr="00F10346">
              <w:rPr>
                <w:rFonts w:cs="Arial"/>
              </w:rPr>
              <w:t xml:space="preserve"> </w:t>
            </w:r>
            <w:r w:rsidR="00052CE5">
              <w:rPr>
                <w:rFonts w:cs="Arial"/>
              </w:rPr>
              <w:t>за</w:t>
            </w:r>
            <w:r w:rsidRPr="00F10346">
              <w:rPr>
                <w:rFonts w:cs="Arial"/>
              </w:rPr>
              <w:t xml:space="preserve"> </w:t>
            </w:r>
            <w:r w:rsidR="00052CE5">
              <w:rPr>
                <w:rFonts w:cs="Arial"/>
              </w:rPr>
              <w:t>издавање</w:t>
            </w:r>
            <w:r w:rsidRPr="00F10346">
              <w:rPr>
                <w:rFonts w:cs="Arial"/>
              </w:rPr>
              <w:t xml:space="preserve"> </w:t>
            </w:r>
            <w:r w:rsidR="00052CE5">
              <w:rPr>
                <w:rFonts w:cs="Arial"/>
              </w:rPr>
              <w:t>овог</w:t>
            </w:r>
            <w:r w:rsidRPr="00F10346">
              <w:rPr>
                <w:rFonts w:cs="Arial"/>
              </w:rPr>
              <w:t xml:space="preserve"> </w:t>
            </w:r>
            <w:r w:rsidR="00052CE5">
              <w:rPr>
                <w:rFonts w:cs="Arial"/>
              </w:rPr>
              <w:t>уверења</w:t>
            </w:r>
            <w:r w:rsidRPr="00F10346">
              <w:rPr>
                <w:rFonts w:cs="Arial"/>
              </w:rPr>
              <w:t xml:space="preserve"> </w:t>
            </w:r>
            <w:r w:rsidR="00052CE5">
              <w:rPr>
                <w:rFonts w:cs="Arial"/>
              </w:rPr>
              <w:t>може</w:t>
            </w:r>
            <w:r w:rsidRPr="00F10346">
              <w:rPr>
                <w:rFonts w:cs="Arial"/>
              </w:rPr>
              <w:t xml:space="preserve"> </w:t>
            </w:r>
            <w:r w:rsidR="00052CE5">
              <w:rPr>
                <w:rFonts w:cs="Arial"/>
              </w:rPr>
              <w:t>се</w:t>
            </w:r>
            <w:r w:rsidRPr="00F10346">
              <w:rPr>
                <w:rFonts w:cs="Arial"/>
              </w:rPr>
              <w:t xml:space="preserve"> </w:t>
            </w:r>
            <w:r w:rsidR="00052CE5">
              <w:rPr>
                <w:rFonts w:cs="Arial"/>
              </w:rPr>
              <w:t>поднети</w:t>
            </w:r>
            <w:r w:rsidRPr="00F10346">
              <w:rPr>
                <w:rFonts w:cs="Arial"/>
              </w:rPr>
              <w:t xml:space="preserve"> </w:t>
            </w:r>
            <w:r w:rsidR="00052CE5">
              <w:rPr>
                <w:rFonts w:cs="Arial"/>
              </w:rPr>
              <w:t>према</w:t>
            </w:r>
            <w:r w:rsidRPr="00F10346">
              <w:rPr>
                <w:rFonts w:cs="Arial"/>
              </w:rPr>
              <w:t xml:space="preserve"> </w:t>
            </w:r>
            <w:r w:rsidR="00052CE5">
              <w:rPr>
                <w:rFonts w:cs="Arial"/>
                <w:b/>
              </w:rPr>
              <w:t>месту</w:t>
            </w:r>
            <w:r w:rsidRPr="00F10346">
              <w:rPr>
                <w:rFonts w:cs="Arial"/>
                <w:b/>
              </w:rPr>
              <w:t xml:space="preserve"> </w:t>
            </w:r>
            <w:r w:rsidR="00052CE5">
              <w:rPr>
                <w:rFonts w:cs="Arial"/>
                <w:b/>
              </w:rPr>
              <w:t>рођења</w:t>
            </w:r>
            <w:r w:rsidRPr="00F10346">
              <w:rPr>
                <w:rFonts w:cs="Arial"/>
              </w:rPr>
              <w:t xml:space="preserve"> </w:t>
            </w:r>
            <w:r w:rsidR="00052CE5">
              <w:rPr>
                <w:rFonts w:cs="Arial"/>
              </w:rPr>
              <w:t>или</w:t>
            </w:r>
            <w:r w:rsidRPr="00F10346">
              <w:rPr>
                <w:rFonts w:cs="Arial"/>
              </w:rPr>
              <w:t xml:space="preserve"> </w:t>
            </w:r>
            <w:r w:rsidR="00052CE5">
              <w:rPr>
                <w:rFonts w:cs="Arial"/>
              </w:rPr>
              <w:t>према</w:t>
            </w:r>
            <w:r w:rsidRPr="00F10346">
              <w:rPr>
                <w:rFonts w:cs="Arial"/>
              </w:rPr>
              <w:t xml:space="preserve"> </w:t>
            </w:r>
            <w:r w:rsidR="00052CE5">
              <w:rPr>
                <w:rFonts w:cs="Arial"/>
                <w:b/>
              </w:rPr>
              <w:t>месту</w:t>
            </w:r>
            <w:r w:rsidRPr="00F10346">
              <w:rPr>
                <w:rFonts w:cs="Arial"/>
                <w:b/>
              </w:rPr>
              <w:t xml:space="preserve"> </w:t>
            </w:r>
            <w:r w:rsidR="00052CE5">
              <w:rPr>
                <w:rFonts w:cs="Arial"/>
                <w:b/>
              </w:rPr>
              <w:t>пребивали</w:t>
            </w:r>
            <w:r w:rsidRPr="00F10346">
              <w:rPr>
                <w:rFonts w:cs="Arial"/>
                <w:b/>
              </w:rPr>
              <w:t>ш</w:t>
            </w:r>
            <w:r w:rsidR="00052CE5">
              <w:rPr>
                <w:rFonts w:cs="Arial"/>
                <w:b/>
              </w:rPr>
              <w:t>та</w:t>
            </w:r>
            <w:r w:rsidRPr="00F10346">
              <w:rPr>
                <w:rFonts w:cs="Arial"/>
              </w:rPr>
              <w:t>.</w:t>
            </w:r>
          </w:p>
          <w:p w:rsidR="00175774" w:rsidRPr="00F10346" w:rsidRDefault="00052CE5" w:rsidP="003A4822">
            <w:pPr>
              <w:autoSpaceDE w:val="0"/>
              <w:autoSpaceDN w:val="0"/>
              <w:adjustRightInd w:val="0"/>
              <w:rPr>
                <w:rFonts w:eastAsia="Calibri" w:cs="Arial"/>
              </w:rPr>
            </w:pPr>
            <w:r>
              <w:rPr>
                <w:rFonts w:eastAsia="Calibri" w:cs="Arial"/>
              </w:rPr>
              <w:t>Напомена</w:t>
            </w:r>
            <w:r w:rsidR="00175774" w:rsidRPr="00F10346">
              <w:rPr>
                <w:rFonts w:eastAsia="Calibri" w:cs="Arial"/>
              </w:rPr>
              <w:t xml:space="preserve">: </w:t>
            </w:r>
          </w:p>
          <w:p w:rsidR="00175774" w:rsidRPr="00F10346" w:rsidRDefault="00052CE5" w:rsidP="004F1139">
            <w:pPr>
              <w:numPr>
                <w:ilvl w:val="0"/>
                <w:numId w:val="16"/>
              </w:numPr>
              <w:tabs>
                <w:tab w:val="left" w:pos="680"/>
              </w:tabs>
              <w:snapToGrid w:val="0"/>
              <w:spacing w:before="0"/>
              <w:ind w:left="714" w:hanging="357"/>
              <w:contextualSpacing/>
              <w:rPr>
                <w:rFonts w:eastAsia="Calibri" w:cs="Arial"/>
              </w:rPr>
            </w:pPr>
            <w:r>
              <w:rPr>
                <w:rFonts w:eastAsia="Calibri" w:cs="Arial"/>
              </w:rPr>
              <w:t>У</w:t>
            </w:r>
            <w:r w:rsidR="00175774" w:rsidRPr="00F10346">
              <w:rPr>
                <w:rFonts w:eastAsia="Calibri" w:cs="Arial"/>
              </w:rPr>
              <w:t xml:space="preserve"> </w:t>
            </w:r>
            <w:r>
              <w:rPr>
                <w:rFonts w:eastAsia="Calibri" w:cs="Arial"/>
              </w:rPr>
              <w:t>слу</w:t>
            </w:r>
            <w:r w:rsidR="00175774" w:rsidRPr="00F10346">
              <w:rPr>
                <w:rFonts w:eastAsia="Calibri" w:cs="Arial"/>
              </w:rPr>
              <w:t>ч</w:t>
            </w:r>
            <w:r>
              <w:rPr>
                <w:rFonts w:eastAsia="Calibri" w:cs="Arial"/>
              </w:rPr>
              <w:t>ају</w:t>
            </w:r>
            <w:r w:rsidR="00175774" w:rsidRPr="00F10346">
              <w:rPr>
                <w:rFonts w:eastAsia="Calibri" w:cs="Arial"/>
              </w:rPr>
              <w:t xml:space="preserve"> </w:t>
            </w:r>
            <w:r>
              <w:rPr>
                <w:rFonts w:eastAsia="Calibri" w:cs="Arial"/>
              </w:rPr>
              <w:t>да</w:t>
            </w:r>
            <w:r w:rsidR="00175774" w:rsidRPr="00F10346">
              <w:rPr>
                <w:rFonts w:eastAsia="Calibri" w:cs="Arial"/>
              </w:rPr>
              <w:t xml:space="preserve"> </w:t>
            </w:r>
            <w:r>
              <w:rPr>
                <w:rFonts w:eastAsia="Calibri" w:cs="Arial"/>
              </w:rPr>
              <w:t>понуду</w:t>
            </w:r>
            <w:r w:rsidR="00175774" w:rsidRPr="00F10346">
              <w:rPr>
                <w:rFonts w:eastAsia="Calibri" w:cs="Arial"/>
              </w:rPr>
              <w:t xml:space="preserve"> </w:t>
            </w:r>
            <w:r>
              <w:rPr>
                <w:rFonts w:eastAsia="Calibri" w:cs="Arial"/>
              </w:rPr>
              <w:t>подноси</w:t>
            </w:r>
            <w:r w:rsidR="00175774" w:rsidRPr="00F10346">
              <w:rPr>
                <w:rFonts w:eastAsia="Calibri" w:cs="Arial"/>
              </w:rPr>
              <w:t xml:space="preserve"> </w:t>
            </w:r>
            <w:r>
              <w:rPr>
                <w:rFonts w:eastAsia="Calibri" w:cs="Arial"/>
              </w:rPr>
              <w:t>правно</w:t>
            </w:r>
            <w:r w:rsidR="00175774" w:rsidRPr="00F10346">
              <w:rPr>
                <w:rFonts w:eastAsia="Calibri" w:cs="Arial"/>
              </w:rPr>
              <w:t xml:space="preserve"> </w:t>
            </w:r>
            <w:r>
              <w:rPr>
                <w:rFonts w:eastAsia="Calibri" w:cs="Arial"/>
              </w:rPr>
              <w:t>лице</w:t>
            </w:r>
            <w:r w:rsidR="00175774" w:rsidRPr="00F10346">
              <w:rPr>
                <w:rFonts w:eastAsia="Calibri" w:cs="Arial"/>
              </w:rPr>
              <w:t xml:space="preserve"> </w:t>
            </w:r>
            <w:r>
              <w:rPr>
                <w:rFonts w:eastAsia="Calibri" w:cs="Arial"/>
              </w:rPr>
              <w:t>потребно</w:t>
            </w:r>
            <w:r w:rsidR="00175774" w:rsidRPr="00F10346">
              <w:rPr>
                <w:rFonts w:eastAsia="Calibri" w:cs="Arial"/>
              </w:rPr>
              <w:t xml:space="preserve"> </w:t>
            </w:r>
            <w:r>
              <w:rPr>
                <w:rFonts w:eastAsia="Calibri" w:cs="Arial"/>
              </w:rPr>
              <w:t>је</w:t>
            </w:r>
            <w:r w:rsidR="00175774" w:rsidRPr="00F10346">
              <w:rPr>
                <w:rFonts w:eastAsia="Calibri" w:cs="Arial"/>
              </w:rPr>
              <w:t xml:space="preserve"> </w:t>
            </w:r>
            <w:r>
              <w:rPr>
                <w:rFonts w:eastAsia="Calibri" w:cs="Arial"/>
              </w:rPr>
              <w:t>доставити</w:t>
            </w:r>
            <w:r w:rsidR="00175774" w:rsidRPr="00F10346">
              <w:rPr>
                <w:rFonts w:eastAsia="Calibri" w:cs="Arial"/>
              </w:rPr>
              <w:t xml:space="preserve"> </w:t>
            </w:r>
            <w:r>
              <w:rPr>
                <w:rFonts w:eastAsia="Calibri" w:cs="Arial"/>
              </w:rPr>
              <w:t>овај</w:t>
            </w:r>
            <w:r w:rsidR="00175774" w:rsidRPr="00F10346">
              <w:rPr>
                <w:rFonts w:eastAsia="Calibri" w:cs="Arial"/>
              </w:rPr>
              <w:t xml:space="preserve"> </w:t>
            </w:r>
            <w:r>
              <w:rPr>
                <w:rFonts w:eastAsia="Calibri" w:cs="Arial"/>
              </w:rPr>
              <w:t>доказ</w:t>
            </w:r>
            <w:r w:rsidR="00175774" w:rsidRPr="00F10346">
              <w:rPr>
                <w:rFonts w:eastAsia="Calibri" w:cs="Arial"/>
              </w:rPr>
              <w:t xml:space="preserve"> </w:t>
            </w:r>
            <w:r>
              <w:rPr>
                <w:rFonts w:eastAsia="Calibri" w:cs="Arial"/>
              </w:rPr>
              <w:t>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rPr>
              <w:t>правно</w:t>
            </w:r>
            <w:r w:rsidR="00175774" w:rsidRPr="00F10346">
              <w:rPr>
                <w:rFonts w:eastAsia="Calibri" w:cs="Arial"/>
              </w:rPr>
              <w:t xml:space="preserve"> </w:t>
            </w:r>
            <w:r>
              <w:rPr>
                <w:rFonts w:eastAsia="Calibri" w:cs="Arial"/>
              </w:rPr>
              <w:t>лице</w:t>
            </w:r>
            <w:r w:rsidR="00175774" w:rsidRPr="00F10346">
              <w:rPr>
                <w:rFonts w:eastAsia="Calibri" w:cs="Arial"/>
              </w:rPr>
              <w:t xml:space="preserve"> </w:t>
            </w:r>
            <w:r>
              <w:rPr>
                <w:rFonts w:eastAsia="Calibri" w:cs="Arial"/>
              </w:rPr>
              <w:t>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rPr>
              <w:t>законског</w:t>
            </w:r>
            <w:r w:rsidR="00175774" w:rsidRPr="00F10346">
              <w:rPr>
                <w:rFonts w:eastAsia="Calibri" w:cs="Arial"/>
              </w:rPr>
              <w:t xml:space="preserve"> </w:t>
            </w:r>
            <w:r>
              <w:rPr>
                <w:rFonts w:eastAsia="Calibri" w:cs="Arial"/>
              </w:rPr>
              <w:t>заступника</w:t>
            </w:r>
          </w:p>
          <w:p w:rsidR="00175774" w:rsidRPr="00F10346" w:rsidRDefault="00052CE5" w:rsidP="004F1139">
            <w:pPr>
              <w:numPr>
                <w:ilvl w:val="0"/>
                <w:numId w:val="16"/>
              </w:numPr>
              <w:tabs>
                <w:tab w:val="left" w:pos="680"/>
              </w:tabs>
              <w:snapToGrid w:val="0"/>
              <w:spacing w:before="0"/>
              <w:ind w:left="714" w:hanging="357"/>
              <w:contextualSpacing/>
              <w:rPr>
                <w:rFonts w:eastAsia="Calibri" w:cs="Arial"/>
              </w:rPr>
            </w:pPr>
            <w:r>
              <w:rPr>
                <w:rFonts w:eastAsia="Calibri" w:cs="Arial"/>
              </w:rPr>
              <w:t>У</w:t>
            </w:r>
            <w:r w:rsidR="00175774" w:rsidRPr="00F10346">
              <w:rPr>
                <w:rFonts w:eastAsia="Calibri" w:cs="Arial"/>
              </w:rPr>
              <w:t xml:space="preserve"> </w:t>
            </w:r>
            <w:r>
              <w:rPr>
                <w:rFonts w:eastAsia="Calibri" w:cs="Arial"/>
              </w:rPr>
              <w:t>слу</w:t>
            </w:r>
            <w:r w:rsidR="00175774" w:rsidRPr="00F10346">
              <w:rPr>
                <w:rFonts w:eastAsia="Calibri" w:cs="Arial"/>
              </w:rPr>
              <w:t>ч</w:t>
            </w:r>
            <w:r>
              <w:rPr>
                <w:rFonts w:eastAsia="Calibri" w:cs="Arial"/>
              </w:rPr>
              <w:t>ају</w:t>
            </w:r>
            <w:r w:rsidR="00175774" w:rsidRPr="00F10346">
              <w:rPr>
                <w:rFonts w:eastAsia="Calibri" w:cs="Arial"/>
              </w:rPr>
              <w:t xml:space="preserve"> </w:t>
            </w:r>
            <w:r>
              <w:rPr>
                <w:rFonts w:eastAsia="Calibri" w:cs="Arial"/>
              </w:rPr>
              <w:t>да</w:t>
            </w:r>
            <w:r w:rsidR="00175774" w:rsidRPr="00F10346">
              <w:rPr>
                <w:rFonts w:eastAsia="Calibri" w:cs="Arial"/>
              </w:rPr>
              <w:t xml:space="preserve"> </w:t>
            </w:r>
            <w:r>
              <w:rPr>
                <w:rFonts w:eastAsia="Calibri" w:cs="Arial"/>
              </w:rPr>
              <w:t>правно</w:t>
            </w:r>
            <w:r w:rsidR="00175774" w:rsidRPr="00F10346">
              <w:rPr>
                <w:rFonts w:eastAsia="Calibri" w:cs="Arial"/>
              </w:rPr>
              <w:t xml:space="preserve"> </w:t>
            </w:r>
            <w:r>
              <w:rPr>
                <w:rFonts w:eastAsia="Calibri" w:cs="Arial"/>
              </w:rPr>
              <w:t>лице</w:t>
            </w:r>
            <w:r w:rsidR="00175774" w:rsidRPr="00F10346">
              <w:rPr>
                <w:rFonts w:eastAsia="Calibri" w:cs="Arial"/>
              </w:rPr>
              <w:t xml:space="preserve"> </w:t>
            </w:r>
            <w:r>
              <w:rPr>
                <w:rFonts w:eastAsia="Calibri" w:cs="Arial"/>
              </w:rPr>
              <w:t>има</w:t>
            </w:r>
            <w:r w:rsidR="00175774" w:rsidRPr="00F10346">
              <w:rPr>
                <w:rFonts w:eastAsia="Calibri" w:cs="Arial"/>
              </w:rPr>
              <w:t xml:space="preserve"> </w:t>
            </w:r>
            <w:r>
              <w:rPr>
                <w:rFonts w:eastAsia="Calibri" w:cs="Arial"/>
              </w:rPr>
              <w:t>ви</w:t>
            </w:r>
            <w:r w:rsidR="00175774" w:rsidRPr="00F10346">
              <w:rPr>
                <w:rFonts w:eastAsia="Calibri" w:cs="Arial"/>
              </w:rPr>
              <w:t>ш</w:t>
            </w:r>
            <w:r>
              <w:rPr>
                <w:rFonts w:eastAsia="Calibri" w:cs="Arial"/>
              </w:rPr>
              <w:t>е</w:t>
            </w:r>
            <w:r w:rsidR="00175774" w:rsidRPr="00F10346">
              <w:rPr>
                <w:rFonts w:eastAsia="Calibri" w:cs="Arial"/>
              </w:rPr>
              <w:t xml:space="preserve"> </w:t>
            </w:r>
            <w:r>
              <w:rPr>
                <w:rFonts w:eastAsia="Calibri" w:cs="Arial"/>
              </w:rPr>
              <w:t>законских</w:t>
            </w:r>
            <w:r w:rsidR="00175774" w:rsidRPr="00F10346">
              <w:rPr>
                <w:rFonts w:eastAsia="Calibri" w:cs="Arial"/>
              </w:rPr>
              <w:t xml:space="preserve"> </w:t>
            </w:r>
            <w:r>
              <w:rPr>
                <w:rFonts w:eastAsia="Calibri" w:cs="Arial"/>
              </w:rPr>
              <w:t>заступника</w:t>
            </w:r>
            <w:r w:rsidR="00175774" w:rsidRPr="00F10346">
              <w:rPr>
                <w:rFonts w:eastAsia="Calibri" w:cs="Arial"/>
              </w:rPr>
              <w:t xml:space="preserve">, </w:t>
            </w:r>
            <w:r>
              <w:rPr>
                <w:rFonts w:eastAsia="Calibri" w:cs="Arial"/>
              </w:rPr>
              <w:t>ове</w:t>
            </w:r>
            <w:r w:rsidR="00175774" w:rsidRPr="00F10346">
              <w:rPr>
                <w:rFonts w:eastAsia="Calibri" w:cs="Arial"/>
              </w:rPr>
              <w:t xml:space="preserve"> </w:t>
            </w:r>
            <w:r>
              <w:rPr>
                <w:rFonts w:eastAsia="Calibri" w:cs="Arial"/>
              </w:rPr>
              <w:t>доказе</w:t>
            </w:r>
            <w:r w:rsidR="00175774" w:rsidRPr="00F10346">
              <w:rPr>
                <w:rFonts w:eastAsia="Calibri" w:cs="Arial"/>
              </w:rPr>
              <w:t xml:space="preserve"> </w:t>
            </w:r>
            <w:r>
              <w:rPr>
                <w:rFonts w:eastAsia="Calibri" w:cs="Arial"/>
              </w:rPr>
              <w:t>доставити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rPr>
              <w:t>сваког</w:t>
            </w:r>
            <w:r w:rsidR="00175774" w:rsidRPr="00F10346">
              <w:rPr>
                <w:rFonts w:eastAsia="Calibri" w:cs="Arial"/>
              </w:rPr>
              <w:t xml:space="preserve"> </w:t>
            </w:r>
            <w:r>
              <w:rPr>
                <w:rFonts w:eastAsia="Calibri" w:cs="Arial"/>
              </w:rPr>
              <w:t>од</w:t>
            </w:r>
            <w:r w:rsidR="00175774" w:rsidRPr="00F10346">
              <w:rPr>
                <w:rFonts w:eastAsia="Calibri" w:cs="Arial"/>
              </w:rPr>
              <w:t xml:space="preserve"> </w:t>
            </w:r>
            <w:r>
              <w:rPr>
                <w:rFonts w:eastAsia="Calibri" w:cs="Arial"/>
              </w:rPr>
              <w:t>њих</w:t>
            </w:r>
          </w:p>
          <w:p w:rsidR="00175774" w:rsidRPr="00F10346" w:rsidRDefault="00052CE5" w:rsidP="004F1139">
            <w:pPr>
              <w:numPr>
                <w:ilvl w:val="0"/>
                <w:numId w:val="16"/>
              </w:numPr>
              <w:tabs>
                <w:tab w:val="left" w:pos="680"/>
              </w:tabs>
              <w:snapToGrid w:val="0"/>
              <w:spacing w:before="0"/>
              <w:ind w:left="714" w:hanging="357"/>
              <w:contextualSpacing/>
              <w:rPr>
                <w:rFonts w:eastAsia="Calibri" w:cs="Arial"/>
              </w:rPr>
            </w:pPr>
            <w:r>
              <w:rPr>
                <w:rFonts w:eastAsia="Calibri" w:cs="Arial"/>
              </w:rPr>
              <w:t>У</w:t>
            </w:r>
            <w:r w:rsidR="00175774" w:rsidRPr="00F10346">
              <w:rPr>
                <w:rFonts w:eastAsia="Calibri" w:cs="Arial"/>
              </w:rPr>
              <w:t xml:space="preserve"> </w:t>
            </w:r>
            <w:r>
              <w:rPr>
                <w:rFonts w:eastAsia="Calibri" w:cs="Arial"/>
              </w:rPr>
              <w:t>слу</w:t>
            </w:r>
            <w:r w:rsidR="00175774" w:rsidRPr="00F10346">
              <w:rPr>
                <w:rFonts w:eastAsia="Calibri" w:cs="Arial"/>
              </w:rPr>
              <w:t>ч</w:t>
            </w:r>
            <w:r>
              <w:rPr>
                <w:rFonts w:eastAsia="Calibri" w:cs="Arial"/>
              </w:rPr>
              <w:t>ају</w:t>
            </w:r>
            <w:r w:rsidR="00175774" w:rsidRPr="00F10346">
              <w:rPr>
                <w:rFonts w:eastAsia="Calibri" w:cs="Arial"/>
              </w:rPr>
              <w:t xml:space="preserve"> </w:t>
            </w:r>
            <w:r>
              <w:rPr>
                <w:rFonts w:eastAsia="Calibri" w:cs="Arial"/>
              </w:rPr>
              <w:t>да</w:t>
            </w:r>
            <w:r w:rsidR="00175774" w:rsidRPr="00F10346">
              <w:rPr>
                <w:rFonts w:eastAsia="Calibri" w:cs="Arial"/>
              </w:rPr>
              <w:t xml:space="preserve"> </w:t>
            </w:r>
            <w:r>
              <w:rPr>
                <w:rFonts w:eastAsia="Calibri" w:cs="Arial"/>
              </w:rPr>
              <w:t>понуду</w:t>
            </w:r>
            <w:r w:rsidR="00175774" w:rsidRPr="00F10346">
              <w:rPr>
                <w:rFonts w:eastAsia="Calibri" w:cs="Arial"/>
              </w:rPr>
              <w:t xml:space="preserve"> </w:t>
            </w:r>
            <w:r>
              <w:rPr>
                <w:rFonts w:eastAsia="Calibri" w:cs="Arial"/>
              </w:rPr>
              <w:t>подноси</w:t>
            </w:r>
            <w:r w:rsidR="00175774" w:rsidRPr="00F10346">
              <w:rPr>
                <w:rFonts w:eastAsia="Calibri" w:cs="Arial"/>
              </w:rPr>
              <w:t xml:space="preserve"> </w:t>
            </w:r>
            <w:r>
              <w:rPr>
                <w:rFonts w:eastAsia="Calibri" w:cs="Arial"/>
              </w:rPr>
              <w:t>група</w:t>
            </w:r>
            <w:r w:rsidR="00175774" w:rsidRPr="00F10346">
              <w:rPr>
                <w:rFonts w:eastAsia="Calibri" w:cs="Arial"/>
              </w:rPr>
              <w:t xml:space="preserve"> </w:t>
            </w:r>
            <w:r>
              <w:rPr>
                <w:rFonts w:eastAsia="Calibri" w:cs="Arial"/>
              </w:rPr>
              <w:t>понуђа</w:t>
            </w:r>
            <w:r w:rsidR="00175774" w:rsidRPr="00F10346">
              <w:rPr>
                <w:rFonts w:eastAsia="Calibri" w:cs="Arial"/>
              </w:rPr>
              <w:t>ч</w:t>
            </w:r>
            <w:r>
              <w:rPr>
                <w:rFonts w:eastAsia="Calibri" w:cs="Arial"/>
              </w:rPr>
              <w:t>а</w:t>
            </w:r>
            <w:r w:rsidR="00175774" w:rsidRPr="00F10346">
              <w:rPr>
                <w:rFonts w:eastAsia="Calibri" w:cs="Arial"/>
              </w:rPr>
              <w:t xml:space="preserve">, </w:t>
            </w:r>
            <w:r>
              <w:rPr>
                <w:rFonts w:eastAsia="Calibri" w:cs="Arial"/>
              </w:rPr>
              <w:t>ове</w:t>
            </w:r>
            <w:r w:rsidR="00175774" w:rsidRPr="00F10346">
              <w:rPr>
                <w:rFonts w:eastAsia="Calibri" w:cs="Arial"/>
              </w:rPr>
              <w:t xml:space="preserve"> </w:t>
            </w:r>
            <w:r>
              <w:rPr>
                <w:rFonts w:eastAsia="Calibri" w:cs="Arial"/>
              </w:rPr>
              <w:t>доказе</w:t>
            </w:r>
            <w:r w:rsidR="00175774" w:rsidRPr="00F10346">
              <w:rPr>
                <w:rFonts w:eastAsia="Calibri" w:cs="Arial"/>
              </w:rPr>
              <w:t xml:space="preserve"> </w:t>
            </w:r>
            <w:r>
              <w:rPr>
                <w:rFonts w:eastAsia="Calibri" w:cs="Arial"/>
              </w:rPr>
              <w:t>доставити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rPr>
              <w:t>сваког</w:t>
            </w:r>
            <w:r w:rsidR="00175774" w:rsidRPr="00F10346">
              <w:rPr>
                <w:rFonts w:eastAsia="Calibri" w:cs="Arial"/>
              </w:rPr>
              <w:t xml:space="preserve"> </w:t>
            </w:r>
            <w:r w:rsidR="00B46D29" w:rsidRPr="00F10346">
              <w:rPr>
                <w:rFonts w:eastAsia="Calibri" w:cs="Arial"/>
                <w:lang w:val="sr-Cyrl-CS"/>
              </w:rPr>
              <w:t>ч</w:t>
            </w:r>
            <w:r>
              <w:rPr>
                <w:rFonts w:eastAsia="Calibri" w:cs="Arial"/>
                <w:lang w:val="sr-Cyrl-CS"/>
              </w:rPr>
              <w:t>лана</w:t>
            </w:r>
            <w:r w:rsidR="00B46D29" w:rsidRPr="00F10346">
              <w:rPr>
                <w:rFonts w:eastAsia="Calibri" w:cs="Arial"/>
                <w:lang w:val="sr-Cyrl-CS"/>
              </w:rPr>
              <w:t xml:space="preserve"> </w:t>
            </w:r>
            <w:r>
              <w:rPr>
                <w:rFonts w:eastAsia="Calibri" w:cs="Arial"/>
                <w:lang w:val="sr-Cyrl-CS"/>
              </w:rPr>
              <w:t>групе</w:t>
            </w:r>
            <w:r w:rsidR="00B46D29" w:rsidRPr="00F10346">
              <w:rPr>
                <w:rFonts w:eastAsia="Calibri" w:cs="Arial"/>
                <w:lang w:val="sr-Cyrl-CS"/>
              </w:rPr>
              <w:t xml:space="preserve"> </w:t>
            </w:r>
            <w:r>
              <w:rPr>
                <w:rFonts w:eastAsia="Calibri" w:cs="Arial"/>
                <w:lang w:val="sr-Cyrl-CS"/>
              </w:rPr>
              <w:t>понуђа</w:t>
            </w:r>
            <w:r w:rsidR="00B46D29" w:rsidRPr="00F10346">
              <w:rPr>
                <w:rFonts w:eastAsia="Calibri" w:cs="Arial"/>
                <w:lang w:val="sr-Cyrl-CS"/>
              </w:rPr>
              <w:t>ч</w:t>
            </w:r>
            <w:r>
              <w:rPr>
                <w:rFonts w:eastAsia="Calibri" w:cs="Arial"/>
                <w:lang w:val="sr-Cyrl-CS"/>
              </w:rPr>
              <w:t>а</w:t>
            </w:r>
          </w:p>
          <w:p w:rsidR="00B46D29" w:rsidRPr="00F10346" w:rsidRDefault="00052CE5" w:rsidP="004F1139">
            <w:pPr>
              <w:numPr>
                <w:ilvl w:val="0"/>
                <w:numId w:val="16"/>
              </w:numPr>
              <w:tabs>
                <w:tab w:val="left" w:pos="680"/>
              </w:tabs>
              <w:snapToGrid w:val="0"/>
              <w:spacing w:before="0"/>
              <w:ind w:left="714" w:hanging="357"/>
              <w:contextualSpacing/>
              <w:rPr>
                <w:rFonts w:cs="Arial"/>
              </w:rPr>
            </w:pPr>
            <w:r>
              <w:rPr>
                <w:rFonts w:eastAsia="Calibri" w:cs="Arial"/>
              </w:rPr>
              <w:t>У</w:t>
            </w:r>
            <w:r w:rsidR="00175774" w:rsidRPr="00F10346">
              <w:rPr>
                <w:rFonts w:eastAsia="Calibri" w:cs="Arial"/>
              </w:rPr>
              <w:t xml:space="preserve"> </w:t>
            </w:r>
            <w:r>
              <w:rPr>
                <w:rFonts w:eastAsia="Calibri" w:cs="Arial"/>
              </w:rPr>
              <w:t>слу</w:t>
            </w:r>
            <w:r w:rsidR="00175774" w:rsidRPr="00F10346">
              <w:rPr>
                <w:rFonts w:eastAsia="Calibri" w:cs="Arial"/>
              </w:rPr>
              <w:t>ч</w:t>
            </w:r>
            <w:r>
              <w:rPr>
                <w:rFonts w:eastAsia="Calibri" w:cs="Arial"/>
              </w:rPr>
              <w:t>ају</w:t>
            </w:r>
            <w:r w:rsidR="00175774" w:rsidRPr="00F10346">
              <w:rPr>
                <w:rFonts w:eastAsia="Calibri" w:cs="Arial"/>
              </w:rPr>
              <w:t xml:space="preserve"> </w:t>
            </w:r>
            <w:r>
              <w:rPr>
                <w:rFonts w:eastAsia="Calibri" w:cs="Arial"/>
              </w:rPr>
              <w:t>да</w:t>
            </w:r>
            <w:r w:rsidR="00175774" w:rsidRPr="00F10346">
              <w:rPr>
                <w:rFonts w:eastAsia="Calibri" w:cs="Arial"/>
              </w:rPr>
              <w:t xml:space="preserve"> </w:t>
            </w:r>
            <w:r>
              <w:rPr>
                <w:rFonts w:eastAsia="Calibri" w:cs="Arial"/>
              </w:rPr>
              <w:t>понуђа</w:t>
            </w:r>
            <w:r w:rsidR="00175774" w:rsidRPr="00F10346">
              <w:rPr>
                <w:rFonts w:eastAsia="Calibri" w:cs="Arial"/>
              </w:rPr>
              <w:t xml:space="preserve">ч </w:t>
            </w:r>
            <w:r>
              <w:rPr>
                <w:rFonts w:eastAsia="Calibri" w:cs="Arial"/>
              </w:rPr>
              <w:t>подноси</w:t>
            </w:r>
            <w:r w:rsidR="00175774" w:rsidRPr="00F10346">
              <w:rPr>
                <w:rFonts w:eastAsia="Calibri" w:cs="Arial"/>
              </w:rPr>
              <w:t xml:space="preserve"> </w:t>
            </w:r>
            <w:r>
              <w:rPr>
                <w:rFonts w:eastAsia="Calibri" w:cs="Arial"/>
              </w:rPr>
              <w:t>понуду</w:t>
            </w:r>
            <w:r w:rsidR="00175774" w:rsidRPr="00F10346">
              <w:rPr>
                <w:rFonts w:eastAsia="Calibri" w:cs="Arial"/>
              </w:rPr>
              <w:t xml:space="preserve"> </w:t>
            </w:r>
            <w:r>
              <w:rPr>
                <w:rFonts w:eastAsia="Calibri" w:cs="Arial"/>
              </w:rPr>
              <w:t>са</w:t>
            </w:r>
            <w:r w:rsidR="00175774" w:rsidRPr="00F10346">
              <w:rPr>
                <w:rFonts w:eastAsia="Calibri" w:cs="Arial"/>
              </w:rPr>
              <w:t xml:space="preserve"> </w:t>
            </w:r>
            <w:r>
              <w:rPr>
                <w:rFonts w:eastAsia="Calibri" w:cs="Arial"/>
              </w:rPr>
              <w:t>подизвођа</w:t>
            </w:r>
            <w:r w:rsidR="00175774" w:rsidRPr="00F10346">
              <w:rPr>
                <w:rFonts w:eastAsia="Calibri" w:cs="Arial"/>
              </w:rPr>
              <w:t>ч</w:t>
            </w:r>
            <w:r>
              <w:rPr>
                <w:rFonts w:eastAsia="Calibri" w:cs="Arial"/>
              </w:rPr>
              <w:t>ем</w:t>
            </w:r>
            <w:r w:rsidR="00175774" w:rsidRPr="00F10346">
              <w:rPr>
                <w:rFonts w:eastAsia="Calibri" w:cs="Arial"/>
              </w:rPr>
              <w:t xml:space="preserve">, </w:t>
            </w:r>
            <w:r>
              <w:rPr>
                <w:rFonts w:eastAsia="Calibri" w:cs="Arial"/>
              </w:rPr>
              <w:t>ове</w:t>
            </w:r>
            <w:r w:rsidR="00175774" w:rsidRPr="00F10346">
              <w:rPr>
                <w:rFonts w:eastAsia="Calibri" w:cs="Arial"/>
              </w:rPr>
              <w:t xml:space="preserve"> </w:t>
            </w:r>
            <w:r>
              <w:rPr>
                <w:rFonts w:eastAsia="Calibri" w:cs="Arial"/>
              </w:rPr>
              <w:t>доказе</w:t>
            </w:r>
            <w:r w:rsidR="00175774" w:rsidRPr="00F10346">
              <w:rPr>
                <w:rFonts w:eastAsia="Calibri" w:cs="Arial"/>
              </w:rPr>
              <w:t xml:space="preserve"> </w:t>
            </w:r>
            <w:r>
              <w:rPr>
                <w:rFonts w:eastAsia="Calibri" w:cs="Arial"/>
              </w:rPr>
              <w:t>доставити</w:t>
            </w:r>
            <w:r w:rsidR="00175774" w:rsidRPr="00F10346">
              <w:rPr>
                <w:rFonts w:eastAsia="Calibri" w:cs="Arial"/>
              </w:rPr>
              <w:t xml:space="preserve"> </w:t>
            </w:r>
            <w:r>
              <w:rPr>
                <w:rFonts w:eastAsia="Calibri" w:cs="Arial"/>
              </w:rPr>
              <w:t>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lang w:val="sr-Cyrl-CS"/>
              </w:rPr>
              <w:t>сваког</w:t>
            </w:r>
            <w:r w:rsidR="00B46D29" w:rsidRPr="00F10346">
              <w:rPr>
                <w:rFonts w:eastAsia="Calibri" w:cs="Arial"/>
                <w:lang w:val="sr-Cyrl-CS"/>
              </w:rPr>
              <w:t xml:space="preserve"> </w:t>
            </w:r>
            <w:r>
              <w:rPr>
                <w:rFonts w:eastAsia="Calibri" w:cs="Arial"/>
              </w:rPr>
              <w:t>подизвођа</w:t>
            </w:r>
            <w:r w:rsidR="00175774" w:rsidRPr="00F10346">
              <w:rPr>
                <w:rFonts w:eastAsia="Calibri" w:cs="Arial"/>
              </w:rPr>
              <w:t>ч</w:t>
            </w:r>
            <w:r>
              <w:rPr>
                <w:rFonts w:eastAsia="Calibri" w:cs="Arial"/>
              </w:rPr>
              <w:t>а</w:t>
            </w:r>
            <w:r w:rsidR="00175774" w:rsidRPr="00F10346">
              <w:rPr>
                <w:rFonts w:eastAsia="Calibri" w:cs="Arial"/>
              </w:rPr>
              <w:t xml:space="preserve"> </w:t>
            </w:r>
          </w:p>
          <w:p w:rsidR="00B46D29" w:rsidRPr="00F10346" w:rsidRDefault="00052CE5" w:rsidP="00B46D29">
            <w:pPr>
              <w:tabs>
                <w:tab w:val="left" w:pos="680"/>
              </w:tabs>
              <w:snapToGrid w:val="0"/>
              <w:spacing w:before="0"/>
              <w:contextualSpacing/>
              <w:jc w:val="left"/>
              <w:rPr>
                <w:rFonts w:eastAsia="Calibri" w:cs="Arial"/>
              </w:rPr>
            </w:pPr>
            <w:r>
              <w:rPr>
                <w:rFonts w:eastAsia="Calibri" w:cs="Arial"/>
                <w:b/>
              </w:rPr>
              <w:t>Ови</w:t>
            </w:r>
            <w:r w:rsidR="00175774" w:rsidRPr="00F10346">
              <w:rPr>
                <w:rFonts w:eastAsia="Calibri" w:cs="Arial"/>
                <w:b/>
              </w:rPr>
              <w:t xml:space="preserve"> </w:t>
            </w:r>
            <w:r>
              <w:rPr>
                <w:rFonts w:eastAsia="Calibri" w:cs="Arial"/>
                <w:b/>
              </w:rPr>
              <w:t>докази</w:t>
            </w:r>
            <w:r w:rsidR="00175774" w:rsidRPr="00F10346">
              <w:rPr>
                <w:rFonts w:eastAsia="Calibri" w:cs="Arial"/>
                <w:b/>
              </w:rPr>
              <w:t xml:space="preserve"> </w:t>
            </w:r>
            <w:r>
              <w:rPr>
                <w:rFonts w:eastAsia="Calibri" w:cs="Arial"/>
                <w:b/>
              </w:rPr>
              <w:t>не</w:t>
            </w:r>
            <w:r w:rsidR="00175774" w:rsidRPr="00F10346">
              <w:rPr>
                <w:rFonts w:eastAsia="Calibri" w:cs="Arial"/>
                <w:b/>
              </w:rPr>
              <w:t xml:space="preserve"> </w:t>
            </w:r>
            <w:r>
              <w:rPr>
                <w:rFonts w:eastAsia="Calibri" w:cs="Arial"/>
                <w:b/>
              </w:rPr>
              <w:t>могу</w:t>
            </w:r>
            <w:r w:rsidR="00175774" w:rsidRPr="00F10346">
              <w:rPr>
                <w:rFonts w:eastAsia="Calibri" w:cs="Arial"/>
                <w:b/>
              </w:rPr>
              <w:t xml:space="preserve"> </w:t>
            </w:r>
            <w:r>
              <w:rPr>
                <w:rFonts w:eastAsia="Calibri" w:cs="Arial"/>
                <w:b/>
              </w:rPr>
              <w:t>бити</w:t>
            </w:r>
            <w:r w:rsidR="00175774" w:rsidRPr="00F10346">
              <w:rPr>
                <w:rFonts w:eastAsia="Calibri" w:cs="Arial"/>
                <w:b/>
              </w:rPr>
              <w:t xml:space="preserve"> </w:t>
            </w:r>
            <w:r>
              <w:rPr>
                <w:rFonts w:eastAsia="Calibri" w:cs="Arial"/>
                <w:b/>
              </w:rPr>
              <w:t>старији</w:t>
            </w:r>
            <w:r w:rsidR="00175774" w:rsidRPr="00F10346">
              <w:rPr>
                <w:rFonts w:eastAsia="Calibri" w:cs="Arial"/>
                <w:b/>
              </w:rPr>
              <w:t xml:space="preserve"> </w:t>
            </w:r>
            <w:r>
              <w:rPr>
                <w:rFonts w:eastAsia="Calibri" w:cs="Arial"/>
                <w:b/>
              </w:rPr>
              <w:t>од</w:t>
            </w:r>
            <w:r w:rsidR="00175774" w:rsidRPr="00F10346">
              <w:rPr>
                <w:rFonts w:eastAsia="Calibri" w:cs="Arial"/>
                <w:b/>
              </w:rPr>
              <w:t xml:space="preserve"> </w:t>
            </w:r>
            <w:r>
              <w:rPr>
                <w:rFonts w:eastAsia="Calibri" w:cs="Arial"/>
                <w:b/>
              </w:rPr>
              <w:t>два</w:t>
            </w:r>
            <w:r w:rsidR="00175774" w:rsidRPr="00F10346">
              <w:rPr>
                <w:rFonts w:eastAsia="Calibri" w:cs="Arial"/>
                <w:b/>
              </w:rPr>
              <w:t xml:space="preserve"> </w:t>
            </w:r>
            <w:r>
              <w:rPr>
                <w:rFonts w:eastAsia="Calibri" w:cs="Arial"/>
                <w:b/>
              </w:rPr>
              <w:t>месеца</w:t>
            </w:r>
            <w:r w:rsidR="00175774" w:rsidRPr="00F10346">
              <w:rPr>
                <w:rFonts w:eastAsia="Calibri" w:cs="Arial"/>
                <w:b/>
              </w:rPr>
              <w:t xml:space="preserve"> </w:t>
            </w:r>
            <w:r>
              <w:rPr>
                <w:rFonts w:eastAsia="Calibri" w:cs="Arial"/>
                <w:b/>
              </w:rPr>
              <w:t>пре</w:t>
            </w:r>
            <w:r w:rsidR="00175774" w:rsidRPr="00F10346">
              <w:rPr>
                <w:rFonts w:eastAsia="Calibri" w:cs="Arial"/>
                <w:b/>
              </w:rPr>
              <w:t xml:space="preserve"> </w:t>
            </w:r>
            <w:r>
              <w:rPr>
                <w:rFonts w:eastAsia="Calibri" w:cs="Arial"/>
                <w:b/>
              </w:rPr>
              <w:t>отварања</w:t>
            </w:r>
            <w:r w:rsidR="00175774" w:rsidRPr="00F10346">
              <w:rPr>
                <w:rFonts w:eastAsia="Calibri" w:cs="Arial"/>
                <w:b/>
              </w:rPr>
              <w:t xml:space="preserve"> </w:t>
            </w:r>
            <w:r>
              <w:rPr>
                <w:rFonts w:eastAsia="Calibri" w:cs="Arial"/>
                <w:b/>
              </w:rPr>
              <w:t>понуда</w:t>
            </w:r>
            <w:r w:rsidR="00175774"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052CE5" w:rsidP="003A4822">
            <w:pPr>
              <w:snapToGrid w:val="0"/>
              <w:rPr>
                <w:rFonts w:cs="Arial"/>
              </w:rPr>
            </w:pPr>
            <w:r>
              <w:rPr>
                <w:rFonts w:cs="Arial"/>
                <w:b/>
                <w:u w:val="single"/>
              </w:rPr>
              <w:t>Услов</w:t>
            </w:r>
            <w:r w:rsidR="00175774" w:rsidRPr="00F10346">
              <w:rPr>
                <w:rFonts w:cs="Arial"/>
                <w:u w:val="single"/>
              </w:rPr>
              <w:t>:</w:t>
            </w:r>
            <w:r w:rsidR="00175774" w:rsidRPr="00F10346">
              <w:rPr>
                <w:rFonts w:cs="Arial"/>
              </w:rPr>
              <w:t xml:space="preserve"> </w:t>
            </w:r>
          </w:p>
          <w:p w:rsidR="00175774" w:rsidRPr="00F10346" w:rsidRDefault="00052CE5" w:rsidP="003A4822">
            <w:pPr>
              <w:snapToGrid w:val="0"/>
              <w:rPr>
                <w:rFonts w:cs="Arial"/>
              </w:rPr>
            </w:pPr>
            <w:r>
              <w:rPr>
                <w:rFonts w:cs="Arial"/>
              </w:rPr>
              <w:t>Да</w:t>
            </w:r>
            <w:r w:rsidR="00175774" w:rsidRPr="00F10346">
              <w:rPr>
                <w:rFonts w:cs="Arial"/>
              </w:rPr>
              <w:t xml:space="preserve"> </w:t>
            </w:r>
            <w:r>
              <w:rPr>
                <w:rFonts w:cs="Arial"/>
              </w:rPr>
              <w:t>је</w:t>
            </w:r>
            <w:r w:rsidR="00175774" w:rsidRPr="00F10346">
              <w:rPr>
                <w:rFonts w:cs="Arial"/>
              </w:rPr>
              <w:t xml:space="preserve"> </w:t>
            </w:r>
            <w:r>
              <w:rPr>
                <w:rFonts w:cs="Arial"/>
              </w:rPr>
              <w:t>понуђа</w:t>
            </w:r>
            <w:r w:rsidR="00175774" w:rsidRPr="00F10346">
              <w:rPr>
                <w:rFonts w:cs="Arial"/>
              </w:rPr>
              <w:t xml:space="preserve">ч </w:t>
            </w:r>
            <w:r>
              <w:rPr>
                <w:rFonts w:cs="Arial"/>
              </w:rPr>
              <w:t>измирио</w:t>
            </w:r>
            <w:r w:rsidR="00175774" w:rsidRPr="00F10346">
              <w:rPr>
                <w:rFonts w:cs="Arial"/>
              </w:rPr>
              <w:t xml:space="preserve"> </w:t>
            </w:r>
            <w:r>
              <w:rPr>
                <w:rFonts w:cs="Arial"/>
              </w:rPr>
              <w:t>доспеле</w:t>
            </w:r>
            <w:r w:rsidR="00175774" w:rsidRPr="00F10346">
              <w:rPr>
                <w:rFonts w:cs="Arial"/>
              </w:rPr>
              <w:t xml:space="preserve"> </w:t>
            </w:r>
            <w:r>
              <w:rPr>
                <w:rFonts w:cs="Arial"/>
              </w:rPr>
              <w:t>порезе</w:t>
            </w:r>
            <w:r w:rsidR="00175774" w:rsidRPr="00F10346">
              <w:rPr>
                <w:rFonts w:cs="Arial"/>
              </w:rPr>
              <w:t xml:space="preserve">, </w:t>
            </w:r>
            <w:r>
              <w:rPr>
                <w:rFonts w:cs="Arial"/>
              </w:rPr>
              <w:t>доприносе</w:t>
            </w:r>
            <w:r w:rsidR="00175774" w:rsidRPr="00F10346">
              <w:rPr>
                <w:rFonts w:cs="Arial"/>
              </w:rPr>
              <w:t xml:space="preserve"> </w:t>
            </w:r>
            <w:r>
              <w:rPr>
                <w:rFonts w:cs="Arial"/>
              </w:rPr>
              <w:t>и</w:t>
            </w:r>
            <w:r w:rsidR="00175774" w:rsidRPr="00F10346">
              <w:rPr>
                <w:rFonts w:cs="Arial"/>
              </w:rPr>
              <w:t xml:space="preserve"> </w:t>
            </w:r>
            <w:r>
              <w:rPr>
                <w:rFonts w:cs="Arial"/>
              </w:rPr>
              <w:t>друге</w:t>
            </w:r>
            <w:r w:rsidR="00175774" w:rsidRPr="00F10346">
              <w:rPr>
                <w:rFonts w:cs="Arial"/>
              </w:rPr>
              <w:t xml:space="preserve"> </w:t>
            </w:r>
            <w:r>
              <w:rPr>
                <w:rFonts w:cs="Arial"/>
              </w:rPr>
              <w:t>јавне</w:t>
            </w:r>
            <w:r w:rsidR="00175774" w:rsidRPr="00F10346">
              <w:rPr>
                <w:rFonts w:cs="Arial"/>
              </w:rPr>
              <w:t xml:space="preserve"> </w:t>
            </w:r>
            <w:r>
              <w:rPr>
                <w:rFonts w:cs="Arial"/>
              </w:rPr>
              <w:t>дажбине</w:t>
            </w:r>
            <w:r w:rsidR="00175774" w:rsidRPr="00F10346">
              <w:rPr>
                <w:rFonts w:cs="Arial"/>
              </w:rPr>
              <w:t xml:space="preserve"> </w:t>
            </w:r>
            <w:r>
              <w:rPr>
                <w:rFonts w:cs="Arial"/>
              </w:rPr>
              <w:t>у</w:t>
            </w:r>
            <w:r w:rsidR="00175774" w:rsidRPr="00F10346">
              <w:rPr>
                <w:rFonts w:cs="Arial"/>
              </w:rPr>
              <w:t xml:space="preserve"> </w:t>
            </w:r>
            <w:r>
              <w:rPr>
                <w:rFonts w:cs="Arial"/>
              </w:rPr>
              <w:t>складу</w:t>
            </w:r>
            <w:r w:rsidR="00175774" w:rsidRPr="00F10346">
              <w:rPr>
                <w:rFonts w:cs="Arial"/>
              </w:rPr>
              <w:t xml:space="preserve"> </w:t>
            </w:r>
            <w:r>
              <w:rPr>
                <w:rFonts w:cs="Arial"/>
              </w:rPr>
              <w:t>са</w:t>
            </w:r>
            <w:r w:rsidR="00175774" w:rsidRPr="00F10346">
              <w:rPr>
                <w:rFonts w:cs="Arial"/>
              </w:rPr>
              <w:t xml:space="preserve"> </w:t>
            </w:r>
            <w:r>
              <w:rPr>
                <w:rFonts w:cs="Arial"/>
              </w:rPr>
              <w:t>прописима</w:t>
            </w:r>
            <w:r w:rsidR="00175774" w:rsidRPr="00F10346">
              <w:rPr>
                <w:rFonts w:cs="Arial"/>
              </w:rPr>
              <w:t xml:space="preserve"> </w:t>
            </w:r>
            <w:r>
              <w:rPr>
                <w:rFonts w:cs="Arial"/>
              </w:rPr>
              <w:t>Републике</w:t>
            </w:r>
            <w:r w:rsidR="00175774" w:rsidRPr="00F10346">
              <w:rPr>
                <w:rFonts w:cs="Arial"/>
              </w:rPr>
              <w:t xml:space="preserve"> </w:t>
            </w:r>
            <w:r>
              <w:rPr>
                <w:rFonts w:cs="Arial"/>
              </w:rPr>
              <w:t>Србије</w:t>
            </w:r>
            <w:r w:rsidR="00175774" w:rsidRPr="00F10346">
              <w:rPr>
                <w:rFonts w:cs="Arial"/>
              </w:rPr>
              <w:t xml:space="preserve"> </w:t>
            </w:r>
            <w:r>
              <w:rPr>
                <w:rFonts w:cs="Arial"/>
              </w:rPr>
              <w:t>или</w:t>
            </w:r>
            <w:r w:rsidR="00175774" w:rsidRPr="00F10346">
              <w:rPr>
                <w:rFonts w:cs="Arial"/>
              </w:rPr>
              <w:t xml:space="preserve"> </w:t>
            </w:r>
            <w:r>
              <w:rPr>
                <w:rFonts w:cs="Arial"/>
              </w:rPr>
              <w:t>стране</w:t>
            </w:r>
            <w:r w:rsidR="00175774" w:rsidRPr="00F10346">
              <w:rPr>
                <w:rFonts w:cs="Arial"/>
              </w:rPr>
              <w:t xml:space="preserve"> </w:t>
            </w:r>
            <w:r>
              <w:rPr>
                <w:rFonts w:cs="Arial"/>
              </w:rPr>
              <w:t>државе</w:t>
            </w:r>
            <w:r w:rsidR="00175774" w:rsidRPr="00F10346">
              <w:rPr>
                <w:rFonts w:cs="Arial"/>
              </w:rPr>
              <w:t xml:space="preserve"> </w:t>
            </w:r>
            <w:r>
              <w:rPr>
                <w:rFonts w:cs="Arial"/>
              </w:rPr>
              <w:t>када</w:t>
            </w:r>
            <w:r w:rsidR="00175774" w:rsidRPr="00F10346">
              <w:rPr>
                <w:rFonts w:cs="Arial"/>
              </w:rPr>
              <w:t xml:space="preserve"> </w:t>
            </w:r>
            <w:r>
              <w:rPr>
                <w:rFonts w:cs="Arial"/>
              </w:rPr>
              <w:t>има</w:t>
            </w:r>
            <w:r w:rsidR="00175774" w:rsidRPr="00F10346">
              <w:rPr>
                <w:rFonts w:cs="Arial"/>
              </w:rPr>
              <w:t xml:space="preserve"> </w:t>
            </w:r>
            <w:r>
              <w:rPr>
                <w:rFonts w:cs="Arial"/>
              </w:rPr>
              <w:t>седи</w:t>
            </w:r>
            <w:r w:rsidR="00175774" w:rsidRPr="00F10346">
              <w:rPr>
                <w:rFonts w:cs="Arial"/>
              </w:rPr>
              <w:t>ш</w:t>
            </w:r>
            <w:r>
              <w:rPr>
                <w:rFonts w:cs="Arial"/>
              </w:rPr>
              <w:t>те</w:t>
            </w:r>
            <w:r w:rsidR="00175774" w:rsidRPr="00F10346">
              <w:rPr>
                <w:rFonts w:cs="Arial"/>
              </w:rPr>
              <w:t xml:space="preserve"> </w:t>
            </w:r>
            <w:r>
              <w:rPr>
                <w:rFonts w:cs="Arial"/>
              </w:rPr>
              <w:t>на</w:t>
            </w:r>
            <w:r w:rsidR="00175774" w:rsidRPr="00F10346">
              <w:rPr>
                <w:rFonts w:cs="Arial"/>
              </w:rPr>
              <w:t xml:space="preserve"> </w:t>
            </w:r>
            <w:r>
              <w:rPr>
                <w:rFonts w:cs="Arial"/>
              </w:rPr>
              <w:t>њеној</w:t>
            </w:r>
            <w:r w:rsidR="00175774" w:rsidRPr="00F10346">
              <w:rPr>
                <w:rFonts w:cs="Arial"/>
              </w:rPr>
              <w:t xml:space="preserve"> </w:t>
            </w:r>
            <w:r>
              <w:rPr>
                <w:rFonts w:cs="Arial"/>
              </w:rPr>
              <w:t>територији</w:t>
            </w:r>
          </w:p>
          <w:p w:rsidR="00175774" w:rsidRPr="00F10346" w:rsidRDefault="00052CE5" w:rsidP="003A4822">
            <w:pPr>
              <w:autoSpaceDE w:val="0"/>
              <w:autoSpaceDN w:val="0"/>
              <w:adjustRightInd w:val="0"/>
              <w:rPr>
                <w:rFonts w:cs="Arial"/>
                <w:b/>
                <w:u w:val="single"/>
              </w:rPr>
            </w:pPr>
            <w:r>
              <w:rPr>
                <w:rFonts w:cs="Arial"/>
                <w:b/>
                <w:u w:val="single"/>
              </w:rPr>
              <w:t>Доказ</w:t>
            </w:r>
            <w:r w:rsidR="00175774" w:rsidRPr="00F10346">
              <w:rPr>
                <w:rFonts w:cs="Arial"/>
                <w:b/>
                <w:u w:val="single"/>
              </w:rPr>
              <w:t>:</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00052CE5">
              <w:rPr>
                <w:rFonts w:eastAsia="Calibri" w:cs="Arial"/>
                <w:b/>
                <w:lang w:val="ru-RU"/>
              </w:rPr>
              <w:t>за</w:t>
            </w:r>
            <w:r w:rsidRPr="00F10346">
              <w:rPr>
                <w:rFonts w:eastAsia="Calibri" w:cs="Arial"/>
                <w:b/>
                <w:lang w:val="ru-RU"/>
              </w:rPr>
              <w:t xml:space="preserve"> </w:t>
            </w:r>
            <w:r w:rsidR="00052CE5">
              <w:rPr>
                <w:rFonts w:eastAsia="Calibri" w:cs="Arial"/>
                <w:b/>
                <w:lang w:val="ru-RU"/>
              </w:rPr>
              <w:t>правно</w:t>
            </w:r>
            <w:r w:rsidRPr="00F10346">
              <w:rPr>
                <w:rFonts w:eastAsia="Calibri" w:cs="Arial"/>
                <w:b/>
                <w:lang w:val="ru-RU"/>
              </w:rPr>
              <w:t xml:space="preserve"> </w:t>
            </w:r>
            <w:r w:rsidR="00052CE5">
              <w:rPr>
                <w:rFonts w:eastAsia="Calibri" w:cs="Arial"/>
                <w:b/>
                <w:lang w:val="ru-RU"/>
              </w:rPr>
              <w:t>лице</w:t>
            </w:r>
            <w:r w:rsidRPr="00F10346">
              <w:rPr>
                <w:rFonts w:eastAsia="Calibri" w:cs="Arial"/>
                <w:b/>
                <w:lang w:val="ru-RU"/>
              </w:rPr>
              <w:t xml:space="preserve">, </w:t>
            </w:r>
            <w:r w:rsidR="00052CE5">
              <w:rPr>
                <w:rFonts w:eastAsia="Calibri" w:cs="Arial"/>
                <w:b/>
                <w:lang w:val="ru-RU"/>
              </w:rPr>
              <w:t>предузетнике</w:t>
            </w:r>
            <w:r w:rsidRPr="00F10346">
              <w:rPr>
                <w:rFonts w:eastAsia="Calibri" w:cs="Arial"/>
                <w:b/>
                <w:lang w:val="ru-RU"/>
              </w:rPr>
              <w:t xml:space="preserve"> </w:t>
            </w:r>
            <w:r w:rsidR="00052CE5">
              <w:rPr>
                <w:rFonts w:eastAsia="Calibri" w:cs="Arial"/>
                <w:b/>
                <w:lang w:val="ru-RU"/>
              </w:rPr>
              <w:t>и</w:t>
            </w:r>
            <w:r w:rsidRPr="00F10346">
              <w:rPr>
                <w:rFonts w:eastAsia="Calibri" w:cs="Arial"/>
                <w:b/>
                <w:lang w:val="ru-RU"/>
              </w:rPr>
              <w:t xml:space="preserve"> </w:t>
            </w:r>
            <w:r w:rsidR="00052CE5">
              <w:rPr>
                <w:rFonts w:eastAsia="Calibri" w:cs="Arial"/>
                <w:b/>
                <w:lang w:val="ru-RU"/>
              </w:rPr>
              <w:t>физи</w:t>
            </w:r>
            <w:r w:rsidRPr="00F10346">
              <w:rPr>
                <w:rFonts w:eastAsia="Calibri" w:cs="Arial"/>
                <w:b/>
                <w:lang w:val="ru-RU"/>
              </w:rPr>
              <w:t>ч</w:t>
            </w:r>
            <w:r w:rsidR="00052CE5">
              <w:rPr>
                <w:rFonts w:eastAsia="Calibri" w:cs="Arial"/>
                <w:b/>
                <w:lang w:val="ru-RU"/>
              </w:rPr>
              <w:t>ка</w:t>
            </w:r>
            <w:r w:rsidRPr="00F10346">
              <w:rPr>
                <w:rFonts w:eastAsia="Calibri" w:cs="Arial"/>
                <w:b/>
                <w:lang w:val="ru-RU"/>
              </w:rPr>
              <w:t xml:space="preserve"> </w:t>
            </w:r>
            <w:r w:rsidR="00052CE5">
              <w:rPr>
                <w:rFonts w:eastAsia="Calibri" w:cs="Arial"/>
                <w:b/>
                <w:lang w:val="ru-RU"/>
              </w:rPr>
              <w:t>лица</w:t>
            </w:r>
            <w:r w:rsidRPr="00F10346">
              <w:rPr>
                <w:rFonts w:eastAsia="Calibri" w:cs="Arial"/>
                <w:b/>
                <w:lang w:val="ru-RU"/>
              </w:rPr>
              <w:t xml:space="preserve">: </w:t>
            </w:r>
          </w:p>
          <w:p w:rsidR="00175774" w:rsidRPr="00F10346" w:rsidRDefault="00175774" w:rsidP="003A4822">
            <w:pPr>
              <w:snapToGrid w:val="0"/>
              <w:rPr>
                <w:rFonts w:eastAsia="Calibri" w:cs="Arial"/>
                <w:lang w:val="ru-RU"/>
              </w:rPr>
            </w:pPr>
            <w:r w:rsidRPr="00F10346">
              <w:rPr>
                <w:rFonts w:eastAsia="Calibri" w:cs="Arial"/>
                <w:b/>
                <w:lang w:val="ru-RU"/>
              </w:rPr>
              <w:t>1.</w:t>
            </w:r>
            <w:r w:rsidR="00052CE5">
              <w:rPr>
                <w:rFonts w:eastAsia="Calibri" w:cs="Arial"/>
                <w:b/>
                <w:lang w:val="ru-RU"/>
              </w:rPr>
              <w:t>Уверење</w:t>
            </w:r>
            <w:r w:rsidRPr="00F10346">
              <w:rPr>
                <w:rFonts w:eastAsia="Calibri" w:cs="Arial"/>
                <w:b/>
                <w:lang w:val="ru-RU"/>
              </w:rPr>
              <w:t xml:space="preserve"> </w:t>
            </w:r>
            <w:r w:rsidR="00052CE5">
              <w:rPr>
                <w:rFonts w:eastAsia="Calibri" w:cs="Arial"/>
                <w:b/>
                <w:lang w:val="ru-RU"/>
              </w:rPr>
              <w:t>Пореске</w:t>
            </w:r>
            <w:r w:rsidRPr="00F10346">
              <w:rPr>
                <w:rFonts w:eastAsia="Calibri" w:cs="Arial"/>
                <w:b/>
                <w:lang w:val="ru-RU"/>
              </w:rPr>
              <w:t xml:space="preserve"> </w:t>
            </w:r>
            <w:r w:rsidR="00052CE5">
              <w:rPr>
                <w:rFonts w:eastAsia="Calibri" w:cs="Arial"/>
                <w:b/>
                <w:lang w:val="ru-RU"/>
              </w:rPr>
              <w:t>управе</w:t>
            </w:r>
            <w:r w:rsidRPr="00F10346">
              <w:rPr>
                <w:rFonts w:eastAsia="Calibri" w:cs="Arial"/>
                <w:lang w:val="ru-RU"/>
              </w:rPr>
              <w:t xml:space="preserve"> </w:t>
            </w:r>
            <w:r w:rsidR="00052CE5">
              <w:rPr>
                <w:rFonts w:eastAsia="Calibri" w:cs="Arial"/>
                <w:lang w:val="ru-RU"/>
              </w:rPr>
              <w:t>Министарства</w:t>
            </w:r>
            <w:r w:rsidRPr="00F10346">
              <w:rPr>
                <w:rFonts w:eastAsia="Calibri" w:cs="Arial"/>
                <w:lang w:val="ru-RU"/>
              </w:rPr>
              <w:t xml:space="preserve"> </w:t>
            </w:r>
            <w:r w:rsidR="00052CE5">
              <w:rPr>
                <w:rFonts w:eastAsia="Calibri" w:cs="Arial"/>
                <w:lang w:val="ru-RU"/>
              </w:rPr>
              <w:t>финансија</w:t>
            </w:r>
            <w:r w:rsidRPr="00F10346">
              <w:rPr>
                <w:rFonts w:eastAsia="Calibri" w:cs="Arial"/>
                <w:lang w:val="ru-RU"/>
              </w:rPr>
              <w:t xml:space="preserve"> </w:t>
            </w:r>
            <w:r w:rsidR="00052CE5">
              <w:rPr>
                <w:rFonts w:eastAsia="Calibri" w:cs="Arial"/>
                <w:lang w:val="ru-RU"/>
              </w:rPr>
              <w:t>да</w:t>
            </w:r>
            <w:r w:rsidRPr="00F10346">
              <w:rPr>
                <w:rFonts w:eastAsia="Calibri" w:cs="Arial"/>
                <w:lang w:val="ru-RU"/>
              </w:rPr>
              <w:t xml:space="preserve"> </w:t>
            </w:r>
            <w:r w:rsidR="00052CE5">
              <w:rPr>
                <w:rFonts w:eastAsia="Calibri" w:cs="Arial"/>
                <w:lang w:val="ru-RU"/>
              </w:rPr>
              <w:t>је</w:t>
            </w:r>
            <w:r w:rsidRPr="00F10346">
              <w:rPr>
                <w:rFonts w:eastAsia="Calibri" w:cs="Arial"/>
                <w:lang w:val="ru-RU"/>
              </w:rPr>
              <w:t xml:space="preserve"> </w:t>
            </w:r>
            <w:r w:rsidR="00052CE5">
              <w:rPr>
                <w:rFonts w:eastAsia="Calibri" w:cs="Arial"/>
                <w:lang w:val="ru-RU"/>
              </w:rPr>
              <w:t>измирио</w:t>
            </w:r>
            <w:r w:rsidRPr="00F10346">
              <w:rPr>
                <w:rFonts w:eastAsia="Calibri" w:cs="Arial"/>
                <w:lang w:val="ru-RU"/>
              </w:rPr>
              <w:t xml:space="preserve"> </w:t>
            </w:r>
            <w:r w:rsidR="00052CE5">
              <w:rPr>
                <w:rFonts w:eastAsia="Calibri" w:cs="Arial"/>
                <w:lang w:val="ru-RU"/>
              </w:rPr>
              <w:t>доспеле</w:t>
            </w:r>
            <w:r w:rsidRPr="00F10346">
              <w:rPr>
                <w:rFonts w:eastAsia="Calibri" w:cs="Arial"/>
                <w:lang w:val="ru-RU"/>
              </w:rPr>
              <w:t xml:space="preserve"> </w:t>
            </w:r>
            <w:r w:rsidR="00052CE5">
              <w:rPr>
                <w:rFonts w:cs="Arial"/>
                <w:lang w:val="ru-RU"/>
              </w:rPr>
              <w:t>порезе</w:t>
            </w:r>
            <w:r w:rsidRPr="00F10346">
              <w:rPr>
                <w:rFonts w:cs="Arial"/>
                <w:lang w:val="ru-RU"/>
              </w:rPr>
              <w:t xml:space="preserve"> </w:t>
            </w:r>
            <w:r w:rsidR="00052CE5">
              <w:rPr>
                <w:rFonts w:cs="Arial"/>
                <w:lang w:val="ru-RU"/>
              </w:rPr>
              <w:t>и</w:t>
            </w:r>
            <w:r w:rsidRPr="00F10346">
              <w:rPr>
                <w:rFonts w:cs="Arial"/>
                <w:lang w:val="ru-RU"/>
              </w:rPr>
              <w:t xml:space="preserve"> </w:t>
            </w:r>
            <w:r w:rsidR="00052CE5">
              <w:rPr>
                <w:rFonts w:cs="Arial"/>
                <w:lang w:val="ru-RU"/>
              </w:rPr>
              <w:t>доприносе</w:t>
            </w:r>
            <w:r w:rsidRPr="00F10346">
              <w:rPr>
                <w:rFonts w:cs="Arial"/>
                <w:lang w:val="ru-RU"/>
              </w:rPr>
              <w:t xml:space="preserve"> </w:t>
            </w:r>
            <w:r w:rsidR="00052CE5">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2.</w:t>
            </w:r>
            <w:r w:rsidR="00052CE5">
              <w:rPr>
                <w:rFonts w:eastAsia="Calibri" w:cs="Arial"/>
                <w:b/>
                <w:lang w:val="ru-RU"/>
              </w:rPr>
              <w:t>Уверење</w:t>
            </w:r>
            <w:r w:rsidRPr="00F10346">
              <w:rPr>
                <w:rFonts w:eastAsia="Calibri" w:cs="Arial"/>
                <w:b/>
                <w:lang w:val="ru-RU"/>
              </w:rPr>
              <w:t xml:space="preserve"> </w:t>
            </w:r>
            <w:r w:rsidR="00052CE5">
              <w:rPr>
                <w:rFonts w:eastAsia="Calibri" w:cs="Arial"/>
                <w:b/>
                <w:lang w:val="ru-RU"/>
              </w:rPr>
              <w:t>Управе</w:t>
            </w:r>
            <w:r w:rsidRPr="00F10346">
              <w:rPr>
                <w:rFonts w:eastAsia="Calibri" w:cs="Arial"/>
                <w:b/>
                <w:lang w:val="ru-RU"/>
              </w:rPr>
              <w:t xml:space="preserve"> </w:t>
            </w:r>
            <w:r w:rsidR="00052CE5">
              <w:rPr>
                <w:rFonts w:eastAsia="Calibri" w:cs="Arial"/>
                <w:b/>
                <w:lang w:val="ru-RU"/>
              </w:rPr>
              <w:t>јавних</w:t>
            </w:r>
            <w:r w:rsidRPr="00F10346">
              <w:rPr>
                <w:rFonts w:eastAsia="Calibri" w:cs="Arial"/>
                <w:b/>
                <w:lang w:val="ru-RU"/>
              </w:rPr>
              <w:t xml:space="preserve"> </w:t>
            </w:r>
            <w:r w:rsidR="00052CE5">
              <w:rPr>
                <w:rFonts w:eastAsia="Calibri" w:cs="Arial"/>
                <w:b/>
                <w:lang w:val="ru-RU"/>
              </w:rPr>
              <w:t>прихода</w:t>
            </w:r>
            <w:r w:rsidRPr="00F10346">
              <w:rPr>
                <w:rFonts w:eastAsia="Calibri" w:cs="Arial"/>
                <w:b/>
                <w:lang w:val="ru-RU"/>
              </w:rPr>
              <w:t xml:space="preserve"> </w:t>
            </w:r>
            <w:r w:rsidR="00052CE5">
              <w:rPr>
                <w:rFonts w:eastAsia="Calibri" w:cs="Arial"/>
                <w:b/>
                <w:lang w:val="ru-RU"/>
              </w:rPr>
              <w:t>локалне</w:t>
            </w:r>
            <w:r w:rsidR="00B24BAB" w:rsidRPr="00F10346">
              <w:rPr>
                <w:rFonts w:eastAsia="Calibri" w:cs="Arial"/>
                <w:b/>
                <w:lang w:val="ru-RU"/>
              </w:rPr>
              <w:t xml:space="preserve"> </w:t>
            </w:r>
            <w:r w:rsidR="00052CE5">
              <w:rPr>
                <w:rFonts w:eastAsia="Calibri" w:cs="Arial"/>
                <w:b/>
                <w:lang w:val="ru-RU"/>
              </w:rPr>
              <w:t>самоуправе</w:t>
            </w:r>
            <w:r w:rsidR="00B24BAB" w:rsidRPr="00F10346">
              <w:rPr>
                <w:rFonts w:eastAsia="Calibri" w:cs="Arial"/>
                <w:b/>
                <w:lang w:val="ru-RU"/>
              </w:rPr>
              <w:t xml:space="preserve"> (</w:t>
            </w:r>
            <w:r w:rsidR="00052CE5">
              <w:rPr>
                <w:rFonts w:eastAsia="Calibri" w:cs="Arial"/>
                <w:b/>
                <w:lang w:val="ru-RU"/>
              </w:rPr>
              <w:t>града</w:t>
            </w:r>
            <w:r w:rsidRPr="00F10346">
              <w:rPr>
                <w:rFonts w:eastAsia="Calibri" w:cs="Arial"/>
                <w:b/>
                <w:lang w:val="ru-RU"/>
              </w:rPr>
              <w:t xml:space="preserve">, </w:t>
            </w:r>
            <w:r w:rsidR="00052CE5">
              <w:rPr>
                <w:rFonts w:eastAsia="Calibri" w:cs="Arial"/>
                <w:b/>
                <w:lang w:val="ru-RU"/>
              </w:rPr>
              <w:t>односно</w:t>
            </w:r>
            <w:r w:rsidRPr="00F10346">
              <w:rPr>
                <w:rFonts w:eastAsia="Calibri" w:cs="Arial"/>
                <w:b/>
                <w:lang w:val="ru-RU"/>
              </w:rPr>
              <w:t xml:space="preserve"> </w:t>
            </w:r>
            <w:r w:rsidR="00052CE5">
              <w:rPr>
                <w:rFonts w:eastAsia="Calibri" w:cs="Arial"/>
                <w:b/>
                <w:lang w:val="ru-RU"/>
              </w:rPr>
              <w:t>оп</w:t>
            </w:r>
            <w:r w:rsidRPr="00F10346">
              <w:rPr>
                <w:rFonts w:eastAsia="Calibri" w:cs="Arial"/>
                <w:b/>
                <w:lang w:val="ru-RU"/>
              </w:rPr>
              <w:t>ш</w:t>
            </w:r>
            <w:r w:rsidR="00052CE5">
              <w:rPr>
                <w:rFonts w:eastAsia="Calibri" w:cs="Arial"/>
                <w:b/>
                <w:lang w:val="ru-RU"/>
              </w:rPr>
              <w:t>тине</w:t>
            </w:r>
            <w:r w:rsidR="00B24BAB" w:rsidRPr="00F10346">
              <w:rPr>
                <w:rFonts w:cs="Arial"/>
                <w:lang w:val="ru-RU"/>
              </w:rPr>
              <w:t xml:space="preserve">) </w:t>
            </w:r>
            <w:r w:rsidR="00052CE5">
              <w:rPr>
                <w:rFonts w:cs="Arial"/>
                <w:lang w:val="ru-RU"/>
              </w:rPr>
              <w:t>према</w:t>
            </w:r>
            <w:r w:rsidRPr="00F10346">
              <w:rPr>
                <w:rFonts w:cs="Arial"/>
                <w:lang w:val="ru-RU"/>
              </w:rPr>
              <w:t xml:space="preserve"> </w:t>
            </w:r>
            <w:r w:rsidR="00052CE5">
              <w:rPr>
                <w:rFonts w:cs="Arial"/>
                <w:lang w:val="ru-RU"/>
              </w:rPr>
              <w:t>месту</w:t>
            </w:r>
            <w:r w:rsidRPr="00F10346">
              <w:rPr>
                <w:rFonts w:cs="Arial"/>
                <w:lang w:val="ru-RU"/>
              </w:rPr>
              <w:t xml:space="preserve"> </w:t>
            </w:r>
            <w:r w:rsidR="00052CE5">
              <w:rPr>
                <w:rFonts w:cs="Arial"/>
                <w:lang w:val="ru-RU"/>
              </w:rPr>
              <w:t>седи</w:t>
            </w:r>
            <w:r w:rsidRPr="00F10346">
              <w:rPr>
                <w:rFonts w:cs="Arial"/>
                <w:lang w:val="ru-RU"/>
              </w:rPr>
              <w:t>ш</w:t>
            </w:r>
            <w:r w:rsidR="00052CE5">
              <w:rPr>
                <w:rFonts w:cs="Arial"/>
                <w:lang w:val="ru-RU"/>
              </w:rPr>
              <w:t>та</w:t>
            </w:r>
            <w:r w:rsidRPr="00F10346">
              <w:rPr>
                <w:rFonts w:cs="Arial"/>
                <w:lang w:val="ru-RU"/>
              </w:rPr>
              <w:t xml:space="preserve"> </w:t>
            </w:r>
            <w:r w:rsidR="00052CE5">
              <w:rPr>
                <w:rFonts w:cs="Arial"/>
                <w:lang w:val="ru-RU"/>
              </w:rPr>
              <w:t>пореског</w:t>
            </w:r>
            <w:r w:rsidRPr="00F10346">
              <w:rPr>
                <w:rFonts w:cs="Arial"/>
                <w:lang w:val="ru-RU"/>
              </w:rPr>
              <w:t xml:space="preserve"> </w:t>
            </w:r>
            <w:r w:rsidR="00052CE5">
              <w:rPr>
                <w:rFonts w:cs="Arial"/>
                <w:lang w:val="ru-RU"/>
              </w:rPr>
              <w:t>обвезника</w:t>
            </w:r>
            <w:r w:rsidRPr="00F10346">
              <w:rPr>
                <w:rFonts w:cs="Arial"/>
                <w:lang w:val="ru-RU"/>
              </w:rPr>
              <w:t xml:space="preserve"> </w:t>
            </w:r>
            <w:r w:rsidR="00052CE5">
              <w:rPr>
                <w:rFonts w:cs="Arial"/>
                <w:lang w:val="ru-RU"/>
              </w:rPr>
              <w:t>правног</w:t>
            </w:r>
            <w:r w:rsidRPr="00F10346">
              <w:rPr>
                <w:rFonts w:cs="Arial"/>
                <w:lang w:val="ru-RU"/>
              </w:rPr>
              <w:t xml:space="preserve"> </w:t>
            </w:r>
            <w:r w:rsidR="00052CE5">
              <w:rPr>
                <w:rFonts w:cs="Arial"/>
                <w:lang w:val="ru-RU"/>
              </w:rPr>
              <w:t>лица</w:t>
            </w:r>
            <w:r w:rsidR="00B24BAB" w:rsidRPr="00F10346">
              <w:rPr>
                <w:rFonts w:cs="Arial"/>
                <w:lang w:val="ru-RU"/>
              </w:rPr>
              <w:t xml:space="preserve"> </w:t>
            </w:r>
            <w:r w:rsidR="00052CE5">
              <w:rPr>
                <w:rFonts w:cs="Arial"/>
                <w:lang w:val="ru-RU"/>
              </w:rPr>
              <w:t>и</w:t>
            </w:r>
            <w:r w:rsidR="00B24BAB" w:rsidRPr="00F10346">
              <w:rPr>
                <w:rFonts w:cs="Arial"/>
                <w:lang w:val="ru-RU"/>
              </w:rPr>
              <w:t xml:space="preserve"> </w:t>
            </w:r>
            <w:r w:rsidR="00052CE5">
              <w:rPr>
                <w:rFonts w:cs="Arial"/>
                <w:lang w:val="ru-RU"/>
              </w:rPr>
              <w:t>предузетника</w:t>
            </w:r>
            <w:r w:rsidRPr="00F10346">
              <w:rPr>
                <w:rFonts w:cs="Arial"/>
                <w:lang w:val="ru-RU"/>
              </w:rPr>
              <w:t xml:space="preserve">, </w:t>
            </w:r>
            <w:r w:rsidR="00052CE5">
              <w:rPr>
                <w:rFonts w:cs="Arial"/>
                <w:lang w:val="ru-RU"/>
              </w:rPr>
              <w:t>односно</w:t>
            </w:r>
            <w:r w:rsidRPr="00F10346">
              <w:rPr>
                <w:rFonts w:cs="Arial"/>
                <w:lang w:val="ru-RU"/>
              </w:rPr>
              <w:t xml:space="preserve"> </w:t>
            </w:r>
            <w:r w:rsidR="00052CE5">
              <w:rPr>
                <w:rFonts w:cs="Arial"/>
                <w:lang w:val="ru-RU"/>
              </w:rPr>
              <w:t>према</w:t>
            </w:r>
            <w:r w:rsidRPr="00F10346">
              <w:rPr>
                <w:rFonts w:cs="Arial"/>
                <w:lang w:val="ru-RU"/>
              </w:rPr>
              <w:t xml:space="preserve"> </w:t>
            </w:r>
            <w:r w:rsidR="00052CE5">
              <w:rPr>
                <w:rFonts w:cs="Arial"/>
                <w:lang w:val="ru-RU"/>
              </w:rPr>
              <w:t>пребивали</w:t>
            </w:r>
            <w:r w:rsidRPr="00F10346">
              <w:rPr>
                <w:rFonts w:cs="Arial"/>
                <w:lang w:val="ru-RU"/>
              </w:rPr>
              <w:t>ш</w:t>
            </w:r>
            <w:r w:rsidR="00052CE5">
              <w:rPr>
                <w:rFonts w:cs="Arial"/>
                <w:lang w:val="ru-RU"/>
              </w:rPr>
              <w:t>ту</w:t>
            </w:r>
            <w:r w:rsidRPr="00F10346">
              <w:rPr>
                <w:rFonts w:cs="Arial"/>
                <w:lang w:val="ru-RU"/>
              </w:rPr>
              <w:t xml:space="preserve"> </w:t>
            </w:r>
            <w:r w:rsidR="00052CE5">
              <w:rPr>
                <w:rFonts w:cs="Arial"/>
                <w:lang w:val="ru-RU"/>
              </w:rPr>
              <w:t>физи</w:t>
            </w:r>
            <w:r w:rsidRPr="00F10346">
              <w:rPr>
                <w:rFonts w:cs="Arial"/>
                <w:lang w:val="ru-RU"/>
              </w:rPr>
              <w:t>ч</w:t>
            </w:r>
            <w:r w:rsidR="00052CE5">
              <w:rPr>
                <w:rFonts w:cs="Arial"/>
                <w:lang w:val="ru-RU"/>
              </w:rPr>
              <w:t>ког</w:t>
            </w:r>
            <w:r w:rsidRPr="00F10346">
              <w:rPr>
                <w:rFonts w:cs="Arial"/>
                <w:lang w:val="ru-RU"/>
              </w:rPr>
              <w:t xml:space="preserve"> </w:t>
            </w:r>
            <w:r w:rsidR="00052CE5">
              <w:rPr>
                <w:rFonts w:cs="Arial"/>
                <w:lang w:val="ru-RU"/>
              </w:rPr>
              <w:t>лица</w:t>
            </w:r>
            <w:r w:rsidRPr="00F10346">
              <w:rPr>
                <w:rFonts w:cs="Arial"/>
                <w:lang w:val="ru-RU"/>
              </w:rPr>
              <w:t xml:space="preserve">, </w:t>
            </w:r>
            <w:r w:rsidR="00052CE5">
              <w:rPr>
                <w:rFonts w:eastAsia="Calibri" w:cs="Arial"/>
                <w:lang w:val="ru-RU"/>
              </w:rPr>
              <w:t>да</w:t>
            </w:r>
            <w:r w:rsidRPr="00F10346">
              <w:rPr>
                <w:rFonts w:eastAsia="Calibri" w:cs="Arial"/>
                <w:lang w:val="ru-RU"/>
              </w:rPr>
              <w:t xml:space="preserve"> </w:t>
            </w:r>
            <w:r w:rsidR="00052CE5">
              <w:rPr>
                <w:rFonts w:eastAsia="Calibri" w:cs="Arial"/>
                <w:lang w:val="ru-RU"/>
              </w:rPr>
              <w:t>је</w:t>
            </w:r>
            <w:r w:rsidRPr="00F10346">
              <w:rPr>
                <w:rFonts w:eastAsia="Calibri" w:cs="Arial"/>
                <w:lang w:val="ru-RU"/>
              </w:rPr>
              <w:t xml:space="preserve"> </w:t>
            </w:r>
            <w:r w:rsidR="00052CE5">
              <w:rPr>
                <w:rFonts w:eastAsia="Calibri" w:cs="Arial"/>
                <w:lang w:val="ru-RU"/>
              </w:rPr>
              <w:t>измирио</w:t>
            </w:r>
            <w:r w:rsidRPr="00F10346">
              <w:rPr>
                <w:rFonts w:eastAsia="Calibri" w:cs="Arial"/>
                <w:lang w:val="ru-RU"/>
              </w:rPr>
              <w:t xml:space="preserve"> </w:t>
            </w:r>
            <w:r w:rsidR="00052CE5">
              <w:rPr>
                <w:rFonts w:eastAsia="Calibri" w:cs="Arial"/>
                <w:lang w:val="ru-RU"/>
              </w:rPr>
              <w:t>обавезе</w:t>
            </w:r>
            <w:r w:rsidRPr="00F10346">
              <w:rPr>
                <w:rFonts w:eastAsia="Calibri" w:cs="Arial"/>
                <w:lang w:val="ru-RU"/>
              </w:rPr>
              <w:t xml:space="preserve"> </w:t>
            </w:r>
            <w:r w:rsidR="00052CE5">
              <w:rPr>
                <w:rFonts w:eastAsia="Calibri" w:cs="Arial"/>
                <w:lang w:val="ru-RU"/>
              </w:rPr>
              <w:t>по</w:t>
            </w:r>
            <w:r w:rsidRPr="00F10346">
              <w:rPr>
                <w:rFonts w:eastAsia="Calibri" w:cs="Arial"/>
                <w:lang w:val="ru-RU"/>
              </w:rPr>
              <w:t xml:space="preserve"> </w:t>
            </w:r>
            <w:r w:rsidR="00052CE5">
              <w:rPr>
                <w:rFonts w:eastAsia="Calibri" w:cs="Arial"/>
                <w:lang w:val="ru-RU"/>
              </w:rPr>
              <w:t>основу</w:t>
            </w:r>
            <w:r w:rsidRPr="00F10346">
              <w:rPr>
                <w:rFonts w:eastAsia="Calibri" w:cs="Arial"/>
                <w:lang w:val="ru-RU"/>
              </w:rPr>
              <w:t xml:space="preserve"> </w:t>
            </w:r>
            <w:r w:rsidR="00052CE5">
              <w:rPr>
                <w:rFonts w:eastAsia="Calibri" w:cs="Arial"/>
                <w:lang w:val="ru-RU"/>
              </w:rPr>
              <w:t>изворних</w:t>
            </w:r>
            <w:r w:rsidRPr="00F10346">
              <w:rPr>
                <w:rFonts w:eastAsia="Calibri" w:cs="Arial"/>
                <w:lang w:val="ru-RU"/>
              </w:rPr>
              <w:t xml:space="preserve"> </w:t>
            </w:r>
            <w:r w:rsidR="00052CE5">
              <w:rPr>
                <w:rFonts w:eastAsia="Calibri" w:cs="Arial"/>
                <w:lang w:val="ru-RU"/>
              </w:rPr>
              <w:t>локалних</w:t>
            </w:r>
            <w:r w:rsidRPr="00F10346">
              <w:rPr>
                <w:rFonts w:eastAsia="Calibri" w:cs="Arial"/>
                <w:lang w:val="ru-RU"/>
              </w:rPr>
              <w:t xml:space="preserve"> </w:t>
            </w:r>
            <w:r w:rsidR="00052CE5">
              <w:rPr>
                <w:rFonts w:eastAsia="Calibri" w:cs="Arial"/>
                <w:lang w:val="ru-RU"/>
              </w:rPr>
              <w:t>јавних</w:t>
            </w:r>
            <w:r w:rsidRPr="00F10346">
              <w:rPr>
                <w:rFonts w:eastAsia="Calibri" w:cs="Arial"/>
                <w:lang w:val="ru-RU"/>
              </w:rPr>
              <w:t xml:space="preserve"> </w:t>
            </w:r>
            <w:r w:rsidR="00052CE5">
              <w:rPr>
                <w:rFonts w:eastAsia="Calibri" w:cs="Arial"/>
                <w:lang w:val="ru-RU"/>
              </w:rPr>
              <w:t>прихода</w:t>
            </w:r>
            <w:r w:rsidRPr="00F10346">
              <w:rPr>
                <w:rFonts w:eastAsia="Calibri" w:cs="Arial"/>
                <w:lang w:val="ru-RU"/>
              </w:rPr>
              <w:t xml:space="preserve"> </w:t>
            </w:r>
          </w:p>
          <w:p w:rsidR="00175774" w:rsidRPr="00F10346" w:rsidRDefault="00052CE5" w:rsidP="003A4822">
            <w:pPr>
              <w:ind w:right="122"/>
              <w:rPr>
                <w:rFonts w:cs="Arial"/>
                <w:lang w:val="ru-RU"/>
              </w:rPr>
            </w:pPr>
            <w:r>
              <w:rPr>
                <w:rFonts w:cs="Arial"/>
                <w:lang w:val="ru-RU"/>
              </w:rPr>
              <w:t>Напомена</w:t>
            </w:r>
            <w:r w:rsidR="00175774" w:rsidRPr="00F10346">
              <w:rPr>
                <w:rFonts w:cs="Arial"/>
                <w:lang w:val="ru-RU"/>
              </w:rPr>
              <w:t>:</w:t>
            </w:r>
          </w:p>
          <w:p w:rsidR="00175774" w:rsidRPr="00F10346" w:rsidRDefault="00052CE5" w:rsidP="004F1139">
            <w:pPr>
              <w:numPr>
                <w:ilvl w:val="0"/>
                <w:numId w:val="12"/>
              </w:numPr>
              <w:autoSpaceDE w:val="0"/>
              <w:autoSpaceDN w:val="0"/>
              <w:adjustRightInd w:val="0"/>
              <w:snapToGrid w:val="0"/>
              <w:spacing w:before="0"/>
              <w:ind w:hanging="357"/>
              <w:contextualSpacing/>
              <w:rPr>
                <w:rFonts w:eastAsia="TimesNewRomanPSMT" w:cs="Arial"/>
                <w:b/>
                <w:u w:val="single"/>
              </w:rPr>
            </w:pPr>
            <w:r>
              <w:rPr>
                <w:rFonts w:eastAsia="TimesNewRomanPSMT" w:cs="Arial"/>
              </w:rPr>
              <w:t>Уколико</w:t>
            </w:r>
            <w:r w:rsidR="00B24BAB" w:rsidRPr="00F10346">
              <w:rPr>
                <w:rFonts w:eastAsia="TimesNewRomanPSMT" w:cs="Arial"/>
              </w:rPr>
              <w:t xml:space="preserve"> </w:t>
            </w:r>
            <w:r>
              <w:rPr>
                <w:rFonts w:eastAsia="TimesNewRomanPSMT" w:cs="Arial"/>
              </w:rPr>
              <w:t>локална</w:t>
            </w:r>
            <w:r w:rsidR="00B24BAB" w:rsidRPr="00F10346">
              <w:rPr>
                <w:rFonts w:eastAsia="TimesNewRomanPSMT" w:cs="Arial"/>
              </w:rPr>
              <w:t xml:space="preserve"> (</w:t>
            </w:r>
            <w:r>
              <w:rPr>
                <w:rFonts w:eastAsia="TimesNewRomanPSMT" w:cs="Arial"/>
              </w:rPr>
              <w:t>оп</w:t>
            </w:r>
            <w:r w:rsidR="00B24BAB" w:rsidRPr="00F10346">
              <w:rPr>
                <w:rFonts w:eastAsia="TimesNewRomanPSMT" w:cs="Arial"/>
              </w:rPr>
              <w:t>ш</w:t>
            </w:r>
            <w:r>
              <w:rPr>
                <w:rFonts w:eastAsia="TimesNewRomanPSMT" w:cs="Arial"/>
              </w:rPr>
              <w:t>тин</w:t>
            </w:r>
            <w:r>
              <w:rPr>
                <w:rFonts w:eastAsia="TimesNewRomanPSMT" w:cs="Arial"/>
                <w:lang w:val="sr-Cyrl-CS"/>
              </w:rPr>
              <w:t>с</w:t>
            </w:r>
            <w:r>
              <w:rPr>
                <w:rFonts w:eastAsia="TimesNewRomanPSMT" w:cs="Arial"/>
              </w:rPr>
              <w:t>ка</w:t>
            </w:r>
            <w:r w:rsidR="00175774" w:rsidRPr="00F10346">
              <w:rPr>
                <w:rFonts w:eastAsia="TimesNewRomanPSMT" w:cs="Arial"/>
              </w:rPr>
              <w:t xml:space="preserve">) </w:t>
            </w:r>
            <w:r>
              <w:rPr>
                <w:rFonts w:eastAsia="TimesNewRomanPSMT" w:cs="Arial"/>
              </w:rPr>
              <w:t>управа</w:t>
            </w:r>
            <w:r w:rsidR="00B24BAB" w:rsidRPr="00F10346">
              <w:rPr>
                <w:rFonts w:eastAsia="TimesNewRomanPSMT" w:cs="Arial"/>
                <w:lang w:val="sr-Cyrl-CS"/>
              </w:rPr>
              <w:t xml:space="preserve"> </w:t>
            </w:r>
            <w:r>
              <w:rPr>
                <w:rFonts w:eastAsia="TimesNewRomanPSMT" w:cs="Arial"/>
                <w:lang w:val="sr-Cyrl-CS"/>
              </w:rPr>
              <w:t>јавних</w:t>
            </w:r>
            <w:r w:rsidR="00B24BAB" w:rsidRPr="00F10346">
              <w:rPr>
                <w:rFonts w:eastAsia="TimesNewRomanPSMT" w:cs="Arial"/>
                <w:lang w:val="sr-Cyrl-CS"/>
              </w:rPr>
              <w:t xml:space="preserve"> </w:t>
            </w:r>
            <w:r>
              <w:rPr>
                <w:rFonts w:eastAsia="TimesNewRomanPSMT" w:cs="Arial"/>
                <w:lang w:val="sr-Cyrl-CS"/>
              </w:rPr>
              <w:t>приход</w:t>
            </w:r>
            <w:r w:rsidR="00175774" w:rsidRPr="00F10346">
              <w:rPr>
                <w:rFonts w:eastAsia="TimesNewRomanPSMT" w:cs="Arial"/>
              </w:rPr>
              <w:t xml:space="preserve"> </w:t>
            </w:r>
            <w:r>
              <w:rPr>
                <w:rFonts w:eastAsia="TimesNewRomanPSMT" w:cs="Arial"/>
              </w:rPr>
              <w:t>у</w:t>
            </w:r>
            <w:r w:rsidR="00175774" w:rsidRPr="00F10346">
              <w:rPr>
                <w:rFonts w:eastAsia="TimesNewRomanPSMT" w:cs="Arial"/>
              </w:rPr>
              <w:t xml:space="preserve"> </w:t>
            </w:r>
            <w:r>
              <w:rPr>
                <w:rFonts w:eastAsia="TimesNewRomanPSMT" w:cs="Arial"/>
              </w:rPr>
              <w:t>својој</w:t>
            </w:r>
            <w:r w:rsidR="00175774" w:rsidRPr="00F10346">
              <w:rPr>
                <w:rFonts w:eastAsia="TimesNewRomanPSMT" w:cs="Arial"/>
              </w:rPr>
              <w:t xml:space="preserve"> </w:t>
            </w:r>
            <w:r>
              <w:rPr>
                <w:rFonts w:eastAsia="TimesNewRomanPSMT" w:cs="Arial"/>
              </w:rPr>
              <w:t>потврди</w:t>
            </w:r>
            <w:r w:rsidR="00175774" w:rsidRPr="00F10346">
              <w:rPr>
                <w:rFonts w:eastAsia="TimesNewRomanPSMT" w:cs="Arial"/>
              </w:rPr>
              <w:t xml:space="preserve"> </w:t>
            </w:r>
            <w:r>
              <w:rPr>
                <w:rFonts w:eastAsia="TimesNewRomanPSMT" w:cs="Arial"/>
              </w:rPr>
              <w:t>наведе</w:t>
            </w:r>
            <w:r w:rsidR="00175774" w:rsidRPr="00F10346">
              <w:rPr>
                <w:rFonts w:eastAsia="TimesNewRomanPSMT" w:cs="Arial"/>
              </w:rPr>
              <w:t xml:space="preserve"> </w:t>
            </w:r>
            <w:r>
              <w:rPr>
                <w:rFonts w:eastAsia="TimesNewRomanPSMT" w:cs="Arial"/>
              </w:rPr>
              <w:t>да</w:t>
            </w:r>
            <w:r w:rsidR="00175774" w:rsidRPr="00F10346">
              <w:rPr>
                <w:rFonts w:eastAsia="TimesNewRomanPSMT" w:cs="Arial"/>
              </w:rPr>
              <w:t xml:space="preserve"> </w:t>
            </w:r>
            <w:r>
              <w:rPr>
                <w:rFonts w:eastAsia="TimesNewRomanPSMT" w:cs="Arial"/>
              </w:rPr>
              <w:t>се</w:t>
            </w:r>
            <w:r w:rsidR="00175774" w:rsidRPr="00F10346">
              <w:rPr>
                <w:rFonts w:eastAsia="TimesNewRomanPSMT" w:cs="Arial"/>
              </w:rPr>
              <w:t xml:space="preserve"> </w:t>
            </w:r>
            <w:r>
              <w:rPr>
                <w:rFonts w:eastAsia="TimesNewRomanPSMT" w:cs="Arial"/>
              </w:rPr>
              <w:t>докази</w:t>
            </w:r>
            <w:r w:rsidR="00175774" w:rsidRPr="00F10346">
              <w:rPr>
                <w:rFonts w:eastAsia="TimesNewRomanPSMT" w:cs="Arial"/>
              </w:rPr>
              <w:t xml:space="preserve"> </w:t>
            </w:r>
            <w:r>
              <w:rPr>
                <w:rFonts w:eastAsia="TimesNewRomanPSMT" w:cs="Arial"/>
              </w:rPr>
              <w:t>за</w:t>
            </w:r>
            <w:r w:rsidR="00175774" w:rsidRPr="00F10346">
              <w:rPr>
                <w:rFonts w:eastAsia="TimesNewRomanPSMT" w:cs="Arial"/>
              </w:rPr>
              <w:t xml:space="preserve"> </w:t>
            </w:r>
            <w:r>
              <w:rPr>
                <w:rFonts w:eastAsia="TimesNewRomanPSMT" w:cs="Arial"/>
              </w:rPr>
              <w:t>одређене</w:t>
            </w:r>
            <w:r w:rsidR="00175774" w:rsidRPr="00F10346">
              <w:rPr>
                <w:rFonts w:eastAsia="TimesNewRomanPSMT" w:cs="Arial"/>
              </w:rPr>
              <w:t xml:space="preserve"> </w:t>
            </w:r>
            <w:r>
              <w:rPr>
                <w:rFonts w:eastAsia="TimesNewRomanPSMT" w:cs="Arial"/>
              </w:rPr>
              <w:t>изворне</w:t>
            </w:r>
            <w:r w:rsidR="00175774" w:rsidRPr="00F10346">
              <w:rPr>
                <w:rFonts w:eastAsia="TimesNewRomanPSMT" w:cs="Arial"/>
              </w:rPr>
              <w:t xml:space="preserve"> </w:t>
            </w:r>
            <w:r>
              <w:rPr>
                <w:rFonts w:eastAsia="TimesNewRomanPSMT" w:cs="Arial"/>
              </w:rPr>
              <w:t>локалне</w:t>
            </w:r>
            <w:r w:rsidR="00175774" w:rsidRPr="00F10346">
              <w:rPr>
                <w:rFonts w:eastAsia="TimesNewRomanPSMT" w:cs="Arial"/>
              </w:rPr>
              <w:t xml:space="preserve"> </w:t>
            </w:r>
            <w:r>
              <w:rPr>
                <w:rFonts w:eastAsia="TimesNewRomanPSMT" w:cs="Arial"/>
              </w:rPr>
              <w:t>јавне</w:t>
            </w:r>
            <w:r w:rsidR="00175774" w:rsidRPr="00F10346">
              <w:rPr>
                <w:rFonts w:eastAsia="TimesNewRomanPSMT" w:cs="Arial"/>
              </w:rPr>
              <w:t xml:space="preserve"> </w:t>
            </w:r>
            <w:r>
              <w:rPr>
                <w:rFonts w:eastAsia="TimesNewRomanPSMT" w:cs="Arial"/>
              </w:rPr>
              <w:t>приходе</w:t>
            </w:r>
            <w:r w:rsidR="00175774" w:rsidRPr="00F10346">
              <w:rPr>
                <w:rFonts w:eastAsia="TimesNewRomanPSMT" w:cs="Arial"/>
              </w:rPr>
              <w:t xml:space="preserve"> </w:t>
            </w:r>
            <w:r>
              <w:rPr>
                <w:rFonts w:eastAsia="TimesNewRomanPSMT" w:cs="Arial"/>
              </w:rPr>
              <w:t>прибављају</w:t>
            </w:r>
            <w:r w:rsidR="00175774" w:rsidRPr="00F10346">
              <w:rPr>
                <w:rFonts w:eastAsia="TimesNewRomanPSMT" w:cs="Arial"/>
              </w:rPr>
              <w:t xml:space="preserve"> </w:t>
            </w:r>
            <w:r>
              <w:rPr>
                <w:rFonts w:eastAsia="TimesNewRomanPSMT" w:cs="Arial"/>
              </w:rPr>
              <w:t>и</w:t>
            </w:r>
            <w:r w:rsidR="00175774" w:rsidRPr="00F10346">
              <w:rPr>
                <w:rFonts w:eastAsia="TimesNewRomanPSMT" w:cs="Arial"/>
              </w:rPr>
              <w:t xml:space="preserve"> </w:t>
            </w:r>
            <w:r>
              <w:rPr>
                <w:rFonts w:eastAsia="TimesNewRomanPSMT" w:cs="Arial"/>
              </w:rPr>
              <w:t>од</w:t>
            </w:r>
            <w:r w:rsidR="00175774" w:rsidRPr="00F10346">
              <w:rPr>
                <w:rFonts w:eastAsia="TimesNewRomanPSMT" w:cs="Arial"/>
              </w:rPr>
              <w:t xml:space="preserve"> </w:t>
            </w:r>
            <w:r>
              <w:rPr>
                <w:rFonts w:eastAsia="TimesNewRomanPSMT" w:cs="Arial"/>
              </w:rPr>
              <w:t>других</w:t>
            </w:r>
            <w:r w:rsidR="00175774" w:rsidRPr="00F10346">
              <w:rPr>
                <w:rFonts w:eastAsia="TimesNewRomanPSMT" w:cs="Arial"/>
              </w:rPr>
              <w:t xml:space="preserve"> </w:t>
            </w:r>
            <w:r>
              <w:rPr>
                <w:rFonts w:eastAsia="TimesNewRomanPSMT" w:cs="Arial"/>
              </w:rPr>
              <w:t>локалних</w:t>
            </w:r>
            <w:r w:rsidR="00175774" w:rsidRPr="00F10346">
              <w:rPr>
                <w:rFonts w:eastAsia="TimesNewRomanPSMT" w:cs="Arial"/>
              </w:rPr>
              <w:t xml:space="preserve"> </w:t>
            </w:r>
            <w:r>
              <w:rPr>
                <w:rFonts w:eastAsia="TimesNewRomanPSMT" w:cs="Arial"/>
              </w:rPr>
              <w:t>органа</w:t>
            </w:r>
            <w:r w:rsidR="00175774" w:rsidRPr="00F10346">
              <w:rPr>
                <w:rFonts w:eastAsia="TimesNewRomanPSMT" w:cs="Arial"/>
              </w:rPr>
              <w:t>/</w:t>
            </w:r>
            <w:r>
              <w:rPr>
                <w:rFonts w:eastAsia="TimesNewRomanPSMT" w:cs="Arial"/>
              </w:rPr>
              <w:t>организација</w:t>
            </w:r>
            <w:r w:rsidR="00175774" w:rsidRPr="00F10346">
              <w:rPr>
                <w:rFonts w:eastAsia="TimesNewRomanPSMT" w:cs="Arial"/>
              </w:rPr>
              <w:t>/</w:t>
            </w:r>
            <w:r>
              <w:rPr>
                <w:rFonts w:eastAsia="TimesNewRomanPSMT" w:cs="Arial"/>
              </w:rPr>
              <w:t>установа</w:t>
            </w:r>
            <w:r w:rsidR="00175774" w:rsidRPr="00F10346">
              <w:rPr>
                <w:rFonts w:eastAsia="TimesNewRomanPSMT" w:cs="Arial"/>
              </w:rPr>
              <w:t xml:space="preserve"> </w:t>
            </w:r>
            <w:r>
              <w:rPr>
                <w:rFonts w:eastAsia="TimesNewRomanPSMT" w:cs="Arial"/>
              </w:rPr>
              <w:t>понуђа</w:t>
            </w:r>
            <w:r w:rsidR="00175774" w:rsidRPr="00F10346">
              <w:rPr>
                <w:rFonts w:eastAsia="TimesNewRomanPSMT" w:cs="Arial"/>
              </w:rPr>
              <w:t xml:space="preserve">ч </w:t>
            </w:r>
            <w:r>
              <w:rPr>
                <w:rFonts w:eastAsia="TimesNewRomanPSMT" w:cs="Arial"/>
              </w:rPr>
              <w:t>је</w:t>
            </w:r>
            <w:r w:rsidR="00175774" w:rsidRPr="00F10346">
              <w:rPr>
                <w:rFonts w:eastAsia="TimesNewRomanPSMT" w:cs="Arial"/>
              </w:rPr>
              <w:t xml:space="preserve"> </w:t>
            </w:r>
            <w:r>
              <w:rPr>
                <w:rFonts w:eastAsia="TimesNewRomanPSMT" w:cs="Arial"/>
              </w:rPr>
              <w:t>дужан</w:t>
            </w:r>
            <w:r w:rsidR="00175774" w:rsidRPr="00F10346">
              <w:rPr>
                <w:rFonts w:eastAsia="TimesNewRomanPSMT" w:cs="Arial"/>
              </w:rPr>
              <w:t xml:space="preserve"> </w:t>
            </w:r>
            <w:r>
              <w:rPr>
                <w:rFonts w:eastAsia="TimesNewRomanPSMT" w:cs="Arial"/>
              </w:rPr>
              <w:t>да</w:t>
            </w:r>
            <w:r w:rsidR="00175774" w:rsidRPr="00F10346">
              <w:rPr>
                <w:rFonts w:eastAsia="TimesNewRomanPSMT" w:cs="Arial"/>
              </w:rPr>
              <w:t xml:space="preserve"> </w:t>
            </w:r>
            <w:r>
              <w:rPr>
                <w:rFonts w:eastAsia="TimesNewRomanPSMT" w:cs="Arial"/>
              </w:rPr>
              <w:t>уз</w:t>
            </w:r>
            <w:r w:rsidR="00175774" w:rsidRPr="00F10346">
              <w:rPr>
                <w:rFonts w:eastAsia="TimesNewRomanPSMT" w:cs="Arial"/>
              </w:rPr>
              <w:t xml:space="preserve"> </w:t>
            </w:r>
            <w:r>
              <w:rPr>
                <w:rFonts w:eastAsia="TimesNewRomanPSMT" w:cs="Arial"/>
              </w:rPr>
              <w:t>потврду</w:t>
            </w:r>
            <w:r w:rsidR="00175774" w:rsidRPr="00F10346">
              <w:rPr>
                <w:rFonts w:eastAsia="TimesNewRomanPSMT" w:cs="Arial"/>
              </w:rPr>
              <w:t xml:space="preserve"> </w:t>
            </w:r>
            <w:r>
              <w:rPr>
                <w:rFonts w:eastAsia="TimesNewRomanPSMT" w:cs="Arial"/>
              </w:rPr>
              <w:t>локалне</w:t>
            </w:r>
            <w:r w:rsidR="00175774" w:rsidRPr="00F10346">
              <w:rPr>
                <w:rFonts w:eastAsia="TimesNewRomanPSMT" w:cs="Arial"/>
              </w:rPr>
              <w:t xml:space="preserve"> </w:t>
            </w:r>
            <w:r>
              <w:rPr>
                <w:rFonts w:eastAsia="TimesNewRomanPSMT" w:cs="Arial"/>
              </w:rPr>
              <w:t>управе</w:t>
            </w:r>
            <w:r w:rsidR="00175774" w:rsidRPr="00F10346">
              <w:rPr>
                <w:rFonts w:eastAsia="TimesNewRomanPSMT" w:cs="Arial"/>
              </w:rPr>
              <w:t xml:space="preserve"> </w:t>
            </w:r>
            <w:r>
              <w:rPr>
                <w:rFonts w:eastAsia="TimesNewRomanPSMT" w:cs="Arial"/>
                <w:lang w:val="sr-Cyrl-CS"/>
              </w:rPr>
              <w:t>јавних</w:t>
            </w:r>
            <w:r w:rsidR="00B24BAB" w:rsidRPr="00F10346">
              <w:rPr>
                <w:rFonts w:eastAsia="TimesNewRomanPSMT" w:cs="Arial"/>
                <w:lang w:val="sr-Cyrl-CS"/>
              </w:rPr>
              <w:t xml:space="preserve"> </w:t>
            </w:r>
            <w:r>
              <w:rPr>
                <w:rFonts w:eastAsia="TimesNewRomanPSMT" w:cs="Arial"/>
                <w:lang w:val="sr-Cyrl-CS"/>
              </w:rPr>
              <w:t>прихода</w:t>
            </w:r>
            <w:r w:rsidR="00B24BAB" w:rsidRPr="00F10346">
              <w:rPr>
                <w:rFonts w:eastAsia="TimesNewRomanPSMT" w:cs="Arial"/>
                <w:lang w:val="sr-Cyrl-CS"/>
              </w:rPr>
              <w:t xml:space="preserve"> </w:t>
            </w:r>
            <w:r>
              <w:rPr>
                <w:rFonts w:eastAsia="TimesNewRomanPSMT" w:cs="Arial"/>
              </w:rPr>
              <w:t>приложи</w:t>
            </w:r>
            <w:r w:rsidR="00175774" w:rsidRPr="00F10346">
              <w:rPr>
                <w:rFonts w:eastAsia="TimesNewRomanPSMT" w:cs="Arial"/>
              </w:rPr>
              <w:t xml:space="preserve"> </w:t>
            </w:r>
            <w:r>
              <w:rPr>
                <w:rFonts w:eastAsia="TimesNewRomanPSMT" w:cs="Arial"/>
              </w:rPr>
              <w:t>и</w:t>
            </w:r>
            <w:r w:rsidR="00175774" w:rsidRPr="00F10346">
              <w:rPr>
                <w:rFonts w:eastAsia="TimesNewRomanPSMT" w:cs="Arial"/>
              </w:rPr>
              <w:t xml:space="preserve"> </w:t>
            </w:r>
            <w:r>
              <w:rPr>
                <w:rFonts w:eastAsia="TimesNewRomanPSMT" w:cs="Arial"/>
              </w:rPr>
              <w:t>потврде</w:t>
            </w:r>
            <w:r w:rsidR="00175774" w:rsidRPr="00F10346">
              <w:rPr>
                <w:rFonts w:eastAsia="TimesNewRomanPSMT" w:cs="Arial"/>
              </w:rPr>
              <w:t xml:space="preserve"> </w:t>
            </w:r>
            <w:r>
              <w:rPr>
                <w:rFonts w:eastAsia="TimesNewRomanPSMT" w:cs="Arial"/>
                <w:lang w:val="sr-Cyrl-CS"/>
              </w:rPr>
              <w:t>тих</w:t>
            </w:r>
            <w:r w:rsidR="00B24BAB" w:rsidRPr="00F10346">
              <w:rPr>
                <w:rFonts w:eastAsia="TimesNewRomanPSMT" w:cs="Arial"/>
                <w:lang w:val="sr-Cyrl-CS"/>
              </w:rPr>
              <w:t xml:space="preserve"> </w:t>
            </w:r>
            <w:r>
              <w:rPr>
                <w:rFonts w:eastAsia="TimesNewRomanPSMT" w:cs="Arial"/>
              </w:rPr>
              <w:t>осталих</w:t>
            </w:r>
            <w:r w:rsidR="00175774" w:rsidRPr="00F10346">
              <w:rPr>
                <w:rFonts w:eastAsia="TimesNewRomanPSMT" w:cs="Arial"/>
              </w:rPr>
              <w:t xml:space="preserve"> </w:t>
            </w:r>
            <w:r>
              <w:rPr>
                <w:rFonts w:eastAsia="TimesNewRomanPSMT" w:cs="Arial"/>
              </w:rPr>
              <w:t>лок</w:t>
            </w:r>
            <w:r>
              <w:rPr>
                <w:rFonts w:eastAsia="TimesNewRomanPSMT" w:cs="Arial"/>
                <w:lang w:val="sr-Cyrl-CS"/>
              </w:rPr>
              <w:t>а</w:t>
            </w:r>
            <w:r>
              <w:rPr>
                <w:rFonts w:eastAsia="TimesNewRomanPSMT" w:cs="Arial"/>
              </w:rPr>
              <w:t>лних</w:t>
            </w:r>
            <w:r w:rsidR="00175774" w:rsidRPr="00F10346">
              <w:rPr>
                <w:rFonts w:eastAsia="TimesNewRomanPSMT" w:cs="Arial"/>
              </w:rPr>
              <w:t xml:space="preserve"> </w:t>
            </w:r>
            <w:r>
              <w:rPr>
                <w:rFonts w:eastAsia="TimesNewRomanPSMT" w:cs="Arial"/>
              </w:rPr>
              <w:t>органа</w:t>
            </w:r>
            <w:r w:rsidR="00175774" w:rsidRPr="00F10346">
              <w:rPr>
                <w:rFonts w:eastAsia="TimesNewRomanPSMT" w:cs="Arial"/>
              </w:rPr>
              <w:t>/</w:t>
            </w:r>
            <w:r>
              <w:rPr>
                <w:rFonts w:eastAsia="TimesNewRomanPSMT" w:cs="Arial"/>
              </w:rPr>
              <w:t>организација</w:t>
            </w:r>
            <w:r w:rsidR="00175774" w:rsidRPr="00F10346">
              <w:rPr>
                <w:rFonts w:eastAsia="TimesNewRomanPSMT" w:cs="Arial"/>
              </w:rPr>
              <w:t>/</w:t>
            </w:r>
            <w:r>
              <w:rPr>
                <w:rFonts w:eastAsia="TimesNewRomanPSMT" w:cs="Arial"/>
              </w:rPr>
              <w:t>установа</w:t>
            </w:r>
            <w:r w:rsidR="00175774" w:rsidRPr="00F10346">
              <w:rPr>
                <w:rFonts w:eastAsia="TimesNewRomanPSMT" w:cs="Arial"/>
              </w:rPr>
              <w:t xml:space="preserve"> </w:t>
            </w:r>
          </w:p>
          <w:p w:rsidR="00175774" w:rsidRPr="00F10346" w:rsidRDefault="00052CE5" w:rsidP="004F1139">
            <w:pPr>
              <w:numPr>
                <w:ilvl w:val="0"/>
                <w:numId w:val="12"/>
              </w:numPr>
              <w:autoSpaceDE w:val="0"/>
              <w:autoSpaceDN w:val="0"/>
              <w:adjustRightInd w:val="0"/>
              <w:snapToGrid w:val="0"/>
              <w:spacing w:before="0"/>
              <w:ind w:hanging="357"/>
              <w:contextualSpacing/>
              <w:rPr>
                <w:rFonts w:eastAsia="Calibri" w:cs="Arial"/>
              </w:rPr>
            </w:pPr>
            <w:r>
              <w:rPr>
                <w:rFonts w:eastAsia="TimesNewRomanPSMT" w:cs="Arial"/>
              </w:rPr>
              <w:t>Уколико</w:t>
            </w:r>
            <w:r w:rsidR="00175774" w:rsidRPr="00F10346">
              <w:rPr>
                <w:rFonts w:eastAsia="TimesNewRomanPSMT" w:cs="Arial"/>
              </w:rPr>
              <w:t xml:space="preserve"> </w:t>
            </w:r>
            <w:r>
              <w:rPr>
                <w:rFonts w:eastAsia="TimesNewRomanPSMT" w:cs="Arial"/>
              </w:rPr>
              <w:t>је</w:t>
            </w:r>
            <w:r w:rsidR="00175774" w:rsidRPr="00F10346">
              <w:rPr>
                <w:rFonts w:eastAsia="TimesNewRomanPSMT" w:cs="Arial"/>
              </w:rPr>
              <w:t xml:space="preserve"> </w:t>
            </w:r>
            <w:r>
              <w:rPr>
                <w:rFonts w:eastAsia="TimesNewRomanPSMT" w:cs="Arial"/>
              </w:rPr>
              <w:t>понуђа</w:t>
            </w:r>
            <w:r w:rsidR="00175774" w:rsidRPr="00F10346">
              <w:rPr>
                <w:rFonts w:eastAsia="TimesNewRomanPSMT" w:cs="Arial"/>
              </w:rPr>
              <w:t xml:space="preserve">ч </w:t>
            </w:r>
            <w:r>
              <w:rPr>
                <w:rFonts w:eastAsia="TimesNewRomanPSMT" w:cs="Arial"/>
              </w:rPr>
              <w:t>у</w:t>
            </w:r>
            <w:r w:rsidR="00175774" w:rsidRPr="00F10346">
              <w:rPr>
                <w:rFonts w:eastAsia="TimesNewRomanPSMT" w:cs="Arial"/>
              </w:rPr>
              <w:t xml:space="preserve"> </w:t>
            </w:r>
            <w:r>
              <w:rPr>
                <w:rFonts w:eastAsia="TimesNewRomanPSMT" w:cs="Arial"/>
              </w:rPr>
              <w:t>поступку</w:t>
            </w:r>
            <w:r w:rsidR="00175774" w:rsidRPr="00F10346">
              <w:rPr>
                <w:rFonts w:eastAsia="TimesNewRomanPSMT" w:cs="Arial"/>
              </w:rPr>
              <w:t xml:space="preserve"> </w:t>
            </w:r>
            <w:r>
              <w:rPr>
                <w:rFonts w:eastAsia="TimesNewRomanPSMT" w:cs="Arial"/>
              </w:rPr>
              <w:t>приватизације</w:t>
            </w:r>
            <w:r w:rsidR="00175774" w:rsidRPr="00F10346">
              <w:rPr>
                <w:rFonts w:eastAsia="TimesNewRomanPSMT" w:cs="Arial"/>
              </w:rPr>
              <w:t xml:space="preserve">, </w:t>
            </w:r>
            <w:r>
              <w:rPr>
                <w:rFonts w:eastAsia="TimesNewRomanPSMT" w:cs="Arial"/>
              </w:rPr>
              <w:t>уместо</w:t>
            </w:r>
            <w:r w:rsidR="00175774" w:rsidRPr="00F10346">
              <w:rPr>
                <w:rFonts w:eastAsia="TimesNewRomanPSMT" w:cs="Arial"/>
              </w:rPr>
              <w:t xml:space="preserve"> </w:t>
            </w:r>
            <w:r>
              <w:rPr>
                <w:rFonts w:eastAsia="TimesNewRomanPSMT" w:cs="Arial"/>
              </w:rPr>
              <w:t>горе</w:t>
            </w:r>
            <w:r w:rsidR="00175774" w:rsidRPr="00F10346">
              <w:rPr>
                <w:rFonts w:eastAsia="TimesNewRomanPSMT" w:cs="Arial"/>
              </w:rPr>
              <w:t xml:space="preserve"> </w:t>
            </w:r>
            <w:r>
              <w:rPr>
                <w:rFonts w:eastAsia="TimesNewRomanPSMT" w:cs="Arial"/>
              </w:rPr>
              <w:t>наведена</w:t>
            </w:r>
            <w:r w:rsidR="00175774" w:rsidRPr="00F10346">
              <w:rPr>
                <w:rFonts w:eastAsia="TimesNewRomanPSMT" w:cs="Arial"/>
              </w:rPr>
              <w:t xml:space="preserve"> </w:t>
            </w:r>
            <w:r>
              <w:rPr>
                <w:rFonts w:eastAsia="TimesNewRomanPSMT" w:cs="Arial"/>
              </w:rPr>
              <w:t>два</w:t>
            </w:r>
            <w:r w:rsidR="00175774" w:rsidRPr="00F10346">
              <w:rPr>
                <w:rFonts w:eastAsia="TimesNewRomanPSMT" w:cs="Arial"/>
              </w:rPr>
              <w:t xml:space="preserve"> </w:t>
            </w:r>
            <w:r>
              <w:rPr>
                <w:rFonts w:eastAsia="TimesNewRomanPSMT" w:cs="Arial"/>
              </w:rPr>
              <w:t>доказа</w:t>
            </w:r>
            <w:r w:rsidR="00175774" w:rsidRPr="00F10346">
              <w:rPr>
                <w:rFonts w:eastAsia="TimesNewRomanPSMT" w:cs="Arial"/>
              </w:rPr>
              <w:t xml:space="preserve">, </w:t>
            </w:r>
            <w:r>
              <w:rPr>
                <w:rFonts w:eastAsia="TimesNewRomanPSMT" w:cs="Arial"/>
              </w:rPr>
              <w:t>потребно</w:t>
            </w:r>
            <w:r w:rsidR="00175774" w:rsidRPr="00F10346">
              <w:rPr>
                <w:rFonts w:eastAsia="TimesNewRomanPSMT" w:cs="Arial"/>
              </w:rPr>
              <w:t xml:space="preserve"> </w:t>
            </w:r>
            <w:r>
              <w:rPr>
                <w:rFonts w:eastAsia="TimesNewRomanPSMT" w:cs="Arial"/>
              </w:rPr>
              <w:t>је</w:t>
            </w:r>
            <w:r w:rsidR="00175774" w:rsidRPr="00F10346">
              <w:rPr>
                <w:rFonts w:eastAsia="TimesNewRomanPSMT" w:cs="Arial"/>
              </w:rPr>
              <w:t xml:space="preserve"> </w:t>
            </w:r>
            <w:r>
              <w:rPr>
                <w:rFonts w:eastAsia="TimesNewRomanPSMT" w:cs="Arial"/>
              </w:rPr>
              <w:t>доставити</w:t>
            </w:r>
            <w:r w:rsidR="00175774" w:rsidRPr="00F10346">
              <w:rPr>
                <w:rFonts w:eastAsia="TimesNewRomanPSMT" w:cs="Arial"/>
              </w:rPr>
              <w:t xml:space="preserve"> </w:t>
            </w:r>
            <w:r>
              <w:rPr>
                <w:rFonts w:eastAsia="TimesNewRomanPSMT" w:cs="Arial"/>
                <w:b/>
              </w:rPr>
              <w:t>у</w:t>
            </w:r>
            <w:r>
              <w:rPr>
                <w:rFonts w:eastAsia="Calibri" w:cs="Arial"/>
                <w:b/>
                <w:lang w:val="ru-RU"/>
              </w:rPr>
              <w:t>верење</w:t>
            </w:r>
            <w:r w:rsidR="00175774" w:rsidRPr="00F10346">
              <w:rPr>
                <w:rFonts w:eastAsia="Calibri" w:cs="Arial"/>
                <w:b/>
                <w:lang w:val="ru-RU"/>
              </w:rPr>
              <w:t xml:space="preserve"> </w:t>
            </w:r>
            <w:r>
              <w:rPr>
                <w:rFonts w:eastAsia="Calibri" w:cs="Arial"/>
                <w:b/>
                <w:lang w:val="ru-RU"/>
              </w:rPr>
              <w:t>Агенције</w:t>
            </w:r>
            <w:r w:rsidR="00175774" w:rsidRPr="00F10346">
              <w:rPr>
                <w:rFonts w:eastAsia="Calibri" w:cs="Arial"/>
                <w:b/>
                <w:lang w:val="ru-RU"/>
              </w:rPr>
              <w:t xml:space="preserve"> </w:t>
            </w:r>
            <w:r>
              <w:rPr>
                <w:rFonts w:eastAsia="Calibri" w:cs="Arial"/>
                <w:b/>
                <w:lang w:val="ru-RU"/>
              </w:rPr>
              <w:t>за</w:t>
            </w:r>
            <w:r w:rsidR="00175774" w:rsidRPr="00F10346">
              <w:rPr>
                <w:rFonts w:eastAsia="Calibri" w:cs="Arial"/>
                <w:b/>
                <w:lang w:val="ru-RU"/>
              </w:rPr>
              <w:t xml:space="preserve"> </w:t>
            </w:r>
            <w:r>
              <w:rPr>
                <w:rFonts w:eastAsia="Calibri" w:cs="Arial"/>
                <w:b/>
                <w:lang w:val="ru-RU"/>
              </w:rPr>
              <w:t>приватизацију</w:t>
            </w:r>
            <w:r w:rsidR="00175774" w:rsidRPr="00F10346">
              <w:rPr>
                <w:rFonts w:eastAsia="Calibri" w:cs="Arial"/>
                <w:b/>
                <w:lang w:val="ru-RU"/>
              </w:rPr>
              <w:t xml:space="preserve"> </w:t>
            </w:r>
            <w:r>
              <w:rPr>
                <w:rFonts w:eastAsia="Calibri" w:cs="Arial"/>
                <w:b/>
                <w:lang w:val="ru-RU"/>
              </w:rPr>
              <w:t>да</w:t>
            </w:r>
            <w:r w:rsidR="00175774" w:rsidRPr="00F10346">
              <w:rPr>
                <w:rFonts w:eastAsia="Calibri" w:cs="Arial"/>
                <w:b/>
                <w:lang w:val="ru-RU"/>
              </w:rPr>
              <w:t xml:space="preserve"> </w:t>
            </w:r>
            <w:r>
              <w:rPr>
                <w:rFonts w:eastAsia="Calibri" w:cs="Arial"/>
                <w:b/>
                <w:lang w:val="ru-RU"/>
              </w:rPr>
              <w:t>се</w:t>
            </w:r>
            <w:r w:rsidR="00175774" w:rsidRPr="00F10346">
              <w:rPr>
                <w:rFonts w:eastAsia="Calibri" w:cs="Arial"/>
                <w:b/>
                <w:lang w:val="ru-RU"/>
              </w:rPr>
              <w:t xml:space="preserve"> </w:t>
            </w:r>
            <w:r>
              <w:rPr>
                <w:rFonts w:eastAsia="Calibri" w:cs="Arial"/>
                <w:b/>
                <w:lang w:val="ru-RU"/>
              </w:rPr>
              <w:t>налази</w:t>
            </w:r>
            <w:r w:rsidR="00175774" w:rsidRPr="00F10346">
              <w:rPr>
                <w:rFonts w:eastAsia="Calibri" w:cs="Arial"/>
                <w:b/>
                <w:lang w:val="ru-RU"/>
              </w:rPr>
              <w:t xml:space="preserve"> </w:t>
            </w:r>
            <w:r>
              <w:rPr>
                <w:rFonts w:eastAsia="Calibri" w:cs="Arial"/>
                <w:b/>
                <w:lang w:val="ru-RU"/>
              </w:rPr>
              <w:t>у</w:t>
            </w:r>
            <w:r w:rsidR="00175774" w:rsidRPr="00F10346">
              <w:rPr>
                <w:rFonts w:eastAsia="Calibri" w:cs="Arial"/>
                <w:b/>
                <w:lang w:val="ru-RU"/>
              </w:rPr>
              <w:t xml:space="preserve"> </w:t>
            </w:r>
            <w:r>
              <w:rPr>
                <w:rFonts w:eastAsia="Calibri" w:cs="Arial"/>
                <w:b/>
                <w:lang w:val="ru-RU"/>
              </w:rPr>
              <w:t>поступку</w:t>
            </w:r>
            <w:r w:rsidR="00175774" w:rsidRPr="00F10346">
              <w:rPr>
                <w:rFonts w:eastAsia="Calibri" w:cs="Arial"/>
                <w:b/>
                <w:lang w:val="ru-RU"/>
              </w:rPr>
              <w:t xml:space="preserve"> </w:t>
            </w:r>
            <w:r>
              <w:rPr>
                <w:rFonts w:eastAsia="Calibri" w:cs="Arial"/>
                <w:b/>
                <w:lang w:val="ru-RU"/>
              </w:rPr>
              <w:t>приватизације</w:t>
            </w:r>
          </w:p>
          <w:p w:rsidR="00175774" w:rsidRPr="00F10346" w:rsidRDefault="00052CE5" w:rsidP="004F1139">
            <w:pPr>
              <w:numPr>
                <w:ilvl w:val="0"/>
                <w:numId w:val="12"/>
              </w:numPr>
              <w:tabs>
                <w:tab w:val="left" w:pos="680"/>
              </w:tabs>
              <w:snapToGrid w:val="0"/>
              <w:spacing w:before="0"/>
              <w:ind w:hanging="357"/>
              <w:contextualSpacing/>
              <w:rPr>
                <w:rFonts w:eastAsia="Calibri" w:cs="Arial"/>
              </w:rPr>
            </w:pPr>
            <w:r>
              <w:rPr>
                <w:rFonts w:eastAsia="Calibri" w:cs="Arial"/>
              </w:rPr>
              <w:t>У</w:t>
            </w:r>
            <w:r w:rsidR="00175774" w:rsidRPr="00F10346">
              <w:rPr>
                <w:rFonts w:eastAsia="Calibri" w:cs="Arial"/>
              </w:rPr>
              <w:t xml:space="preserve"> </w:t>
            </w:r>
            <w:r>
              <w:rPr>
                <w:rFonts w:eastAsia="Calibri" w:cs="Arial"/>
              </w:rPr>
              <w:t>слу</w:t>
            </w:r>
            <w:r w:rsidR="00175774" w:rsidRPr="00F10346">
              <w:rPr>
                <w:rFonts w:eastAsia="Calibri" w:cs="Arial"/>
              </w:rPr>
              <w:t>ч</w:t>
            </w:r>
            <w:r>
              <w:rPr>
                <w:rFonts w:eastAsia="Calibri" w:cs="Arial"/>
              </w:rPr>
              <w:t>ају</w:t>
            </w:r>
            <w:r w:rsidR="00175774" w:rsidRPr="00F10346">
              <w:rPr>
                <w:rFonts w:eastAsia="Calibri" w:cs="Arial"/>
              </w:rPr>
              <w:t xml:space="preserve"> </w:t>
            </w:r>
            <w:r>
              <w:rPr>
                <w:rFonts w:eastAsia="Calibri" w:cs="Arial"/>
              </w:rPr>
              <w:t>да</w:t>
            </w:r>
            <w:r w:rsidR="00175774" w:rsidRPr="00F10346">
              <w:rPr>
                <w:rFonts w:eastAsia="Calibri" w:cs="Arial"/>
              </w:rPr>
              <w:t xml:space="preserve"> </w:t>
            </w:r>
            <w:r>
              <w:rPr>
                <w:rFonts w:eastAsia="Calibri" w:cs="Arial"/>
              </w:rPr>
              <w:t>понуду</w:t>
            </w:r>
            <w:r w:rsidR="00175774" w:rsidRPr="00F10346">
              <w:rPr>
                <w:rFonts w:eastAsia="Calibri" w:cs="Arial"/>
              </w:rPr>
              <w:t xml:space="preserve"> </w:t>
            </w:r>
            <w:r>
              <w:rPr>
                <w:rFonts w:eastAsia="Calibri" w:cs="Arial"/>
              </w:rPr>
              <w:t>подноси</w:t>
            </w:r>
            <w:r w:rsidR="00175774" w:rsidRPr="00F10346">
              <w:rPr>
                <w:rFonts w:eastAsia="Calibri" w:cs="Arial"/>
              </w:rPr>
              <w:t xml:space="preserve"> </w:t>
            </w:r>
            <w:r>
              <w:rPr>
                <w:rFonts w:eastAsia="Calibri" w:cs="Arial"/>
              </w:rPr>
              <w:t>група</w:t>
            </w:r>
            <w:r w:rsidR="00175774" w:rsidRPr="00F10346">
              <w:rPr>
                <w:rFonts w:eastAsia="Calibri" w:cs="Arial"/>
              </w:rPr>
              <w:t xml:space="preserve"> </w:t>
            </w:r>
            <w:r>
              <w:rPr>
                <w:rFonts w:eastAsia="Calibri" w:cs="Arial"/>
              </w:rPr>
              <w:t>понуђа</w:t>
            </w:r>
            <w:r w:rsidR="00175774" w:rsidRPr="00F10346">
              <w:rPr>
                <w:rFonts w:eastAsia="Calibri" w:cs="Arial"/>
              </w:rPr>
              <w:t>ч</w:t>
            </w:r>
            <w:r>
              <w:rPr>
                <w:rFonts w:eastAsia="Calibri" w:cs="Arial"/>
              </w:rPr>
              <w:t>а</w:t>
            </w:r>
            <w:r w:rsidR="00175774" w:rsidRPr="00F10346">
              <w:rPr>
                <w:rFonts w:eastAsia="Calibri" w:cs="Arial"/>
              </w:rPr>
              <w:t xml:space="preserve">, </w:t>
            </w:r>
            <w:r>
              <w:rPr>
                <w:rFonts w:eastAsia="Calibri" w:cs="Arial"/>
              </w:rPr>
              <w:t>ове</w:t>
            </w:r>
            <w:r w:rsidR="00175774" w:rsidRPr="00F10346">
              <w:rPr>
                <w:rFonts w:eastAsia="Calibri" w:cs="Arial"/>
              </w:rPr>
              <w:t xml:space="preserve"> </w:t>
            </w:r>
            <w:r>
              <w:rPr>
                <w:rFonts w:eastAsia="Calibri" w:cs="Arial"/>
              </w:rPr>
              <w:t>доказе</w:t>
            </w:r>
            <w:r w:rsidR="00175774" w:rsidRPr="00F10346">
              <w:rPr>
                <w:rFonts w:eastAsia="Calibri" w:cs="Arial"/>
              </w:rPr>
              <w:t xml:space="preserve"> </w:t>
            </w:r>
            <w:r>
              <w:rPr>
                <w:rFonts w:eastAsia="Calibri" w:cs="Arial"/>
              </w:rPr>
              <w:t>доставити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rPr>
              <w:t>сваког</w:t>
            </w:r>
            <w:r w:rsidR="00175774" w:rsidRPr="00F10346">
              <w:rPr>
                <w:rFonts w:eastAsia="Calibri" w:cs="Arial"/>
              </w:rPr>
              <w:t xml:space="preserve"> </w:t>
            </w:r>
            <w:r>
              <w:rPr>
                <w:rFonts w:eastAsia="Calibri" w:cs="Arial"/>
              </w:rPr>
              <w:t>у</w:t>
            </w:r>
            <w:r w:rsidR="00175774" w:rsidRPr="00F10346">
              <w:rPr>
                <w:rFonts w:eastAsia="Calibri" w:cs="Arial"/>
              </w:rPr>
              <w:t>ч</w:t>
            </w:r>
            <w:r>
              <w:rPr>
                <w:rFonts w:eastAsia="Calibri" w:cs="Arial"/>
              </w:rPr>
              <w:t>есника</w:t>
            </w:r>
            <w:r w:rsidR="00175774" w:rsidRPr="00F10346">
              <w:rPr>
                <w:rFonts w:eastAsia="Calibri" w:cs="Arial"/>
              </w:rPr>
              <w:t xml:space="preserve"> </w:t>
            </w:r>
            <w:r>
              <w:rPr>
                <w:rFonts w:eastAsia="Calibri" w:cs="Arial"/>
              </w:rPr>
              <w:t>из</w:t>
            </w:r>
            <w:r w:rsidR="00175774" w:rsidRPr="00F10346">
              <w:rPr>
                <w:rFonts w:eastAsia="Calibri" w:cs="Arial"/>
              </w:rPr>
              <w:t xml:space="preserve"> </w:t>
            </w:r>
            <w:r>
              <w:rPr>
                <w:rFonts w:eastAsia="Calibri" w:cs="Arial"/>
              </w:rPr>
              <w:t>групе</w:t>
            </w:r>
          </w:p>
          <w:p w:rsidR="00175774" w:rsidRPr="00F10346" w:rsidRDefault="00052CE5" w:rsidP="004F1139">
            <w:pPr>
              <w:numPr>
                <w:ilvl w:val="0"/>
                <w:numId w:val="15"/>
              </w:numPr>
              <w:tabs>
                <w:tab w:val="left" w:pos="680"/>
              </w:tabs>
              <w:snapToGrid w:val="0"/>
              <w:spacing w:before="0"/>
              <w:contextualSpacing/>
              <w:rPr>
                <w:rFonts w:cs="Arial"/>
              </w:rPr>
            </w:pPr>
            <w:r>
              <w:rPr>
                <w:rFonts w:eastAsia="Calibri" w:cs="Arial"/>
              </w:rPr>
              <w:t>У</w:t>
            </w:r>
            <w:r w:rsidR="00175774" w:rsidRPr="00F10346">
              <w:rPr>
                <w:rFonts w:eastAsia="Calibri" w:cs="Arial"/>
              </w:rPr>
              <w:t xml:space="preserve"> </w:t>
            </w:r>
            <w:r>
              <w:rPr>
                <w:rFonts w:eastAsia="Calibri" w:cs="Arial"/>
              </w:rPr>
              <w:t>слу</w:t>
            </w:r>
            <w:r w:rsidR="00175774" w:rsidRPr="00F10346">
              <w:rPr>
                <w:rFonts w:eastAsia="Calibri" w:cs="Arial"/>
              </w:rPr>
              <w:t>ч</w:t>
            </w:r>
            <w:r>
              <w:rPr>
                <w:rFonts w:eastAsia="Calibri" w:cs="Arial"/>
              </w:rPr>
              <w:t>ају</w:t>
            </w:r>
            <w:r w:rsidR="00175774" w:rsidRPr="00F10346">
              <w:rPr>
                <w:rFonts w:eastAsia="Calibri" w:cs="Arial"/>
              </w:rPr>
              <w:t xml:space="preserve"> </w:t>
            </w:r>
            <w:r>
              <w:rPr>
                <w:rFonts w:eastAsia="Calibri" w:cs="Arial"/>
              </w:rPr>
              <w:t>да</w:t>
            </w:r>
            <w:r w:rsidR="00175774" w:rsidRPr="00F10346">
              <w:rPr>
                <w:rFonts w:eastAsia="Calibri" w:cs="Arial"/>
              </w:rPr>
              <w:t xml:space="preserve"> </w:t>
            </w:r>
            <w:r>
              <w:rPr>
                <w:rFonts w:eastAsia="Calibri" w:cs="Arial"/>
              </w:rPr>
              <w:t>понуђа</w:t>
            </w:r>
            <w:r w:rsidR="00175774" w:rsidRPr="00F10346">
              <w:rPr>
                <w:rFonts w:eastAsia="Calibri" w:cs="Arial"/>
              </w:rPr>
              <w:t xml:space="preserve">ч </w:t>
            </w:r>
            <w:r>
              <w:rPr>
                <w:rFonts w:eastAsia="Calibri" w:cs="Arial"/>
              </w:rPr>
              <w:t>подноси</w:t>
            </w:r>
            <w:r w:rsidR="00175774" w:rsidRPr="00F10346">
              <w:rPr>
                <w:rFonts w:eastAsia="Calibri" w:cs="Arial"/>
              </w:rPr>
              <w:t xml:space="preserve"> </w:t>
            </w:r>
            <w:r>
              <w:rPr>
                <w:rFonts w:eastAsia="Calibri" w:cs="Arial"/>
              </w:rPr>
              <w:t>понуду</w:t>
            </w:r>
            <w:r w:rsidR="00175774" w:rsidRPr="00F10346">
              <w:rPr>
                <w:rFonts w:eastAsia="Calibri" w:cs="Arial"/>
              </w:rPr>
              <w:t xml:space="preserve"> </w:t>
            </w:r>
            <w:r>
              <w:rPr>
                <w:rFonts w:eastAsia="Calibri" w:cs="Arial"/>
              </w:rPr>
              <w:t>са</w:t>
            </w:r>
            <w:r w:rsidR="00175774" w:rsidRPr="00F10346">
              <w:rPr>
                <w:rFonts w:eastAsia="Calibri" w:cs="Arial"/>
              </w:rPr>
              <w:t xml:space="preserve"> </w:t>
            </w:r>
            <w:r>
              <w:rPr>
                <w:rFonts w:eastAsia="Calibri" w:cs="Arial"/>
              </w:rPr>
              <w:t>подизвођа</w:t>
            </w:r>
            <w:r w:rsidR="00175774" w:rsidRPr="00F10346">
              <w:rPr>
                <w:rFonts w:eastAsia="Calibri" w:cs="Arial"/>
              </w:rPr>
              <w:t>ч</w:t>
            </w:r>
            <w:r>
              <w:rPr>
                <w:rFonts w:eastAsia="Calibri" w:cs="Arial"/>
              </w:rPr>
              <w:t>ем</w:t>
            </w:r>
            <w:r w:rsidR="00175774" w:rsidRPr="00F10346">
              <w:rPr>
                <w:rFonts w:eastAsia="Calibri" w:cs="Arial"/>
              </w:rPr>
              <w:t xml:space="preserve">, </w:t>
            </w:r>
            <w:r>
              <w:rPr>
                <w:rFonts w:eastAsia="Calibri" w:cs="Arial"/>
              </w:rPr>
              <w:t>ове</w:t>
            </w:r>
            <w:r w:rsidR="00175774" w:rsidRPr="00F10346">
              <w:rPr>
                <w:rFonts w:eastAsia="Calibri" w:cs="Arial"/>
              </w:rPr>
              <w:t xml:space="preserve"> </w:t>
            </w:r>
            <w:r>
              <w:rPr>
                <w:rFonts w:eastAsia="Calibri" w:cs="Arial"/>
              </w:rPr>
              <w:t>доказе</w:t>
            </w:r>
            <w:r w:rsidR="00175774" w:rsidRPr="00F10346">
              <w:rPr>
                <w:rFonts w:eastAsia="Calibri" w:cs="Arial"/>
              </w:rPr>
              <w:t xml:space="preserve"> </w:t>
            </w:r>
            <w:r>
              <w:rPr>
                <w:rFonts w:eastAsia="Calibri" w:cs="Arial"/>
              </w:rPr>
              <w:t>доставити</w:t>
            </w:r>
            <w:r w:rsidR="00175774" w:rsidRPr="00F10346">
              <w:rPr>
                <w:rFonts w:eastAsia="Calibri" w:cs="Arial"/>
              </w:rPr>
              <w:t xml:space="preserve"> </w:t>
            </w:r>
            <w:r>
              <w:rPr>
                <w:rFonts w:eastAsia="Calibri" w:cs="Arial"/>
              </w:rPr>
              <w:t>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rPr>
              <w:t>подизвођа</w:t>
            </w:r>
            <w:r w:rsidR="00175774" w:rsidRPr="00F10346">
              <w:rPr>
                <w:rFonts w:eastAsia="Calibri" w:cs="Arial"/>
              </w:rPr>
              <w:t>ч</w:t>
            </w:r>
            <w:r>
              <w:rPr>
                <w:rFonts w:eastAsia="Calibri" w:cs="Arial"/>
              </w:rPr>
              <w:t>а</w:t>
            </w:r>
            <w:r w:rsidR="00175774" w:rsidRPr="00F10346">
              <w:rPr>
                <w:rFonts w:eastAsia="Calibri" w:cs="Arial"/>
              </w:rPr>
              <w:t xml:space="preserve"> (</w:t>
            </w:r>
            <w:r>
              <w:rPr>
                <w:rFonts w:eastAsia="Calibri" w:cs="Arial"/>
              </w:rPr>
              <w:t>ако</w:t>
            </w:r>
            <w:r w:rsidR="00175774" w:rsidRPr="00F10346">
              <w:rPr>
                <w:rFonts w:eastAsia="Calibri" w:cs="Arial"/>
              </w:rPr>
              <w:t xml:space="preserve"> </w:t>
            </w:r>
            <w:r>
              <w:rPr>
                <w:rFonts w:eastAsia="Calibri" w:cs="Arial"/>
              </w:rPr>
              <w:t>је</w:t>
            </w:r>
            <w:r w:rsidR="00175774" w:rsidRPr="00F10346">
              <w:rPr>
                <w:rFonts w:eastAsia="Calibri" w:cs="Arial"/>
              </w:rPr>
              <w:t xml:space="preserve"> </w:t>
            </w:r>
            <w:r>
              <w:rPr>
                <w:rFonts w:eastAsia="Calibri" w:cs="Arial"/>
              </w:rPr>
              <w:t>ви</w:t>
            </w:r>
            <w:r w:rsidR="00175774" w:rsidRPr="00F10346">
              <w:rPr>
                <w:rFonts w:eastAsia="Calibri" w:cs="Arial"/>
              </w:rPr>
              <w:t>ш</w:t>
            </w:r>
            <w:r>
              <w:rPr>
                <w:rFonts w:eastAsia="Calibri" w:cs="Arial"/>
              </w:rPr>
              <w:t>е</w:t>
            </w:r>
            <w:r w:rsidR="00175774" w:rsidRPr="00F10346">
              <w:rPr>
                <w:rFonts w:eastAsia="Calibri" w:cs="Arial"/>
              </w:rPr>
              <w:t xml:space="preserve"> </w:t>
            </w:r>
            <w:r>
              <w:rPr>
                <w:rFonts w:eastAsia="Calibri" w:cs="Arial"/>
              </w:rPr>
              <w:t>подизвођа</w:t>
            </w:r>
            <w:r w:rsidR="00175774" w:rsidRPr="00F10346">
              <w:rPr>
                <w:rFonts w:eastAsia="Calibri" w:cs="Arial"/>
              </w:rPr>
              <w:t>ч</w:t>
            </w:r>
            <w:r>
              <w:rPr>
                <w:rFonts w:eastAsia="Calibri" w:cs="Arial"/>
              </w:rPr>
              <w:t>а</w:t>
            </w:r>
            <w:r w:rsidR="00175774" w:rsidRPr="00F10346">
              <w:rPr>
                <w:rFonts w:eastAsia="Calibri" w:cs="Arial"/>
              </w:rPr>
              <w:t xml:space="preserve"> </w:t>
            </w:r>
            <w:r>
              <w:rPr>
                <w:rFonts w:eastAsia="Calibri" w:cs="Arial"/>
              </w:rPr>
              <w:t>доставити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rPr>
              <w:t>сваког</w:t>
            </w:r>
            <w:r w:rsidR="00175774" w:rsidRPr="00F10346">
              <w:rPr>
                <w:rFonts w:eastAsia="Calibri" w:cs="Arial"/>
              </w:rPr>
              <w:t xml:space="preserve"> </w:t>
            </w:r>
            <w:r>
              <w:rPr>
                <w:rFonts w:eastAsia="Calibri" w:cs="Arial"/>
              </w:rPr>
              <w:t>од</w:t>
            </w:r>
            <w:r w:rsidR="00175774" w:rsidRPr="00F10346">
              <w:rPr>
                <w:rFonts w:eastAsia="Calibri" w:cs="Arial"/>
              </w:rPr>
              <w:t xml:space="preserve"> </w:t>
            </w:r>
            <w:r>
              <w:rPr>
                <w:rFonts w:eastAsia="Calibri" w:cs="Arial"/>
              </w:rPr>
              <w:t>њих</w:t>
            </w:r>
            <w:r w:rsidR="00175774" w:rsidRPr="00F10346">
              <w:rPr>
                <w:rFonts w:eastAsia="Calibri" w:cs="Arial"/>
              </w:rPr>
              <w:t>)</w:t>
            </w:r>
          </w:p>
          <w:p w:rsidR="002779DD" w:rsidRDefault="00052CE5" w:rsidP="003A4822">
            <w:pPr>
              <w:tabs>
                <w:tab w:val="left" w:pos="680"/>
              </w:tabs>
              <w:snapToGrid w:val="0"/>
              <w:contextualSpacing/>
              <w:rPr>
                <w:rFonts w:eastAsia="Calibri" w:cs="Arial"/>
              </w:rPr>
            </w:pPr>
            <w:r>
              <w:rPr>
                <w:rFonts w:eastAsia="Calibri" w:cs="Arial"/>
                <w:b/>
              </w:rPr>
              <w:t>Ови</w:t>
            </w:r>
            <w:r w:rsidR="00175774" w:rsidRPr="00F10346">
              <w:rPr>
                <w:rFonts w:eastAsia="Calibri" w:cs="Arial"/>
                <w:b/>
              </w:rPr>
              <w:t xml:space="preserve"> </w:t>
            </w:r>
            <w:r>
              <w:rPr>
                <w:rFonts w:eastAsia="Calibri" w:cs="Arial"/>
                <w:b/>
              </w:rPr>
              <w:t>докази</w:t>
            </w:r>
            <w:r w:rsidR="00175774" w:rsidRPr="00F10346">
              <w:rPr>
                <w:rFonts w:eastAsia="Calibri" w:cs="Arial"/>
                <w:b/>
              </w:rPr>
              <w:t xml:space="preserve"> </w:t>
            </w:r>
            <w:r>
              <w:rPr>
                <w:rFonts w:eastAsia="Calibri" w:cs="Arial"/>
                <w:b/>
              </w:rPr>
              <w:t>не</w:t>
            </w:r>
            <w:r w:rsidR="00175774" w:rsidRPr="00F10346">
              <w:rPr>
                <w:rFonts w:eastAsia="Calibri" w:cs="Arial"/>
                <w:b/>
              </w:rPr>
              <w:t xml:space="preserve"> </w:t>
            </w:r>
            <w:r>
              <w:rPr>
                <w:rFonts w:eastAsia="Calibri" w:cs="Arial"/>
                <w:b/>
              </w:rPr>
              <w:t>могу</w:t>
            </w:r>
            <w:r w:rsidR="00175774" w:rsidRPr="00F10346">
              <w:rPr>
                <w:rFonts w:eastAsia="Calibri" w:cs="Arial"/>
                <w:b/>
              </w:rPr>
              <w:t xml:space="preserve"> </w:t>
            </w:r>
            <w:r>
              <w:rPr>
                <w:rFonts w:eastAsia="Calibri" w:cs="Arial"/>
                <w:b/>
              </w:rPr>
              <w:t>бити</w:t>
            </w:r>
            <w:r w:rsidR="00175774" w:rsidRPr="00F10346">
              <w:rPr>
                <w:rFonts w:eastAsia="Calibri" w:cs="Arial"/>
                <w:b/>
              </w:rPr>
              <w:t xml:space="preserve"> </w:t>
            </w:r>
            <w:r>
              <w:rPr>
                <w:rFonts w:eastAsia="Calibri" w:cs="Arial"/>
                <w:b/>
              </w:rPr>
              <w:t>старији</w:t>
            </w:r>
            <w:r w:rsidR="00175774" w:rsidRPr="00F10346">
              <w:rPr>
                <w:rFonts w:eastAsia="Calibri" w:cs="Arial"/>
                <w:b/>
              </w:rPr>
              <w:t xml:space="preserve"> </w:t>
            </w:r>
            <w:r>
              <w:rPr>
                <w:rFonts w:eastAsia="Calibri" w:cs="Arial"/>
                <w:b/>
              </w:rPr>
              <w:t>од</w:t>
            </w:r>
            <w:r w:rsidR="00175774" w:rsidRPr="00F10346">
              <w:rPr>
                <w:rFonts w:eastAsia="Calibri" w:cs="Arial"/>
                <w:b/>
              </w:rPr>
              <w:t xml:space="preserve"> </w:t>
            </w:r>
            <w:r>
              <w:rPr>
                <w:rFonts w:eastAsia="Calibri" w:cs="Arial"/>
                <w:b/>
              </w:rPr>
              <w:t>два</w:t>
            </w:r>
            <w:r w:rsidR="00175774" w:rsidRPr="00F10346">
              <w:rPr>
                <w:rFonts w:eastAsia="Calibri" w:cs="Arial"/>
                <w:b/>
              </w:rPr>
              <w:t xml:space="preserve"> </w:t>
            </w:r>
            <w:r>
              <w:rPr>
                <w:rFonts w:eastAsia="Calibri" w:cs="Arial"/>
                <w:b/>
              </w:rPr>
              <w:t>месеца</w:t>
            </w:r>
            <w:r w:rsidR="00175774" w:rsidRPr="00F10346">
              <w:rPr>
                <w:rFonts w:eastAsia="Calibri" w:cs="Arial"/>
                <w:b/>
              </w:rPr>
              <w:t xml:space="preserve"> </w:t>
            </w:r>
            <w:r>
              <w:rPr>
                <w:rFonts w:eastAsia="Calibri" w:cs="Arial"/>
                <w:b/>
                <w:lang w:val="sr-Cyrl-CS"/>
              </w:rPr>
              <w:t>пре</w:t>
            </w:r>
            <w:r w:rsidR="00175774" w:rsidRPr="00F10346">
              <w:rPr>
                <w:rFonts w:eastAsia="Calibri" w:cs="Arial"/>
                <w:b/>
              </w:rPr>
              <w:t xml:space="preserve"> </w:t>
            </w:r>
            <w:r>
              <w:rPr>
                <w:rFonts w:eastAsia="Calibri" w:cs="Arial"/>
                <w:b/>
              </w:rPr>
              <w:t>отварања</w:t>
            </w:r>
            <w:r w:rsidR="00175774" w:rsidRPr="00F10346">
              <w:rPr>
                <w:rFonts w:eastAsia="Calibri" w:cs="Arial"/>
                <w:b/>
              </w:rPr>
              <w:t xml:space="preserve"> </w:t>
            </w:r>
            <w:r>
              <w:rPr>
                <w:rFonts w:eastAsia="Calibri" w:cs="Arial"/>
                <w:b/>
              </w:rPr>
              <w:t>понуда</w:t>
            </w:r>
            <w:r w:rsidR="00175774" w:rsidRPr="00F10346">
              <w:rPr>
                <w:rFonts w:eastAsia="Calibri" w:cs="Arial"/>
              </w:rPr>
              <w:t>.</w:t>
            </w:r>
          </w:p>
          <w:p w:rsidR="005D39B9" w:rsidRPr="00F10346" w:rsidRDefault="005D39B9" w:rsidP="003A4822">
            <w:pPr>
              <w:tabs>
                <w:tab w:val="left" w:pos="680"/>
              </w:tabs>
              <w:snapToGrid w:val="0"/>
              <w:contextualSpacing/>
              <w:rPr>
                <w:rFonts w:eastAsia="Calibri" w:cs="Arial"/>
              </w:rPr>
            </w:pPr>
          </w:p>
        </w:tc>
      </w:tr>
      <w:tr w:rsidR="00175774" w:rsidRPr="00F10346" w:rsidTr="008112A2">
        <w:trPr>
          <w:jc w:val="center"/>
        </w:trPr>
        <w:tc>
          <w:tcPr>
            <w:tcW w:w="729" w:type="dxa"/>
            <w:vAlign w:val="center"/>
          </w:tcPr>
          <w:p w:rsidR="00175774" w:rsidRPr="00E76155" w:rsidRDefault="00175774" w:rsidP="003A4822">
            <w:pPr>
              <w:jc w:val="center"/>
              <w:rPr>
                <w:rFonts w:cs="Arial"/>
              </w:rPr>
            </w:pPr>
            <w:r w:rsidRPr="00E76155">
              <w:rPr>
                <w:rFonts w:cs="Arial"/>
              </w:rPr>
              <w:lastRenderedPageBreak/>
              <w:t xml:space="preserve">4. </w:t>
            </w:r>
          </w:p>
        </w:tc>
        <w:tc>
          <w:tcPr>
            <w:tcW w:w="8430" w:type="dxa"/>
          </w:tcPr>
          <w:p w:rsidR="000E65AC" w:rsidRPr="00E76155" w:rsidRDefault="00052CE5" w:rsidP="003A4822">
            <w:pPr>
              <w:snapToGrid w:val="0"/>
              <w:rPr>
                <w:rFonts w:cs="Arial"/>
                <w:b/>
                <w:u w:val="single"/>
              </w:rPr>
            </w:pPr>
            <w:r>
              <w:rPr>
                <w:rFonts w:cs="Arial"/>
                <w:b/>
                <w:u w:val="single"/>
              </w:rPr>
              <w:t>Услов</w:t>
            </w:r>
            <w:r w:rsidR="00175774" w:rsidRPr="00E76155">
              <w:rPr>
                <w:rFonts w:cs="Arial"/>
                <w:b/>
                <w:u w:val="single"/>
              </w:rPr>
              <w:t>:</w:t>
            </w:r>
          </w:p>
          <w:p w:rsidR="00175774" w:rsidRPr="00E76155" w:rsidRDefault="00052CE5" w:rsidP="003A4822">
            <w:pPr>
              <w:snapToGrid w:val="0"/>
              <w:rPr>
                <w:rFonts w:cs="Arial"/>
              </w:rPr>
            </w:pPr>
            <w:r>
              <w:rPr>
                <w:rFonts w:cs="Arial"/>
                <w:lang w:val="ru-RU"/>
              </w:rPr>
              <w:t>Да</w:t>
            </w:r>
            <w:r w:rsidR="00175774" w:rsidRPr="00E76155">
              <w:rPr>
                <w:rFonts w:cs="Arial"/>
                <w:lang w:val="ru-RU"/>
              </w:rPr>
              <w:t xml:space="preserve"> </w:t>
            </w:r>
            <w:r>
              <w:rPr>
                <w:rFonts w:cs="Arial"/>
                <w:lang w:val="ru-RU"/>
              </w:rPr>
              <w:t>је</w:t>
            </w:r>
            <w:r w:rsidR="00175774" w:rsidRPr="00E76155">
              <w:rPr>
                <w:rFonts w:cs="Arial"/>
                <w:lang w:val="ru-RU"/>
              </w:rPr>
              <w:t xml:space="preserve"> </w:t>
            </w:r>
            <w:r>
              <w:rPr>
                <w:rFonts w:cs="Arial"/>
                <w:lang w:val="ru-RU"/>
              </w:rPr>
              <w:t>понуђа</w:t>
            </w:r>
            <w:r w:rsidR="00175774" w:rsidRPr="00E76155">
              <w:rPr>
                <w:rFonts w:cs="Arial"/>
                <w:lang w:val="ru-RU"/>
              </w:rPr>
              <w:t xml:space="preserve">ч </w:t>
            </w:r>
            <w:r>
              <w:rPr>
                <w:rFonts w:cs="Arial"/>
                <w:lang w:val="ru-RU"/>
              </w:rPr>
              <w:t>по</w:t>
            </w:r>
            <w:r w:rsidR="00175774" w:rsidRPr="00E76155">
              <w:rPr>
                <w:rFonts w:cs="Arial"/>
                <w:lang w:val="ru-RU"/>
              </w:rPr>
              <w:t>ш</w:t>
            </w:r>
            <w:r>
              <w:rPr>
                <w:rFonts w:cs="Arial"/>
                <w:lang w:val="ru-RU"/>
              </w:rPr>
              <w:t>товао</w:t>
            </w:r>
            <w:r w:rsidR="00175774" w:rsidRPr="00E76155">
              <w:rPr>
                <w:rFonts w:cs="Arial"/>
                <w:lang w:val="ru-RU"/>
              </w:rPr>
              <w:t xml:space="preserve"> </w:t>
            </w:r>
            <w:r>
              <w:rPr>
                <w:rFonts w:cs="Arial"/>
                <w:lang w:val="ru-RU"/>
              </w:rPr>
              <w:t>обавезе</w:t>
            </w:r>
            <w:r w:rsidR="00175774" w:rsidRPr="00E76155">
              <w:rPr>
                <w:rFonts w:cs="Arial"/>
                <w:lang w:val="ru-RU"/>
              </w:rPr>
              <w:t xml:space="preserve"> </w:t>
            </w:r>
            <w:r>
              <w:rPr>
                <w:rFonts w:cs="Arial"/>
                <w:lang w:val="ru-RU"/>
              </w:rPr>
              <w:t>које</w:t>
            </w:r>
            <w:r w:rsidR="00175774" w:rsidRPr="00E76155">
              <w:rPr>
                <w:rFonts w:cs="Arial"/>
                <w:lang w:val="ru-RU"/>
              </w:rPr>
              <w:t xml:space="preserve"> </w:t>
            </w:r>
            <w:r>
              <w:rPr>
                <w:rFonts w:cs="Arial"/>
                <w:lang w:val="ru-RU"/>
              </w:rPr>
              <w:t>произилазе</w:t>
            </w:r>
            <w:r w:rsidR="00175774" w:rsidRPr="00E76155">
              <w:rPr>
                <w:rFonts w:cs="Arial"/>
                <w:lang w:val="ru-RU"/>
              </w:rPr>
              <w:t xml:space="preserve"> </w:t>
            </w:r>
            <w:r>
              <w:rPr>
                <w:rFonts w:cs="Arial"/>
                <w:lang w:val="ru-RU"/>
              </w:rPr>
              <w:t>из</w:t>
            </w:r>
            <w:r w:rsidR="00175774" w:rsidRPr="00E76155">
              <w:rPr>
                <w:rFonts w:cs="Arial"/>
                <w:lang w:val="ru-RU"/>
              </w:rPr>
              <w:t xml:space="preserve"> </w:t>
            </w:r>
            <w:r>
              <w:rPr>
                <w:rFonts w:cs="Arial"/>
                <w:lang w:val="ru-RU"/>
              </w:rPr>
              <w:t>важећих</w:t>
            </w:r>
            <w:r w:rsidR="00175774" w:rsidRPr="00E76155">
              <w:rPr>
                <w:rFonts w:cs="Arial"/>
                <w:lang w:val="ru-RU"/>
              </w:rPr>
              <w:t xml:space="preserve"> </w:t>
            </w:r>
            <w:r>
              <w:rPr>
                <w:rFonts w:cs="Arial"/>
                <w:lang w:val="ru-RU"/>
              </w:rPr>
              <w:t>прописа</w:t>
            </w:r>
            <w:r w:rsidR="00175774" w:rsidRPr="00E76155">
              <w:rPr>
                <w:rFonts w:cs="Arial"/>
                <w:lang w:val="ru-RU"/>
              </w:rPr>
              <w:t xml:space="preserve"> </w:t>
            </w:r>
            <w:r>
              <w:rPr>
                <w:rFonts w:cs="Arial"/>
                <w:lang w:val="ru-RU"/>
              </w:rPr>
              <w:t>о</w:t>
            </w:r>
            <w:r w:rsidR="00175774" w:rsidRPr="00E76155">
              <w:rPr>
                <w:rFonts w:cs="Arial"/>
                <w:lang w:val="ru-RU"/>
              </w:rPr>
              <w:t xml:space="preserve"> </w:t>
            </w:r>
            <w:r>
              <w:rPr>
                <w:rFonts w:cs="Arial"/>
                <w:lang w:val="ru-RU"/>
              </w:rPr>
              <w:t>за</w:t>
            </w:r>
            <w:r w:rsidR="00175774" w:rsidRPr="00E76155">
              <w:rPr>
                <w:rFonts w:cs="Arial"/>
                <w:lang w:val="ru-RU"/>
              </w:rPr>
              <w:t>ш</w:t>
            </w:r>
            <w:r>
              <w:rPr>
                <w:rFonts w:cs="Arial"/>
                <w:lang w:val="ru-RU"/>
              </w:rPr>
              <w:t>тити</w:t>
            </w:r>
            <w:r w:rsidR="00175774" w:rsidRPr="00E76155">
              <w:rPr>
                <w:rFonts w:cs="Arial"/>
                <w:lang w:val="ru-RU"/>
              </w:rPr>
              <w:t xml:space="preserve"> </w:t>
            </w:r>
            <w:r>
              <w:rPr>
                <w:rFonts w:cs="Arial"/>
                <w:lang w:val="ru-RU"/>
              </w:rPr>
              <w:t>на</w:t>
            </w:r>
            <w:r w:rsidR="00175774" w:rsidRPr="00E76155">
              <w:rPr>
                <w:rFonts w:cs="Arial"/>
                <w:lang w:val="ru-RU"/>
              </w:rPr>
              <w:t xml:space="preserve"> </w:t>
            </w:r>
            <w:r>
              <w:rPr>
                <w:rFonts w:cs="Arial"/>
                <w:lang w:val="ru-RU"/>
              </w:rPr>
              <w:t>раду</w:t>
            </w:r>
            <w:r w:rsidR="00175774" w:rsidRPr="00E76155">
              <w:rPr>
                <w:rFonts w:cs="Arial"/>
                <w:lang w:val="ru-RU"/>
              </w:rPr>
              <w:t xml:space="preserve">, </w:t>
            </w:r>
            <w:r>
              <w:rPr>
                <w:rFonts w:cs="Arial"/>
                <w:lang w:val="ru-RU"/>
              </w:rPr>
              <w:t>запо</w:t>
            </w:r>
            <w:r w:rsidR="00175774" w:rsidRPr="00E76155">
              <w:rPr>
                <w:rFonts w:cs="Arial"/>
                <w:lang w:val="ru-RU"/>
              </w:rPr>
              <w:t>ш</w:t>
            </w:r>
            <w:r>
              <w:rPr>
                <w:rFonts w:cs="Arial"/>
                <w:lang w:val="ru-RU"/>
              </w:rPr>
              <w:t>љавању</w:t>
            </w:r>
            <w:r w:rsidR="00175774" w:rsidRPr="00E76155">
              <w:rPr>
                <w:rFonts w:cs="Arial"/>
                <w:lang w:val="ru-RU"/>
              </w:rPr>
              <w:t xml:space="preserve"> </w:t>
            </w:r>
            <w:r>
              <w:rPr>
                <w:rFonts w:cs="Arial"/>
                <w:lang w:val="ru-RU"/>
              </w:rPr>
              <w:t>и</w:t>
            </w:r>
            <w:r w:rsidR="00175774" w:rsidRPr="00E76155">
              <w:rPr>
                <w:rFonts w:cs="Arial"/>
                <w:lang w:val="ru-RU"/>
              </w:rPr>
              <w:t xml:space="preserve"> </w:t>
            </w:r>
            <w:r>
              <w:rPr>
                <w:rFonts w:cs="Arial"/>
                <w:lang w:val="ru-RU"/>
              </w:rPr>
              <w:t>условима</w:t>
            </w:r>
            <w:r w:rsidR="00175774" w:rsidRPr="00E76155">
              <w:rPr>
                <w:rFonts w:cs="Arial"/>
                <w:lang w:val="ru-RU"/>
              </w:rPr>
              <w:t xml:space="preserve"> </w:t>
            </w:r>
            <w:r>
              <w:rPr>
                <w:rFonts w:cs="Arial"/>
                <w:lang w:val="ru-RU"/>
              </w:rPr>
              <w:t>рада</w:t>
            </w:r>
            <w:r w:rsidR="00175774" w:rsidRPr="00E76155">
              <w:rPr>
                <w:rFonts w:cs="Arial"/>
                <w:lang w:val="ru-RU"/>
              </w:rPr>
              <w:t xml:space="preserve">, </w:t>
            </w:r>
            <w:r>
              <w:rPr>
                <w:rFonts w:cs="Arial"/>
                <w:lang w:val="ru-RU"/>
              </w:rPr>
              <w:t>за</w:t>
            </w:r>
            <w:r w:rsidR="00175774" w:rsidRPr="00E76155">
              <w:rPr>
                <w:rFonts w:cs="Arial"/>
                <w:lang w:val="ru-RU"/>
              </w:rPr>
              <w:t>ш</w:t>
            </w:r>
            <w:r>
              <w:rPr>
                <w:rFonts w:cs="Arial"/>
                <w:lang w:val="ru-RU"/>
              </w:rPr>
              <w:t>тити</w:t>
            </w:r>
            <w:r w:rsidR="00175774" w:rsidRPr="00E76155">
              <w:rPr>
                <w:rFonts w:cs="Arial"/>
                <w:lang w:val="ru-RU"/>
              </w:rPr>
              <w:t xml:space="preserve"> </w:t>
            </w:r>
            <w:r>
              <w:rPr>
                <w:rFonts w:cs="Arial"/>
                <w:lang w:val="ru-RU"/>
              </w:rPr>
              <w:t>животне</w:t>
            </w:r>
            <w:r w:rsidR="00175774" w:rsidRPr="00E76155">
              <w:rPr>
                <w:rFonts w:cs="Arial"/>
                <w:lang w:val="ru-RU"/>
              </w:rPr>
              <w:t xml:space="preserve"> </w:t>
            </w:r>
            <w:r>
              <w:rPr>
                <w:rFonts w:cs="Arial"/>
                <w:lang w:val="ru-RU"/>
              </w:rPr>
              <w:t>средине</w:t>
            </w:r>
            <w:r w:rsidR="00175774" w:rsidRPr="00E76155">
              <w:rPr>
                <w:rFonts w:cs="Arial"/>
                <w:lang w:val="ru-RU"/>
              </w:rPr>
              <w:t xml:space="preserve">, </w:t>
            </w:r>
            <w:r>
              <w:rPr>
                <w:rFonts w:cs="Arial"/>
                <w:lang w:val="ru-RU"/>
              </w:rPr>
              <w:t>као</w:t>
            </w:r>
            <w:r w:rsidR="00175774" w:rsidRPr="00E76155">
              <w:rPr>
                <w:rFonts w:cs="Arial"/>
                <w:lang w:val="ru-RU"/>
              </w:rPr>
              <w:t xml:space="preserve"> </w:t>
            </w:r>
            <w:r>
              <w:rPr>
                <w:rFonts w:cs="Arial"/>
                <w:lang w:val="ru-RU"/>
              </w:rPr>
              <w:t>и</w:t>
            </w:r>
            <w:r w:rsidR="00175774" w:rsidRPr="00E76155">
              <w:rPr>
                <w:rFonts w:cs="Arial"/>
                <w:lang w:val="ru-RU"/>
              </w:rPr>
              <w:t xml:space="preserve"> </w:t>
            </w:r>
            <w:r>
              <w:rPr>
                <w:rFonts w:cs="Arial"/>
                <w:lang w:val="ru-RU"/>
              </w:rPr>
              <w:t>да</w:t>
            </w:r>
            <w:r w:rsidR="00175774" w:rsidRPr="00E76155">
              <w:rPr>
                <w:rFonts w:cs="Arial"/>
                <w:lang w:val="ru-RU"/>
              </w:rPr>
              <w:t xml:space="preserve"> </w:t>
            </w:r>
            <w:r>
              <w:rPr>
                <w:rFonts w:cs="Arial"/>
                <w:lang w:val="ru-RU"/>
              </w:rPr>
              <w:t>нема</w:t>
            </w:r>
            <w:r w:rsidR="00175774" w:rsidRPr="00E76155">
              <w:rPr>
                <w:rFonts w:cs="Arial"/>
                <w:lang w:val="ru-RU"/>
              </w:rPr>
              <w:t xml:space="preserve"> </w:t>
            </w:r>
            <w:r>
              <w:rPr>
                <w:rFonts w:cs="Arial"/>
                <w:lang w:val="ru-RU"/>
              </w:rPr>
              <w:t>забрану</w:t>
            </w:r>
            <w:r w:rsidR="00175774" w:rsidRPr="00E76155">
              <w:rPr>
                <w:rFonts w:cs="Arial"/>
                <w:lang w:val="ru-RU"/>
              </w:rPr>
              <w:t xml:space="preserve"> </w:t>
            </w:r>
            <w:r>
              <w:rPr>
                <w:rFonts w:cs="Arial"/>
                <w:lang w:val="ru-RU"/>
              </w:rPr>
              <w:t>обављања</w:t>
            </w:r>
            <w:r w:rsidR="00175774" w:rsidRPr="00E76155">
              <w:rPr>
                <w:rFonts w:cs="Arial"/>
                <w:lang w:val="ru-RU"/>
              </w:rPr>
              <w:t xml:space="preserve"> </w:t>
            </w:r>
            <w:r>
              <w:rPr>
                <w:rFonts w:cs="Arial"/>
                <w:lang w:val="ru-RU"/>
              </w:rPr>
              <w:t>делатности</w:t>
            </w:r>
            <w:r w:rsidR="00175774" w:rsidRPr="00E76155">
              <w:rPr>
                <w:rFonts w:cs="Arial"/>
                <w:lang w:val="ru-RU"/>
              </w:rPr>
              <w:t xml:space="preserve"> </w:t>
            </w:r>
            <w:r>
              <w:rPr>
                <w:rFonts w:cs="Arial"/>
                <w:lang w:val="ru-RU"/>
              </w:rPr>
              <w:t>која</w:t>
            </w:r>
            <w:r w:rsidR="00175774" w:rsidRPr="00E76155">
              <w:rPr>
                <w:rFonts w:cs="Arial"/>
                <w:lang w:val="ru-RU"/>
              </w:rPr>
              <w:t xml:space="preserve"> </w:t>
            </w:r>
            <w:r>
              <w:rPr>
                <w:rFonts w:cs="Arial"/>
                <w:lang w:val="ru-RU"/>
              </w:rPr>
              <w:t>је</w:t>
            </w:r>
            <w:r w:rsidR="00175774" w:rsidRPr="00E76155">
              <w:rPr>
                <w:rFonts w:cs="Arial"/>
                <w:lang w:val="ru-RU"/>
              </w:rPr>
              <w:t xml:space="preserve"> </w:t>
            </w:r>
            <w:r>
              <w:rPr>
                <w:rFonts w:cs="Arial"/>
                <w:lang w:val="ru-RU"/>
              </w:rPr>
              <w:t>на</w:t>
            </w:r>
            <w:r w:rsidR="00175774" w:rsidRPr="00E76155">
              <w:rPr>
                <w:rFonts w:cs="Arial"/>
                <w:lang w:val="ru-RU"/>
              </w:rPr>
              <w:t xml:space="preserve"> </w:t>
            </w:r>
            <w:r>
              <w:rPr>
                <w:rFonts w:cs="Arial"/>
                <w:lang w:val="ru-RU"/>
              </w:rPr>
              <w:t>снази</w:t>
            </w:r>
            <w:r w:rsidR="00175774" w:rsidRPr="00E76155">
              <w:rPr>
                <w:rFonts w:cs="Arial"/>
                <w:lang w:val="ru-RU"/>
              </w:rPr>
              <w:t xml:space="preserve"> </w:t>
            </w:r>
            <w:r>
              <w:rPr>
                <w:rFonts w:cs="Arial"/>
                <w:lang w:val="ru-RU"/>
              </w:rPr>
              <w:t>у</w:t>
            </w:r>
            <w:r w:rsidR="00175774" w:rsidRPr="00E76155">
              <w:rPr>
                <w:rFonts w:cs="Arial"/>
                <w:lang w:val="ru-RU"/>
              </w:rPr>
              <w:t xml:space="preserve"> </w:t>
            </w:r>
            <w:r>
              <w:rPr>
                <w:rFonts w:cs="Arial"/>
                <w:lang w:val="ru-RU"/>
              </w:rPr>
              <w:t>време</w:t>
            </w:r>
            <w:r w:rsidR="00175774" w:rsidRPr="00E76155">
              <w:rPr>
                <w:rFonts w:cs="Arial"/>
                <w:lang w:val="ru-RU"/>
              </w:rPr>
              <w:t xml:space="preserve"> </w:t>
            </w:r>
            <w:r>
              <w:rPr>
                <w:rFonts w:cs="Arial"/>
                <w:lang w:val="ru-RU"/>
              </w:rPr>
              <w:t>подно</w:t>
            </w:r>
            <w:r w:rsidR="00175774" w:rsidRPr="00E76155">
              <w:rPr>
                <w:rFonts w:cs="Arial"/>
                <w:lang w:val="ru-RU"/>
              </w:rPr>
              <w:t>ш</w:t>
            </w:r>
            <w:r>
              <w:rPr>
                <w:rFonts w:cs="Arial"/>
                <w:lang w:val="ru-RU"/>
              </w:rPr>
              <w:t>ења</w:t>
            </w:r>
            <w:r w:rsidR="00175774" w:rsidRPr="00E76155">
              <w:rPr>
                <w:rFonts w:cs="Arial"/>
                <w:lang w:val="ru-RU"/>
              </w:rPr>
              <w:t xml:space="preserve"> </w:t>
            </w:r>
            <w:r>
              <w:rPr>
                <w:rFonts w:cs="Arial"/>
                <w:lang w:val="ru-RU"/>
              </w:rPr>
              <w:t>понуде</w:t>
            </w:r>
          </w:p>
          <w:p w:rsidR="00175774" w:rsidRPr="00E76155" w:rsidRDefault="00052CE5" w:rsidP="003A4822">
            <w:pPr>
              <w:autoSpaceDE w:val="0"/>
              <w:autoSpaceDN w:val="0"/>
              <w:adjustRightInd w:val="0"/>
              <w:rPr>
                <w:rFonts w:cs="Arial"/>
                <w:b/>
                <w:u w:val="single"/>
              </w:rPr>
            </w:pPr>
            <w:r>
              <w:rPr>
                <w:rFonts w:cs="Arial"/>
                <w:b/>
                <w:u w:val="single"/>
              </w:rPr>
              <w:t>Доказ</w:t>
            </w:r>
            <w:r w:rsidR="00175774" w:rsidRPr="00E76155">
              <w:rPr>
                <w:rFonts w:cs="Arial"/>
                <w:b/>
                <w:u w:val="single"/>
              </w:rPr>
              <w:t>:</w:t>
            </w:r>
          </w:p>
          <w:p w:rsidR="00175774" w:rsidRPr="00E76155" w:rsidRDefault="00052CE5" w:rsidP="003A4822">
            <w:pPr>
              <w:rPr>
                <w:rFonts w:cs="Arial"/>
                <w:b/>
              </w:rPr>
            </w:pPr>
            <w:r>
              <w:rPr>
                <w:rFonts w:cs="Arial"/>
              </w:rPr>
              <w:t>Потписан</w:t>
            </w:r>
            <w:r w:rsidR="00175774" w:rsidRPr="00E76155">
              <w:rPr>
                <w:rFonts w:cs="Arial"/>
              </w:rPr>
              <w:t xml:space="preserve"> </w:t>
            </w:r>
            <w:r>
              <w:rPr>
                <w:rFonts w:cs="Arial"/>
              </w:rPr>
              <w:t>и</w:t>
            </w:r>
            <w:r w:rsidR="00175774" w:rsidRPr="00E76155">
              <w:rPr>
                <w:rFonts w:cs="Arial"/>
              </w:rPr>
              <w:t xml:space="preserve"> </w:t>
            </w:r>
            <w:r>
              <w:rPr>
                <w:rFonts w:cs="Arial"/>
              </w:rPr>
              <w:t>оверен</w:t>
            </w:r>
            <w:r w:rsidR="00175774" w:rsidRPr="00E76155">
              <w:rPr>
                <w:rFonts w:cs="Arial"/>
              </w:rPr>
              <w:t xml:space="preserve"> </w:t>
            </w:r>
            <w:r>
              <w:rPr>
                <w:rFonts w:cs="Arial"/>
              </w:rPr>
              <w:t>Образац</w:t>
            </w:r>
            <w:r w:rsidR="00175774" w:rsidRPr="00E76155">
              <w:rPr>
                <w:rFonts w:cs="Arial"/>
              </w:rPr>
              <w:t xml:space="preserve"> </w:t>
            </w:r>
            <w:r>
              <w:rPr>
                <w:rFonts w:cs="Arial"/>
              </w:rPr>
              <w:t>изјаве</w:t>
            </w:r>
            <w:r w:rsidR="00175774" w:rsidRPr="00E76155">
              <w:rPr>
                <w:rFonts w:cs="Arial"/>
              </w:rPr>
              <w:t xml:space="preserve"> </w:t>
            </w:r>
            <w:r>
              <w:rPr>
                <w:rFonts w:cs="Arial"/>
              </w:rPr>
              <w:t>на</w:t>
            </w:r>
            <w:r w:rsidR="00175774" w:rsidRPr="00E76155">
              <w:rPr>
                <w:rFonts w:cs="Arial"/>
              </w:rPr>
              <w:t xml:space="preserve"> </w:t>
            </w:r>
            <w:r>
              <w:rPr>
                <w:rFonts w:cs="Arial"/>
              </w:rPr>
              <w:t>основу</w:t>
            </w:r>
            <w:r w:rsidR="00175774" w:rsidRPr="00E76155">
              <w:rPr>
                <w:rFonts w:cs="Arial"/>
              </w:rPr>
              <w:t xml:space="preserve"> ч</w:t>
            </w:r>
            <w:r>
              <w:rPr>
                <w:rFonts w:cs="Arial"/>
              </w:rPr>
              <w:t>лана</w:t>
            </w:r>
            <w:r w:rsidR="00175774" w:rsidRPr="00E76155">
              <w:rPr>
                <w:rFonts w:cs="Arial"/>
              </w:rPr>
              <w:t xml:space="preserve"> 75. </w:t>
            </w:r>
            <w:proofErr w:type="gramStart"/>
            <w:r>
              <w:rPr>
                <w:rFonts w:cs="Arial"/>
              </w:rPr>
              <w:t>став</w:t>
            </w:r>
            <w:proofErr w:type="gramEnd"/>
            <w:r w:rsidR="00175774" w:rsidRPr="00E76155">
              <w:rPr>
                <w:rFonts w:cs="Arial"/>
              </w:rPr>
              <w:t xml:space="preserve"> 2. </w:t>
            </w:r>
            <w:r>
              <w:rPr>
                <w:rFonts w:cs="Arial"/>
              </w:rPr>
              <w:t>ЗЈН</w:t>
            </w:r>
            <w:r w:rsidR="00175774" w:rsidRPr="00E76155">
              <w:rPr>
                <w:rFonts w:cs="Arial"/>
              </w:rPr>
              <w:t>(</w:t>
            </w:r>
            <w:r>
              <w:rPr>
                <w:rFonts w:cs="Arial"/>
              </w:rPr>
              <w:t>Образац</w:t>
            </w:r>
            <w:r w:rsidR="00175774" w:rsidRPr="00E76155">
              <w:rPr>
                <w:rFonts w:cs="Arial"/>
              </w:rPr>
              <w:t xml:space="preserve"> </w:t>
            </w:r>
            <w:r>
              <w:rPr>
                <w:rFonts w:cs="Arial"/>
              </w:rPr>
              <w:t>бр</w:t>
            </w:r>
            <w:r w:rsidR="00E76155" w:rsidRPr="00E76155">
              <w:rPr>
                <w:rFonts w:cs="Arial"/>
              </w:rPr>
              <w:t>.4</w:t>
            </w:r>
            <w:r w:rsidR="00175774" w:rsidRPr="00E76155">
              <w:rPr>
                <w:rFonts w:cs="Arial"/>
              </w:rPr>
              <w:t>)</w:t>
            </w:r>
          </w:p>
          <w:p w:rsidR="005E487E" w:rsidRPr="00E76155" w:rsidRDefault="00052CE5" w:rsidP="003A4822">
            <w:pPr>
              <w:snapToGrid w:val="0"/>
              <w:rPr>
                <w:rFonts w:cs="Arial"/>
                <w:lang w:val="sr-Cyrl-CS"/>
              </w:rPr>
            </w:pPr>
            <w:r>
              <w:rPr>
                <w:rFonts w:cs="Arial"/>
              </w:rPr>
              <w:t>Напомена</w:t>
            </w:r>
            <w:r w:rsidR="00175774" w:rsidRPr="00E76155">
              <w:rPr>
                <w:rFonts w:cs="Arial"/>
              </w:rPr>
              <w:t>:</w:t>
            </w:r>
          </w:p>
          <w:p w:rsidR="005E487E" w:rsidRPr="00E76155" w:rsidRDefault="00052CE5" w:rsidP="004F1139">
            <w:pPr>
              <w:numPr>
                <w:ilvl w:val="0"/>
                <w:numId w:val="17"/>
              </w:numPr>
              <w:snapToGrid w:val="0"/>
              <w:rPr>
                <w:rFonts w:cs="Arial"/>
                <w:lang w:val="sr-Cyrl-CS"/>
              </w:rPr>
            </w:pPr>
            <w:r>
              <w:rPr>
                <w:rFonts w:cs="Arial"/>
              </w:rPr>
              <w:t>Изјава</w:t>
            </w:r>
            <w:r w:rsidR="00175774" w:rsidRPr="00E76155">
              <w:rPr>
                <w:rFonts w:cs="Arial"/>
              </w:rPr>
              <w:t xml:space="preserve"> </w:t>
            </w:r>
            <w:r>
              <w:rPr>
                <w:rFonts w:cs="Arial"/>
              </w:rPr>
              <w:t>мора</w:t>
            </w:r>
            <w:r w:rsidR="00175774" w:rsidRPr="00E76155">
              <w:rPr>
                <w:rFonts w:cs="Arial"/>
              </w:rPr>
              <w:t xml:space="preserve"> </w:t>
            </w:r>
            <w:r>
              <w:rPr>
                <w:rFonts w:cs="Arial"/>
              </w:rPr>
              <w:t>да</w:t>
            </w:r>
            <w:r w:rsidR="00175774" w:rsidRPr="00E76155">
              <w:rPr>
                <w:rFonts w:cs="Arial"/>
              </w:rPr>
              <w:t xml:space="preserve"> </w:t>
            </w:r>
            <w:r>
              <w:rPr>
                <w:rFonts w:cs="Arial"/>
              </w:rPr>
              <w:t>буде</w:t>
            </w:r>
            <w:r w:rsidR="00175774" w:rsidRPr="00E76155">
              <w:rPr>
                <w:rFonts w:cs="Arial"/>
              </w:rPr>
              <w:t xml:space="preserve"> </w:t>
            </w:r>
            <w:r>
              <w:rPr>
                <w:rFonts w:cs="Arial"/>
              </w:rPr>
              <w:t>потписана</w:t>
            </w:r>
            <w:r w:rsidR="00175774" w:rsidRPr="00E76155">
              <w:rPr>
                <w:rFonts w:cs="Arial"/>
              </w:rPr>
              <w:t xml:space="preserve"> </w:t>
            </w:r>
            <w:r>
              <w:rPr>
                <w:rFonts w:cs="Arial"/>
              </w:rPr>
              <w:t>од</w:t>
            </w:r>
            <w:r w:rsidR="00175774" w:rsidRPr="00E76155">
              <w:rPr>
                <w:rFonts w:cs="Arial"/>
              </w:rPr>
              <w:t xml:space="preserve"> </w:t>
            </w:r>
            <w:r>
              <w:rPr>
                <w:rFonts w:cs="Arial"/>
              </w:rPr>
              <w:t>стране</w:t>
            </w:r>
            <w:r w:rsidR="00175774" w:rsidRPr="00E76155">
              <w:rPr>
                <w:rFonts w:cs="Arial"/>
              </w:rPr>
              <w:t xml:space="preserve"> </w:t>
            </w:r>
            <w:r>
              <w:rPr>
                <w:rFonts w:cs="Arial"/>
              </w:rPr>
              <w:t>овла</w:t>
            </w:r>
            <w:r w:rsidR="00175774" w:rsidRPr="00E76155">
              <w:rPr>
                <w:rFonts w:cs="Arial"/>
              </w:rPr>
              <w:t>ш</w:t>
            </w:r>
            <w:r>
              <w:rPr>
                <w:rFonts w:cs="Arial"/>
              </w:rPr>
              <w:t>ћеног</w:t>
            </w:r>
            <w:r w:rsidR="00175774" w:rsidRPr="00E76155">
              <w:rPr>
                <w:rFonts w:cs="Arial"/>
              </w:rPr>
              <w:t xml:space="preserve"> </w:t>
            </w:r>
            <w:r>
              <w:rPr>
                <w:rFonts w:cs="Arial"/>
              </w:rPr>
              <w:t>лица</w:t>
            </w:r>
            <w:r w:rsidR="00175774" w:rsidRPr="00E76155">
              <w:rPr>
                <w:rFonts w:cs="Arial"/>
              </w:rPr>
              <w:t xml:space="preserve"> </w:t>
            </w:r>
            <w:r>
              <w:rPr>
                <w:rFonts w:cs="Arial"/>
                <w:lang w:val="sr-Cyrl-CS"/>
              </w:rPr>
              <w:t>за</w:t>
            </w:r>
            <w:r w:rsidR="005E487E" w:rsidRPr="00E76155">
              <w:rPr>
                <w:rFonts w:cs="Arial"/>
                <w:lang w:val="sr-Cyrl-CS"/>
              </w:rPr>
              <w:t xml:space="preserve"> </w:t>
            </w:r>
            <w:r>
              <w:rPr>
                <w:rFonts w:cs="Arial"/>
                <w:lang w:val="sr-Cyrl-CS"/>
              </w:rPr>
              <w:t>заступање</w:t>
            </w:r>
            <w:r w:rsidR="005E487E" w:rsidRPr="00E76155">
              <w:rPr>
                <w:rFonts w:cs="Arial"/>
                <w:lang w:val="sr-Cyrl-CS"/>
              </w:rPr>
              <w:t xml:space="preserve"> </w:t>
            </w:r>
            <w:r>
              <w:rPr>
                <w:rFonts w:cs="Arial"/>
                <w:lang w:val="sr-Cyrl-CS"/>
              </w:rPr>
              <w:t>понуђа</w:t>
            </w:r>
            <w:r w:rsidR="005E487E" w:rsidRPr="00E76155">
              <w:rPr>
                <w:rFonts w:cs="Arial"/>
                <w:lang w:val="sr-Cyrl-CS"/>
              </w:rPr>
              <w:t>ч</w:t>
            </w:r>
            <w:r>
              <w:rPr>
                <w:rFonts w:cs="Arial"/>
                <w:lang w:val="sr-Cyrl-CS"/>
              </w:rPr>
              <w:t>а</w:t>
            </w:r>
            <w:r w:rsidR="00175774" w:rsidRPr="00E76155">
              <w:rPr>
                <w:rFonts w:cs="Arial"/>
              </w:rPr>
              <w:t xml:space="preserve"> </w:t>
            </w:r>
            <w:r>
              <w:rPr>
                <w:rFonts w:cs="Arial"/>
              </w:rPr>
              <w:t>и</w:t>
            </w:r>
            <w:r w:rsidR="00175774" w:rsidRPr="00E76155">
              <w:rPr>
                <w:rFonts w:cs="Arial"/>
              </w:rPr>
              <w:t xml:space="preserve"> </w:t>
            </w:r>
            <w:r>
              <w:rPr>
                <w:rFonts w:cs="Arial"/>
              </w:rPr>
              <w:t>оверена</w:t>
            </w:r>
            <w:r w:rsidR="00175774" w:rsidRPr="00E76155">
              <w:rPr>
                <w:rFonts w:cs="Arial"/>
              </w:rPr>
              <w:t xml:space="preserve"> </w:t>
            </w:r>
            <w:r>
              <w:rPr>
                <w:rFonts w:cs="Arial"/>
              </w:rPr>
              <w:t>пе</w:t>
            </w:r>
            <w:r w:rsidR="00175774" w:rsidRPr="00E76155">
              <w:rPr>
                <w:rFonts w:cs="Arial"/>
              </w:rPr>
              <w:t>ч</w:t>
            </w:r>
            <w:r>
              <w:rPr>
                <w:rFonts w:cs="Arial"/>
              </w:rPr>
              <w:t>атом</w:t>
            </w:r>
            <w:r w:rsidR="00175774" w:rsidRPr="00E76155">
              <w:rPr>
                <w:rFonts w:cs="Arial"/>
              </w:rPr>
              <w:t xml:space="preserve">. </w:t>
            </w:r>
          </w:p>
          <w:p w:rsidR="005E487E" w:rsidRPr="00E76155" w:rsidRDefault="00052CE5" w:rsidP="004F1139">
            <w:pPr>
              <w:numPr>
                <w:ilvl w:val="0"/>
                <w:numId w:val="17"/>
              </w:numPr>
              <w:snapToGrid w:val="0"/>
              <w:rPr>
                <w:rFonts w:cs="Arial"/>
              </w:rPr>
            </w:pPr>
            <w:r>
              <w:rPr>
                <w:rFonts w:cs="Arial"/>
              </w:rPr>
              <w:t>Уколико</w:t>
            </w:r>
            <w:r w:rsidR="00175774" w:rsidRPr="00E76155">
              <w:rPr>
                <w:rFonts w:cs="Arial"/>
              </w:rPr>
              <w:t xml:space="preserve"> </w:t>
            </w:r>
            <w:r>
              <w:rPr>
                <w:rFonts w:cs="Arial"/>
              </w:rPr>
              <w:t>понуду</w:t>
            </w:r>
            <w:r w:rsidR="00175774" w:rsidRPr="00E76155">
              <w:rPr>
                <w:rFonts w:cs="Arial"/>
              </w:rPr>
              <w:t xml:space="preserve"> </w:t>
            </w:r>
            <w:r>
              <w:rPr>
                <w:rFonts w:cs="Arial"/>
              </w:rPr>
              <w:t>подноси</w:t>
            </w:r>
            <w:r w:rsidR="00175774" w:rsidRPr="00E76155">
              <w:rPr>
                <w:rFonts w:cs="Arial"/>
              </w:rPr>
              <w:t xml:space="preserve"> </w:t>
            </w:r>
            <w:r>
              <w:rPr>
                <w:rFonts w:cs="Arial"/>
              </w:rPr>
              <w:t>група</w:t>
            </w:r>
            <w:r w:rsidR="00175774" w:rsidRPr="00E76155">
              <w:rPr>
                <w:rFonts w:cs="Arial"/>
              </w:rPr>
              <w:t xml:space="preserve"> </w:t>
            </w:r>
            <w:r>
              <w:rPr>
                <w:rFonts w:cs="Arial"/>
              </w:rPr>
              <w:t>понуђа</w:t>
            </w:r>
            <w:r w:rsidR="00175774" w:rsidRPr="00E76155">
              <w:rPr>
                <w:rFonts w:cs="Arial"/>
              </w:rPr>
              <w:t>ч</w:t>
            </w:r>
            <w:r>
              <w:rPr>
                <w:rFonts w:cs="Arial"/>
              </w:rPr>
              <w:t>а</w:t>
            </w:r>
            <w:r w:rsidR="00AE6FAC" w:rsidRPr="00E76155">
              <w:rPr>
                <w:rFonts w:cs="Arial"/>
              </w:rPr>
              <w:t>,</w:t>
            </w:r>
            <w:r w:rsidR="00175774" w:rsidRPr="00E76155">
              <w:rPr>
                <w:rFonts w:cs="Arial"/>
              </w:rPr>
              <w:t xml:space="preserve"> </w:t>
            </w:r>
            <w:r>
              <w:rPr>
                <w:rFonts w:cs="Arial"/>
              </w:rPr>
              <w:t>Изјава</w:t>
            </w:r>
            <w:r w:rsidR="00175774" w:rsidRPr="00E76155">
              <w:rPr>
                <w:rFonts w:cs="Arial"/>
              </w:rPr>
              <w:t xml:space="preserve"> </w:t>
            </w:r>
            <w:r>
              <w:rPr>
                <w:rFonts w:cs="Arial"/>
              </w:rPr>
              <w:t>мора</w:t>
            </w:r>
            <w:r w:rsidR="00175774" w:rsidRPr="00E76155">
              <w:rPr>
                <w:rFonts w:cs="Arial"/>
              </w:rPr>
              <w:t xml:space="preserve"> </w:t>
            </w:r>
            <w:r>
              <w:rPr>
                <w:rFonts w:cs="Arial"/>
              </w:rPr>
              <w:t>бити</w:t>
            </w:r>
            <w:r w:rsidR="00175774" w:rsidRPr="00E76155">
              <w:rPr>
                <w:rFonts w:cs="Arial"/>
              </w:rPr>
              <w:t xml:space="preserve"> </w:t>
            </w:r>
            <w:r>
              <w:rPr>
                <w:rFonts w:cs="Arial"/>
                <w:lang w:val="sr-Cyrl-CS"/>
              </w:rPr>
              <w:t>достављена</w:t>
            </w:r>
            <w:r w:rsidR="005E487E" w:rsidRPr="00E76155">
              <w:rPr>
                <w:rFonts w:cs="Arial"/>
                <w:lang w:val="sr-Cyrl-CS"/>
              </w:rPr>
              <w:t xml:space="preserve"> </w:t>
            </w:r>
            <w:r>
              <w:rPr>
                <w:rFonts w:cs="Arial"/>
                <w:lang w:val="sr-Cyrl-CS"/>
              </w:rPr>
              <w:t>за</w:t>
            </w:r>
            <w:r w:rsidR="005E487E" w:rsidRPr="00E76155">
              <w:rPr>
                <w:rFonts w:cs="Arial"/>
                <w:lang w:val="sr-Cyrl-CS"/>
              </w:rPr>
              <w:t xml:space="preserve"> </w:t>
            </w:r>
            <w:r>
              <w:rPr>
                <w:rFonts w:cs="Arial"/>
                <w:lang w:val="sr-Cyrl-CS"/>
              </w:rPr>
              <w:t>сваког</w:t>
            </w:r>
            <w:r w:rsidR="005E487E" w:rsidRPr="00E76155">
              <w:rPr>
                <w:rFonts w:cs="Arial"/>
                <w:lang w:val="sr-Cyrl-CS"/>
              </w:rPr>
              <w:t xml:space="preserve"> ч</w:t>
            </w:r>
            <w:r>
              <w:rPr>
                <w:rFonts w:cs="Arial"/>
                <w:lang w:val="sr-Cyrl-CS"/>
              </w:rPr>
              <w:t>лана</w:t>
            </w:r>
            <w:r w:rsidR="005E487E" w:rsidRPr="00E76155">
              <w:rPr>
                <w:rFonts w:cs="Arial"/>
                <w:lang w:val="sr-Cyrl-CS"/>
              </w:rPr>
              <w:t xml:space="preserve"> </w:t>
            </w:r>
            <w:r>
              <w:rPr>
                <w:rFonts w:cs="Arial"/>
                <w:lang w:val="sr-Cyrl-CS"/>
              </w:rPr>
              <w:t>групе</w:t>
            </w:r>
            <w:r w:rsidR="005E487E" w:rsidRPr="00E76155">
              <w:rPr>
                <w:rFonts w:cs="Arial"/>
                <w:lang w:val="sr-Cyrl-CS"/>
              </w:rPr>
              <w:t xml:space="preserve"> </w:t>
            </w:r>
            <w:r>
              <w:rPr>
                <w:rFonts w:cs="Arial"/>
                <w:lang w:val="sr-Cyrl-CS"/>
              </w:rPr>
              <w:t>понуђа</w:t>
            </w:r>
            <w:r w:rsidR="005E487E" w:rsidRPr="00E76155">
              <w:rPr>
                <w:rFonts w:cs="Arial"/>
                <w:lang w:val="sr-Cyrl-CS"/>
              </w:rPr>
              <w:t>ч</w:t>
            </w:r>
            <w:r>
              <w:rPr>
                <w:rFonts w:cs="Arial"/>
                <w:lang w:val="sr-Cyrl-CS"/>
              </w:rPr>
              <w:t>а</w:t>
            </w:r>
            <w:r w:rsidR="005E487E" w:rsidRPr="00E76155">
              <w:rPr>
                <w:rFonts w:cs="Arial"/>
                <w:lang w:val="sr-Cyrl-CS"/>
              </w:rPr>
              <w:t xml:space="preserve">. </w:t>
            </w:r>
            <w:r>
              <w:rPr>
                <w:rFonts w:cs="Arial"/>
                <w:lang w:val="sr-Cyrl-CS"/>
              </w:rPr>
              <w:t>Изјава</w:t>
            </w:r>
            <w:r w:rsidR="005E487E" w:rsidRPr="00E76155">
              <w:rPr>
                <w:rFonts w:cs="Arial"/>
                <w:lang w:val="sr-Cyrl-CS"/>
              </w:rPr>
              <w:t xml:space="preserve"> </w:t>
            </w:r>
            <w:r>
              <w:rPr>
                <w:rFonts w:cs="Arial"/>
                <w:lang w:val="sr-Cyrl-CS"/>
              </w:rPr>
              <w:t>мора</w:t>
            </w:r>
            <w:r w:rsidR="005E487E" w:rsidRPr="00E76155">
              <w:rPr>
                <w:rFonts w:cs="Arial"/>
                <w:lang w:val="sr-Cyrl-CS"/>
              </w:rPr>
              <w:t xml:space="preserve"> </w:t>
            </w:r>
            <w:r>
              <w:rPr>
                <w:rFonts w:cs="Arial"/>
                <w:lang w:val="sr-Cyrl-CS"/>
              </w:rPr>
              <w:t>бити</w:t>
            </w:r>
            <w:r w:rsidR="00175774" w:rsidRPr="00E76155">
              <w:rPr>
                <w:rFonts w:cs="Arial"/>
              </w:rPr>
              <w:t xml:space="preserve"> </w:t>
            </w:r>
            <w:r>
              <w:rPr>
                <w:rFonts w:cs="Arial"/>
              </w:rPr>
              <w:t>потписана</w:t>
            </w:r>
            <w:r w:rsidR="00175774" w:rsidRPr="00E76155">
              <w:rPr>
                <w:rFonts w:cs="Arial"/>
              </w:rPr>
              <w:t xml:space="preserve"> </w:t>
            </w:r>
            <w:r>
              <w:rPr>
                <w:rFonts w:cs="Arial"/>
              </w:rPr>
              <w:t>од</w:t>
            </w:r>
            <w:r w:rsidR="00175774" w:rsidRPr="00E76155">
              <w:rPr>
                <w:rFonts w:cs="Arial"/>
              </w:rPr>
              <w:t xml:space="preserve"> </w:t>
            </w:r>
            <w:r>
              <w:rPr>
                <w:rFonts w:cs="Arial"/>
              </w:rPr>
              <w:t>стране</w:t>
            </w:r>
            <w:r w:rsidR="00175774" w:rsidRPr="00E76155">
              <w:rPr>
                <w:rFonts w:cs="Arial"/>
              </w:rPr>
              <w:t xml:space="preserve"> </w:t>
            </w:r>
            <w:r>
              <w:rPr>
                <w:rFonts w:cs="Arial"/>
              </w:rPr>
              <w:t>овла</w:t>
            </w:r>
            <w:r w:rsidR="00175774" w:rsidRPr="00E76155">
              <w:rPr>
                <w:rFonts w:cs="Arial"/>
              </w:rPr>
              <w:t>ш</w:t>
            </w:r>
            <w:r>
              <w:rPr>
                <w:rFonts w:cs="Arial"/>
              </w:rPr>
              <w:t>ћеног</w:t>
            </w:r>
            <w:r w:rsidR="00175774" w:rsidRPr="00E76155">
              <w:rPr>
                <w:rFonts w:cs="Arial"/>
              </w:rPr>
              <w:t xml:space="preserve"> </w:t>
            </w:r>
            <w:r>
              <w:rPr>
                <w:rFonts w:cs="Arial"/>
              </w:rPr>
              <w:t>лица</w:t>
            </w:r>
            <w:r w:rsidR="00175774" w:rsidRPr="00E76155">
              <w:rPr>
                <w:rFonts w:cs="Arial"/>
              </w:rPr>
              <w:t xml:space="preserve"> </w:t>
            </w:r>
            <w:r>
              <w:rPr>
                <w:rFonts w:cs="Arial"/>
                <w:lang w:val="sr-Cyrl-CS"/>
              </w:rPr>
              <w:t>за</w:t>
            </w:r>
            <w:r w:rsidR="005E487E" w:rsidRPr="00E76155">
              <w:rPr>
                <w:rFonts w:cs="Arial"/>
                <w:lang w:val="sr-Cyrl-CS"/>
              </w:rPr>
              <w:t xml:space="preserve"> </w:t>
            </w:r>
            <w:r>
              <w:rPr>
                <w:rFonts w:cs="Arial"/>
                <w:lang w:val="sr-Cyrl-CS"/>
              </w:rPr>
              <w:t>заступање</w:t>
            </w:r>
            <w:r w:rsidR="005E487E" w:rsidRPr="00E76155">
              <w:rPr>
                <w:rFonts w:cs="Arial"/>
                <w:lang w:val="sr-Cyrl-CS"/>
              </w:rPr>
              <w:t xml:space="preserve"> </w:t>
            </w:r>
            <w:r>
              <w:rPr>
                <w:rFonts w:cs="Arial"/>
              </w:rPr>
              <w:t>понуђа</w:t>
            </w:r>
            <w:r w:rsidR="00175774" w:rsidRPr="00E76155">
              <w:rPr>
                <w:rFonts w:cs="Arial"/>
              </w:rPr>
              <w:t>ч</w:t>
            </w:r>
            <w:r>
              <w:rPr>
                <w:rFonts w:cs="Arial"/>
              </w:rPr>
              <w:t>а</w:t>
            </w:r>
            <w:r w:rsidR="00175774" w:rsidRPr="00E76155">
              <w:rPr>
                <w:rFonts w:cs="Arial"/>
              </w:rPr>
              <w:t xml:space="preserve"> </w:t>
            </w:r>
            <w:r>
              <w:rPr>
                <w:rFonts w:cs="Arial"/>
              </w:rPr>
              <w:t>из</w:t>
            </w:r>
            <w:r w:rsidR="00175774" w:rsidRPr="00E76155">
              <w:rPr>
                <w:rFonts w:cs="Arial"/>
              </w:rPr>
              <w:t xml:space="preserve"> </w:t>
            </w:r>
            <w:r>
              <w:rPr>
                <w:rFonts w:cs="Arial"/>
              </w:rPr>
              <w:t>групе</w:t>
            </w:r>
            <w:r w:rsidR="00175774" w:rsidRPr="00E76155">
              <w:rPr>
                <w:rFonts w:cs="Arial"/>
              </w:rPr>
              <w:t xml:space="preserve"> </w:t>
            </w:r>
            <w:r>
              <w:rPr>
                <w:rFonts w:cs="Arial"/>
              </w:rPr>
              <w:t>понуђа</w:t>
            </w:r>
            <w:r w:rsidR="00175774" w:rsidRPr="00E76155">
              <w:rPr>
                <w:rFonts w:cs="Arial"/>
              </w:rPr>
              <w:t>ч</w:t>
            </w:r>
            <w:r>
              <w:rPr>
                <w:rFonts w:cs="Arial"/>
              </w:rPr>
              <w:t>а</w:t>
            </w:r>
            <w:r w:rsidR="00175774" w:rsidRPr="00E76155">
              <w:rPr>
                <w:rFonts w:cs="Arial"/>
              </w:rPr>
              <w:t xml:space="preserve"> </w:t>
            </w:r>
            <w:r>
              <w:rPr>
                <w:rFonts w:cs="Arial"/>
              </w:rPr>
              <w:t>и</w:t>
            </w:r>
            <w:r w:rsidR="00175774" w:rsidRPr="00E76155">
              <w:rPr>
                <w:rFonts w:cs="Arial"/>
              </w:rPr>
              <w:t xml:space="preserve"> </w:t>
            </w:r>
            <w:r>
              <w:rPr>
                <w:rFonts w:cs="Arial"/>
              </w:rPr>
              <w:t>оверена</w:t>
            </w:r>
            <w:r w:rsidR="00175774" w:rsidRPr="00E76155">
              <w:rPr>
                <w:rFonts w:cs="Arial"/>
              </w:rPr>
              <w:t xml:space="preserve"> </w:t>
            </w:r>
            <w:r>
              <w:rPr>
                <w:rFonts w:cs="Arial"/>
              </w:rPr>
              <w:t>пе</w:t>
            </w:r>
            <w:r w:rsidR="00175774" w:rsidRPr="00E76155">
              <w:rPr>
                <w:rFonts w:cs="Arial"/>
              </w:rPr>
              <w:t>ч</w:t>
            </w:r>
            <w:r>
              <w:rPr>
                <w:rFonts w:cs="Arial"/>
              </w:rPr>
              <w:t>атом</w:t>
            </w:r>
            <w:r w:rsidR="00175774" w:rsidRPr="00E76155">
              <w:rPr>
                <w:rFonts w:cs="Arial"/>
              </w:rPr>
              <w:t xml:space="preserve">.  </w:t>
            </w:r>
          </w:p>
          <w:p w:rsidR="00AE6FAC" w:rsidRPr="00E76155" w:rsidRDefault="00052CE5" w:rsidP="004F1139">
            <w:pPr>
              <w:numPr>
                <w:ilvl w:val="0"/>
                <w:numId w:val="17"/>
              </w:numPr>
              <w:snapToGrid w:val="0"/>
              <w:rPr>
                <w:rFonts w:cs="Arial"/>
              </w:rPr>
            </w:pPr>
            <w:r>
              <w:rPr>
                <w:rFonts w:cs="Arial"/>
              </w:rPr>
              <w:t>Уколико</w:t>
            </w:r>
            <w:r w:rsidR="00AE6FAC" w:rsidRPr="00E76155">
              <w:rPr>
                <w:rFonts w:cs="Arial"/>
              </w:rPr>
              <w:t xml:space="preserve"> </w:t>
            </w:r>
            <w:r>
              <w:rPr>
                <w:rFonts w:cs="Arial"/>
              </w:rPr>
              <w:t>понуђа</w:t>
            </w:r>
            <w:r w:rsidR="00AE6FAC" w:rsidRPr="00E76155">
              <w:rPr>
                <w:rFonts w:cs="Arial"/>
              </w:rPr>
              <w:t xml:space="preserve">ч </w:t>
            </w:r>
            <w:r>
              <w:rPr>
                <w:rFonts w:cs="Arial"/>
              </w:rPr>
              <w:t>подноси</w:t>
            </w:r>
            <w:r w:rsidR="00AE6FAC" w:rsidRPr="00E76155">
              <w:rPr>
                <w:rFonts w:cs="Arial"/>
              </w:rPr>
              <w:t xml:space="preserve"> </w:t>
            </w:r>
            <w:r>
              <w:rPr>
                <w:rFonts w:cs="Arial"/>
              </w:rPr>
              <w:t>понуду</w:t>
            </w:r>
            <w:r w:rsidR="00AE6FAC" w:rsidRPr="00E76155">
              <w:rPr>
                <w:rFonts w:cs="Arial"/>
              </w:rPr>
              <w:t xml:space="preserve"> </w:t>
            </w:r>
            <w:r>
              <w:rPr>
                <w:rFonts w:cs="Arial"/>
              </w:rPr>
              <w:t>са</w:t>
            </w:r>
            <w:r w:rsidR="00AE6FAC" w:rsidRPr="00E76155">
              <w:rPr>
                <w:rFonts w:cs="Arial"/>
              </w:rPr>
              <w:t xml:space="preserve"> </w:t>
            </w:r>
            <w:r>
              <w:rPr>
                <w:rFonts w:cs="Arial"/>
              </w:rPr>
              <w:t>подизвођа</w:t>
            </w:r>
            <w:r w:rsidR="00AE6FAC" w:rsidRPr="00E76155">
              <w:rPr>
                <w:rFonts w:cs="Arial"/>
              </w:rPr>
              <w:t>ч</w:t>
            </w:r>
            <w:r>
              <w:rPr>
                <w:rFonts w:cs="Arial"/>
              </w:rPr>
              <w:t>ем</w:t>
            </w:r>
            <w:r w:rsidR="00AE6FAC" w:rsidRPr="00E76155">
              <w:rPr>
                <w:rFonts w:cs="Arial"/>
              </w:rPr>
              <w:t xml:space="preserve">, </w:t>
            </w:r>
            <w:r>
              <w:rPr>
                <w:rFonts w:cs="Arial"/>
              </w:rPr>
              <w:t>Изјава</w:t>
            </w:r>
            <w:r w:rsidR="00AE6FAC" w:rsidRPr="00E76155">
              <w:rPr>
                <w:rFonts w:cs="Arial"/>
              </w:rPr>
              <w:t xml:space="preserve"> </w:t>
            </w:r>
            <w:r>
              <w:rPr>
                <w:rFonts w:cs="Arial"/>
              </w:rPr>
              <w:t>мора</w:t>
            </w:r>
            <w:r w:rsidR="00AE6FAC" w:rsidRPr="00E76155">
              <w:rPr>
                <w:rFonts w:cs="Arial"/>
              </w:rPr>
              <w:t xml:space="preserve"> </w:t>
            </w:r>
            <w:r>
              <w:rPr>
                <w:rFonts w:cs="Arial"/>
              </w:rPr>
              <w:t>бити</w:t>
            </w:r>
            <w:r w:rsidR="00AE6FAC" w:rsidRPr="00E76155">
              <w:rPr>
                <w:rFonts w:cs="Arial"/>
              </w:rPr>
              <w:t xml:space="preserve"> </w:t>
            </w:r>
            <w:r>
              <w:rPr>
                <w:rFonts w:cs="Arial"/>
                <w:lang w:val="sr-Cyrl-CS"/>
              </w:rPr>
              <w:t>достављена</w:t>
            </w:r>
            <w:r w:rsidR="00AE6FAC" w:rsidRPr="00E76155">
              <w:rPr>
                <w:rFonts w:cs="Arial"/>
                <w:lang w:val="sr-Cyrl-CS"/>
              </w:rPr>
              <w:t xml:space="preserve"> </w:t>
            </w:r>
            <w:r>
              <w:rPr>
                <w:rFonts w:cs="Arial"/>
                <w:lang w:val="sr-Cyrl-CS"/>
              </w:rPr>
              <w:t>и</w:t>
            </w:r>
            <w:r w:rsidR="00AE6FAC" w:rsidRPr="00E76155">
              <w:rPr>
                <w:rFonts w:cs="Arial"/>
                <w:lang w:val="sr-Cyrl-CS"/>
              </w:rPr>
              <w:t xml:space="preserve"> </w:t>
            </w:r>
            <w:r>
              <w:rPr>
                <w:rFonts w:cs="Arial"/>
                <w:lang w:val="sr-Cyrl-CS"/>
              </w:rPr>
              <w:t>за</w:t>
            </w:r>
            <w:r w:rsidR="00AE6FAC" w:rsidRPr="00E76155">
              <w:rPr>
                <w:rFonts w:cs="Arial"/>
                <w:lang w:val="sr-Cyrl-CS"/>
              </w:rPr>
              <w:t xml:space="preserve"> </w:t>
            </w:r>
            <w:r>
              <w:rPr>
                <w:rFonts w:cs="Arial"/>
                <w:lang w:val="sr-Cyrl-CS"/>
              </w:rPr>
              <w:t>сваког</w:t>
            </w:r>
            <w:r w:rsidR="00AE6FAC" w:rsidRPr="00E76155">
              <w:rPr>
                <w:rFonts w:cs="Arial"/>
                <w:lang w:val="sr-Cyrl-CS"/>
              </w:rPr>
              <w:t xml:space="preserve"> </w:t>
            </w:r>
            <w:r>
              <w:rPr>
                <w:rFonts w:cs="Arial"/>
              </w:rPr>
              <w:t>подизвођа</w:t>
            </w:r>
            <w:r w:rsidR="00AE6FAC" w:rsidRPr="00E76155">
              <w:rPr>
                <w:rFonts w:cs="Arial"/>
              </w:rPr>
              <w:t>ч</w:t>
            </w:r>
            <w:r>
              <w:rPr>
                <w:rFonts w:cs="Arial"/>
              </w:rPr>
              <w:t>а</w:t>
            </w:r>
            <w:r w:rsidR="00AE6FAC" w:rsidRPr="00E76155">
              <w:rPr>
                <w:rFonts w:cs="Arial"/>
              </w:rPr>
              <w:t>.</w:t>
            </w:r>
            <w:r w:rsidR="00AE6FAC" w:rsidRPr="00E76155">
              <w:rPr>
                <w:rFonts w:cs="Arial"/>
                <w:lang w:val="sr-Cyrl-CS"/>
              </w:rPr>
              <w:t xml:space="preserve"> </w:t>
            </w:r>
            <w:r>
              <w:rPr>
                <w:rFonts w:cs="Arial"/>
                <w:lang w:val="sr-Cyrl-CS"/>
              </w:rPr>
              <w:t>Изјава</w:t>
            </w:r>
            <w:r w:rsidR="00AE6FAC" w:rsidRPr="00E76155">
              <w:rPr>
                <w:rFonts w:cs="Arial"/>
                <w:lang w:val="sr-Cyrl-CS"/>
              </w:rPr>
              <w:t xml:space="preserve"> </w:t>
            </w:r>
            <w:r>
              <w:rPr>
                <w:rFonts w:cs="Arial"/>
                <w:lang w:val="sr-Cyrl-CS"/>
              </w:rPr>
              <w:t>мора</w:t>
            </w:r>
            <w:r w:rsidR="00AE6FAC" w:rsidRPr="00E76155">
              <w:rPr>
                <w:rFonts w:cs="Arial"/>
                <w:lang w:val="sr-Cyrl-CS"/>
              </w:rPr>
              <w:t xml:space="preserve"> </w:t>
            </w:r>
            <w:r>
              <w:rPr>
                <w:rFonts w:cs="Arial"/>
                <w:lang w:val="sr-Cyrl-CS"/>
              </w:rPr>
              <w:t>бити</w:t>
            </w:r>
            <w:r w:rsidR="00AE6FAC" w:rsidRPr="00E76155">
              <w:rPr>
                <w:rFonts w:cs="Arial"/>
              </w:rPr>
              <w:t xml:space="preserve"> </w:t>
            </w:r>
            <w:r>
              <w:rPr>
                <w:rFonts w:cs="Arial"/>
              </w:rPr>
              <w:t>потписана</w:t>
            </w:r>
            <w:r w:rsidR="00AE6FAC" w:rsidRPr="00E76155">
              <w:rPr>
                <w:rFonts w:cs="Arial"/>
              </w:rPr>
              <w:t xml:space="preserve"> </w:t>
            </w:r>
            <w:r>
              <w:rPr>
                <w:rFonts w:cs="Arial"/>
              </w:rPr>
              <w:t>од</w:t>
            </w:r>
            <w:r w:rsidR="00AE6FAC" w:rsidRPr="00E76155">
              <w:rPr>
                <w:rFonts w:cs="Arial"/>
              </w:rPr>
              <w:t xml:space="preserve"> </w:t>
            </w:r>
            <w:r>
              <w:rPr>
                <w:rFonts w:cs="Arial"/>
              </w:rPr>
              <w:t>стране</w:t>
            </w:r>
            <w:r w:rsidR="00AE6FAC" w:rsidRPr="00E76155">
              <w:rPr>
                <w:rFonts w:cs="Arial"/>
              </w:rPr>
              <w:t xml:space="preserve"> </w:t>
            </w:r>
            <w:r>
              <w:rPr>
                <w:rFonts w:cs="Arial"/>
              </w:rPr>
              <w:t>овла</w:t>
            </w:r>
            <w:r w:rsidR="00AE6FAC" w:rsidRPr="00E76155">
              <w:rPr>
                <w:rFonts w:cs="Arial"/>
              </w:rPr>
              <w:t>ш</w:t>
            </w:r>
            <w:r>
              <w:rPr>
                <w:rFonts w:cs="Arial"/>
              </w:rPr>
              <w:t>ћеног</w:t>
            </w:r>
            <w:r w:rsidR="00AE6FAC" w:rsidRPr="00E76155">
              <w:rPr>
                <w:rFonts w:cs="Arial"/>
              </w:rPr>
              <w:t xml:space="preserve"> </w:t>
            </w:r>
            <w:r>
              <w:rPr>
                <w:rFonts w:cs="Arial"/>
              </w:rPr>
              <w:t>лица</w:t>
            </w:r>
            <w:r w:rsidR="00AE6FAC" w:rsidRPr="00E76155">
              <w:rPr>
                <w:rFonts w:cs="Arial"/>
              </w:rPr>
              <w:t xml:space="preserve"> </w:t>
            </w:r>
            <w:r>
              <w:rPr>
                <w:rFonts w:cs="Arial"/>
                <w:lang w:val="sr-Cyrl-CS"/>
              </w:rPr>
              <w:t>за</w:t>
            </w:r>
            <w:r w:rsidR="00AE6FAC" w:rsidRPr="00E76155">
              <w:rPr>
                <w:rFonts w:cs="Arial"/>
                <w:lang w:val="sr-Cyrl-CS"/>
              </w:rPr>
              <w:t xml:space="preserve"> </w:t>
            </w:r>
            <w:r>
              <w:rPr>
                <w:rFonts w:cs="Arial"/>
                <w:lang w:val="sr-Cyrl-CS"/>
              </w:rPr>
              <w:t>заступање</w:t>
            </w:r>
            <w:r w:rsidR="00AE6FAC" w:rsidRPr="00E76155">
              <w:rPr>
                <w:rFonts w:cs="Arial"/>
                <w:lang w:val="sr-Cyrl-CS"/>
              </w:rPr>
              <w:t xml:space="preserve"> </w:t>
            </w:r>
            <w:r>
              <w:rPr>
                <w:rFonts w:cs="Arial"/>
              </w:rPr>
              <w:t>подизвођа</w:t>
            </w:r>
            <w:r w:rsidR="00AE6FAC" w:rsidRPr="00E76155">
              <w:rPr>
                <w:rFonts w:cs="Arial"/>
              </w:rPr>
              <w:t>ч</w:t>
            </w:r>
            <w:r>
              <w:rPr>
                <w:rFonts w:cs="Arial"/>
              </w:rPr>
              <w:t>а</w:t>
            </w:r>
            <w:r w:rsidR="00AE6FAC" w:rsidRPr="00E76155">
              <w:rPr>
                <w:rFonts w:cs="Arial"/>
              </w:rPr>
              <w:t xml:space="preserve"> </w:t>
            </w:r>
            <w:r>
              <w:rPr>
                <w:rFonts w:cs="Arial"/>
              </w:rPr>
              <w:t>и</w:t>
            </w:r>
            <w:r w:rsidR="00AE6FAC" w:rsidRPr="00E76155">
              <w:rPr>
                <w:rFonts w:cs="Arial"/>
              </w:rPr>
              <w:t xml:space="preserve"> </w:t>
            </w:r>
            <w:r>
              <w:rPr>
                <w:rFonts w:cs="Arial"/>
              </w:rPr>
              <w:t>оверена</w:t>
            </w:r>
            <w:r w:rsidR="00AE6FAC" w:rsidRPr="00E76155">
              <w:rPr>
                <w:rFonts w:cs="Arial"/>
              </w:rPr>
              <w:t xml:space="preserve"> </w:t>
            </w:r>
            <w:r>
              <w:rPr>
                <w:rFonts w:cs="Arial"/>
              </w:rPr>
              <w:t>пе</w:t>
            </w:r>
            <w:r w:rsidR="00AE6FAC" w:rsidRPr="00E76155">
              <w:rPr>
                <w:rFonts w:cs="Arial"/>
              </w:rPr>
              <w:t>ч</w:t>
            </w:r>
            <w:r>
              <w:rPr>
                <w:rFonts w:cs="Arial"/>
              </w:rPr>
              <w:t>атом</w:t>
            </w:r>
            <w:r w:rsidR="00AE6FAC" w:rsidRPr="00E76155">
              <w:rPr>
                <w:rFonts w:cs="Arial"/>
              </w:rPr>
              <w:t xml:space="preserve">.  </w:t>
            </w:r>
          </w:p>
        </w:tc>
      </w:tr>
      <w:tr w:rsidR="005C3242" w:rsidRPr="00F10346" w:rsidTr="008112A2">
        <w:trPr>
          <w:jc w:val="center"/>
        </w:trPr>
        <w:tc>
          <w:tcPr>
            <w:tcW w:w="729" w:type="dxa"/>
            <w:vAlign w:val="center"/>
          </w:tcPr>
          <w:p w:rsidR="005C3242" w:rsidRPr="00E76155" w:rsidRDefault="005C3242" w:rsidP="003A4822">
            <w:pPr>
              <w:jc w:val="center"/>
              <w:rPr>
                <w:rFonts w:cs="Arial"/>
              </w:rPr>
            </w:pPr>
          </w:p>
        </w:tc>
        <w:tc>
          <w:tcPr>
            <w:tcW w:w="8430" w:type="dxa"/>
          </w:tcPr>
          <w:p w:rsidR="005C3242" w:rsidRPr="005A55BC" w:rsidRDefault="005C3242" w:rsidP="005C3242">
            <w:pPr>
              <w:ind w:right="-180"/>
              <w:jc w:val="center"/>
              <w:rPr>
                <w:rFonts w:cs="Arial"/>
                <w:b/>
              </w:rPr>
            </w:pPr>
            <w:r w:rsidRPr="005A55BC">
              <w:rPr>
                <w:rFonts w:cs="Arial"/>
                <w:b/>
              </w:rPr>
              <w:t xml:space="preserve">4.2  ДОДАТНИ УСЛОВИ </w:t>
            </w:r>
          </w:p>
          <w:p w:rsidR="005C3242" w:rsidRDefault="005C3242" w:rsidP="005C3242">
            <w:pPr>
              <w:snapToGrid w:val="0"/>
              <w:rPr>
                <w:rFonts w:cs="Arial"/>
                <w:b/>
                <w:u w:val="single"/>
              </w:rPr>
            </w:pPr>
            <w:r w:rsidRPr="005A55BC">
              <w:rPr>
                <w:rFonts w:cs="Arial"/>
                <w:b/>
              </w:rPr>
              <w:t>ЗА УЧЕШЋЕ У ПОСТУПКУ ЈАВНЕ НАБАВКЕ ИЗ ЧЛАНА 76. ЗАКОНА</w:t>
            </w:r>
          </w:p>
        </w:tc>
      </w:tr>
      <w:tr w:rsidR="005C3242" w:rsidRPr="00F10346" w:rsidTr="008112A2">
        <w:trPr>
          <w:jc w:val="center"/>
        </w:trPr>
        <w:tc>
          <w:tcPr>
            <w:tcW w:w="729" w:type="dxa"/>
            <w:vAlign w:val="center"/>
          </w:tcPr>
          <w:p w:rsidR="005C3242" w:rsidRPr="001C325A" w:rsidRDefault="001C325A" w:rsidP="005C3242">
            <w:pPr>
              <w:jc w:val="center"/>
              <w:rPr>
                <w:rFonts w:cs="Arial"/>
                <w:lang w:val="sr-Cyrl-RS"/>
              </w:rPr>
            </w:pPr>
            <w:r>
              <w:rPr>
                <w:rFonts w:cs="Arial"/>
                <w:lang w:val="sr-Cyrl-RS"/>
              </w:rPr>
              <w:t>5.</w:t>
            </w:r>
          </w:p>
        </w:tc>
        <w:tc>
          <w:tcPr>
            <w:tcW w:w="8430" w:type="dxa"/>
          </w:tcPr>
          <w:p w:rsidR="005C3242" w:rsidRPr="005A55BC" w:rsidRDefault="005C3242" w:rsidP="005C3242">
            <w:pPr>
              <w:autoSpaceDE w:val="0"/>
              <w:autoSpaceDN w:val="0"/>
              <w:adjustRightInd w:val="0"/>
              <w:rPr>
                <w:rFonts w:cs="Arial"/>
                <w:b/>
              </w:rPr>
            </w:pPr>
            <w:r w:rsidRPr="005A55BC">
              <w:rPr>
                <w:rFonts w:cs="Arial"/>
                <w:b/>
                <w:u w:val="single"/>
              </w:rPr>
              <w:t>Услов:</w:t>
            </w:r>
          </w:p>
          <w:p w:rsidR="005C3242" w:rsidRPr="005A55BC" w:rsidRDefault="005C3242" w:rsidP="005C3242">
            <w:pPr>
              <w:autoSpaceDE w:val="0"/>
              <w:autoSpaceDN w:val="0"/>
              <w:adjustRightInd w:val="0"/>
              <w:rPr>
                <w:rFonts w:cs="Arial"/>
                <w:b/>
                <w:lang w:val="sr-Cyrl-RS"/>
              </w:rPr>
            </w:pPr>
            <w:r w:rsidRPr="005A55BC">
              <w:rPr>
                <w:rFonts w:cs="Arial"/>
                <w:b/>
              </w:rPr>
              <w:t xml:space="preserve">Пословни капацитет </w:t>
            </w:r>
          </w:p>
          <w:p w:rsidR="005C3242" w:rsidRPr="001C325A" w:rsidRDefault="005C3242" w:rsidP="001C325A">
            <w:pPr>
              <w:autoSpaceDE w:val="0"/>
              <w:autoSpaceDN w:val="0"/>
              <w:adjustRightInd w:val="0"/>
              <w:spacing w:before="0"/>
              <w:rPr>
                <w:rFonts w:cs="Arial"/>
              </w:rPr>
            </w:pPr>
            <w:r w:rsidRPr="005A55BC">
              <w:rPr>
                <w:rFonts w:cs="Arial"/>
              </w:rPr>
              <w:t xml:space="preserve">Понуђач располаже неопходним </w:t>
            </w:r>
            <w:r w:rsidRPr="005A55BC">
              <w:rPr>
                <w:rFonts w:cs="Arial"/>
                <w:b/>
              </w:rPr>
              <w:t>пословним капацитетом</w:t>
            </w:r>
            <w:r w:rsidRPr="005A55BC">
              <w:rPr>
                <w:rFonts w:cs="Arial"/>
              </w:rPr>
              <w:t xml:space="preserve"> </w:t>
            </w:r>
            <w:proofErr w:type="gramStart"/>
            <w:r w:rsidRPr="005A55BC">
              <w:rPr>
                <w:rFonts w:cs="Arial"/>
              </w:rPr>
              <w:t xml:space="preserve">ако </w:t>
            </w:r>
            <w:r w:rsidR="001C325A">
              <w:rPr>
                <w:rFonts w:cs="Arial"/>
                <w:lang w:val="sr-Cyrl-RS"/>
              </w:rPr>
              <w:t xml:space="preserve"> има</w:t>
            </w:r>
            <w:proofErr w:type="gramEnd"/>
            <w:r w:rsidR="001C325A">
              <w:rPr>
                <w:rFonts w:cs="Arial"/>
                <w:lang w:val="sr-Cyrl-RS"/>
              </w:rPr>
              <w:t xml:space="preserve"> </w:t>
            </w:r>
            <w:r w:rsidR="001C325A">
              <w:rPr>
                <w:rFonts w:cs="Arial"/>
                <w:lang w:val="sr-Cyrl-CS"/>
              </w:rPr>
              <w:t>н</w:t>
            </w:r>
            <w:r w:rsidR="001C325A" w:rsidRPr="001C325A">
              <w:rPr>
                <w:rFonts w:cs="Arial"/>
                <w:lang w:val="sr-Cyrl-CS"/>
              </w:rPr>
              <w:t xml:space="preserve">ајмање једну референцу </w:t>
            </w:r>
            <w:r w:rsidR="001C325A" w:rsidRPr="001C325A">
              <w:rPr>
                <w:rFonts w:cs="Arial"/>
                <w:lang w:val="sr-Cyrl-RS"/>
              </w:rPr>
              <w:t>испоручене опреме у 2016. години, исте намене и типа опреми која је тражена овом Јавном набавко</w:t>
            </w:r>
            <w:r w:rsidR="00B81697">
              <w:rPr>
                <w:rFonts w:cs="Arial"/>
                <w:lang w:val="sr-Cyrl-RS"/>
              </w:rPr>
              <w:t>м.</w:t>
            </w:r>
          </w:p>
          <w:p w:rsidR="005C3242" w:rsidRPr="005C3242" w:rsidRDefault="005C3242" w:rsidP="005C3242">
            <w:pPr>
              <w:autoSpaceDE w:val="0"/>
              <w:autoSpaceDN w:val="0"/>
              <w:adjustRightInd w:val="0"/>
              <w:spacing w:before="0"/>
              <w:rPr>
                <w:rFonts w:cs="Arial"/>
              </w:rPr>
            </w:pPr>
          </w:p>
          <w:p w:rsidR="005C3242" w:rsidRPr="005A55BC" w:rsidRDefault="005C3242" w:rsidP="005C3242">
            <w:pPr>
              <w:autoSpaceDE w:val="0"/>
              <w:autoSpaceDN w:val="0"/>
              <w:adjustRightInd w:val="0"/>
              <w:rPr>
                <w:rFonts w:cs="Arial"/>
                <w:b/>
                <w:u w:val="single"/>
              </w:rPr>
            </w:pPr>
            <w:r w:rsidRPr="005A55BC">
              <w:rPr>
                <w:rFonts w:cs="Arial"/>
                <w:b/>
                <w:u w:val="single"/>
              </w:rPr>
              <w:t xml:space="preserve">Доказ: </w:t>
            </w:r>
          </w:p>
          <w:p w:rsidR="005C3242" w:rsidRPr="005A55BC" w:rsidRDefault="005C3242" w:rsidP="005C3242">
            <w:pPr>
              <w:autoSpaceDE w:val="0"/>
              <w:autoSpaceDN w:val="0"/>
              <w:adjustRightInd w:val="0"/>
              <w:spacing w:before="0"/>
              <w:ind w:left="279" w:hanging="220"/>
              <w:rPr>
                <w:rFonts w:cs="Arial"/>
                <w:lang w:val="sr-Cyrl-RS"/>
              </w:rPr>
            </w:pPr>
            <w:r w:rsidRPr="005A55BC">
              <w:rPr>
                <w:rFonts w:cs="Arial"/>
                <w:color w:val="00B0F0"/>
              </w:rPr>
              <w:t xml:space="preserve">- </w:t>
            </w:r>
            <w:r w:rsidRPr="005A55BC">
              <w:rPr>
                <w:rFonts w:cs="Arial"/>
              </w:rPr>
              <w:t xml:space="preserve">Референтна листа </w:t>
            </w:r>
          </w:p>
          <w:p w:rsidR="005C3242" w:rsidRPr="001C325A" w:rsidRDefault="005C3242" w:rsidP="001C325A">
            <w:pPr>
              <w:autoSpaceDE w:val="0"/>
              <w:autoSpaceDN w:val="0"/>
              <w:adjustRightInd w:val="0"/>
              <w:spacing w:before="0"/>
              <w:ind w:left="279" w:hanging="220"/>
              <w:rPr>
                <w:rFonts w:cs="Arial"/>
                <w:lang w:val="sr-Cyrl-RS"/>
              </w:rPr>
            </w:pPr>
            <w:r w:rsidRPr="005A55BC">
              <w:rPr>
                <w:rFonts w:cs="Arial"/>
              </w:rPr>
              <w:t xml:space="preserve">- Потписане и оверене потврде наручиоца </w:t>
            </w:r>
          </w:p>
          <w:p w:rsidR="005C3242" w:rsidRPr="005A55BC" w:rsidRDefault="005C3242" w:rsidP="005C3242">
            <w:pPr>
              <w:rPr>
                <w:rFonts w:cs="Arial"/>
                <w:b/>
                <w:u w:val="single"/>
              </w:rPr>
            </w:pPr>
            <w:r w:rsidRPr="005A55BC">
              <w:rPr>
                <w:rFonts w:cs="Arial"/>
                <w:b/>
                <w:u w:val="single"/>
              </w:rPr>
              <w:t>Напомена:</w:t>
            </w:r>
          </w:p>
          <w:p w:rsidR="005C3242" w:rsidRPr="005A55BC" w:rsidRDefault="005C3242" w:rsidP="005C3242">
            <w:pPr>
              <w:pStyle w:val="ListParagraph"/>
              <w:numPr>
                <w:ilvl w:val="0"/>
                <w:numId w:val="12"/>
              </w:numPr>
              <w:tabs>
                <w:tab w:val="left" w:pos="680"/>
              </w:tabs>
              <w:snapToGrid w:val="0"/>
              <w:spacing w:before="0" w:after="0"/>
              <w:rPr>
                <w:rFonts w:ascii="Arial" w:hAnsi="Arial" w:cs="Arial"/>
              </w:rPr>
            </w:pPr>
            <w:r w:rsidRPr="005A55BC">
              <w:rPr>
                <w:rFonts w:ascii="Arial" w:hAnsi="Arial" w:cs="Arial"/>
              </w:rPr>
              <w:t xml:space="preserve">У случају да понуду подноси група понуђача, доказ из тачке </w:t>
            </w:r>
            <w:r w:rsidR="00512BD7">
              <w:rPr>
                <w:rFonts w:ascii="Arial" w:hAnsi="Arial" w:cs="Arial"/>
                <w:lang w:val="sr-Cyrl-RS"/>
              </w:rPr>
              <w:t>1</w:t>
            </w:r>
            <w:r w:rsidRPr="005A55BC">
              <w:rPr>
                <w:rFonts w:ascii="Arial" w:hAnsi="Arial" w:cs="Arial"/>
              </w:rPr>
              <w:t xml:space="preserve"> доставити за оног члана групе који испуњава тражени услов (довољно је да 1 члан групе</w:t>
            </w:r>
            <w:r w:rsidRPr="005A55BC">
              <w:rPr>
                <w:rFonts w:ascii="Arial" w:hAnsi="Arial" w:cs="Arial"/>
                <w:lang w:val="sr-Latn-CS" w:eastAsia="sr-Latn-CS"/>
              </w:rPr>
              <w:t xml:space="preserve"> достави </w:t>
            </w:r>
            <w:r w:rsidRPr="005A55BC">
              <w:rPr>
                <w:rFonts w:ascii="Arial" w:hAnsi="Arial" w:cs="Arial"/>
                <w:lang w:eastAsia="sr-Latn-CS"/>
              </w:rPr>
              <w:t>наведени доказ</w:t>
            </w:r>
            <w:r w:rsidRPr="005A55BC">
              <w:rPr>
                <w:rFonts w:ascii="Arial" w:hAnsi="Arial" w:cs="Arial"/>
              </w:rPr>
              <w:t xml:space="preserve">), а уколико више њих заједно испуњавају услов из тачке </w:t>
            </w:r>
            <w:r w:rsidRPr="005A55BC">
              <w:rPr>
                <w:rFonts w:ascii="Arial" w:hAnsi="Arial" w:cs="Arial"/>
                <w:lang w:val="sr-Cyrl-RS"/>
              </w:rPr>
              <w:t>1</w:t>
            </w:r>
            <w:r w:rsidRPr="005A55BC">
              <w:rPr>
                <w:rFonts w:ascii="Arial" w:hAnsi="Arial" w:cs="Arial"/>
              </w:rPr>
              <w:t>. (</w:t>
            </w:r>
            <w:r w:rsidRPr="005A55BC">
              <w:rPr>
                <w:rFonts w:ascii="Arial" w:hAnsi="Arial" w:cs="Arial"/>
                <w:lang w:eastAsia="sr-Latn-CS"/>
              </w:rPr>
              <w:t>референце</w:t>
            </w:r>
            <w:r w:rsidRPr="005A55BC">
              <w:rPr>
                <w:rFonts w:ascii="Arial" w:hAnsi="Arial" w:cs="Arial"/>
              </w:rPr>
              <w:t xml:space="preserve">)- </w:t>
            </w:r>
            <w:proofErr w:type="gramStart"/>
            <w:r w:rsidRPr="005A55BC">
              <w:rPr>
                <w:rFonts w:ascii="Arial" w:hAnsi="Arial" w:cs="Arial"/>
              </w:rPr>
              <w:t>овај</w:t>
            </w:r>
            <w:proofErr w:type="gramEnd"/>
            <w:r w:rsidRPr="005A55BC">
              <w:rPr>
                <w:rFonts w:ascii="Arial" w:hAnsi="Arial" w:cs="Arial"/>
              </w:rPr>
              <w:t xml:space="preserve"> доказ доставити за те чланове.</w:t>
            </w:r>
          </w:p>
          <w:p w:rsidR="005C3242" w:rsidRPr="000E15DA" w:rsidRDefault="005C3242" w:rsidP="005C3242">
            <w:pPr>
              <w:pStyle w:val="ListParagraph"/>
              <w:numPr>
                <w:ilvl w:val="0"/>
                <w:numId w:val="12"/>
              </w:numPr>
              <w:ind w:right="-180"/>
              <w:rPr>
                <w:rFonts w:ascii="Arial" w:hAnsi="Arial" w:cs="Arial"/>
                <w:lang w:val="sr-Cyrl-RS"/>
              </w:rPr>
            </w:pPr>
            <w:r w:rsidRPr="005A55BC">
              <w:rPr>
                <w:rFonts w:ascii="Arial" w:hAnsi="Arial" w:cs="Arial"/>
              </w:rPr>
              <w:t xml:space="preserve">У случају да понуђач подноси понуду са подизвођачем, а како се додатни услови не </w:t>
            </w:r>
            <w:r w:rsidRPr="000E15DA">
              <w:rPr>
                <w:rFonts w:ascii="Arial" w:hAnsi="Arial" w:cs="Arial"/>
              </w:rPr>
              <w:t>могу испунити преко подизвођача, ове доказе не треба доставити за подизвођача.</w:t>
            </w:r>
          </w:p>
        </w:tc>
      </w:tr>
    </w:tbl>
    <w:p w:rsidR="00A208F3" w:rsidRDefault="00A208F3" w:rsidP="00B13CD3">
      <w:pPr>
        <w:spacing w:before="0"/>
        <w:rPr>
          <w:rFonts w:cs="Arial"/>
          <w:lang w:val="sr-Cyrl-RS" w:eastAsia="zh-CN"/>
        </w:rPr>
      </w:pPr>
    </w:p>
    <w:p w:rsidR="002D0963" w:rsidRPr="002D0963" w:rsidRDefault="002D0963" w:rsidP="00B13CD3">
      <w:pPr>
        <w:spacing w:before="0"/>
        <w:rPr>
          <w:rFonts w:cs="Arial"/>
          <w:lang w:val="sr-Cyrl-RS" w:eastAsia="zh-CN"/>
        </w:rPr>
      </w:pPr>
    </w:p>
    <w:p w:rsidR="005B132C" w:rsidRPr="00F10346" w:rsidRDefault="00052CE5" w:rsidP="00B13CD3">
      <w:pPr>
        <w:spacing w:before="0"/>
        <w:rPr>
          <w:rFonts w:cs="Arial"/>
          <w:lang w:eastAsia="zh-CN"/>
        </w:rPr>
      </w:pPr>
      <w:proofErr w:type="gramStart"/>
      <w:r>
        <w:rPr>
          <w:rFonts w:cs="Arial"/>
          <w:lang w:eastAsia="zh-CN"/>
        </w:rPr>
        <w:t>Понуда</w:t>
      </w:r>
      <w:r w:rsidR="00B13CD3" w:rsidRPr="00F10346">
        <w:rPr>
          <w:rFonts w:cs="Arial"/>
          <w:lang w:eastAsia="zh-CN"/>
        </w:rPr>
        <w:t xml:space="preserve"> </w:t>
      </w:r>
      <w:r>
        <w:rPr>
          <w:rFonts w:cs="Arial"/>
          <w:lang w:eastAsia="zh-CN"/>
        </w:rPr>
        <w:t>понуђа</w:t>
      </w:r>
      <w:r w:rsidR="00B13CD3" w:rsidRPr="00F10346">
        <w:rPr>
          <w:rFonts w:cs="Arial"/>
          <w:lang w:eastAsia="zh-CN"/>
        </w:rPr>
        <w:t>ч</w:t>
      </w:r>
      <w:r>
        <w:rPr>
          <w:rFonts w:cs="Arial"/>
          <w:lang w:eastAsia="zh-CN"/>
        </w:rPr>
        <w:t>а</w:t>
      </w:r>
      <w:r w:rsidR="00B13CD3" w:rsidRPr="00F10346">
        <w:rPr>
          <w:rFonts w:cs="Arial"/>
          <w:lang w:eastAsia="zh-CN"/>
        </w:rPr>
        <w:t xml:space="preserve"> </w:t>
      </w:r>
      <w:r>
        <w:rPr>
          <w:rFonts w:cs="Arial"/>
          <w:lang w:eastAsia="zh-CN"/>
        </w:rPr>
        <w:t>који</w:t>
      </w:r>
      <w:r w:rsidR="00B13CD3" w:rsidRPr="00F10346">
        <w:rPr>
          <w:rFonts w:cs="Arial"/>
          <w:lang w:eastAsia="zh-CN"/>
        </w:rPr>
        <w:t xml:space="preserve"> </w:t>
      </w:r>
      <w:r>
        <w:rPr>
          <w:rFonts w:cs="Arial"/>
          <w:lang w:eastAsia="zh-CN"/>
        </w:rPr>
        <w:t>не</w:t>
      </w:r>
      <w:r w:rsidR="00B13CD3" w:rsidRPr="00F10346">
        <w:rPr>
          <w:rFonts w:cs="Arial"/>
          <w:lang w:eastAsia="zh-CN"/>
        </w:rPr>
        <w:t xml:space="preserve"> </w:t>
      </w:r>
      <w:r>
        <w:rPr>
          <w:rFonts w:cs="Arial"/>
          <w:lang w:eastAsia="zh-CN"/>
        </w:rPr>
        <w:t>докаже</w:t>
      </w:r>
      <w:r w:rsidR="00B13CD3" w:rsidRPr="00F10346">
        <w:rPr>
          <w:rFonts w:cs="Arial"/>
          <w:lang w:eastAsia="zh-CN"/>
        </w:rPr>
        <w:t xml:space="preserve"> </w:t>
      </w:r>
      <w:r>
        <w:rPr>
          <w:rFonts w:cs="Arial"/>
          <w:lang w:eastAsia="zh-CN"/>
        </w:rPr>
        <w:t>да</w:t>
      </w:r>
      <w:r w:rsidR="00B13CD3" w:rsidRPr="00F10346">
        <w:rPr>
          <w:rFonts w:cs="Arial"/>
          <w:lang w:eastAsia="zh-CN"/>
        </w:rPr>
        <w:t xml:space="preserve"> </w:t>
      </w:r>
      <w:r>
        <w:rPr>
          <w:rFonts w:cs="Arial"/>
          <w:lang w:eastAsia="zh-CN"/>
        </w:rPr>
        <w:t>испуњава</w:t>
      </w:r>
      <w:r w:rsidR="00B13CD3" w:rsidRPr="00F10346">
        <w:rPr>
          <w:rFonts w:cs="Arial"/>
          <w:lang w:eastAsia="zh-CN"/>
        </w:rPr>
        <w:t xml:space="preserve"> </w:t>
      </w:r>
      <w:r>
        <w:rPr>
          <w:rFonts w:cs="Arial"/>
          <w:lang w:eastAsia="zh-CN"/>
        </w:rPr>
        <w:t>наведене</w:t>
      </w:r>
      <w:r w:rsidR="00B13CD3" w:rsidRPr="00F10346">
        <w:rPr>
          <w:rFonts w:cs="Arial"/>
          <w:lang w:eastAsia="zh-CN"/>
        </w:rPr>
        <w:t xml:space="preserve"> </w:t>
      </w:r>
      <w:r>
        <w:rPr>
          <w:rFonts w:cs="Arial"/>
          <w:lang w:eastAsia="zh-CN"/>
        </w:rPr>
        <w:t>обавезне</w:t>
      </w:r>
      <w:r w:rsidR="00512BD7">
        <w:rPr>
          <w:rFonts w:cs="Arial"/>
          <w:lang w:val="sr-Cyrl-RS" w:eastAsia="zh-CN"/>
        </w:rPr>
        <w:t xml:space="preserve"> и додатне</w:t>
      </w:r>
      <w:r w:rsidR="00B13CD3" w:rsidRPr="00F10346">
        <w:rPr>
          <w:rFonts w:cs="Arial"/>
          <w:lang w:eastAsia="zh-CN"/>
        </w:rPr>
        <w:t xml:space="preserve"> </w:t>
      </w:r>
      <w:r>
        <w:rPr>
          <w:rFonts w:cs="Arial"/>
          <w:lang w:eastAsia="zh-CN"/>
        </w:rPr>
        <w:t>услове</w:t>
      </w:r>
      <w:r w:rsidR="00B13CD3" w:rsidRPr="00F10346">
        <w:rPr>
          <w:rFonts w:cs="Arial"/>
          <w:lang w:eastAsia="zh-CN"/>
        </w:rPr>
        <w:t xml:space="preserve"> </w:t>
      </w:r>
      <w:r>
        <w:rPr>
          <w:rFonts w:cs="Arial"/>
          <w:lang w:eastAsia="zh-CN"/>
        </w:rPr>
        <w:t>из</w:t>
      </w:r>
      <w:r w:rsidR="00B13CD3" w:rsidRPr="00F10346">
        <w:rPr>
          <w:rFonts w:cs="Arial"/>
          <w:lang w:eastAsia="zh-CN"/>
        </w:rPr>
        <w:t xml:space="preserve"> </w:t>
      </w:r>
      <w:r>
        <w:rPr>
          <w:rFonts w:cs="Arial"/>
          <w:lang w:eastAsia="zh-CN"/>
        </w:rPr>
        <w:t>та</w:t>
      </w:r>
      <w:r w:rsidR="00B13CD3" w:rsidRPr="00F10346">
        <w:rPr>
          <w:rFonts w:cs="Arial"/>
          <w:lang w:eastAsia="zh-CN"/>
        </w:rPr>
        <w:t>ч</w:t>
      </w:r>
      <w:r>
        <w:rPr>
          <w:rFonts w:cs="Arial"/>
          <w:lang w:eastAsia="zh-CN"/>
        </w:rPr>
        <w:t>ака</w:t>
      </w:r>
      <w:r w:rsidR="00B13CD3" w:rsidRPr="00F10346">
        <w:rPr>
          <w:rFonts w:cs="Arial"/>
          <w:lang w:eastAsia="zh-CN"/>
        </w:rPr>
        <w:t xml:space="preserve"> 1.</w:t>
      </w:r>
      <w:r>
        <w:rPr>
          <w:rFonts w:cs="Arial"/>
          <w:lang w:eastAsia="zh-CN"/>
        </w:rPr>
        <w:t>до</w:t>
      </w:r>
      <w:r w:rsidR="007F582B" w:rsidRPr="00F10346">
        <w:rPr>
          <w:rFonts w:cs="Arial"/>
          <w:lang w:eastAsia="zh-CN"/>
        </w:rPr>
        <w:t xml:space="preserve"> </w:t>
      </w:r>
      <w:r w:rsidR="001C325A">
        <w:rPr>
          <w:rFonts w:cs="Arial"/>
          <w:lang w:val="sr-Cyrl-RS" w:eastAsia="zh-CN"/>
        </w:rPr>
        <w:t>5</w:t>
      </w:r>
      <w:r>
        <w:rPr>
          <w:rFonts w:cs="Arial"/>
          <w:lang w:eastAsia="zh-CN"/>
        </w:rPr>
        <w:t>овог</w:t>
      </w:r>
      <w:r w:rsidR="00B13CD3" w:rsidRPr="00F10346">
        <w:rPr>
          <w:rFonts w:cs="Arial"/>
          <w:lang w:eastAsia="zh-CN"/>
        </w:rPr>
        <w:t xml:space="preserve"> </w:t>
      </w:r>
      <w:r>
        <w:rPr>
          <w:rFonts w:cs="Arial"/>
          <w:lang w:eastAsia="zh-CN"/>
        </w:rPr>
        <w:t>обрасца</w:t>
      </w:r>
      <w:r w:rsidR="00B13CD3" w:rsidRPr="00F10346">
        <w:rPr>
          <w:rFonts w:cs="Arial"/>
          <w:lang w:eastAsia="zh-CN"/>
        </w:rPr>
        <w:t xml:space="preserve">, </w:t>
      </w:r>
      <w:r>
        <w:rPr>
          <w:rFonts w:cs="Arial"/>
          <w:lang w:eastAsia="zh-CN"/>
        </w:rPr>
        <w:t>биће</w:t>
      </w:r>
      <w:r w:rsidR="00B13CD3" w:rsidRPr="00F10346">
        <w:rPr>
          <w:rFonts w:cs="Arial"/>
          <w:lang w:eastAsia="zh-CN"/>
        </w:rPr>
        <w:t xml:space="preserve"> </w:t>
      </w:r>
      <w:r>
        <w:rPr>
          <w:rFonts w:cs="Arial"/>
          <w:lang w:eastAsia="zh-CN"/>
        </w:rPr>
        <w:t>одбијена</w:t>
      </w:r>
      <w:r w:rsidR="00B13CD3" w:rsidRPr="00F10346">
        <w:rPr>
          <w:rFonts w:cs="Arial"/>
          <w:lang w:eastAsia="zh-CN"/>
        </w:rPr>
        <w:t xml:space="preserve"> </w:t>
      </w:r>
      <w:r>
        <w:rPr>
          <w:rFonts w:cs="Arial"/>
          <w:lang w:eastAsia="zh-CN"/>
        </w:rPr>
        <w:t>као</w:t>
      </w:r>
      <w:r w:rsidR="00B13CD3" w:rsidRPr="00F10346">
        <w:rPr>
          <w:rFonts w:cs="Arial"/>
          <w:lang w:eastAsia="zh-CN"/>
        </w:rPr>
        <w:t xml:space="preserve"> </w:t>
      </w:r>
      <w:r>
        <w:rPr>
          <w:rFonts w:cs="Arial"/>
          <w:lang w:eastAsia="zh-CN"/>
        </w:rPr>
        <w:t>неприхватљива</w:t>
      </w:r>
      <w:r w:rsidR="00B13CD3" w:rsidRPr="00F10346">
        <w:rPr>
          <w:rFonts w:cs="Arial"/>
          <w:lang w:eastAsia="zh-CN"/>
        </w:rPr>
        <w:t>.</w:t>
      </w:r>
      <w:proofErr w:type="gramEnd"/>
    </w:p>
    <w:p w:rsidR="00574CE9" w:rsidRPr="001C325A" w:rsidRDefault="007F582B" w:rsidP="00C10575">
      <w:pPr>
        <w:rPr>
          <w:rFonts w:cs="Arial"/>
          <w:lang w:val="sr-Cyrl-RS"/>
        </w:rPr>
      </w:pPr>
      <w:r w:rsidRPr="00F10346">
        <w:rPr>
          <w:rFonts w:cs="Arial"/>
        </w:rPr>
        <w:t xml:space="preserve">1. </w:t>
      </w:r>
      <w:r w:rsidR="00052CE5">
        <w:rPr>
          <w:rFonts w:cs="Arial"/>
        </w:rPr>
        <w:t>Сваки</w:t>
      </w:r>
      <w:r w:rsidR="00C10575" w:rsidRPr="00F10346">
        <w:rPr>
          <w:rFonts w:cs="Arial"/>
        </w:rPr>
        <w:t xml:space="preserve"> </w:t>
      </w:r>
      <w:r w:rsidR="00052CE5">
        <w:rPr>
          <w:rFonts w:cs="Arial"/>
        </w:rPr>
        <w:t>подизвођа</w:t>
      </w:r>
      <w:r w:rsidR="00C10575" w:rsidRPr="00F10346">
        <w:rPr>
          <w:rFonts w:cs="Arial"/>
        </w:rPr>
        <w:t xml:space="preserve">ч </w:t>
      </w:r>
      <w:r w:rsidR="00052CE5">
        <w:rPr>
          <w:rFonts w:cs="Arial"/>
        </w:rPr>
        <w:t>мора</w:t>
      </w:r>
      <w:r w:rsidR="00C10575" w:rsidRPr="00F10346">
        <w:rPr>
          <w:rFonts w:cs="Arial"/>
        </w:rPr>
        <w:t xml:space="preserve"> </w:t>
      </w:r>
      <w:r w:rsidR="00052CE5">
        <w:rPr>
          <w:rFonts w:cs="Arial"/>
        </w:rPr>
        <w:t>да</w:t>
      </w:r>
      <w:r w:rsidR="00C10575" w:rsidRPr="00F10346">
        <w:rPr>
          <w:rFonts w:cs="Arial"/>
        </w:rPr>
        <w:t xml:space="preserve"> </w:t>
      </w:r>
      <w:r w:rsidR="00052CE5">
        <w:rPr>
          <w:rFonts w:cs="Arial"/>
        </w:rPr>
        <w:t>испуњава</w:t>
      </w:r>
      <w:r w:rsidR="00C10575" w:rsidRPr="00F10346">
        <w:rPr>
          <w:rFonts w:cs="Arial"/>
        </w:rPr>
        <w:t xml:space="preserve"> </w:t>
      </w:r>
      <w:r w:rsidR="00052CE5">
        <w:rPr>
          <w:rFonts w:cs="Arial"/>
        </w:rPr>
        <w:t>услове</w:t>
      </w:r>
      <w:r w:rsidR="00C10575" w:rsidRPr="00F10346">
        <w:rPr>
          <w:rFonts w:cs="Arial"/>
        </w:rPr>
        <w:t xml:space="preserve"> </w:t>
      </w:r>
      <w:r w:rsidR="00052CE5">
        <w:rPr>
          <w:rFonts w:cs="Arial"/>
        </w:rPr>
        <w:t>из</w:t>
      </w:r>
      <w:r w:rsidR="00C10575" w:rsidRPr="00F10346">
        <w:rPr>
          <w:rFonts w:cs="Arial"/>
        </w:rPr>
        <w:t xml:space="preserve"> ч</w:t>
      </w:r>
      <w:r w:rsidR="00052CE5">
        <w:rPr>
          <w:rFonts w:cs="Arial"/>
        </w:rPr>
        <w:t>лана</w:t>
      </w:r>
      <w:r w:rsidR="00C10575" w:rsidRPr="00F10346">
        <w:rPr>
          <w:rFonts w:cs="Arial"/>
        </w:rPr>
        <w:t xml:space="preserve"> 75.</w:t>
      </w:r>
      <w:r w:rsidR="00052CE5">
        <w:rPr>
          <w:rFonts w:cs="Arial"/>
        </w:rPr>
        <w:t>став</w:t>
      </w:r>
      <w:r w:rsidR="00C10575" w:rsidRPr="00F10346">
        <w:rPr>
          <w:rFonts w:cs="Arial"/>
        </w:rPr>
        <w:t xml:space="preserve"> 1. </w:t>
      </w:r>
      <w:proofErr w:type="gramStart"/>
      <w:r w:rsidR="00052CE5">
        <w:rPr>
          <w:rFonts w:cs="Arial"/>
        </w:rPr>
        <w:t>та</w:t>
      </w:r>
      <w:r w:rsidR="00C10575" w:rsidRPr="00F10346">
        <w:rPr>
          <w:rFonts w:cs="Arial"/>
        </w:rPr>
        <w:t>ч</w:t>
      </w:r>
      <w:r w:rsidR="00052CE5">
        <w:rPr>
          <w:rFonts w:cs="Arial"/>
        </w:rPr>
        <w:t>ка</w:t>
      </w:r>
      <w:proofErr w:type="gramEnd"/>
      <w:r w:rsidR="00C10575" w:rsidRPr="00F10346">
        <w:rPr>
          <w:rFonts w:cs="Arial"/>
        </w:rPr>
        <w:t xml:space="preserve"> 1), 2) </w:t>
      </w:r>
      <w:r w:rsidR="00052CE5">
        <w:rPr>
          <w:rFonts w:cs="Arial"/>
        </w:rPr>
        <w:t>и</w:t>
      </w:r>
      <w:r w:rsidR="00C10575" w:rsidRPr="00F10346">
        <w:rPr>
          <w:rFonts w:cs="Arial"/>
        </w:rPr>
        <w:t xml:space="preserve"> 4) </w:t>
      </w:r>
      <w:r w:rsidR="00052CE5">
        <w:rPr>
          <w:rFonts w:cs="Arial"/>
        </w:rPr>
        <w:t>и</w:t>
      </w:r>
      <w:r w:rsidR="00B60FC8" w:rsidRPr="00F10346">
        <w:rPr>
          <w:rFonts w:cs="Arial"/>
        </w:rPr>
        <w:t xml:space="preserve"> ч</w:t>
      </w:r>
      <w:r w:rsidR="00052CE5">
        <w:rPr>
          <w:rFonts w:cs="Arial"/>
        </w:rPr>
        <w:t>лана</w:t>
      </w:r>
      <w:r w:rsidR="00B60FC8" w:rsidRPr="00F10346">
        <w:rPr>
          <w:rFonts w:cs="Arial"/>
        </w:rPr>
        <w:t xml:space="preserve"> 75. </w:t>
      </w:r>
      <w:proofErr w:type="gramStart"/>
      <w:r w:rsidR="00052CE5">
        <w:rPr>
          <w:rFonts w:cs="Arial"/>
        </w:rPr>
        <w:t>став</w:t>
      </w:r>
      <w:proofErr w:type="gramEnd"/>
      <w:r w:rsidR="00B60FC8" w:rsidRPr="00F10346">
        <w:rPr>
          <w:rFonts w:cs="Arial"/>
        </w:rPr>
        <w:t xml:space="preserve"> 2. </w:t>
      </w:r>
      <w:proofErr w:type="gramStart"/>
      <w:r w:rsidR="00052CE5">
        <w:rPr>
          <w:rFonts w:cs="Arial"/>
        </w:rPr>
        <w:t>Закона</w:t>
      </w:r>
      <w:r w:rsidR="00C10575" w:rsidRPr="00F10346">
        <w:rPr>
          <w:rFonts w:cs="Arial"/>
        </w:rPr>
        <w:t>, ш</w:t>
      </w:r>
      <w:r w:rsidR="00052CE5">
        <w:rPr>
          <w:rFonts w:cs="Arial"/>
        </w:rPr>
        <w:t>то</w:t>
      </w:r>
      <w:r w:rsidR="00C10575" w:rsidRPr="00F10346">
        <w:rPr>
          <w:rFonts w:cs="Arial"/>
        </w:rPr>
        <w:t xml:space="preserve"> </w:t>
      </w:r>
      <w:r w:rsidR="00052CE5">
        <w:rPr>
          <w:rFonts w:cs="Arial"/>
        </w:rPr>
        <w:t>доказује</w:t>
      </w:r>
      <w:r w:rsidR="00C10575" w:rsidRPr="00F10346">
        <w:rPr>
          <w:rFonts w:cs="Arial"/>
        </w:rPr>
        <w:t xml:space="preserve"> </w:t>
      </w:r>
      <w:r w:rsidR="00052CE5">
        <w:rPr>
          <w:rFonts w:cs="Arial"/>
        </w:rPr>
        <w:t>достављањем</w:t>
      </w:r>
      <w:r w:rsidR="00C10575" w:rsidRPr="00F10346">
        <w:rPr>
          <w:rFonts w:cs="Arial"/>
        </w:rPr>
        <w:t xml:space="preserve"> </w:t>
      </w:r>
      <w:r w:rsidR="00052CE5">
        <w:rPr>
          <w:rFonts w:cs="Arial"/>
        </w:rPr>
        <w:t>доказа</w:t>
      </w:r>
      <w:r w:rsidR="00C10575" w:rsidRPr="00F10346">
        <w:rPr>
          <w:rFonts w:cs="Arial"/>
        </w:rPr>
        <w:t xml:space="preserve"> </w:t>
      </w:r>
      <w:r w:rsidR="00052CE5">
        <w:rPr>
          <w:rFonts w:cs="Arial"/>
        </w:rPr>
        <w:t>наведених</w:t>
      </w:r>
      <w:r w:rsidR="00C10575" w:rsidRPr="00F10346">
        <w:rPr>
          <w:rFonts w:cs="Arial"/>
        </w:rPr>
        <w:t xml:space="preserve"> </w:t>
      </w:r>
      <w:r w:rsidR="00052CE5">
        <w:rPr>
          <w:rFonts w:cs="Arial"/>
        </w:rPr>
        <w:t>у</w:t>
      </w:r>
      <w:r w:rsidR="00C10575" w:rsidRPr="00F10346">
        <w:rPr>
          <w:rFonts w:cs="Arial"/>
        </w:rPr>
        <w:t xml:space="preserve"> </w:t>
      </w:r>
      <w:r w:rsidR="00052CE5">
        <w:rPr>
          <w:rFonts w:cs="Arial"/>
        </w:rPr>
        <w:t>овом</w:t>
      </w:r>
      <w:r w:rsidR="00C10575" w:rsidRPr="00F10346">
        <w:rPr>
          <w:rFonts w:cs="Arial"/>
        </w:rPr>
        <w:t xml:space="preserve"> </w:t>
      </w:r>
      <w:r w:rsidR="00052CE5">
        <w:rPr>
          <w:rFonts w:cs="Arial"/>
        </w:rPr>
        <w:lastRenderedPageBreak/>
        <w:t>одељку</w:t>
      </w:r>
      <w:r w:rsidR="00C10575" w:rsidRPr="00F10346">
        <w:rPr>
          <w:rFonts w:cs="Arial"/>
        </w:rPr>
        <w:t>.</w:t>
      </w:r>
      <w:proofErr w:type="gramEnd"/>
      <w:r w:rsidR="00C10575" w:rsidRPr="00F10346">
        <w:rPr>
          <w:rFonts w:cs="Arial"/>
        </w:rPr>
        <w:t xml:space="preserve"> </w:t>
      </w:r>
      <w:proofErr w:type="gramStart"/>
      <w:r w:rsidR="001C325A" w:rsidRPr="00F031C1">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CA4E94" w:rsidRDefault="007F582B" w:rsidP="00B13CD3">
      <w:pPr>
        <w:spacing w:before="0"/>
        <w:rPr>
          <w:rFonts w:cs="Arial"/>
          <w:lang w:eastAsia="zh-CN"/>
        </w:rPr>
      </w:pPr>
      <w:r w:rsidRPr="00F10346">
        <w:rPr>
          <w:rFonts w:cs="Arial"/>
          <w:lang w:eastAsia="zh-CN"/>
        </w:rPr>
        <w:t xml:space="preserve">2. </w:t>
      </w:r>
      <w:r w:rsidR="00052CE5">
        <w:rPr>
          <w:rFonts w:cs="Arial"/>
          <w:lang w:eastAsia="zh-CN"/>
        </w:rPr>
        <w:t>Сваки</w:t>
      </w:r>
      <w:r w:rsidR="00C10575" w:rsidRPr="00F10346">
        <w:rPr>
          <w:rFonts w:cs="Arial"/>
          <w:lang w:eastAsia="zh-CN"/>
        </w:rPr>
        <w:t xml:space="preserve"> </w:t>
      </w:r>
      <w:r w:rsidR="00052CE5">
        <w:rPr>
          <w:rFonts w:cs="Arial"/>
          <w:lang w:eastAsia="zh-CN"/>
        </w:rPr>
        <w:t>понуђа</w:t>
      </w:r>
      <w:r w:rsidR="00C10575" w:rsidRPr="00F10346">
        <w:rPr>
          <w:rFonts w:cs="Arial"/>
          <w:lang w:eastAsia="zh-CN"/>
        </w:rPr>
        <w:t xml:space="preserve">ч </w:t>
      </w:r>
      <w:r w:rsidR="00052CE5">
        <w:rPr>
          <w:rFonts w:cs="Arial"/>
          <w:lang w:eastAsia="zh-CN"/>
        </w:rPr>
        <w:t>из</w:t>
      </w:r>
      <w:r w:rsidR="00C10575" w:rsidRPr="00F10346">
        <w:rPr>
          <w:rFonts w:cs="Arial"/>
          <w:lang w:eastAsia="zh-CN"/>
        </w:rPr>
        <w:t xml:space="preserve"> </w:t>
      </w:r>
      <w:r w:rsidR="00052CE5">
        <w:rPr>
          <w:rFonts w:cs="Arial"/>
          <w:lang w:eastAsia="zh-CN"/>
        </w:rPr>
        <w:t>групе</w:t>
      </w:r>
      <w:r w:rsidR="00C10575" w:rsidRPr="00F10346">
        <w:rPr>
          <w:rFonts w:cs="Arial"/>
          <w:lang w:eastAsia="zh-CN"/>
        </w:rPr>
        <w:t xml:space="preserve"> </w:t>
      </w:r>
      <w:proofErr w:type="gramStart"/>
      <w:r w:rsidR="00052CE5">
        <w:rPr>
          <w:rFonts w:cs="Arial"/>
          <w:lang w:eastAsia="zh-CN"/>
        </w:rPr>
        <w:t>понуђа</w:t>
      </w:r>
      <w:r w:rsidR="00C10575" w:rsidRPr="00F10346">
        <w:rPr>
          <w:rFonts w:cs="Arial"/>
          <w:lang w:eastAsia="zh-CN"/>
        </w:rPr>
        <w:t>ч</w:t>
      </w:r>
      <w:r w:rsidR="00052CE5">
        <w:rPr>
          <w:rFonts w:cs="Arial"/>
          <w:lang w:eastAsia="zh-CN"/>
        </w:rPr>
        <w:t>а</w:t>
      </w:r>
      <w:r w:rsidR="00C10575" w:rsidRPr="00F10346">
        <w:rPr>
          <w:rFonts w:cs="Arial"/>
          <w:lang w:eastAsia="zh-CN"/>
        </w:rPr>
        <w:t xml:space="preserve">  </w:t>
      </w:r>
      <w:r w:rsidR="00052CE5">
        <w:rPr>
          <w:rFonts w:cs="Arial"/>
          <w:lang w:eastAsia="zh-CN"/>
        </w:rPr>
        <w:t>која</w:t>
      </w:r>
      <w:proofErr w:type="gramEnd"/>
      <w:r w:rsidR="00C10575" w:rsidRPr="00F10346">
        <w:rPr>
          <w:rFonts w:cs="Arial"/>
          <w:lang w:eastAsia="zh-CN"/>
        </w:rPr>
        <w:t xml:space="preserve"> </w:t>
      </w:r>
      <w:r w:rsidR="00052CE5">
        <w:rPr>
          <w:rFonts w:cs="Arial"/>
          <w:lang w:eastAsia="zh-CN"/>
        </w:rPr>
        <w:t>подноси</w:t>
      </w:r>
      <w:r w:rsidR="00C10575" w:rsidRPr="00F10346">
        <w:rPr>
          <w:rFonts w:cs="Arial"/>
          <w:lang w:eastAsia="zh-CN"/>
        </w:rPr>
        <w:t xml:space="preserve"> </w:t>
      </w:r>
      <w:r w:rsidR="00052CE5">
        <w:rPr>
          <w:rFonts w:cs="Arial"/>
          <w:lang w:eastAsia="zh-CN"/>
        </w:rPr>
        <w:t>заједни</w:t>
      </w:r>
      <w:r w:rsidR="00C10575" w:rsidRPr="00F10346">
        <w:rPr>
          <w:rFonts w:cs="Arial"/>
          <w:lang w:eastAsia="zh-CN"/>
        </w:rPr>
        <w:t>ч</w:t>
      </w:r>
      <w:r w:rsidR="00052CE5">
        <w:rPr>
          <w:rFonts w:cs="Arial"/>
          <w:lang w:eastAsia="zh-CN"/>
        </w:rPr>
        <w:t>ку</w:t>
      </w:r>
      <w:r w:rsidR="00C10575" w:rsidRPr="00F10346">
        <w:rPr>
          <w:rFonts w:cs="Arial"/>
          <w:lang w:eastAsia="zh-CN"/>
        </w:rPr>
        <w:t xml:space="preserve"> </w:t>
      </w:r>
      <w:r w:rsidR="00052CE5">
        <w:rPr>
          <w:rFonts w:cs="Arial"/>
          <w:lang w:eastAsia="zh-CN"/>
        </w:rPr>
        <w:t>понуду</w:t>
      </w:r>
      <w:r w:rsidR="00C10575" w:rsidRPr="00F10346">
        <w:rPr>
          <w:rFonts w:cs="Arial"/>
          <w:lang w:eastAsia="zh-CN"/>
        </w:rPr>
        <w:t xml:space="preserve"> </w:t>
      </w:r>
      <w:r w:rsidR="00052CE5">
        <w:rPr>
          <w:rFonts w:cs="Arial"/>
          <w:lang w:eastAsia="zh-CN"/>
        </w:rPr>
        <w:t>мора</w:t>
      </w:r>
      <w:r w:rsidR="00C10575" w:rsidRPr="00F10346">
        <w:rPr>
          <w:rFonts w:cs="Arial"/>
          <w:lang w:eastAsia="zh-CN"/>
        </w:rPr>
        <w:t xml:space="preserve"> </w:t>
      </w:r>
      <w:r w:rsidR="00052CE5">
        <w:rPr>
          <w:rFonts w:cs="Arial"/>
          <w:lang w:eastAsia="zh-CN"/>
        </w:rPr>
        <w:t>да</w:t>
      </w:r>
      <w:r w:rsidR="00C10575" w:rsidRPr="00F10346">
        <w:rPr>
          <w:rFonts w:cs="Arial"/>
          <w:lang w:eastAsia="zh-CN"/>
        </w:rPr>
        <w:t xml:space="preserve"> </w:t>
      </w:r>
      <w:r w:rsidR="00052CE5">
        <w:rPr>
          <w:rFonts w:cs="Arial"/>
          <w:lang w:eastAsia="zh-CN"/>
        </w:rPr>
        <w:t>испуњава</w:t>
      </w:r>
      <w:r w:rsidR="00C10575" w:rsidRPr="00F10346">
        <w:rPr>
          <w:rFonts w:cs="Arial"/>
          <w:lang w:eastAsia="zh-CN"/>
        </w:rPr>
        <w:t xml:space="preserve"> </w:t>
      </w:r>
      <w:r w:rsidR="00052CE5">
        <w:rPr>
          <w:rFonts w:cs="Arial"/>
          <w:lang w:eastAsia="zh-CN"/>
        </w:rPr>
        <w:t>услове</w:t>
      </w:r>
      <w:r w:rsidR="00C10575" w:rsidRPr="00F10346">
        <w:rPr>
          <w:rFonts w:cs="Arial"/>
          <w:lang w:eastAsia="zh-CN"/>
        </w:rPr>
        <w:t xml:space="preserve"> </w:t>
      </w:r>
      <w:r w:rsidR="00052CE5">
        <w:rPr>
          <w:rFonts w:cs="Arial"/>
          <w:lang w:eastAsia="zh-CN"/>
        </w:rPr>
        <w:t>из</w:t>
      </w:r>
      <w:r w:rsidR="00C10575" w:rsidRPr="00F10346">
        <w:rPr>
          <w:rFonts w:cs="Arial"/>
          <w:lang w:eastAsia="zh-CN"/>
        </w:rPr>
        <w:t xml:space="preserve"> ч</w:t>
      </w:r>
      <w:r w:rsidR="00052CE5">
        <w:rPr>
          <w:rFonts w:cs="Arial"/>
          <w:lang w:eastAsia="zh-CN"/>
        </w:rPr>
        <w:t>лана</w:t>
      </w:r>
      <w:r w:rsidR="00C10575" w:rsidRPr="00F10346">
        <w:rPr>
          <w:rFonts w:cs="Arial"/>
          <w:lang w:eastAsia="zh-CN"/>
        </w:rPr>
        <w:t xml:space="preserve"> 75. </w:t>
      </w:r>
      <w:proofErr w:type="gramStart"/>
      <w:r w:rsidR="00052CE5">
        <w:rPr>
          <w:rFonts w:cs="Arial"/>
          <w:lang w:eastAsia="zh-CN"/>
        </w:rPr>
        <w:t>став</w:t>
      </w:r>
      <w:proofErr w:type="gramEnd"/>
      <w:r w:rsidR="00C10575" w:rsidRPr="00F10346">
        <w:rPr>
          <w:rFonts w:cs="Arial"/>
          <w:lang w:eastAsia="zh-CN"/>
        </w:rPr>
        <w:t xml:space="preserve"> 1. </w:t>
      </w:r>
      <w:proofErr w:type="gramStart"/>
      <w:r w:rsidR="00052CE5">
        <w:rPr>
          <w:rFonts w:cs="Arial"/>
          <w:lang w:eastAsia="zh-CN"/>
        </w:rPr>
        <w:t>та</w:t>
      </w:r>
      <w:r w:rsidR="00C10575" w:rsidRPr="00F10346">
        <w:rPr>
          <w:rFonts w:cs="Arial"/>
          <w:lang w:eastAsia="zh-CN"/>
        </w:rPr>
        <w:t>ч</w:t>
      </w:r>
      <w:r w:rsidR="00052CE5">
        <w:rPr>
          <w:rFonts w:cs="Arial"/>
          <w:lang w:eastAsia="zh-CN"/>
        </w:rPr>
        <w:t>ка</w:t>
      </w:r>
      <w:proofErr w:type="gramEnd"/>
      <w:r w:rsidR="00C10575" w:rsidRPr="00F10346">
        <w:rPr>
          <w:rFonts w:cs="Arial"/>
          <w:lang w:eastAsia="zh-CN"/>
        </w:rPr>
        <w:t xml:space="preserve"> 1), 2) </w:t>
      </w:r>
      <w:r w:rsidR="00052CE5">
        <w:rPr>
          <w:rFonts w:cs="Arial"/>
          <w:lang w:eastAsia="zh-CN"/>
        </w:rPr>
        <w:t>и</w:t>
      </w:r>
      <w:r w:rsidR="00C10575" w:rsidRPr="00F10346">
        <w:rPr>
          <w:rFonts w:cs="Arial"/>
          <w:lang w:eastAsia="zh-CN"/>
        </w:rPr>
        <w:t xml:space="preserve"> 4) </w:t>
      </w:r>
      <w:r w:rsidR="00052CE5">
        <w:rPr>
          <w:rFonts w:cs="Arial"/>
        </w:rPr>
        <w:t>и</w:t>
      </w:r>
      <w:r w:rsidR="00B60FC8" w:rsidRPr="00F10346">
        <w:rPr>
          <w:rFonts w:cs="Arial"/>
        </w:rPr>
        <w:t xml:space="preserve"> ч</w:t>
      </w:r>
      <w:r w:rsidR="00052CE5">
        <w:rPr>
          <w:rFonts w:cs="Arial"/>
        </w:rPr>
        <w:t>лана</w:t>
      </w:r>
      <w:r w:rsidR="00B60FC8" w:rsidRPr="00F10346">
        <w:rPr>
          <w:rFonts w:cs="Arial"/>
        </w:rPr>
        <w:t xml:space="preserve"> 75. </w:t>
      </w:r>
      <w:proofErr w:type="gramStart"/>
      <w:r w:rsidR="00052CE5">
        <w:rPr>
          <w:rFonts w:cs="Arial"/>
        </w:rPr>
        <w:t>став</w:t>
      </w:r>
      <w:proofErr w:type="gramEnd"/>
      <w:r w:rsidR="00B60FC8" w:rsidRPr="00F10346">
        <w:rPr>
          <w:rFonts w:cs="Arial"/>
        </w:rPr>
        <w:t xml:space="preserve"> 2. </w:t>
      </w:r>
      <w:proofErr w:type="gramStart"/>
      <w:r w:rsidR="00052CE5">
        <w:rPr>
          <w:rFonts w:cs="Arial"/>
          <w:lang w:eastAsia="zh-CN"/>
        </w:rPr>
        <w:t>Закона</w:t>
      </w:r>
      <w:r w:rsidR="00C10575" w:rsidRPr="00F10346">
        <w:rPr>
          <w:rFonts w:cs="Arial"/>
          <w:lang w:eastAsia="zh-CN"/>
        </w:rPr>
        <w:t>, ш</w:t>
      </w:r>
      <w:r w:rsidR="00052CE5">
        <w:rPr>
          <w:rFonts w:cs="Arial"/>
          <w:lang w:eastAsia="zh-CN"/>
        </w:rPr>
        <w:t>то</w:t>
      </w:r>
      <w:r w:rsidR="00C10575" w:rsidRPr="00F10346">
        <w:rPr>
          <w:rFonts w:cs="Arial"/>
          <w:lang w:eastAsia="zh-CN"/>
        </w:rPr>
        <w:t xml:space="preserve"> </w:t>
      </w:r>
      <w:r w:rsidR="00052CE5">
        <w:rPr>
          <w:rFonts w:cs="Arial"/>
          <w:lang w:eastAsia="zh-CN"/>
        </w:rPr>
        <w:t>доказује</w:t>
      </w:r>
      <w:r w:rsidR="00C10575" w:rsidRPr="00F10346">
        <w:rPr>
          <w:rFonts w:cs="Arial"/>
          <w:lang w:eastAsia="zh-CN"/>
        </w:rPr>
        <w:t xml:space="preserve"> </w:t>
      </w:r>
      <w:r w:rsidR="00052CE5">
        <w:rPr>
          <w:rFonts w:cs="Arial"/>
          <w:lang w:eastAsia="zh-CN"/>
        </w:rPr>
        <w:t>достављањем</w:t>
      </w:r>
      <w:r w:rsidR="00C10575" w:rsidRPr="00F10346">
        <w:rPr>
          <w:rFonts w:cs="Arial"/>
          <w:lang w:eastAsia="zh-CN"/>
        </w:rPr>
        <w:t xml:space="preserve"> </w:t>
      </w:r>
      <w:r w:rsidR="00052CE5">
        <w:rPr>
          <w:rFonts w:cs="Arial"/>
          <w:lang w:eastAsia="zh-CN"/>
        </w:rPr>
        <w:t>доказа</w:t>
      </w:r>
      <w:r w:rsidR="00C10575" w:rsidRPr="00F10346">
        <w:rPr>
          <w:rFonts w:cs="Arial"/>
          <w:lang w:eastAsia="zh-CN"/>
        </w:rPr>
        <w:t xml:space="preserve"> </w:t>
      </w:r>
      <w:r w:rsidR="00052CE5">
        <w:rPr>
          <w:rFonts w:cs="Arial"/>
          <w:lang w:eastAsia="zh-CN"/>
        </w:rPr>
        <w:t>наведених</w:t>
      </w:r>
      <w:r w:rsidR="00C10575" w:rsidRPr="00F10346">
        <w:rPr>
          <w:rFonts w:cs="Arial"/>
          <w:lang w:eastAsia="zh-CN"/>
        </w:rPr>
        <w:t xml:space="preserve"> </w:t>
      </w:r>
      <w:r w:rsidR="00052CE5">
        <w:rPr>
          <w:rFonts w:cs="Arial"/>
          <w:lang w:eastAsia="zh-CN"/>
        </w:rPr>
        <w:t>у</w:t>
      </w:r>
      <w:r w:rsidR="00C10575" w:rsidRPr="00F10346">
        <w:rPr>
          <w:rFonts w:cs="Arial"/>
          <w:lang w:eastAsia="zh-CN"/>
        </w:rPr>
        <w:t xml:space="preserve"> </w:t>
      </w:r>
      <w:r w:rsidR="00052CE5">
        <w:rPr>
          <w:rFonts w:cs="Arial"/>
          <w:lang w:eastAsia="zh-CN"/>
        </w:rPr>
        <w:t>овом</w:t>
      </w:r>
      <w:r w:rsidR="00C10575" w:rsidRPr="00F10346">
        <w:rPr>
          <w:rFonts w:cs="Arial"/>
          <w:lang w:eastAsia="zh-CN"/>
        </w:rPr>
        <w:t xml:space="preserve"> </w:t>
      </w:r>
      <w:r w:rsidR="00052CE5">
        <w:rPr>
          <w:rFonts w:cs="Arial"/>
          <w:lang w:eastAsia="zh-CN"/>
        </w:rPr>
        <w:t>одељку</w:t>
      </w:r>
      <w:r w:rsidR="00C10575" w:rsidRPr="00F10346">
        <w:rPr>
          <w:rFonts w:cs="Arial"/>
          <w:lang w:eastAsia="zh-CN"/>
        </w:rPr>
        <w:t>.</w:t>
      </w:r>
      <w:proofErr w:type="gramEnd"/>
      <w:r w:rsidR="00C10575" w:rsidRPr="00F10346">
        <w:rPr>
          <w:rFonts w:cs="Arial"/>
          <w:lang w:eastAsia="zh-CN"/>
        </w:rPr>
        <w:t xml:space="preserve"> </w:t>
      </w:r>
      <w:proofErr w:type="gramStart"/>
      <w:r w:rsidR="001C325A" w:rsidRPr="00F031C1">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5B132C" w:rsidRPr="00F10346" w:rsidRDefault="007F582B" w:rsidP="00B13CD3">
      <w:pPr>
        <w:spacing w:before="0"/>
        <w:rPr>
          <w:rFonts w:cs="Arial"/>
          <w:lang w:eastAsia="zh-CN"/>
        </w:rPr>
      </w:pPr>
      <w:r w:rsidRPr="00F10346">
        <w:rPr>
          <w:rFonts w:cs="Arial"/>
          <w:lang w:eastAsia="zh-CN"/>
        </w:rPr>
        <w:t xml:space="preserve">3. </w:t>
      </w:r>
      <w:r w:rsidR="00052CE5">
        <w:rPr>
          <w:rFonts w:cs="Arial"/>
          <w:lang w:eastAsia="zh-CN"/>
        </w:rPr>
        <w:t>Докази</w:t>
      </w:r>
      <w:r w:rsidR="00B13CD3" w:rsidRPr="00F10346">
        <w:rPr>
          <w:rFonts w:cs="Arial"/>
          <w:lang w:eastAsia="zh-CN"/>
        </w:rPr>
        <w:t xml:space="preserve"> </w:t>
      </w:r>
      <w:r w:rsidR="00052CE5">
        <w:rPr>
          <w:rFonts w:cs="Arial"/>
          <w:lang w:eastAsia="zh-CN"/>
        </w:rPr>
        <w:t>о</w:t>
      </w:r>
      <w:r w:rsidR="00B13CD3" w:rsidRPr="00F10346">
        <w:rPr>
          <w:rFonts w:cs="Arial"/>
          <w:lang w:eastAsia="zh-CN"/>
        </w:rPr>
        <w:t xml:space="preserve"> </w:t>
      </w:r>
      <w:r w:rsidR="00052CE5">
        <w:rPr>
          <w:rFonts w:cs="Arial"/>
          <w:lang w:eastAsia="zh-CN"/>
        </w:rPr>
        <w:t>испуњености</w:t>
      </w:r>
      <w:r w:rsidR="00B13CD3" w:rsidRPr="00F10346">
        <w:rPr>
          <w:rFonts w:cs="Arial"/>
          <w:lang w:eastAsia="zh-CN"/>
        </w:rPr>
        <w:t xml:space="preserve"> </w:t>
      </w:r>
      <w:r w:rsidR="00052CE5">
        <w:rPr>
          <w:rFonts w:cs="Arial"/>
          <w:lang w:eastAsia="zh-CN"/>
        </w:rPr>
        <w:t>услова</w:t>
      </w:r>
      <w:r w:rsidR="00B13CD3" w:rsidRPr="00F10346">
        <w:rPr>
          <w:rFonts w:cs="Arial"/>
          <w:lang w:eastAsia="zh-CN"/>
        </w:rPr>
        <w:t xml:space="preserve"> </w:t>
      </w:r>
      <w:r w:rsidR="00052CE5">
        <w:rPr>
          <w:rFonts w:cs="Arial"/>
          <w:lang w:eastAsia="zh-CN"/>
        </w:rPr>
        <w:t>из</w:t>
      </w:r>
      <w:r w:rsidR="00B13CD3" w:rsidRPr="00F10346">
        <w:rPr>
          <w:rFonts w:cs="Arial"/>
          <w:lang w:eastAsia="zh-CN"/>
        </w:rPr>
        <w:t xml:space="preserve"> ч</w:t>
      </w:r>
      <w:r w:rsidR="00052CE5">
        <w:rPr>
          <w:rFonts w:cs="Arial"/>
          <w:lang w:eastAsia="zh-CN"/>
        </w:rPr>
        <w:t>лана</w:t>
      </w:r>
      <w:r w:rsidR="00B13CD3" w:rsidRPr="00F10346">
        <w:rPr>
          <w:rFonts w:cs="Arial"/>
          <w:lang w:eastAsia="zh-CN"/>
        </w:rPr>
        <w:t xml:space="preserve"> 77.</w:t>
      </w:r>
      <w:r w:rsidR="00052CE5">
        <w:rPr>
          <w:rFonts w:cs="Arial"/>
          <w:lang w:eastAsia="zh-CN"/>
        </w:rPr>
        <w:t>Закона</w:t>
      </w:r>
      <w:r w:rsidR="00B13CD3" w:rsidRPr="00F10346">
        <w:rPr>
          <w:rFonts w:cs="Arial"/>
          <w:lang w:eastAsia="zh-CN"/>
        </w:rPr>
        <w:t xml:space="preserve"> </w:t>
      </w:r>
      <w:r w:rsidR="00052CE5">
        <w:rPr>
          <w:rFonts w:cs="Arial"/>
          <w:lang w:eastAsia="zh-CN"/>
        </w:rPr>
        <w:t>могу</w:t>
      </w:r>
      <w:r w:rsidR="00B13CD3" w:rsidRPr="00F10346">
        <w:rPr>
          <w:rFonts w:cs="Arial"/>
          <w:lang w:eastAsia="zh-CN"/>
        </w:rPr>
        <w:t xml:space="preserve"> </w:t>
      </w:r>
      <w:r w:rsidR="00052CE5">
        <w:rPr>
          <w:rFonts w:cs="Arial"/>
          <w:lang w:eastAsia="zh-CN"/>
        </w:rPr>
        <w:t>се</w:t>
      </w:r>
      <w:r w:rsidR="00B13CD3" w:rsidRPr="00F10346">
        <w:rPr>
          <w:rFonts w:cs="Arial"/>
          <w:lang w:eastAsia="zh-CN"/>
        </w:rPr>
        <w:t xml:space="preserve"> </w:t>
      </w:r>
      <w:r w:rsidR="00052CE5">
        <w:rPr>
          <w:rFonts w:cs="Arial"/>
          <w:lang w:eastAsia="zh-CN"/>
        </w:rPr>
        <w:t>достављати</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неовереним</w:t>
      </w:r>
      <w:r w:rsidR="00B13CD3" w:rsidRPr="00F10346">
        <w:rPr>
          <w:rFonts w:cs="Arial"/>
          <w:lang w:eastAsia="zh-CN"/>
        </w:rPr>
        <w:t xml:space="preserve"> </w:t>
      </w:r>
      <w:r w:rsidR="00052CE5">
        <w:rPr>
          <w:rFonts w:cs="Arial"/>
          <w:lang w:eastAsia="zh-CN"/>
        </w:rPr>
        <w:t>копијама</w:t>
      </w:r>
      <w:r w:rsidR="00B13CD3" w:rsidRPr="00F10346">
        <w:rPr>
          <w:rFonts w:cs="Arial"/>
          <w:lang w:eastAsia="zh-CN"/>
        </w:rPr>
        <w:t>.</w:t>
      </w:r>
      <w:r w:rsidR="002C1F67">
        <w:rPr>
          <w:rFonts w:cs="Arial"/>
          <w:lang w:val="sr-Cyrl-RS" w:eastAsia="zh-CN"/>
        </w:rPr>
        <w:t xml:space="preserve"> </w:t>
      </w:r>
      <w:proofErr w:type="gramStart"/>
      <w:r w:rsidR="00052CE5">
        <w:rPr>
          <w:rFonts w:cs="Arial"/>
          <w:lang w:eastAsia="zh-CN"/>
        </w:rPr>
        <w:t>Нару</w:t>
      </w:r>
      <w:r w:rsidR="00B13CD3" w:rsidRPr="00F10346">
        <w:rPr>
          <w:rFonts w:cs="Arial"/>
          <w:lang w:eastAsia="zh-CN"/>
        </w:rPr>
        <w:t>ч</w:t>
      </w:r>
      <w:r w:rsidR="00052CE5">
        <w:rPr>
          <w:rFonts w:cs="Arial"/>
          <w:lang w:eastAsia="zh-CN"/>
        </w:rPr>
        <w:t>илац</w:t>
      </w:r>
      <w:r w:rsidR="00B13CD3" w:rsidRPr="00F10346">
        <w:rPr>
          <w:rFonts w:cs="Arial"/>
          <w:lang w:eastAsia="zh-CN"/>
        </w:rPr>
        <w:t xml:space="preserve"> </w:t>
      </w:r>
      <w:r w:rsidR="00052CE5">
        <w:rPr>
          <w:rFonts w:cs="Arial"/>
          <w:lang w:eastAsia="zh-CN"/>
        </w:rPr>
        <w:t>може</w:t>
      </w:r>
      <w:r w:rsidR="00B13CD3" w:rsidRPr="00F10346">
        <w:rPr>
          <w:rFonts w:cs="Arial"/>
          <w:lang w:eastAsia="zh-CN"/>
        </w:rPr>
        <w:t xml:space="preserve"> </w:t>
      </w:r>
      <w:r w:rsidR="00052CE5">
        <w:rPr>
          <w:rFonts w:cs="Arial"/>
          <w:lang w:eastAsia="zh-CN"/>
        </w:rPr>
        <w:t>пре</w:t>
      </w:r>
      <w:r w:rsidR="00B13CD3" w:rsidRPr="00F10346">
        <w:rPr>
          <w:rFonts w:cs="Arial"/>
          <w:lang w:eastAsia="zh-CN"/>
        </w:rPr>
        <w:t xml:space="preserve"> </w:t>
      </w:r>
      <w:r w:rsidR="00052CE5">
        <w:rPr>
          <w:rFonts w:cs="Arial"/>
          <w:lang w:eastAsia="zh-CN"/>
        </w:rPr>
        <w:t>доно</w:t>
      </w:r>
      <w:r w:rsidR="00B13CD3" w:rsidRPr="00F10346">
        <w:rPr>
          <w:rFonts w:cs="Arial"/>
          <w:lang w:eastAsia="zh-CN"/>
        </w:rPr>
        <w:t>ш</w:t>
      </w:r>
      <w:r w:rsidR="00052CE5">
        <w:rPr>
          <w:rFonts w:cs="Arial"/>
          <w:lang w:eastAsia="zh-CN"/>
        </w:rPr>
        <w:t>ења</w:t>
      </w:r>
      <w:r w:rsidR="00B13CD3" w:rsidRPr="00F10346">
        <w:rPr>
          <w:rFonts w:cs="Arial"/>
          <w:lang w:eastAsia="zh-CN"/>
        </w:rPr>
        <w:t xml:space="preserve"> </w:t>
      </w:r>
      <w:r w:rsidR="00052CE5">
        <w:rPr>
          <w:rFonts w:cs="Arial"/>
          <w:lang w:eastAsia="zh-CN"/>
        </w:rPr>
        <w:t>одлуке</w:t>
      </w:r>
      <w:r w:rsidR="00B13CD3" w:rsidRPr="00F10346">
        <w:rPr>
          <w:rFonts w:cs="Arial"/>
          <w:lang w:eastAsia="zh-CN"/>
        </w:rPr>
        <w:t xml:space="preserve"> </w:t>
      </w:r>
      <w:r w:rsidR="00052CE5">
        <w:rPr>
          <w:rFonts w:cs="Arial"/>
          <w:lang w:eastAsia="zh-CN"/>
        </w:rPr>
        <w:t>о</w:t>
      </w:r>
      <w:r w:rsidR="00B13CD3" w:rsidRPr="00F10346">
        <w:rPr>
          <w:rFonts w:cs="Arial"/>
          <w:lang w:eastAsia="zh-CN"/>
        </w:rPr>
        <w:t xml:space="preserve"> </w:t>
      </w:r>
      <w:r w:rsidR="00052CE5">
        <w:rPr>
          <w:rFonts w:cs="Arial"/>
          <w:lang w:eastAsia="zh-CN"/>
        </w:rPr>
        <w:t>додели</w:t>
      </w:r>
      <w:r w:rsidR="00B13CD3" w:rsidRPr="00F10346">
        <w:rPr>
          <w:rFonts w:cs="Arial"/>
          <w:lang w:eastAsia="zh-CN"/>
        </w:rPr>
        <w:t xml:space="preserve"> </w:t>
      </w:r>
      <w:r w:rsidR="00052CE5">
        <w:rPr>
          <w:rFonts w:cs="Arial"/>
          <w:lang w:eastAsia="zh-CN"/>
        </w:rPr>
        <w:t>уговора</w:t>
      </w:r>
      <w:r w:rsidR="00B13CD3" w:rsidRPr="00F10346">
        <w:rPr>
          <w:rFonts w:cs="Arial"/>
          <w:lang w:eastAsia="zh-CN"/>
        </w:rPr>
        <w:t xml:space="preserve">, </w:t>
      </w:r>
      <w:r w:rsidR="00052CE5">
        <w:rPr>
          <w:rFonts w:cs="Arial"/>
          <w:lang w:eastAsia="zh-CN"/>
        </w:rPr>
        <w:t>захтевати</w:t>
      </w:r>
      <w:r w:rsidR="00B13CD3" w:rsidRPr="00F10346">
        <w:rPr>
          <w:rFonts w:cs="Arial"/>
          <w:lang w:eastAsia="zh-CN"/>
        </w:rPr>
        <w:t xml:space="preserve"> </w:t>
      </w:r>
      <w:r w:rsidR="00052CE5">
        <w:rPr>
          <w:rFonts w:cs="Arial"/>
          <w:lang w:eastAsia="zh-CN"/>
        </w:rPr>
        <w:t>од</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ч</w:t>
      </w:r>
      <w:r w:rsidR="00052CE5">
        <w:rPr>
          <w:rFonts w:cs="Arial"/>
          <w:lang w:eastAsia="zh-CN"/>
        </w:rPr>
        <w:t>а</w:t>
      </w:r>
      <w:r w:rsidR="00B13CD3" w:rsidRPr="00F10346">
        <w:rPr>
          <w:rFonts w:cs="Arial"/>
          <w:lang w:eastAsia="zh-CN"/>
        </w:rPr>
        <w:t>, ч</w:t>
      </w:r>
      <w:r w:rsidR="00052CE5">
        <w:rPr>
          <w:rFonts w:cs="Arial"/>
          <w:lang w:eastAsia="zh-CN"/>
        </w:rPr>
        <w:t>ија</w:t>
      </w:r>
      <w:r w:rsidR="00B13CD3" w:rsidRPr="00F10346">
        <w:rPr>
          <w:rFonts w:cs="Arial"/>
          <w:lang w:eastAsia="zh-CN"/>
        </w:rPr>
        <w:t xml:space="preserve"> </w:t>
      </w:r>
      <w:r w:rsidR="00052CE5">
        <w:rPr>
          <w:rFonts w:cs="Arial"/>
          <w:lang w:eastAsia="zh-CN"/>
        </w:rPr>
        <w:t>је</w:t>
      </w:r>
      <w:r w:rsidR="00B13CD3" w:rsidRPr="00F10346">
        <w:rPr>
          <w:rFonts w:cs="Arial"/>
          <w:lang w:eastAsia="zh-CN"/>
        </w:rPr>
        <w:t xml:space="preserve"> </w:t>
      </w:r>
      <w:r w:rsidR="00052CE5">
        <w:rPr>
          <w:rFonts w:cs="Arial"/>
          <w:lang w:eastAsia="zh-CN"/>
        </w:rPr>
        <w:t>понуда</w:t>
      </w:r>
      <w:r w:rsidR="00B13CD3" w:rsidRPr="00F10346">
        <w:rPr>
          <w:rFonts w:cs="Arial"/>
          <w:lang w:eastAsia="zh-CN"/>
        </w:rPr>
        <w:t xml:space="preserve"> </w:t>
      </w:r>
      <w:r w:rsidR="00052CE5">
        <w:rPr>
          <w:rFonts w:cs="Arial"/>
          <w:lang w:eastAsia="zh-CN"/>
        </w:rPr>
        <w:t>на</w:t>
      </w:r>
      <w:r w:rsidR="00B13CD3" w:rsidRPr="00F10346">
        <w:rPr>
          <w:rFonts w:cs="Arial"/>
          <w:lang w:eastAsia="zh-CN"/>
        </w:rPr>
        <w:t xml:space="preserve"> </w:t>
      </w:r>
      <w:r w:rsidR="00052CE5">
        <w:rPr>
          <w:rFonts w:cs="Arial"/>
          <w:lang w:eastAsia="zh-CN"/>
        </w:rPr>
        <w:t>основу</w:t>
      </w:r>
      <w:r w:rsidR="00B13CD3" w:rsidRPr="00F10346">
        <w:rPr>
          <w:rFonts w:cs="Arial"/>
          <w:lang w:eastAsia="zh-CN"/>
        </w:rPr>
        <w:t xml:space="preserve"> </w:t>
      </w:r>
      <w:r w:rsidR="00052CE5">
        <w:rPr>
          <w:rFonts w:cs="Arial"/>
          <w:lang w:eastAsia="zh-CN"/>
        </w:rPr>
        <w:t>изве</w:t>
      </w:r>
      <w:r w:rsidR="00B13CD3" w:rsidRPr="00F10346">
        <w:rPr>
          <w:rFonts w:cs="Arial"/>
          <w:lang w:eastAsia="zh-CN"/>
        </w:rPr>
        <w:t>ш</w:t>
      </w:r>
      <w:r w:rsidR="00052CE5">
        <w:rPr>
          <w:rFonts w:cs="Arial"/>
          <w:lang w:eastAsia="zh-CN"/>
        </w:rPr>
        <w:t>таја</w:t>
      </w:r>
      <w:r w:rsidR="00B13CD3" w:rsidRPr="00F10346">
        <w:rPr>
          <w:rFonts w:cs="Arial"/>
          <w:lang w:eastAsia="zh-CN"/>
        </w:rPr>
        <w:t xml:space="preserve"> </w:t>
      </w:r>
      <w:r w:rsidR="00052CE5">
        <w:rPr>
          <w:rFonts w:cs="Arial"/>
          <w:lang w:eastAsia="zh-CN"/>
        </w:rPr>
        <w:t>комисије</w:t>
      </w:r>
      <w:r w:rsidR="00B13CD3" w:rsidRPr="00F10346">
        <w:rPr>
          <w:rFonts w:cs="Arial"/>
          <w:lang w:eastAsia="zh-CN"/>
        </w:rPr>
        <w:t xml:space="preserve"> </w:t>
      </w:r>
      <w:r w:rsidR="00052CE5">
        <w:rPr>
          <w:rFonts w:cs="Arial"/>
          <w:lang w:eastAsia="zh-CN"/>
        </w:rPr>
        <w:t>за</w:t>
      </w:r>
      <w:r w:rsidR="00B13CD3" w:rsidRPr="00F10346">
        <w:rPr>
          <w:rFonts w:cs="Arial"/>
          <w:lang w:eastAsia="zh-CN"/>
        </w:rPr>
        <w:t xml:space="preserve"> </w:t>
      </w:r>
      <w:r w:rsidR="00052CE5">
        <w:rPr>
          <w:rFonts w:cs="Arial"/>
          <w:lang w:eastAsia="zh-CN"/>
        </w:rPr>
        <w:t>јавну</w:t>
      </w:r>
      <w:r w:rsidR="00B13CD3" w:rsidRPr="00F10346">
        <w:rPr>
          <w:rFonts w:cs="Arial"/>
          <w:lang w:eastAsia="zh-CN"/>
        </w:rPr>
        <w:t xml:space="preserve"> </w:t>
      </w:r>
      <w:r w:rsidR="00052CE5">
        <w:rPr>
          <w:rFonts w:cs="Arial"/>
          <w:lang w:eastAsia="zh-CN"/>
        </w:rPr>
        <w:t>набавку</w:t>
      </w:r>
      <w:r w:rsidR="00B13CD3" w:rsidRPr="00F10346">
        <w:rPr>
          <w:rFonts w:cs="Arial"/>
          <w:lang w:eastAsia="zh-CN"/>
        </w:rPr>
        <w:t xml:space="preserve"> </w:t>
      </w:r>
      <w:r w:rsidR="00052CE5">
        <w:rPr>
          <w:rFonts w:cs="Arial"/>
          <w:lang w:eastAsia="zh-CN"/>
        </w:rPr>
        <w:t>оцењена</w:t>
      </w:r>
      <w:r w:rsidR="00B13CD3" w:rsidRPr="00F10346">
        <w:rPr>
          <w:rFonts w:cs="Arial"/>
          <w:lang w:eastAsia="zh-CN"/>
        </w:rPr>
        <w:t xml:space="preserve"> </w:t>
      </w:r>
      <w:r w:rsidR="00052CE5">
        <w:rPr>
          <w:rFonts w:cs="Arial"/>
          <w:lang w:eastAsia="zh-CN"/>
        </w:rPr>
        <w:t>као</w:t>
      </w:r>
      <w:r w:rsidR="00B13CD3" w:rsidRPr="00F10346">
        <w:rPr>
          <w:rFonts w:cs="Arial"/>
          <w:lang w:eastAsia="zh-CN"/>
        </w:rPr>
        <w:t xml:space="preserve"> </w:t>
      </w:r>
      <w:r w:rsidR="00052CE5">
        <w:rPr>
          <w:rFonts w:cs="Arial"/>
          <w:lang w:eastAsia="zh-CN"/>
        </w:rPr>
        <w:t>најповољнија</w:t>
      </w:r>
      <w:r w:rsidR="00B13CD3" w:rsidRPr="00F10346">
        <w:rPr>
          <w:rFonts w:cs="Arial"/>
          <w:lang w:eastAsia="zh-CN"/>
        </w:rPr>
        <w:t xml:space="preserve"> </w:t>
      </w:r>
      <w:r w:rsidR="00052CE5">
        <w:rPr>
          <w:rFonts w:cs="Arial"/>
          <w:lang w:eastAsia="zh-CN"/>
        </w:rPr>
        <w:t>да</w:t>
      </w:r>
      <w:r w:rsidR="00B13CD3" w:rsidRPr="00F10346">
        <w:rPr>
          <w:rFonts w:cs="Arial"/>
          <w:lang w:eastAsia="zh-CN"/>
        </w:rPr>
        <w:t xml:space="preserve"> </w:t>
      </w:r>
      <w:r w:rsidR="00052CE5">
        <w:rPr>
          <w:rFonts w:cs="Arial"/>
          <w:lang w:eastAsia="zh-CN"/>
        </w:rPr>
        <w:t>достави</w:t>
      </w:r>
      <w:r w:rsidR="00B13CD3" w:rsidRPr="00F10346">
        <w:rPr>
          <w:rFonts w:cs="Arial"/>
          <w:lang w:eastAsia="zh-CN"/>
        </w:rPr>
        <w:t xml:space="preserve"> </w:t>
      </w:r>
      <w:r w:rsidR="00052CE5">
        <w:rPr>
          <w:rFonts w:cs="Arial"/>
          <w:lang w:eastAsia="zh-CN"/>
        </w:rPr>
        <w:t>на</w:t>
      </w:r>
      <w:r w:rsidR="00B13CD3" w:rsidRPr="00F10346">
        <w:rPr>
          <w:rFonts w:cs="Arial"/>
          <w:lang w:eastAsia="zh-CN"/>
        </w:rPr>
        <w:t xml:space="preserve"> </w:t>
      </w:r>
      <w:r w:rsidR="00052CE5">
        <w:rPr>
          <w:rFonts w:cs="Arial"/>
          <w:lang w:eastAsia="zh-CN"/>
        </w:rPr>
        <w:t>увид</w:t>
      </w:r>
      <w:r w:rsidR="00B13CD3" w:rsidRPr="00F10346">
        <w:rPr>
          <w:rFonts w:cs="Arial"/>
          <w:lang w:eastAsia="zh-CN"/>
        </w:rPr>
        <w:t xml:space="preserve"> </w:t>
      </w:r>
      <w:r w:rsidR="00052CE5">
        <w:rPr>
          <w:rFonts w:cs="Arial"/>
          <w:lang w:eastAsia="zh-CN"/>
        </w:rPr>
        <w:t>оригинал</w:t>
      </w:r>
      <w:r w:rsidR="00B13CD3" w:rsidRPr="00F10346">
        <w:rPr>
          <w:rFonts w:cs="Arial"/>
          <w:lang w:eastAsia="zh-CN"/>
        </w:rPr>
        <w:t xml:space="preserve"> </w:t>
      </w:r>
      <w:r w:rsidR="00052CE5">
        <w:rPr>
          <w:rFonts w:cs="Arial"/>
          <w:lang w:eastAsia="zh-CN"/>
        </w:rPr>
        <w:t>или</w:t>
      </w:r>
      <w:r w:rsidR="00B13CD3" w:rsidRPr="00F10346">
        <w:rPr>
          <w:rFonts w:cs="Arial"/>
          <w:lang w:eastAsia="zh-CN"/>
        </w:rPr>
        <w:t xml:space="preserve"> </w:t>
      </w:r>
      <w:r w:rsidR="00052CE5">
        <w:rPr>
          <w:rFonts w:cs="Arial"/>
          <w:lang w:eastAsia="zh-CN"/>
        </w:rPr>
        <w:t>оверену</w:t>
      </w:r>
      <w:r w:rsidR="00B13CD3" w:rsidRPr="00F10346">
        <w:rPr>
          <w:rFonts w:cs="Arial"/>
          <w:lang w:eastAsia="zh-CN"/>
        </w:rPr>
        <w:t xml:space="preserve"> </w:t>
      </w:r>
      <w:r w:rsidR="00052CE5">
        <w:rPr>
          <w:rFonts w:cs="Arial"/>
          <w:lang w:eastAsia="zh-CN"/>
        </w:rPr>
        <w:t>копију</w:t>
      </w:r>
      <w:r w:rsidR="00B13CD3" w:rsidRPr="00F10346">
        <w:rPr>
          <w:rFonts w:cs="Arial"/>
          <w:lang w:eastAsia="zh-CN"/>
        </w:rPr>
        <w:t xml:space="preserve"> </w:t>
      </w:r>
      <w:r w:rsidR="00052CE5">
        <w:rPr>
          <w:rFonts w:cs="Arial"/>
          <w:lang w:eastAsia="zh-CN"/>
        </w:rPr>
        <w:t>свих</w:t>
      </w:r>
      <w:r w:rsidR="00B13CD3" w:rsidRPr="00F10346">
        <w:rPr>
          <w:rFonts w:cs="Arial"/>
          <w:lang w:eastAsia="zh-CN"/>
        </w:rPr>
        <w:t xml:space="preserve"> </w:t>
      </w:r>
      <w:r w:rsidR="00052CE5">
        <w:rPr>
          <w:rFonts w:cs="Arial"/>
          <w:lang w:eastAsia="zh-CN"/>
        </w:rPr>
        <w:t>или</w:t>
      </w:r>
      <w:r w:rsidR="00B13CD3" w:rsidRPr="00F10346">
        <w:rPr>
          <w:rFonts w:cs="Arial"/>
          <w:lang w:eastAsia="zh-CN"/>
        </w:rPr>
        <w:t xml:space="preserve"> </w:t>
      </w:r>
      <w:r w:rsidR="00052CE5">
        <w:rPr>
          <w:rFonts w:cs="Arial"/>
          <w:lang w:eastAsia="zh-CN"/>
        </w:rPr>
        <w:t>појединих</w:t>
      </w:r>
      <w:r w:rsidR="00B13CD3" w:rsidRPr="00F10346">
        <w:rPr>
          <w:rFonts w:cs="Arial"/>
          <w:lang w:eastAsia="zh-CN"/>
        </w:rPr>
        <w:t xml:space="preserve"> </w:t>
      </w:r>
      <w:r w:rsidR="00052CE5">
        <w:rPr>
          <w:rFonts w:cs="Arial"/>
          <w:lang w:eastAsia="zh-CN"/>
        </w:rPr>
        <w:t>доказа</w:t>
      </w:r>
      <w:r w:rsidR="00B13CD3" w:rsidRPr="00F10346">
        <w:rPr>
          <w:rFonts w:cs="Arial"/>
          <w:lang w:eastAsia="zh-CN"/>
        </w:rPr>
        <w:t>.</w:t>
      </w:r>
      <w:proofErr w:type="gramEnd"/>
    </w:p>
    <w:p w:rsidR="00574CE9" w:rsidRDefault="00052CE5" w:rsidP="007F582B">
      <w:pPr>
        <w:spacing w:before="0"/>
        <w:rPr>
          <w:rFonts w:cs="Arial"/>
          <w:lang w:val="sr-Cyrl-RS" w:eastAsia="zh-CN"/>
        </w:rPr>
      </w:pPr>
      <w:proofErr w:type="gramStart"/>
      <w:r>
        <w:rPr>
          <w:rFonts w:cs="Arial"/>
          <w:lang w:eastAsia="zh-CN"/>
        </w:rPr>
        <w:t>Ако</w:t>
      </w:r>
      <w:r w:rsidR="00B13CD3" w:rsidRPr="00F10346">
        <w:rPr>
          <w:rFonts w:cs="Arial"/>
          <w:lang w:eastAsia="zh-CN"/>
        </w:rPr>
        <w:t xml:space="preserve"> </w:t>
      </w:r>
      <w:r>
        <w:rPr>
          <w:rFonts w:cs="Arial"/>
          <w:lang w:eastAsia="zh-CN"/>
        </w:rPr>
        <w:t>понуђа</w:t>
      </w:r>
      <w:r w:rsidR="00B13CD3" w:rsidRPr="00F10346">
        <w:rPr>
          <w:rFonts w:cs="Arial"/>
          <w:lang w:eastAsia="zh-CN"/>
        </w:rPr>
        <w:t xml:space="preserve">ч </w:t>
      </w:r>
      <w:r>
        <w:rPr>
          <w:rFonts w:cs="Arial"/>
          <w:lang w:eastAsia="zh-CN"/>
        </w:rPr>
        <w:t>у</w:t>
      </w:r>
      <w:r w:rsidR="00B13CD3" w:rsidRPr="00F10346">
        <w:rPr>
          <w:rFonts w:cs="Arial"/>
          <w:lang w:eastAsia="zh-CN"/>
        </w:rPr>
        <w:t xml:space="preserve"> </w:t>
      </w:r>
      <w:r>
        <w:rPr>
          <w:rFonts w:cs="Arial"/>
          <w:lang w:eastAsia="zh-CN"/>
        </w:rPr>
        <w:t>остављеном</w:t>
      </w:r>
      <w:r w:rsidR="00B13CD3" w:rsidRPr="00F10346">
        <w:rPr>
          <w:rFonts w:cs="Arial"/>
          <w:lang w:eastAsia="zh-CN"/>
        </w:rPr>
        <w:t xml:space="preserve">, </w:t>
      </w:r>
      <w:r>
        <w:rPr>
          <w:rFonts w:cs="Arial"/>
          <w:lang w:eastAsia="zh-CN"/>
        </w:rPr>
        <w:t>примереном</w:t>
      </w:r>
      <w:r w:rsidR="00B13CD3" w:rsidRPr="00F10346">
        <w:rPr>
          <w:rFonts w:cs="Arial"/>
          <w:lang w:eastAsia="zh-CN"/>
        </w:rPr>
        <w:t xml:space="preserve"> </w:t>
      </w:r>
      <w:r>
        <w:rPr>
          <w:rFonts w:cs="Arial"/>
          <w:lang w:eastAsia="zh-CN"/>
        </w:rPr>
        <w:t>року</w:t>
      </w:r>
      <w:r w:rsidR="00B13CD3" w:rsidRPr="00F10346">
        <w:rPr>
          <w:rFonts w:cs="Arial"/>
          <w:lang w:eastAsia="zh-CN"/>
        </w:rPr>
        <w:t xml:space="preserve"> </w:t>
      </w:r>
      <w:r>
        <w:rPr>
          <w:rFonts w:cs="Arial"/>
          <w:lang w:eastAsia="zh-CN"/>
        </w:rPr>
        <w:t>који</w:t>
      </w:r>
      <w:r w:rsidR="00B13CD3" w:rsidRPr="00F10346">
        <w:rPr>
          <w:rFonts w:cs="Arial"/>
          <w:lang w:eastAsia="zh-CN"/>
        </w:rPr>
        <w:t xml:space="preserve"> </w:t>
      </w:r>
      <w:r>
        <w:rPr>
          <w:rFonts w:cs="Arial"/>
          <w:lang w:eastAsia="zh-CN"/>
        </w:rPr>
        <w:t>не</w:t>
      </w:r>
      <w:r w:rsidR="00B13CD3" w:rsidRPr="00F10346">
        <w:rPr>
          <w:rFonts w:cs="Arial"/>
          <w:lang w:eastAsia="zh-CN"/>
        </w:rPr>
        <w:t xml:space="preserve"> </w:t>
      </w:r>
      <w:r>
        <w:rPr>
          <w:rFonts w:cs="Arial"/>
          <w:lang w:eastAsia="zh-CN"/>
        </w:rPr>
        <w:t>може</w:t>
      </w:r>
      <w:r w:rsidR="00B13CD3" w:rsidRPr="00F10346">
        <w:rPr>
          <w:rFonts w:cs="Arial"/>
          <w:lang w:eastAsia="zh-CN"/>
        </w:rPr>
        <w:t xml:space="preserve"> </w:t>
      </w:r>
      <w:r>
        <w:rPr>
          <w:rFonts w:cs="Arial"/>
          <w:lang w:eastAsia="zh-CN"/>
        </w:rPr>
        <w:t>бити</w:t>
      </w:r>
      <w:r w:rsidR="00B13CD3" w:rsidRPr="00F10346">
        <w:rPr>
          <w:rFonts w:cs="Arial"/>
          <w:lang w:eastAsia="zh-CN"/>
        </w:rPr>
        <w:t xml:space="preserve"> </w:t>
      </w:r>
      <w:r>
        <w:rPr>
          <w:rFonts w:cs="Arial"/>
          <w:lang w:eastAsia="zh-CN"/>
        </w:rPr>
        <w:t>краћи</w:t>
      </w:r>
      <w:r w:rsidR="00B13CD3" w:rsidRPr="00F10346">
        <w:rPr>
          <w:rFonts w:cs="Arial"/>
          <w:lang w:eastAsia="zh-CN"/>
        </w:rPr>
        <w:t xml:space="preserve"> </w:t>
      </w:r>
      <w:r>
        <w:rPr>
          <w:rFonts w:cs="Arial"/>
          <w:lang w:eastAsia="zh-CN"/>
        </w:rPr>
        <w:t>од</w:t>
      </w:r>
      <w:r w:rsidR="00B13CD3" w:rsidRPr="00F10346">
        <w:rPr>
          <w:rFonts w:cs="Arial"/>
          <w:lang w:eastAsia="zh-CN"/>
        </w:rPr>
        <w:t xml:space="preserve"> </w:t>
      </w:r>
      <w:r>
        <w:rPr>
          <w:rFonts w:cs="Arial"/>
          <w:lang w:eastAsia="zh-CN"/>
        </w:rPr>
        <w:t>пет</w:t>
      </w:r>
      <w:r w:rsidR="00B13CD3" w:rsidRPr="00F10346">
        <w:rPr>
          <w:rFonts w:cs="Arial"/>
          <w:lang w:eastAsia="zh-CN"/>
        </w:rPr>
        <w:t xml:space="preserve"> </w:t>
      </w:r>
      <w:r>
        <w:rPr>
          <w:rFonts w:cs="Arial"/>
          <w:lang w:eastAsia="zh-CN"/>
        </w:rPr>
        <w:t>дана</w:t>
      </w:r>
      <w:r w:rsidR="00B13CD3" w:rsidRPr="00F10346">
        <w:rPr>
          <w:rFonts w:cs="Arial"/>
          <w:lang w:eastAsia="zh-CN"/>
        </w:rPr>
        <w:t xml:space="preserve">, </w:t>
      </w:r>
      <w:r>
        <w:rPr>
          <w:rFonts w:cs="Arial"/>
          <w:lang w:eastAsia="zh-CN"/>
        </w:rPr>
        <w:t>не</w:t>
      </w:r>
      <w:r w:rsidR="00B13CD3" w:rsidRPr="00F10346">
        <w:rPr>
          <w:rFonts w:cs="Arial"/>
          <w:lang w:eastAsia="zh-CN"/>
        </w:rPr>
        <w:t xml:space="preserve"> </w:t>
      </w:r>
      <w:r>
        <w:rPr>
          <w:rFonts w:cs="Arial"/>
          <w:lang w:eastAsia="zh-CN"/>
        </w:rPr>
        <w:t>достави</w:t>
      </w:r>
      <w:r w:rsidR="00B13CD3" w:rsidRPr="00F10346">
        <w:rPr>
          <w:rFonts w:cs="Arial"/>
          <w:lang w:eastAsia="zh-CN"/>
        </w:rPr>
        <w:t xml:space="preserve"> </w:t>
      </w:r>
      <w:r>
        <w:rPr>
          <w:rFonts w:cs="Arial"/>
          <w:lang w:eastAsia="zh-CN"/>
        </w:rPr>
        <w:t>на</w:t>
      </w:r>
      <w:r w:rsidR="00B13CD3" w:rsidRPr="00F10346">
        <w:rPr>
          <w:rFonts w:cs="Arial"/>
          <w:lang w:eastAsia="zh-CN"/>
        </w:rPr>
        <w:t xml:space="preserve"> </w:t>
      </w:r>
      <w:r>
        <w:rPr>
          <w:rFonts w:cs="Arial"/>
          <w:lang w:eastAsia="zh-CN"/>
        </w:rPr>
        <w:t>увид</w:t>
      </w:r>
      <w:r w:rsidR="00B13CD3" w:rsidRPr="00F10346">
        <w:rPr>
          <w:rFonts w:cs="Arial"/>
          <w:lang w:eastAsia="zh-CN"/>
        </w:rPr>
        <w:t xml:space="preserve"> </w:t>
      </w:r>
      <w:r>
        <w:rPr>
          <w:rFonts w:cs="Arial"/>
          <w:lang w:eastAsia="zh-CN"/>
        </w:rPr>
        <w:t>оригинал</w:t>
      </w:r>
      <w:r w:rsidR="00B13CD3" w:rsidRPr="00F10346">
        <w:rPr>
          <w:rFonts w:cs="Arial"/>
          <w:lang w:eastAsia="zh-CN"/>
        </w:rPr>
        <w:t xml:space="preserve"> </w:t>
      </w:r>
      <w:r>
        <w:rPr>
          <w:rFonts w:cs="Arial"/>
          <w:lang w:eastAsia="zh-CN"/>
        </w:rPr>
        <w:t>или</w:t>
      </w:r>
      <w:r w:rsidR="00B13CD3" w:rsidRPr="00F10346">
        <w:rPr>
          <w:rFonts w:cs="Arial"/>
          <w:lang w:eastAsia="zh-CN"/>
        </w:rPr>
        <w:t xml:space="preserve"> </w:t>
      </w:r>
      <w:r>
        <w:rPr>
          <w:rFonts w:cs="Arial"/>
          <w:lang w:eastAsia="zh-CN"/>
        </w:rPr>
        <w:t>оверену</w:t>
      </w:r>
      <w:r w:rsidR="00B13CD3" w:rsidRPr="00F10346">
        <w:rPr>
          <w:rFonts w:cs="Arial"/>
          <w:lang w:eastAsia="zh-CN"/>
        </w:rPr>
        <w:t xml:space="preserve"> </w:t>
      </w:r>
      <w:r>
        <w:rPr>
          <w:rFonts w:cs="Arial"/>
          <w:lang w:eastAsia="zh-CN"/>
        </w:rPr>
        <w:t>копију</w:t>
      </w:r>
      <w:r w:rsidR="00B13CD3" w:rsidRPr="00F10346">
        <w:rPr>
          <w:rFonts w:cs="Arial"/>
          <w:lang w:eastAsia="zh-CN"/>
        </w:rPr>
        <w:t xml:space="preserve"> </w:t>
      </w:r>
      <w:r>
        <w:rPr>
          <w:rFonts w:cs="Arial"/>
          <w:lang w:eastAsia="zh-CN"/>
        </w:rPr>
        <w:t>тражених</w:t>
      </w:r>
      <w:r w:rsidR="00B13CD3" w:rsidRPr="00F10346">
        <w:rPr>
          <w:rFonts w:cs="Arial"/>
          <w:lang w:eastAsia="zh-CN"/>
        </w:rPr>
        <w:t xml:space="preserve"> </w:t>
      </w:r>
      <w:r>
        <w:rPr>
          <w:rFonts w:cs="Arial"/>
          <w:lang w:eastAsia="zh-CN"/>
        </w:rPr>
        <w:t>доказа</w:t>
      </w:r>
      <w:r w:rsidR="00B13CD3" w:rsidRPr="00F10346">
        <w:rPr>
          <w:rFonts w:cs="Arial"/>
          <w:lang w:eastAsia="zh-CN"/>
        </w:rPr>
        <w:t xml:space="preserve">, </w:t>
      </w:r>
      <w:r>
        <w:rPr>
          <w:rFonts w:cs="Arial"/>
          <w:lang w:eastAsia="zh-CN"/>
        </w:rPr>
        <w:t>нару</w:t>
      </w:r>
      <w:r w:rsidR="00B13CD3" w:rsidRPr="00F10346">
        <w:rPr>
          <w:rFonts w:cs="Arial"/>
          <w:lang w:eastAsia="zh-CN"/>
        </w:rPr>
        <w:t>ч</w:t>
      </w:r>
      <w:r>
        <w:rPr>
          <w:rFonts w:cs="Arial"/>
          <w:lang w:eastAsia="zh-CN"/>
        </w:rPr>
        <w:t>илац</w:t>
      </w:r>
      <w:r w:rsidR="00B13CD3" w:rsidRPr="00F10346">
        <w:rPr>
          <w:rFonts w:cs="Arial"/>
          <w:lang w:eastAsia="zh-CN"/>
        </w:rPr>
        <w:t xml:space="preserve"> </w:t>
      </w:r>
      <w:r>
        <w:rPr>
          <w:rFonts w:cs="Arial"/>
          <w:lang w:eastAsia="zh-CN"/>
        </w:rPr>
        <w:t>ће</w:t>
      </w:r>
      <w:r w:rsidR="00B13CD3" w:rsidRPr="00F10346">
        <w:rPr>
          <w:rFonts w:cs="Arial"/>
          <w:lang w:eastAsia="zh-CN"/>
        </w:rPr>
        <w:t xml:space="preserve"> </w:t>
      </w:r>
      <w:r>
        <w:rPr>
          <w:rFonts w:cs="Arial"/>
          <w:lang w:eastAsia="zh-CN"/>
        </w:rPr>
        <w:t>његову</w:t>
      </w:r>
      <w:r w:rsidR="00B13CD3" w:rsidRPr="00F10346">
        <w:rPr>
          <w:rFonts w:cs="Arial"/>
          <w:lang w:eastAsia="zh-CN"/>
        </w:rPr>
        <w:t xml:space="preserve"> </w:t>
      </w:r>
      <w:r>
        <w:rPr>
          <w:rFonts w:cs="Arial"/>
          <w:lang w:eastAsia="zh-CN"/>
        </w:rPr>
        <w:t>понуду</w:t>
      </w:r>
      <w:r w:rsidR="00B13CD3" w:rsidRPr="00F10346">
        <w:rPr>
          <w:rFonts w:cs="Arial"/>
          <w:lang w:eastAsia="zh-CN"/>
        </w:rPr>
        <w:t xml:space="preserve"> </w:t>
      </w:r>
      <w:r>
        <w:rPr>
          <w:rFonts w:cs="Arial"/>
          <w:lang w:eastAsia="zh-CN"/>
        </w:rPr>
        <w:t>одбити</w:t>
      </w:r>
      <w:r w:rsidR="00B13CD3" w:rsidRPr="00F10346">
        <w:rPr>
          <w:rFonts w:cs="Arial"/>
          <w:lang w:eastAsia="zh-CN"/>
        </w:rPr>
        <w:t xml:space="preserve"> </w:t>
      </w:r>
      <w:r>
        <w:rPr>
          <w:rFonts w:cs="Arial"/>
          <w:lang w:eastAsia="zh-CN"/>
        </w:rPr>
        <w:t>као</w:t>
      </w:r>
      <w:r w:rsidR="00B13CD3" w:rsidRPr="00F10346">
        <w:rPr>
          <w:rFonts w:cs="Arial"/>
          <w:lang w:eastAsia="zh-CN"/>
        </w:rPr>
        <w:t xml:space="preserve"> </w:t>
      </w:r>
      <w:r>
        <w:rPr>
          <w:rFonts w:cs="Arial"/>
          <w:lang w:eastAsia="zh-CN"/>
        </w:rPr>
        <w:t>неприхватљиву</w:t>
      </w:r>
      <w:r w:rsidR="00B13CD3" w:rsidRPr="00F10346">
        <w:rPr>
          <w:rFonts w:cs="Arial"/>
          <w:lang w:eastAsia="zh-CN"/>
        </w:rPr>
        <w:t>.</w:t>
      </w:r>
      <w:proofErr w:type="gramEnd"/>
    </w:p>
    <w:p w:rsidR="007F582B" w:rsidRPr="00F10346" w:rsidRDefault="007F582B" w:rsidP="007F582B">
      <w:pPr>
        <w:spacing w:before="0"/>
        <w:rPr>
          <w:rFonts w:cs="Arial"/>
          <w:lang w:eastAsia="zh-CN"/>
        </w:rPr>
      </w:pPr>
      <w:r w:rsidRPr="00F10346">
        <w:rPr>
          <w:rFonts w:cs="Arial"/>
          <w:lang w:eastAsia="zh-CN"/>
        </w:rPr>
        <w:t>4.</w:t>
      </w:r>
      <w:r w:rsidR="00052CE5">
        <w:rPr>
          <w:rFonts w:cs="Arial"/>
          <w:lang w:eastAsia="zh-CN"/>
        </w:rPr>
        <w:t>Лице</w:t>
      </w:r>
      <w:r w:rsidRPr="00F10346">
        <w:rPr>
          <w:rFonts w:cs="Arial"/>
          <w:lang w:eastAsia="zh-CN"/>
        </w:rPr>
        <w:t xml:space="preserve"> </w:t>
      </w:r>
      <w:r w:rsidR="00052CE5">
        <w:rPr>
          <w:rFonts w:cs="Arial"/>
          <w:lang w:eastAsia="zh-CN"/>
        </w:rPr>
        <w:t>уписано</w:t>
      </w:r>
      <w:r w:rsidRPr="00F10346">
        <w:rPr>
          <w:rFonts w:cs="Arial"/>
          <w:lang w:eastAsia="zh-CN"/>
        </w:rPr>
        <w:t xml:space="preserve"> </w:t>
      </w:r>
      <w:r w:rsidR="00052CE5">
        <w:rPr>
          <w:rFonts w:cs="Arial"/>
          <w:lang w:eastAsia="zh-CN"/>
        </w:rPr>
        <w:t>у</w:t>
      </w:r>
      <w:r w:rsidRPr="00F10346">
        <w:rPr>
          <w:rFonts w:cs="Arial"/>
          <w:lang w:eastAsia="zh-CN"/>
        </w:rPr>
        <w:t xml:space="preserve"> </w:t>
      </w:r>
      <w:r w:rsidR="00052CE5">
        <w:rPr>
          <w:rFonts w:cs="Arial"/>
          <w:lang w:eastAsia="zh-CN"/>
        </w:rPr>
        <w:t>Регистар</w:t>
      </w:r>
      <w:r w:rsidRPr="00F10346">
        <w:rPr>
          <w:rFonts w:cs="Arial"/>
          <w:lang w:eastAsia="zh-CN"/>
        </w:rPr>
        <w:t xml:space="preserve"> </w:t>
      </w:r>
      <w:r w:rsidR="00052CE5">
        <w:rPr>
          <w:rFonts w:cs="Arial"/>
          <w:lang w:eastAsia="zh-CN"/>
        </w:rPr>
        <w:t>понуђа</w:t>
      </w:r>
      <w:r w:rsidRPr="00F10346">
        <w:rPr>
          <w:rFonts w:cs="Arial"/>
          <w:lang w:eastAsia="zh-CN"/>
        </w:rPr>
        <w:t>ч</w:t>
      </w:r>
      <w:r w:rsidR="00052CE5">
        <w:rPr>
          <w:rFonts w:cs="Arial"/>
          <w:lang w:eastAsia="zh-CN"/>
        </w:rPr>
        <w:t>а</w:t>
      </w:r>
      <w:r w:rsidRPr="00F10346">
        <w:rPr>
          <w:rFonts w:cs="Arial"/>
          <w:lang w:eastAsia="zh-CN"/>
        </w:rPr>
        <w:t xml:space="preserve"> </w:t>
      </w:r>
      <w:r w:rsidR="00052CE5">
        <w:rPr>
          <w:rFonts w:cs="Arial"/>
          <w:lang w:eastAsia="zh-CN"/>
        </w:rPr>
        <w:t>није</w:t>
      </w:r>
      <w:r w:rsidRPr="00F10346">
        <w:rPr>
          <w:rFonts w:cs="Arial"/>
          <w:lang w:eastAsia="zh-CN"/>
        </w:rPr>
        <w:t xml:space="preserve"> </w:t>
      </w:r>
      <w:r w:rsidR="00052CE5">
        <w:rPr>
          <w:rFonts w:cs="Arial"/>
          <w:lang w:eastAsia="zh-CN"/>
        </w:rPr>
        <w:t>дужно</w:t>
      </w:r>
      <w:r w:rsidRPr="00F10346">
        <w:rPr>
          <w:rFonts w:cs="Arial"/>
          <w:lang w:eastAsia="zh-CN"/>
        </w:rPr>
        <w:t xml:space="preserve"> </w:t>
      </w:r>
      <w:r w:rsidR="00052CE5">
        <w:rPr>
          <w:rFonts w:cs="Arial"/>
          <w:lang w:eastAsia="zh-CN"/>
        </w:rPr>
        <w:t>да</w:t>
      </w:r>
      <w:r w:rsidRPr="00F10346">
        <w:rPr>
          <w:rFonts w:cs="Arial"/>
          <w:lang w:eastAsia="zh-CN"/>
        </w:rPr>
        <w:t xml:space="preserve"> </w:t>
      </w:r>
      <w:r w:rsidR="00052CE5">
        <w:rPr>
          <w:rFonts w:cs="Arial"/>
          <w:lang w:eastAsia="zh-CN"/>
        </w:rPr>
        <w:t>приликом</w:t>
      </w:r>
      <w:r w:rsidRPr="00F10346">
        <w:rPr>
          <w:rFonts w:cs="Arial"/>
          <w:lang w:eastAsia="zh-CN"/>
        </w:rPr>
        <w:t xml:space="preserve"> </w:t>
      </w:r>
      <w:r w:rsidR="00052CE5">
        <w:rPr>
          <w:rFonts w:cs="Arial"/>
          <w:lang w:eastAsia="zh-CN"/>
        </w:rPr>
        <w:t>подно</w:t>
      </w:r>
      <w:r w:rsidRPr="00F10346">
        <w:rPr>
          <w:rFonts w:cs="Arial"/>
          <w:lang w:eastAsia="zh-CN"/>
        </w:rPr>
        <w:t>ш</w:t>
      </w:r>
      <w:r w:rsidR="00052CE5">
        <w:rPr>
          <w:rFonts w:cs="Arial"/>
          <w:lang w:eastAsia="zh-CN"/>
        </w:rPr>
        <w:t>ења</w:t>
      </w:r>
      <w:r w:rsidRPr="00F10346">
        <w:rPr>
          <w:rFonts w:cs="Arial"/>
          <w:lang w:eastAsia="zh-CN"/>
        </w:rPr>
        <w:t xml:space="preserve"> </w:t>
      </w:r>
      <w:r w:rsidR="00052CE5">
        <w:rPr>
          <w:rFonts w:cs="Arial"/>
          <w:lang w:eastAsia="zh-CN"/>
        </w:rPr>
        <w:t>понуде</w:t>
      </w:r>
      <w:r w:rsidRPr="00F10346">
        <w:rPr>
          <w:rFonts w:cs="Arial"/>
          <w:lang w:eastAsia="zh-CN"/>
        </w:rPr>
        <w:t xml:space="preserve"> </w:t>
      </w:r>
      <w:r w:rsidR="00052CE5">
        <w:rPr>
          <w:rFonts w:cs="Arial"/>
          <w:lang w:eastAsia="zh-CN"/>
        </w:rPr>
        <w:t>доказује</w:t>
      </w:r>
      <w:r w:rsidRPr="00F10346">
        <w:rPr>
          <w:rFonts w:cs="Arial"/>
          <w:lang w:eastAsia="zh-CN"/>
        </w:rPr>
        <w:t xml:space="preserve"> </w:t>
      </w:r>
      <w:r w:rsidR="00052CE5">
        <w:rPr>
          <w:rFonts w:cs="Arial"/>
          <w:lang w:eastAsia="zh-CN"/>
        </w:rPr>
        <w:t>испуњеност</w:t>
      </w:r>
      <w:r w:rsidRPr="00F10346">
        <w:rPr>
          <w:rFonts w:cs="Arial"/>
          <w:lang w:eastAsia="zh-CN"/>
        </w:rPr>
        <w:t xml:space="preserve"> </w:t>
      </w:r>
      <w:r w:rsidR="00052CE5">
        <w:rPr>
          <w:rFonts w:cs="Arial"/>
          <w:lang w:eastAsia="zh-CN"/>
        </w:rPr>
        <w:t>обавезних</w:t>
      </w:r>
      <w:r w:rsidRPr="00F10346">
        <w:rPr>
          <w:rFonts w:cs="Arial"/>
          <w:lang w:eastAsia="zh-CN"/>
        </w:rPr>
        <w:t xml:space="preserve"> </w:t>
      </w:r>
      <w:r w:rsidR="00052CE5">
        <w:rPr>
          <w:rFonts w:cs="Arial"/>
          <w:lang w:eastAsia="zh-CN"/>
        </w:rPr>
        <w:t>услова</w:t>
      </w:r>
      <w:r w:rsidRPr="00F10346">
        <w:rPr>
          <w:rFonts w:cs="Arial"/>
          <w:lang w:eastAsia="zh-CN"/>
        </w:rPr>
        <w:t xml:space="preserve"> </w:t>
      </w:r>
      <w:r w:rsidR="00052CE5">
        <w:rPr>
          <w:rFonts w:cs="Arial"/>
          <w:lang w:eastAsia="zh-CN"/>
        </w:rPr>
        <w:t>за</w:t>
      </w:r>
      <w:r w:rsidRPr="00F10346">
        <w:rPr>
          <w:rFonts w:cs="Arial"/>
          <w:lang w:eastAsia="zh-CN"/>
        </w:rPr>
        <w:t xml:space="preserve"> </w:t>
      </w:r>
      <w:r w:rsidR="00052CE5">
        <w:rPr>
          <w:rFonts w:cs="Arial"/>
          <w:lang w:eastAsia="zh-CN"/>
        </w:rPr>
        <w:t>у</w:t>
      </w:r>
      <w:r w:rsidRPr="00F10346">
        <w:rPr>
          <w:rFonts w:cs="Arial"/>
          <w:lang w:eastAsia="zh-CN"/>
        </w:rPr>
        <w:t>ч</w:t>
      </w:r>
      <w:r w:rsidR="00052CE5">
        <w:rPr>
          <w:rFonts w:cs="Arial"/>
          <w:lang w:eastAsia="zh-CN"/>
        </w:rPr>
        <w:t>е</w:t>
      </w:r>
      <w:r w:rsidRPr="00F10346">
        <w:rPr>
          <w:rFonts w:cs="Arial"/>
          <w:lang w:eastAsia="zh-CN"/>
        </w:rPr>
        <w:t>ш</w:t>
      </w:r>
      <w:r w:rsidR="00052CE5">
        <w:rPr>
          <w:rFonts w:cs="Arial"/>
          <w:lang w:eastAsia="zh-CN"/>
        </w:rPr>
        <w:t>ће</w:t>
      </w:r>
      <w:r w:rsidRPr="00F10346">
        <w:rPr>
          <w:rFonts w:cs="Arial"/>
          <w:lang w:eastAsia="zh-CN"/>
        </w:rPr>
        <w:t xml:space="preserve"> </w:t>
      </w:r>
      <w:r w:rsidR="00052CE5">
        <w:rPr>
          <w:rFonts w:cs="Arial"/>
          <w:lang w:eastAsia="zh-CN"/>
        </w:rPr>
        <w:t>у</w:t>
      </w:r>
      <w:r w:rsidRPr="00F10346">
        <w:rPr>
          <w:rFonts w:cs="Arial"/>
          <w:lang w:eastAsia="zh-CN"/>
        </w:rPr>
        <w:t xml:space="preserve"> </w:t>
      </w:r>
      <w:r w:rsidR="00052CE5">
        <w:rPr>
          <w:rFonts w:cs="Arial"/>
          <w:lang w:eastAsia="zh-CN"/>
        </w:rPr>
        <w:t>поступку</w:t>
      </w:r>
      <w:r w:rsidRPr="00F10346">
        <w:rPr>
          <w:rFonts w:cs="Arial"/>
          <w:lang w:eastAsia="zh-CN"/>
        </w:rPr>
        <w:t xml:space="preserve"> </w:t>
      </w:r>
      <w:r w:rsidR="00052CE5">
        <w:rPr>
          <w:rFonts w:cs="Arial"/>
          <w:lang w:eastAsia="zh-CN"/>
        </w:rPr>
        <w:t>јавне</w:t>
      </w:r>
      <w:r w:rsidRPr="00F10346">
        <w:rPr>
          <w:rFonts w:cs="Arial"/>
          <w:lang w:eastAsia="zh-CN"/>
        </w:rPr>
        <w:t xml:space="preserve"> </w:t>
      </w:r>
      <w:r w:rsidR="00052CE5">
        <w:rPr>
          <w:rFonts w:cs="Arial"/>
          <w:lang w:eastAsia="zh-CN"/>
        </w:rPr>
        <w:t>набавке</w:t>
      </w:r>
      <w:r w:rsidRPr="00F10346">
        <w:rPr>
          <w:rFonts w:cs="Arial"/>
          <w:lang w:eastAsia="zh-CN"/>
        </w:rPr>
        <w:t xml:space="preserve">, </w:t>
      </w:r>
      <w:r w:rsidR="00052CE5">
        <w:rPr>
          <w:rFonts w:cs="Arial"/>
          <w:lang w:eastAsia="zh-CN"/>
        </w:rPr>
        <w:t>односно</w:t>
      </w:r>
      <w:r w:rsidRPr="00F10346">
        <w:rPr>
          <w:rFonts w:cs="Arial"/>
          <w:lang w:eastAsia="zh-CN"/>
        </w:rPr>
        <w:t xml:space="preserve"> </w:t>
      </w:r>
      <w:r w:rsidR="00052CE5">
        <w:rPr>
          <w:rFonts w:cs="Arial"/>
          <w:lang w:eastAsia="zh-CN"/>
        </w:rPr>
        <w:t>Нару</w:t>
      </w:r>
      <w:r w:rsidRPr="00F10346">
        <w:rPr>
          <w:rFonts w:cs="Arial"/>
          <w:lang w:eastAsia="zh-CN"/>
        </w:rPr>
        <w:t>ч</w:t>
      </w:r>
      <w:r w:rsidR="00052CE5">
        <w:rPr>
          <w:rFonts w:cs="Arial"/>
          <w:lang w:eastAsia="zh-CN"/>
        </w:rPr>
        <w:t>илац</w:t>
      </w:r>
      <w:r w:rsidRPr="00F10346">
        <w:rPr>
          <w:rFonts w:cs="Arial"/>
          <w:lang w:eastAsia="zh-CN"/>
        </w:rPr>
        <w:t xml:space="preserve"> </w:t>
      </w:r>
      <w:r w:rsidR="00052CE5">
        <w:rPr>
          <w:rFonts w:cs="Arial"/>
          <w:lang w:eastAsia="zh-CN"/>
        </w:rPr>
        <w:t>не</w:t>
      </w:r>
      <w:r w:rsidRPr="00F10346">
        <w:rPr>
          <w:rFonts w:cs="Arial"/>
          <w:lang w:eastAsia="zh-CN"/>
        </w:rPr>
        <w:t xml:space="preserve"> </w:t>
      </w:r>
      <w:r w:rsidR="00052CE5">
        <w:rPr>
          <w:rFonts w:cs="Arial"/>
          <w:lang w:eastAsia="zh-CN"/>
        </w:rPr>
        <w:t>може</w:t>
      </w:r>
      <w:r w:rsidRPr="00F10346">
        <w:rPr>
          <w:rFonts w:cs="Arial"/>
          <w:lang w:eastAsia="zh-CN"/>
        </w:rPr>
        <w:t xml:space="preserve"> </w:t>
      </w:r>
      <w:r w:rsidR="00052CE5">
        <w:rPr>
          <w:rFonts w:cs="Arial"/>
          <w:lang w:eastAsia="zh-CN"/>
        </w:rPr>
        <w:t>одбити</w:t>
      </w:r>
      <w:r w:rsidRPr="00F10346">
        <w:rPr>
          <w:rFonts w:cs="Arial"/>
          <w:lang w:eastAsia="zh-CN"/>
        </w:rPr>
        <w:t xml:space="preserve"> </w:t>
      </w:r>
      <w:r w:rsidR="00052CE5">
        <w:rPr>
          <w:rFonts w:cs="Arial"/>
          <w:lang w:eastAsia="zh-CN"/>
        </w:rPr>
        <w:t>као</w:t>
      </w:r>
      <w:r w:rsidRPr="00F10346">
        <w:rPr>
          <w:rFonts w:cs="Arial"/>
          <w:lang w:eastAsia="zh-CN"/>
        </w:rPr>
        <w:t xml:space="preserve"> </w:t>
      </w:r>
      <w:r w:rsidR="00052CE5">
        <w:rPr>
          <w:rFonts w:cs="Arial"/>
          <w:lang w:eastAsia="zh-CN"/>
        </w:rPr>
        <w:t>неприхватљиву</w:t>
      </w:r>
      <w:r w:rsidRPr="00F10346">
        <w:rPr>
          <w:rFonts w:cs="Arial"/>
          <w:lang w:eastAsia="zh-CN"/>
        </w:rPr>
        <w:t xml:space="preserve">, </w:t>
      </w:r>
      <w:r w:rsidR="00052CE5">
        <w:rPr>
          <w:rFonts w:cs="Arial"/>
          <w:lang w:eastAsia="zh-CN"/>
        </w:rPr>
        <w:t>понуду</w:t>
      </w:r>
      <w:r w:rsidRPr="00F10346">
        <w:rPr>
          <w:rFonts w:cs="Arial"/>
          <w:lang w:eastAsia="zh-CN"/>
        </w:rPr>
        <w:t xml:space="preserve"> </w:t>
      </w:r>
      <w:r w:rsidR="00052CE5">
        <w:rPr>
          <w:rFonts w:cs="Arial"/>
          <w:lang w:eastAsia="zh-CN"/>
        </w:rPr>
        <w:t>зато</w:t>
      </w:r>
      <w:r w:rsidRPr="00F10346">
        <w:rPr>
          <w:rFonts w:cs="Arial"/>
          <w:lang w:eastAsia="zh-CN"/>
        </w:rPr>
        <w:t xml:space="preserve"> ш</w:t>
      </w:r>
      <w:r w:rsidR="00052CE5">
        <w:rPr>
          <w:rFonts w:cs="Arial"/>
          <w:lang w:eastAsia="zh-CN"/>
        </w:rPr>
        <w:t>то</w:t>
      </w:r>
      <w:r w:rsidRPr="00F10346">
        <w:rPr>
          <w:rFonts w:cs="Arial"/>
          <w:lang w:eastAsia="zh-CN"/>
        </w:rPr>
        <w:t xml:space="preserve"> </w:t>
      </w:r>
      <w:r w:rsidR="00052CE5">
        <w:rPr>
          <w:rFonts w:cs="Arial"/>
          <w:lang w:eastAsia="zh-CN"/>
        </w:rPr>
        <w:t>не</w:t>
      </w:r>
      <w:r w:rsidRPr="00F10346">
        <w:rPr>
          <w:rFonts w:cs="Arial"/>
          <w:lang w:eastAsia="zh-CN"/>
        </w:rPr>
        <w:t xml:space="preserve"> </w:t>
      </w:r>
      <w:r w:rsidR="00052CE5">
        <w:rPr>
          <w:rFonts w:cs="Arial"/>
          <w:lang w:eastAsia="zh-CN"/>
        </w:rPr>
        <w:t>садржи</w:t>
      </w:r>
      <w:r w:rsidRPr="00F10346">
        <w:rPr>
          <w:rFonts w:cs="Arial"/>
          <w:lang w:eastAsia="zh-CN"/>
        </w:rPr>
        <w:t xml:space="preserve"> </w:t>
      </w:r>
      <w:r w:rsidR="00052CE5">
        <w:rPr>
          <w:rFonts w:cs="Arial"/>
          <w:lang w:eastAsia="zh-CN"/>
        </w:rPr>
        <w:t>доказ</w:t>
      </w:r>
      <w:r w:rsidRPr="00F10346">
        <w:rPr>
          <w:rFonts w:cs="Arial"/>
          <w:lang w:eastAsia="zh-CN"/>
        </w:rPr>
        <w:t xml:space="preserve"> </w:t>
      </w:r>
      <w:r w:rsidR="00052CE5">
        <w:rPr>
          <w:rFonts w:cs="Arial"/>
          <w:lang w:eastAsia="zh-CN"/>
        </w:rPr>
        <w:t>одређен</w:t>
      </w:r>
      <w:r w:rsidRPr="00F10346">
        <w:rPr>
          <w:rFonts w:cs="Arial"/>
          <w:lang w:eastAsia="zh-CN"/>
        </w:rPr>
        <w:t xml:space="preserve"> </w:t>
      </w:r>
      <w:r w:rsidR="00052CE5">
        <w:rPr>
          <w:rFonts w:cs="Arial"/>
          <w:lang w:eastAsia="zh-CN"/>
        </w:rPr>
        <w:t>Законом</w:t>
      </w:r>
      <w:r w:rsidRPr="00F10346">
        <w:rPr>
          <w:rFonts w:cs="Arial"/>
          <w:lang w:eastAsia="zh-CN"/>
        </w:rPr>
        <w:t xml:space="preserve"> </w:t>
      </w:r>
      <w:r w:rsidR="00052CE5">
        <w:rPr>
          <w:rFonts w:cs="Arial"/>
          <w:lang w:eastAsia="zh-CN"/>
        </w:rPr>
        <w:t>или</w:t>
      </w:r>
      <w:r w:rsidRPr="00F10346">
        <w:rPr>
          <w:rFonts w:cs="Arial"/>
          <w:lang w:eastAsia="zh-CN"/>
        </w:rPr>
        <w:t xml:space="preserve"> </w:t>
      </w:r>
      <w:r w:rsidR="00052CE5">
        <w:rPr>
          <w:rFonts w:cs="Arial"/>
          <w:lang w:eastAsia="zh-CN"/>
        </w:rPr>
        <w:t>Конкурсном</w:t>
      </w:r>
      <w:r w:rsidRPr="00F10346">
        <w:rPr>
          <w:rFonts w:cs="Arial"/>
          <w:lang w:eastAsia="zh-CN"/>
        </w:rPr>
        <w:t xml:space="preserve"> </w:t>
      </w:r>
      <w:r w:rsidR="00052CE5">
        <w:rPr>
          <w:rFonts w:cs="Arial"/>
          <w:lang w:eastAsia="zh-CN"/>
        </w:rPr>
        <w:t>документацијом</w:t>
      </w:r>
      <w:r w:rsidRPr="00F10346">
        <w:rPr>
          <w:rFonts w:cs="Arial"/>
          <w:lang w:eastAsia="zh-CN"/>
        </w:rPr>
        <w:t xml:space="preserve">, </w:t>
      </w:r>
      <w:r w:rsidR="00052CE5">
        <w:rPr>
          <w:rFonts w:cs="Arial"/>
          <w:lang w:eastAsia="zh-CN"/>
        </w:rPr>
        <w:t>ако</w:t>
      </w:r>
      <w:r w:rsidRPr="00F10346">
        <w:rPr>
          <w:rFonts w:cs="Arial"/>
          <w:lang w:eastAsia="zh-CN"/>
        </w:rPr>
        <w:t xml:space="preserve"> </w:t>
      </w:r>
      <w:r w:rsidR="00052CE5">
        <w:rPr>
          <w:rFonts w:cs="Arial"/>
          <w:lang w:eastAsia="zh-CN"/>
        </w:rPr>
        <w:t>је</w:t>
      </w:r>
      <w:r w:rsidRPr="00F10346">
        <w:rPr>
          <w:rFonts w:cs="Arial"/>
          <w:lang w:eastAsia="zh-CN"/>
        </w:rPr>
        <w:t xml:space="preserve"> </w:t>
      </w:r>
      <w:r w:rsidR="00052CE5">
        <w:rPr>
          <w:rFonts w:cs="Arial"/>
          <w:lang w:eastAsia="zh-CN"/>
        </w:rPr>
        <w:t>понуђа</w:t>
      </w:r>
      <w:r w:rsidRPr="00F10346">
        <w:rPr>
          <w:rFonts w:cs="Arial"/>
          <w:lang w:eastAsia="zh-CN"/>
        </w:rPr>
        <w:t xml:space="preserve">ч, </w:t>
      </w:r>
      <w:r w:rsidR="00052CE5">
        <w:rPr>
          <w:rFonts w:cs="Arial"/>
          <w:lang w:eastAsia="zh-CN"/>
        </w:rPr>
        <w:t>навео</w:t>
      </w:r>
      <w:r w:rsidRPr="00F10346">
        <w:rPr>
          <w:rFonts w:cs="Arial"/>
          <w:lang w:eastAsia="zh-CN"/>
        </w:rPr>
        <w:t xml:space="preserve"> </w:t>
      </w:r>
      <w:r w:rsidR="00052CE5">
        <w:rPr>
          <w:rFonts w:cs="Arial"/>
          <w:lang w:eastAsia="zh-CN"/>
        </w:rPr>
        <w:t>у</w:t>
      </w:r>
      <w:r w:rsidRPr="00F10346">
        <w:rPr>
          <w:rFonts w:cs="Arial"/>
          <w:lang w:eastAsia="zh-CN"/>
        </w:rPr>
        <w:t xml:space="preserve"> </w:t>
      </w:r>
      <w:r w:rsidR="00052CE5">
        <w:rPr>
          <w:rFonts w:cs="Arial"/>
          <w:lang w:eastAsia="zh-CN"/>
        </w:rPr>
        <w:t>понуди</w:t>
      </w:r>
      <w:r w:rsidRPr="00F10346">
        <w:rPr>
          <w:rFonts w:cs="Arial"/>
          <w:lang w:eastAsia="zh-CN"/>
        </w:rPr>
        <w:t xml:space="preserve"> </w:t>
      </w:r>
      <w:r w:rsidR="00052CE5">
        <w:rPr>
          <w:rFonts w:cs="Arial"/>
          <w:lang w:eastAsia="zh-CN"/>
        </w:rPr>
        <w:t>интернет</w:t>
      </w:r>
      <w:r w:rsidRPr="00F10346">
        <w:rPr>
          <w:rFonts w:cs="Arial"/>
          <w:lang w:eastAsia="zh-CN"/>
        </w:rPr>
        <w:t xml:space="preserve"> </w:t>
      </w:r>
      <w:r w:rsidR="00052CE5">
        <w:rPr>
          <w:rFonts w:cs="Arial"/>
          <w:lang w:eastAsia="zh-CN"/>
        </w:rPr>
        <w:t>страницу</w:t>
      </w:r>
      <w:r w:rsidRPr="00F10346">
        <w:rPr>
          <w:rFonts w:cs="Arial"/>
          <w:lang w:eastAsia="zh-CN"/>
        </w:rPr>
        <w:t xml:space="preserve"> </w:t>
      </w:r>
      <w:r w:rsidR="00052CE5">
        <w:rPr>
          <w:rFonts w:cs="Arial"/>
          <w:lang w:eastAsia="zh-CN"/>
        </w:rPr>
        <w:t>на</w:t>
      </w:r>
      <w:r w:rsidRPr="00F10346">
        <w:rPr>
          <w:rFonts w:cs="Arial"/>
          <w:lang w:eastAsia="zh-CN"/>
        </w:rPr>
        <w:t xml:space="preserve"> </w:t>
      </w:r>
      <w:r w:rsidR="00052CE5">
        <w:rPr>
          <w:rFonts w:cs="Arial"/>
          <w:lang w:eastAsia="zh-CN"/>
        </w:rPr>
        <w:t>којој</w:t>
      </w:r>
      <w:r w:rsidRPr="00F10346">
        <w:rPr>
          <w:rFonts w:cs="Arial"/>
          <w:lang w:eastAsia="zh-CN"/>
        </w:rPr>
        <w:t xml:space="preserve"> </w:t>
      </w:r>
      <w:r w:rsidR="00052CE5">
        <w:rPr>
          <w:rFonts w:cs="Arial"/>
          <w:lang w:eastAsia="zh-CN"/>
        </w:rPr>
        <w:t>су</w:t>
      </w:r>
      <w:r w:rsidRPr="00F10346">
        <w:rPr>
          <w:rFonts w:cs="Arial"/>
          <w:lang w:eastAsia="zh-CN"/>
        </w:rPr>
        <w:t xml:space="preserve"> </w:t>
      </w:r>
      <w:r w:rsidR="00052CE5">
        <w:rPr>
          <w:rFonts w:cs="Arial"/>
          <w:lang w:eastAsia="zh-CN"/>
        </w:rPr>
        <w:t>тражени</w:t>
      </w:r>
      <w:r w:rsidRPr="00F10346">
        <w:rPr>
          <w:rFonts w:cs="Arial"/>
          <w:lang w:eastAsia="zh-CN"/>
        </w:rPr>
        <w:t xml:space="preserve"> </w:t>
      </w:r>
      <w:r w:rsidR="00052CE5">
        <w:rPr>
          <w:rFonts w:cs="Arial"/>
          <w:lang w:eastAsia="zh-CN"/>
        </w:rPr>
        <w:t>подаци</w:t>
      </w:r>
      <w:r w:rsidRPr="00F10346">
        <w:rPr>
          <w:rFonts w:cs="Arial"/>
          <w:lang w:eastAsia="zh-CN"/>
        </w:rPr>
        <w:t xml:space="preserve"> </w:t>
      </w:r>
      <w:r w:rsidR="00052CE5">
        <w:rPr>
          <w:rFonts w:cs="Arial"/>
          <w:lang w:eastAsia="zh-CN"/>
        </w:rPr>
        <w:t>јавно</w:t>
      </w:r>
      <w:r w:rsidRPr="00F10346">
        <w:rPr>
          <w:rFonts w:cs="Arial"/>
          <w:lang w:eastAsia="zh-CN"/>
        </w:rPr>
        <w:t xml:space="preserve"> </w:t>
      </w:r>
      <w:r w:rsidR="00052CE5">
        <w:rPr>
          <w:rFonts w:cs="Arial"/>
          <w:lang w:eastAsia="zh-CN"/>
        </w:rPr>
        <w:t>доступни</w:t>
      </w:r>
      <w:r w:rsidRPr="00F10346">
        <w:rPr>
          <w:rFonts w:cs="Arial"/>
          <w:lang w:eastAsia="zh-CN"/>
        </w:rPr>
        <w:t xml:space="preserve">. </w:t>
      </w:r>
      <w:proofErr w:type="gramStart"/>
      <w:r w:rsidR="00052CE5">
        <w:rPr>
          <w:rFonts w:cs="Arial"/>
          <w:lang w:eastAsia="zh-CN"/>
        </w:rPr>
        <w:t>У</w:t>
      </w:r>
      <w:r w:rsidRPr="00F10346">
        <w:rPr>
          <w:rFonts w:cs="Arial"/>
          <w:lang w:eastAsia="zh-CN"/>
        </w:rPr>
        <w:t xml:space="preserve"> </w:t>
      </w:r>
      <w:r w:rsidR="00052CE5">
        <w:rPr>
          <w:rFonts w:cs="Arial"/>
          <w:lang w:eastAsia="zh-CN"/>
        </w:rPr>
        <w:t>том</w:t>
      </w:r>
      <w:r w:rsidRPr="00F10346">
        <w:rPr>
          <w:rFonts w:cs="Arial"/>
          <w:lang w:eastAsia="zh-CN"/>
        </w:rPr>
        <w:t xml:space="preserve"> </w:t>
      </w:r>
      <w:r w:rsidR="00052CE5">
        <w:rPr>
          <w:rFonts w:cs="Arial"/>
          <w:lang w:eastAsia="zh-CN"/>
        </w:rPr>
        <w:t>слу</w:t>
      </w:r>
      <w:r w:rsidRPr="00F10346">
        <w:rPr>
          <w:rFonts w:cs="Arial"/>
          <w:lang w:eastAsia="zh-CN"/>
        </w:rPr>
        <w:t>ч</w:t>
      </w:r>
      <w:r w:rsidR="00052CE5">
        <w:rPr>
          <w:rFonts w:cs="Arial"/>
          <w:lang w:eastAsia="zh-CN"/>
        </w:rPr>
        <w:t>ају</w:t>
      </w:r>
      <w:r w:rsidRPr="00F10346">
        <w:rPr>
          <w:rFonts w:cs="Arial"/>
          <w:lang w:eastAsia="zh-CN"/>
        </w:rPr>
        <w:t xml:space="preserve"> </w:t>
      </w:r>
      <w:r w:rsidR="00052CE5">
        <w:rPr>
          <w:rFonts w:cs="Arial"/>
          <w:lang w:eastAsia="zh-CN"/>
        </w:rPr>
        <w:t>понуђа</w:t>
      </w:r>
      <w:r w:rsidRPr="00F10346">
        <w:rPr>
          <w:rFonts w:cs="Arial"/>
          <w:lang w:eastAsia="zh-CN"/>
        </w:rPr>
        <w:t xml:space="preserve">ч </w:t>
      </w:r>
      <w:r w:rsidR="00052CE5">
        <w:rPr>
          <w:rFonts w:cs="Arial"/>
          <w:lang w:eastAsia="zh-CN"/>
        </w:rPr>
        <w:t>може</w:t>
      </w:r>
      <w:r w:rsidRPr="00F10346">
        <w:rPr>
          <w:rFonts w:cs="Arial"/>
          <w:lang w:eastAsia="zh-CN"/>
        </w:rPr>
        <w:t xml:space="preserve">, </w:t>
      </w:r>
      <w:r w:rsidR="00052CE5">
        <w:rPr>
          <w:rFonts w:cs="Arial"/>
          <w:lang w:eastAsia="zh-CN"/>
        </w:rPr>
        <w:t>да</w:t>
      </w:r>
      <w:r w:rsidRPr="00F10346">
        <w:rPr>
          <w:rFonts w:cs="Arial"/>
          <w:lang w:eastAsia="zh-CN"/>
        </w:rPr>
        <w:t xml:space="preserve"> </w:t>
      </w:r>
      <w:r w:rsidR="00052CE5">
        <w:rPr>
          <w:rFonts w:cs="Arial"/>
          <w:lang w:eastAsia="zh-CN"/>
        </w:rPr>
        <w:t>у</w:t>
      </w:r>
      <w:r w:rsidRPr="00F10346">
        <w:rPr>
          <w:rFonts w:cs="Arial"/>
          <w:lang w:eastAsia="zh-CN"/>
        </w:rPr>
        <w:t xml:space="preserve"> </w:t>
      </w:r>
      <w:r w:rsidR="00052CE5">
        <w:rPr>
          <w:rFonts w:cs="Arial"/>
          <w:lang w:eastAsia="zh-CN"/>
        </w:rPr>
        <w:t>Изјави</w:t>
      </w:r>
      <w:r w:rsidRPr="00F10346">
        <w:rPr>
          <w:rFonts w:cs="Arial"/>
          <w:lang w:eastAsia="zh-CN"/>
        </w:rPr>
        <w:t xml:space="preserve"> (</w:t>
      </w:r>
      <w:r w:rsidR="00052CE5">
        <w:rPr>
          <w:rFonts w:cs="Arial"/>
          <w:lang w:eastAsia="zh-CN"/>
        </w:rPr>
        <w:t>пожељно</w:t>
      </w:r>
      <w:r w:rsidR="009B3371" w:rsidRPr="00F10346">
        <w:rPr>
          <w:rFonts w:cs="Arial"/>
          <w:lang w:eastAsia="zh-CN"/>
        </w:rPr>
        <w:t xml:space="preserve"> </w:t>
      </w:r>
      <w:r w:rsidR="00052CE5">
        <w:rPr>
          <w:rFonts w:cs="Arial"/>
          <w:lang w:eastAsia="zh-CN"/>
        </w:rPr>
        <w:t>на</w:t>
      </w:r>
      <w:r w:rsidR="009B3371" w:rsidRPr="00F10346">
        <w:rPr>
          <w:rFonts w:cs="Arial"/>
          <w:lang w:eastAsia="zh-CN"/>
        </w:rPr>
        <w:t xml:space="preserve"> </w:t>
      </w:r>
      <w:r w:rsidR="00052CE5">
        <w:rPr>
          <w:rFonts w:cs="Arial"/>
          <w:lang w:eastAsia="zh-CN"/>
        </w:rPr>
        <w:t>меморандуму</w:t>
      </w:r>
      <w:r w:rsidR="009B3371" w:rsidRPr="00F10346">
        <w:rPr>
          <w:rFonts w:cs="Arial"/>
          <w:lang w:eastAsia="zh-CN"/>
        </w:rPr>
        <w:t xml:space="preserve">, </w:t>
      </w:r>
      <w:r w:rsidR="00052CE5">
        <w:rPr>
          <w:rFonts w:cs="Arial"/>
          <w:lang w:eastAsia="zh-CN"/>
        </w:rPr>
        <w:t>која</w:t>
      </w:r>
      <w:r w:rsidRPr="00F10346">
        <w:rPr>
          <w:rFonts w:cs="Arial"/>
          <w:lang w:eastAsia="zh-CN"/>
        </w:rPr>
        <w:t xml:space="preserve"> </w:t>
      </w:r>
      <w:r w:rsidR="00052CE5">
        <w:rPr>
          <w:rFonts w:cs="Arial"/>
          <w:lang w:eastAsia="zh-CN"/>
        </w:rPr>
        <w:t>мора</w:t>
      </w:r>
      <w:r w:rsidRPr="00F10346">
        <w:rPr>
          <w:rFonts w:cs="Arial"/>
          <w:lang w:eastAsia="zh-CN"/>
        </w:rPr>
        <w:t xml:space="preserve"> </w:t>
      </w:r>
      <w:r w:rsidR="00052CE5">
        <w:rPr>
          <w:rFonts w:cs="Arial"/>
          <w:lang w:eastAsia="zh-CN"/>
        </w:rPr>
        <w:t>бити</w:t>
      </w:r>
      <w:r w:rsidRPr="00F10346">
        <w:rPr>
          <w:rFonts w:cs="Arial"/>
          <w:lang w:eastAsia="zh-CN"/>
        </w:rPr>
        <w:t xml:space="preserve"> </w:t>
      </w:r>
      <w:r w:rsidR="00052CE5">
        <w:rPr>
          <w:rFonts w:cs="Arial"/>
          <w:lang w:eastAsia="zh-CN"/>
        </w:rPr>
        <w:t>потписана</w:t>
      </w:r>
      <w:r w:rsidRPr="00F10346">
        <w:rPr>
          <w:rFonts w:cs="Arial"/>
          <w:lang w:eastAsia="zh-CN"/>
        </w:rPr>
        <w:t xml:space="preserve"> </w:t>
      </w:r>
      <w:r w:rsidR="00052CE5">
        <w:rPr>
          <w:rFonts w:cs="Arial"/>
          <w:lang w:eastAsia="zh-CN"/>
        </w:rPr>
        <w:t>и</w:t>
      </w:r>
      <w:r w:rsidRPr="00F10346">
        <w:rPr>
          <w:rFonts w:cs="Arial"/>
          <w:lang w:eastAsia="zh-CN"/>
        </w:rPr>
        <w:t xml:space="preserve"> </w:t>
      </w:r>
      <w:r w:rsidR="00052CE5">
        <w:rPr>
          <w:rFonts w:cs="Arial"/>
          <w:lang w:eastAsia="zh-CN"/>
        </w:rPr>
        <w:t>оверена</w:t>
      </w:r>
      <w:r w:rsidRPr="00F10346">
        <w:rPr>
          <w:rFonts w:cs="Arial"/>
          <w:lang w:eastAsia="zh-CN"/>
        </w:rPr>
        <w:t xml:space="preserve">), </w:t>
      </w:r>
      <w:r w:rsidR="00052CE5">
        <w:rPr>
          <w:rFonts w:cs="Arial"/>
          <w:lang w:eastAsia="zh-CN"/>
        </w:rPr>
        <w:t>да</w:t>
      </w:r>
      <w:r w:rsidRPr="00F10346">
        <w:rPr>
          <w:rFonts w:cs="Arial"/>
          <w:lang w:eastAsia="zh-CN"/>
        </w:rPr>
        <w:t xml:space="preserve"> </w:t>
      </w:r>
      <w:r w:rsidR="00052CE5">
        <w:rPr>
          <w:rFonts w:cs="Arial"/>
          <w:lang w:eastAsia="zh-CN"/>
        </w:rPr>
        <w:t>наведе</w:t>
      </w:r>
      <w:r w:rsidRPr="00F10346">
        <w:rPr>
          <w:rFonts w:cs="Arial"/>
          <w:lang w:eastAsia="zh-CN"/>
        </w:rPr>
        <w:t xml:space="preserve"> </w:t>
      </w:r>
      <w:r w:rsidR="00052CE5">
        <w:rPr>
          <w:rFonts w:cs="Arial"/>
          <w:lang w:eastAsia="zh-CN"/>
        </w:rPr>
        <w:t>да</w:t>
      </w:r>
      <w:r w:rsidRPr="00F10346">
        <w:rPr>
          <w:rFonts w:cs="Arial"/>
          <w:lang w:eastAsia="zh-CN"/>
        </w:rPr>
        <w:t xml:space="preserve"> </w:t>
      </w:r>
      <w:r w:rsidR="00052CE5">
        <w:rPr>
          <w:rFonts w:cs="Arial"/>
          <w:lang w:eastAsia="zh-CN"/>
        </w:rPr>
        <w:t>је</w:t>
      </w:r>
      <w:r w:rsidRPr="00F10346">
        <w:rPr>
          <w:rFonts w:cs="Arial"/>
          <w:lang w:eastAsia="zh-CN"/>
        </w:rPr>
        <w:t xml:space="preserve"> </w:t>
      </w:r>
      <w:r w:rsidR="00052CE5">
        <w:rPr>
          <w:rFonts w:cs="Arial"/>
          <w:lang w:eastAsia="zh-CN"/>
        </w:rPr>
        <w:t>уписан</w:t>
      </w:r>
      <w:r w:rsidRPr="00F10346">
        <w:rPr>
          <w:rFonts w:cs="Arial"/>
          <w:lang w:eastAsia="zh-CN"/>
        </w:rPr>
        <w:t xml:space="preserve"> </w:t>
      </w:r>
      <w:r w:rsidR="00052CE5">
        <w:rPr>
          <w:rFonts w:cs="Arial"/>
          <w:lang w:eastAsia="zh-CN"/>
        </w:rPr>
        <w:t>у</w:t>
      </w:r>
      <w:r w:rsidRPr="00F10346">
        <w:rPr>
          <w:rFonts w:cs="Arial"/>
          <w:lang w:eastAsia="zh-CN"/>
        </w:rPr>
        <w:t xml:space="preserve"> </w:t>
      </w:r>
      <w:r w:rsidR="00052CE5">
        <w:rPr>
          <w:rFonts w:cs="Arial"/>
          <w:lang w:eastAsia="zh-CN"/>
        </w:rPr>
        <w:t>Регистар</w:t>
      </w:r>
      <w:r w:rsidRPr="00F10346">
        <w:rPr>
          <w:rFonts w:cs="Arial"/>
          <w:lang w:eastAsia="zh-CN"/>
        </w:rPr>
        <w:t xml:space="preserve"> </w:t>
      </w:r>
      <w:r w:rsidR="00052CE5">
        <w:rPr>
          <w:rFonts w:cs="Arial"/>
          <w:lang w:eastAsia="zh-CN"/>
        </w:rPr>
        <w:t>понуђа</w:t>
      </w:r>
      <w:r w:rsidRPr="00F10346">
        <w:rPr>
          <w:rFonts w:cs="Arial"/>
          <w:lang w:eastAsia="zh-CN"/>
        </w:rPr>
        <w:t>ч</w:t>
      </w:r>
      <w:r w:rsidR="00052CE5">
        <w:rPr>
          <w:rFonts w:cs="Arial"/>
          <w:lang w:eastAsia="zh-CN"/>
        </w:rPr>
        <w:t>а</w:t>
      </w:r>
      <w:r w:rsidRPr="00F10346">
        <w:rPr>
          <w:rFonts w:cs="Arial"/>
          <w:lang w:eastAsia="zh-CN"/>
        </w:rPr>
        <w:t>.</w:t>
      </w:r>
      <w:proofErr w:type="gramEnd"/>
      <w:r w:rsidRPr="00F10346">
        <w:rPr>
          <w:rFonts w:cs="Arial"/>
          <w:lang w:eastAsia="zh-CN"/>
        </w:rPr>
        <w:t xml:space="preserve"> </w:t>
      </w:r>
      <w:proofErr w:type="gramStart"/>
      <w:r w:rsidR="00052CE5">
        <w:rPr>
          <w:rFonts w:cs="Arial"/>
          <w:lang w:eastAsia="zh-CN"/>
        </w:rPr>
        <w:t>Уз</w:t>
      </w:r>
      <w:r w:rsidRPr="00F10346">
        <w:rPr>
          <w:rFonts w:cs="Arial"/>
          <w:lang w:eastAsia="zh-CN"/>
        </w:rPr>
        <w:t xml:space="preserve"> </w:t>
      </w:r>
      <w:r w:rsidR="00052CE5">
        <w:rPr>
          <w:rFonts w:cs="Arial"/>
          <w:lang w:eastAsia="zh-CN"/>
        </w:rPr>
        <w:t>наведену</w:t>
      </w:r>
      <w:r w:rsidRPr="00F10346">
        <w:rPr>
          <w:rFonts w:cs="Arial"/>
          <w:lang w:eastAsia="zh-CN"/>
        </w:rPr>
        <w:t xml:space="preserve"> </w:t>
      </w:r>
      <w:r w:rsidR="00052CE5">
        <w:rPr>
          <w:rFonts w:cs="Arial"/>
          <w:lang w:eastAsia="zh-CN"/>
        </w:rPr>
        <w:t>Изјаву</w:t>
      </w:r>
      <w:r w:rsidRPr="00F10346">
        <w:rPr>
          <w:rFonts w:cs="Arial"/>
          <w:lang w:eastAsia="zh-CN"/>
        </w:rPr>
        <w:t xml:space="preserve">, </w:t>
      </w:r>
      <w:r w:rsidR="00052CE5">
        <w:rPr>
          <w:rFonts w:cs="Arial"/>
          <w:lang w:eastAsia="zh-CN"/>
        </w:rPr>
        <w:t>понуђа</w:t>
      </w:r>
      <w:r w:rsidRPr="00F10346">
        <w:rPr>
          <w:rFonts w:cs="Arial"/>
          <w:lang w:eastAsia="zh-CN"/>
        </w:rPr>
        <w:t xml:space="preserve">ч </w:t>
      </w:r>
      <w:r w:rsidR="00052CE5">
        <w:rPr>
          <w:rFonts w:cs="Arial"/>
          <w:lang w:eastAsia="zh-CN"/>
        </w:rPr>
        <w:t>може</w:t>
      </w:r>
      <w:r w:rsidRPr="00F10346">
        <w:rPr>
          <w:rFonts w:cs="Arial"/>
          <w:lang w:eastAsia="zh-CN"/>
        </w:rPr>
        <w:t xml:space="preserve"> </w:t>
      </w:r>
      <w:r w:rsidR="00052CE5">
        <w:rPr>
          <w:rFonts w:cs="Arial"/>
          <w:lang w:eastAsia="zh-CN"/>
        </w:rPr>
        <w:t>да</w:t>
      </w:r>
      <w:r w:rsidRPr="00F10346">
        <w:rPr>
          <w:rFonts w:cs="Arial"/>
          <w:lang w:eastAsia="zh-CN"/>
        </w:rPr>
        <w:t xml:space="preserve"> </w:t>
      </w:r>
      <w:r w:rsidR="00052CE5">
        <w:rPr>
          <w:rFonts w:cs="Arial"/>
          <w:lang w:eastAsia="zh-CN"/>
        </w:rPr>
        <w:t>достави</w:t>
      </w:r>
      <w:r w:rsidRPr="00F10346">
        <w:rPr>
          <w:rFonts w:cs="Arial"/>
          <w:lang w:eastAsia="zh-CN"/>
        </w:rPr>
        <w:t xml:space="preserve"> </w:t>
      </w:r>
      <w:r w:rsidR="00052CE5">
        <w:rPr>
          <w:rFonts w:cs="Arial"/>
          <w:lang w:eastAsia="zh-CN"/>
        </w:rPr>
        <w:t>и</w:t>
      </w:r>
      <w:r w:rsidRPr="00F10346">
        <w:rPr>
          <w:rFonts w:cs="Arial"/>
          <w:lang w:eastAsia="zh-CN"/>
        </w:rPr>
        <w:t xml:space="preserve"> </w:t>
      </w:r>
      <w:r w:rsidR="00052CE5">
        <w:rPr>
          <w:rFonts w:cs="Arial"/>
          <w:lang w:eastAsia="zh-CN"/>
        </w:rPr>
        <w:t>фотокопију</w:t>
      </w:r>
      <w:r w:rsidRPr="00F10346">
        <w:rPr>
          <w:rFonts w:cs="Arial"/>
          <w:lang w:eastAsia="zh-CN"/>
        </w:rPr>
        <w:t xml:space="preserve"> </w:t>
      </w:r>
      <w:r w:rsidR="00052CE5">
        <w:rPr>
          <w:rFonts w:cs="Arial"/>
          <w:lang w:eastAsia="zh-CN"/>
        </w:rPr>
        <w:t>Ре</w:t>
      </w:r>
      <w:r w:rsidRPr="00F10346">
        <w:rPr>
          <w:rFonts w:cs="Arial"/>
          <w:lang w:eastAsia="zh-CN"/>
        </w:rPr>
        <w:t>ш</w:t>
      </w:r>
      <w:r w:rsidR="00052CE5">
        <w:rPr>
          <w:rFonts w:cs="Arial"/>
          <w:lang w:eastAsia="zh-CN"/>
        </w:rPr>
        <w:t>ења</w:t>
      </w:r>
      <w:r w:rsidRPr="00F10346">
        <w:rPr>
          <w:rFonts w:cs="Arial"/>
          <w:lang w:eastAsia="zh-CN"/>
        </w:rPr>
        <w:t xml:space="preserve"> </w:t>
      </w:r>
      <w:r w:rsidR="00052CE5">
        <w:rPr>
          <w:rFonts w:cs="Arial"/>
          <w:lang w:eastAsia="zh-CN"/>
        </w:rPr>
        <w:t>о</w:t>
      </w:r>
      <w:r w:rsidRPr="00F10346">
        <w:rPr>
          <w:rFonts w:cs="Arial"/>
          <w:lang w:eastAsia="zh-CN"/>
        </w:rPr>
        <w:t xml:space="preserve"> </w:t>
      </w:r>
      <w:r w:rsidR="00052CE5">
        <w:rPr>
          <w:rFonts w:cs="Arial"/>
          <w:lang w:eastAsia="zh-CN"/>
        </w:rPr>
        <w:t>упису</w:t>
      </w:r>
      <w:r w:rsidRPr="00F10346">
        <w:rPr>
          <w:rFonts w:cs="Arial"/>
          <w:lang w:eastAsia="zh-CN"/>
        </w:rPr>
        <w:t xml:space="preserve"> </w:t>
      </w:r>
      <w:r w:rsidR="00052CE5">
        <w:rPr>
          <w:rFonts w:cs="Arial"/>
          <w:lang w:eastAsia="zh-CN"/>
        </w:rPr>
        <w:t>понуђа</w:t>
      </w:r>
      <w:r w:rsidRPr="00F10346">
        <w:rPr>
          <w:rFonts w:cs="Arial"/>
          <w:lang w:eastAsia="zh-CN"/>
        </w:rPr>
        <w:t>ч</w:t>
      </w:r>
      <w:r w:rsidR="00052CE5">
        <w:rPr>
          <w:rFonts w:cs="Arial"/>
          <w:lang w:eastAsia="zh-CN"/>
        </w:rPr>
        <w:t>а</w:t>
      </w:r>
      <w:r w:rsidRPr="00F10346">
        <w:rPr>
          <w:rFonts w:cs="Arial"/>
          <w:lang w:eastAsia="zh-CN"/>
        </w:rPr>
        <w:t xml:space="preserve"> </w:t>
      </w:r>
      <w:r w:rsidR="00052CE5">
        <w:rPr>
          <w:rFonts w:cs="Arial"/>
          <w:lang w:eastAsia="zh-CN"/>
        </w:rPr>
        <w:t>у</w:t>
      </w:r>
      <w:r w:rsidRPr="00F10346">
        <w:rPr>
          <w:rFonts w:cs="Arial"/>
          <w:lang w:eastAsia="zh-CN"/>
        </w:rPr>
        <w:t xml:space="preserve"> </w:t>
      </w:r>
      <w:r w:rsidR="00052CE5">
        <w:rPr>
          <w:rFonts w:cs="Arial"/>
          <w:lang w:eastAsia="zh-CN"/>
        </w:rPr>
        <w:t>Регистар</w:t>
      </w:r>
      <w:r w:rsidRPr="00F10346">
        <w:rPr>
          <w:rFonts w:cs="Arial"/>
          <w:lang w:eastAsia="zh-CN"/>
        </w:rPr>
        <w:t xml:space="preserve"> </w:t>
      </w:r>
      <w:r w:rsidR="00052CE5">
        <w:rPr>
          <w:rFonts w:cs="Arial"/>
          <w:lang w:eastAsia="zh-CN"/>
        </w:rPr>
        <w:t>понуђа</w:t>
      </w:r>
      <w:r w:rsidRPr="00F10346">
        <w:rPr>
          <w:rFonts w:cs="Arial"/>
          <w:lang w:eastAsia="zh-CN"/>
        </w:rPr>
        <w:t>ч</w:t>
      </w:r>
      <w:r w:rsidR="00052CE5">
        <w:rPr>
          <w:rFonts w:cs="Arial"/>
          <w:lang w:eastAsia="zh-CN"/>
        </w:rPr>
        <w:t>а</w:t>
      </w:r>
      <w:r w:rsidRPr="00F10346">
        <w:rPr>
          <w:rFonts w:cs="Arial"/>
          <w:lang w:eastAsia="zh-CN"/>
        </w:rPr>
        <w:t>.</w:t>
      </w:r>
      <w:proofErr w:type="gramEnd"/>
      <w:r w:rsidRPr="00F10346">
        <w:rPr>
          <w:rFonts w:cs="Arial"/>
          <w:lang w:eastAsia="zh-CN"/>
        </w:rPr>
        <w:t xml:space="preserve">  </w:t>
      </w:r>
    </w:p>
    <w:p w:rsidR="005B132C" w:rsidRPr="00F10346" w:rsidRDefault="00052CE5" w:rsidP="00D96616">
      <w:pPr>
        <w:spacing w:before="0"/>
        <w:rPr>
          <w:rFonts w:cs="Arial"/>
          <w:lang w:eastAsia="zh-CN"/>
        </w:rPr>
      </w:pPr>
      <w:proofErr w:type="gramStart"/>
      <w:r>
        <w:rPr>
          <w:rFonts w:cs="Arial"/>
          <w:lang w:eastAsia="zh-CN"/>
        </w:rPr>
        <w:t>На</w:t>
      </w:r>
      <w:r w:rsidR="00D96616" w:rsidRPr="00F10346">
        <w:rPr>
          <w:rFonts w:cs="Arial"/>
          <w:lang w:eastAsia="zh-CN"/>
        </w:rPr>
        <w:t xml:space="preserve"> </w:t>
      </w:r>
      <w:r>
        <w:rPr>
          <w:rFonts w:cs="Arial"/>
          <w:lang w:eastAsia="zh-CN"/>
        </w:rPr>
        <w:t>основу</w:t>
      </w:r>
      <w:r w:rsidR="00D96616" w:rsidRPr="00F10346">
        <w:rPr>
          <w:rFonts w:cs="Arial"/>
          <w:lang w:eastAsia="zh-CN"/>
        </w:rPr>
        <w:t xml:space="preserve"> ч</w:t>
      </w:r>
      <w:r>
        <w:rPr>
          <w:rFonts w:cs="Arial"/>
          <w:lang w:eastAsia="zh-CN"/>
        </w:rPr>
        <w:t>лана</w:t>
      </w:r>
      <w:r w:rsidR="00D96616" w:rsidRPr="00F10346">
        <w:rPr>
          <w:rFonts w:cs="Arial"/>
          <w:lang w:eastAsia="zh-CN"/>
        </w:rPr>
        <w:t xml:space="preserve"> 79.</w:t>
      </w:r>
      <w:r>
        <w:rPr>
          <w:rFonts w:cs="Arial"/>
          <w:lang w:eastAsia="zh-CN"/>
        </w:rPr>
        <w:t>став</w:t>
      </w:r>
      <w:r w:rsidR="00D96616" w:rsidRPr="00F10346">
        <w:rPr>
          <w:rFonts w:cs="Arial"/>
          <w:lang w:eastAsia="zh-CN"/>
        </w:rPr>
        <w:t xml:space="preserve"> 5.</w:t>
      </w:r>
      <w:proofErr w:type="gramEnd"/>
      <w:r w:rsidR="00D96616" w:rsidRPr="00F10346">
        <w:rPr>
          <w:rFonts w:cs="Arial"/>
          <w:lang w:eastAsia="zh-CN"/>
        </w:rPr>
        <w:t xml:space="preserve"> </w:t>
      </w:r>
      <w:r>
        <w:rPr>
          <w:rFonts w:cs="Arial"/>
          <w:lang w:eastAsia="zh-CN"/>
        </w:rPr>
        <w:t>Закона</w:t>
      </w:r>
      <w:r w:rsidR="00D96616" w:rsidRPr="00F10346">
        <w:rPr>
          <w:rFonts w:cs="Arial"/>
          <w:lang w:eastAsia="zh-CN"/>
        </w:rPr>
        <w:t xml:space="preserve"> </w:t>
      </w:r>
      <w:r>
        <w:rPr>
          <w:rFonts w:cs="Arial"/>
          <w:lang w:eastAsia="zh-CN"/>
        </w:rPr>
        <w:t>понуђа</w:t>
      </w:r>
      <w:r w:rsidR="00D96616" w:rsidRPr="00F10346">
        <w:rPr>
          <w:rFonts w:cs="Arial"/>
          <w:lang w:eastAsia="zh-CN"/>
        </w:rPr>
        <w:t xml:space="preserve">ч </w:t>
      </w:r>
      <w:r>
        <w:rPr>
          <w:rFonts w:cs="Arial"/>
          <w:lang w:eastAsia="zh-CN"/>
        </w:rPr>
        <w:t>није</w:t>
      </w:r>
      <w:r w:rsidR="00D96616" w:rsidRPr="00F10346">
        <w:rPr>
          <w:rFonts w:cs="Arial"/>
          <w:lang w:eastAsia="zh-CN"/>
        </w:rPr>
        <w:t xml:space="preserve"> </w:t>
      </w:r>
      <w:r>
        <w:rPr>
          <w:rFonts w:cs="Arial"/>
          <w:lang w:eastAsia="zh-CN"/>
        </w:rPr>
        <w:t>дужан</w:t>
      </w:r>
      <w:r w:rsidR="00D96616" w:rsidRPr="00F10346">
        <w:rPr>
          <w:rFonts w:cs="Arial"/>
          <w:lang w:eastAsia="zh-CN"/>
        </w:rPr>
        <w:t xml:space="preserve"> </w:t>
      </w:r>
      <w:r>
        <w:rPr>
          <w:rFonts w:cs="Arial"/>
          <w:lang w:eastAsia="zh-CN"/>
        </w:rPr>
        <w:t>да</w:t>
      </w:r>
      <w:r w:rsidR="00D96616" w:rsidRPr="00F10346">
        <w:rPr>
          <w:rFonts w:cs="Arial"/>
          <w:lang w:eastAsia="zh-CN"/>
        </w:rPr>
        <w:t xml:space="preserve"> </w:t>
      </w:r>
      <w:r>
        <w:rPr>
          <w:rFonts w:cs="Arial"/>
          <w:lang w:eastAsia="zh-CN"/>
        </w:rPr>
        <w:t>доставља</w:t>
      </w:r>
      <w:r w:rsidR="00D96616" w:rsidRPr="00F10346">
        <w:rPr>
          <w:rFonts w:cs="Arial"/>
          <w:lang w:eastAsia="zh-CN"/>
        </w:rPr>
        <w:t xml:space="preserve"> </w:t>
      </w:r>
      <w:r>
        <w:rPr>
          <w:rFonts w:cs="Arial"/>
          <w:lang w:eastAsia="zh-CN"/>
        </w:rPr>
        <w:t>следеће</w:t>
      </w:r>
      <w:r w:rsidR="00D96616" w:rsidRPr="00F10346">
        <w:rPr>
          <w:rFonts w:cs="Arial"/>
          <w:lang w:eastAsia="zh-CN"/>
        </w:rPr>
        <w:t xml:space="preserve"> </w:t>
      </w:r>
      <w:r>
        <w:rPr>
          <w:rFonts w:cs="Arial"/>
          <w:lang w:eastAsia="zh-CN"/>
        </w:rPr>
        <w:t>доказе</w:t>
      </w:r>
      <w:r w:rsidR="00D96616" w:rsidRPr="00F10346">
        <w:rPr>
          <w:rFonts w:cs="Arial"/>
          <w:lang w:eastAsia="zh-CN"/>
        </w:rPr>
        <w:t xml:space="preserve"> </w:t>
      </w:r>
      <w:r>
        <w:rPr>
          <w:rFonts w:cs="Arial"/>
          <w:lang w:eastAsia="zh-CN"/>
        </w:rPr>
        <w:t>који</w:t>
      </w:r>
      <w:r w:rsidR="00D96616" w:rsidRPr="00F10346">
        <w:rPr>
          <w:rFonts w:cs="Arial"/>
          <w:lang w:eastAsia="zh-CN"/>
        </w:rPr>
        <w:t xml:space="preserve"> </w:t>
      </w:r>
      <w:r>
        <w:rPr>
          <w:rFonts w:cs="Arial"/>
          <w:lang w:eastAsia="zh-CN"/>
        </w:rPr>
        <w:t>су</w:t>
      </w:r>
      <w:r w:rsidR="00D96616" w:rsidRPr="00F10346">
        <w:rPr>
          <w:rFonts w:cs="Arial"/>
          <w:lang w:eastAsia="zh-CN"/>
        </w:rPr>
        <w:t xml:space="preserve"> </w:t>
      </w:r>
      <w:r>
        <w:rPr>
          <w:rFonts w:cs="Arial"/>
          <w:lang w:eastAsia="zh-CN"/>
        </w:rPr>
        <w:t>јавно</w:t>
      </w:r>
      <w:r w:rsidR="00D96616" w:rsidRPr="00F10346">
        <w:rPr>
          <w:rFonts w:cs="Arial"/>
          <w:lang w:eastAsia="zh-CN"/>
        </w:rPr>
        <w:t xml:space="preserve"> </w:t>
      </w:r>
      <w:r>
        <w:rPr>
          <w:rFonts w:cs="Arial"/>
          <w:lang w:eastAsia="zh-CN"/>
        </w:rPr>
        <w:t>доступни</w:t>
      </w:r>
      <w:r w:rsidR="00D96616" w:rsidRPr="00F10346">
        <w:rPr>
          <w:rFonts w:cs="Arial"/>
          <w:lang w:eastAsia="zh-CN"/>
        </w:rPr>
        <w:t xml:space="preserve"> </w:t>
      </w:r>
      <w:r>
        <w:rPr>
          <w:rFonts w:cs="Arial"/>
          <w:lang w:eastAsia="zh-CN"/>
        </w:rPr>
        <w:t>на</w:t>
      </w:r>
      <w:r w:rsidR="00D96616" w:rsidRPr="00F10346">
        <w:rPr>
          <w:rFonts w:cs="Arial"/>
          <w:lang w:eastAsia="zh-CN"/>
        </w:rPr>
        <w:t xml:space="preserve"> </w:t>
      </w:r>
      <w:r>
        <w:rPr>
          <w:rFonts w:cs="Arial"/>
          <w:lang w:eastAsia="zh-CN"/>
        </w:rPr>
        <w:t>интернет</w:t>
      </w:r>
      <w:r w:rsidR="00D96616" w:rsidRPr="00F10346">
        <w:rPr>
          <w:rFonts w:cs="Arial"/>
          <w:lang w:eastAsia="zh-CN"/>
        </w:rPr>
        <w:t xml:space="preserve"> </w:t>
      </w:r>
      <w:r>
        <w:rPr>
          <w:rFonts w:cs="Arial"/>
          <w:lang w:eastAsia="zh-CN"/>
        </w:rPr>
        <w:t>страницама</w:t>
      </w:r>
      <w:r w:rsidR="00D96616" w:rsidRPr="00F10346">
        <w:rPr>
          <w:rFonts w:cs="Arial"/>
          <w:lang w:eastAsia="zh-CN"/>
        </w:rPr>
        <w:t xml:space="preserve"> </w:t>
      </w:r>
      <w:r>
        <w:rPr>
          <w:rFonts w:cs="Arial"/>
          <w:lang w:eastAsia="zh-CN"/>
        </w:rPr>
        <w:t>надлежних</w:t>
      </w:r>
      <w:r w:rsidR="00D96616" w:rsidRPr="00F10346">
        <w:rPr>
          <w:rFonts w:cs="Arial"/>
          <w:lang w:eastAsia="zh-CN"/>
        </w:rPr>
        <w:t xml:space="preserve"> </w:t>
      </w:r>
      <w:r>
        <w:rPr>
          <w:rFonts w:cs="Arial"/>
          <w:lang w:eastAsia="zh-CN"/>
        </w:rPr>
        <w:t>органа</w:t>
      </w:r>
      <w:r w:rsidR="00D96616" w:rsidRPr="00F10346">
        <w:rPr>
          <w:rFonts w:cs="Arial"/>
          <w:lang w:eastAsia="zh-CN"/>
        </w:rPr>
        <w:t xml:space="preserve">, </w:t>
      </w:r>
      <w:r>
        <w:rPr>
          <w:rFonts w:cs="Arial"/>
          <w:lang w:eastAsia="zh-CN"/>
        </w:rPr>
        <w:t>и</w:t>
      </w:r>
      <w:r w:rsidR="00D96616" w:rsidRPr="00F10346">
        <w:rPr>
          <w:rFonts w:cs="Arial"/>
          <w:lang w:eastAsia="zh-CN"/>
        </w:rPr>
        <w:t xml:space="preserve"> </w:t>
      </w:r>
      <w:r>
        <w:rPr>
          <w:rFonts w:cs="Arial"/>
          <w:lang w:eastAsia="zh-CN"/>
        </w:rPr>
        <w:t>то</w:t>
      </w:r>
      <w:r w:rsidR="00D96616" w:rsidRPr="00F10346">
        <w:rPr>
          <w:rFonts w:cs="Arial"/>
          <w:lang w:eastAsia="zh-CN"/>
        </w:rPr>
        <w:t>:</w:t>
      </w:r>
    </w:p>
    <w:p w:rsidR="00D96616" w:rsidRPr="00F10346" w:rsidRDefault="00D96616" w:rsidP="00D96616">
      <w:pPr>
        <w:spacing w:before="0"/>
        <w:ind w:firstLine="720"/>
        <w:rPr>
          <w:rFonts w:cs="Arial"/>
          <w:lang w:eastAsia="zh-CN"/>
        </w:rPr>
      </w:pPr>
      <w:proofErr w:type="gramStart"/>
      <w:r w:rsidRPr="00F10346">
        <w:rPr>
          <w:rFonts w:cs="Arial"/>
          <w:lang w:eastAsia="zh-CN"/>
        </w:rPr>
        <w:t>1)</w:t>
      </w:r>
      <w:r w:rsidR="00052CE5">
        <w:rPr>
          <w:rFonts w:cs="Arial"/>
          <w:lang w:eastAsia="zh-CN"/>
        </w:rPr>
        <w:t>извод</w:t>
      </w:r>
      <w:proofErr w:type="gramEnd"/>
      <w:r w:rsidRPr="00F10346">
        <w:rPr>
          <w:rFonts w:cs="Arial"/>
          <w:lang w:eastAsia="zh-CN"/>
        </w:rPr>
        <w:t xml:space="preserve"> </w:t>
      </w:r>
      <w:r w:rsidR="00052CE5">
        <w:rPr>
          <w:rFonts w:cs="Arial"/>
          <w:lang w:eastAsia="zh-CN"/>
        </w:rPr>
        <w:t>из</w:t>
      </w:r>
      <w:r w:rsidRPr="00F10346">
        <w:rPr>
          <w:rFonts w:cs="Arial"/>
          <w:lang w:eastAsia="zh-CN"/>
        </w:rPr>
        <w:t xml:space="preserve"> </w:t>
      </w:r>
      <w:r w:rsidR="00052CE5">
        <w:rPr>
          <w:rFonts w:cs="Arial"/>
          <w:lang w:eastAsia="zh-CN"/>
        </w:rPr>
        <w:t>регистра</w:t>
      </w:r>
      <w:r w:rsidRPr="00F10346">
        <w:rPr>
          <w:rFonts w:cs="Arial"/>
          <w:lang w:eastAsia="zh-CN"/>
        </w:rPr>
        <w:t xml:space="preserve"> </w:t>
      </w:r>
      <w:r w:rsidR="00052CE5">
        <w:rPr>
          <w:rFonts w:cs="Arial"/>
          <w:lang w:eastAsia="zh-CN"/>
        </w:rPr>
        <w:t>надлежног</w:t>
      </w:r>
      <w:r w:rsidRPr="00F10346">
        <w:rPr>
          <w:rFonts w:cs="Arial"/>
          <w:lang w:eastAsia="zh-CN"/>
        </w:rPr>
        <w:t xml:space="preserve"> </w:t>
      </w:r>
      <w:r w:rsidR="00052CE5">
        <w:rPr>
          <w:rFonts w:cs="Arial"/>
          <w:lang w:eastAsia="zh-CN"/>
        </w:rPr>
        <w:t>органа</w:t>
      </w:r>
      <w:r w:rsidRPr="00F10346">
        <w:rPr>
          <w:rFonts w:cs="Arial"/>
          <w:lang w:eastAsia="zh-CN"/>
        </w:rPr>
        <w:t>:</w:t>
      </w:r>
    </w:p>
    <w:p w:rsidR="00D96616" w:rsidRPr="00F10346" w:rsidRDefault="00D96616" w:rsidP="00D96616">
      <w:pPr>
        <w:spacing w:before="0"/>
        <w:ind w:firstLine="720"/>
        <w:rPr>
          <w:rFonts w:cs="Arial"/>
          <w:lang w:eastAsia="zh-CN"/>
        </w:rPr>
      </w:pPr>
      <w:r w:rsidRPr="00F10346">
        <w:rPr>
          <w:rFonts w:cs="Arial"/>
          <w:lang w:eastAsia="zh-CN"/>
        </w:rPr>
        <w:t>-</w:t>
      </w:r>
      <w:r w:rsidR="00052CE5">
        <w:rPr>
          <w:rFonts w:cs="Arial"/>
          <w:lang w:eastAsia="zh-CN"/>
        </w:rPr>
        <w:t>извод</w:t>
      </w:r>
      <w:r w:rsidRPr="00F10346">
        <w:rPr>
          <w:rFonts w:cs="Arial"/>
          <w:lang w:eastAsia="zh-CN"/>
        </w:rPr>
        <w:t xml:space="preserve"> </w:t>
      </w:r>
      <w:r w:rsidR="00052CE5">
        <w:rPr>
          <w:rFonts w:cs="Arial"/>
          <w:lang w:eastAsia="zh-CN"/>
        </w:rPr>
        <w:t>из</w:t>
      </w:r>
      <w:r w:rsidRPr="00F10346">
        <w:rPr>
          <w:rFonts w:cs="Arial"/>
          <w:lang w:eastAsia="zh-CN"/>
        </w:rPr>
        <w:t xml:space="preserve"> </w:t>
      </w:r>
      <w:r w:rsidR="00052CE5">
        <w:rPr>
          <w:rFonts w:cs="Arial"/>
          <w:lang w:eastAsia="zh-CN"/>
        </w:rPr>
        <w:t>регистра</w:t>
      </w:r>
      <w:r w:rsidRPr="00F10346">
        <w:rPr>
          <w:rFonts w:cs="Arial"/>
          <w:lang w:eastAsia="zh-CN"/>
        </w:rPr>
        <w:t xml:space="preserve"> </w:t>
      </w:r>
      <w:r w:rsidR="00052CE5">
        <w:rPr>
          <w:rFonts w:cs="Arial"/>
          <w:lang w:eastAsia="zh-CN"/>
        </w:rPr>
        <w:t>АПР</w:t>
      </w:r>
      <w:r w:rsidRPr="00F10346">
        <w:rPr>
          <w:rFonts w:cs="Arial"/>
          <w:lang w:eastAsia="zh-CN"/>
        </w:rPr>
        <w:t xml:space="preserve">: </w:t>
      </w:r>
      <w:hyperlink r:id="rId181" w:history="1">
        <w:r w:rsidRPr="00F10346">
          <w:rPr>
            <w:rFonts w:cs="Arial"/>
            <w:lang w:eastAsia="zh-CN"/>
          </w:rPr>
          <w:t>www.</w:t>
        </w:r>
        <w:r w:rsidR="00052CE5">
          <w:rPr>
            <w:rFonts w:cs="Arial"/>
            <w:lang w:eastAsia="zh-CN"/>
          </w:rPr>
          <w:t>апр</w:t>
        </w:r>
        <w:r w:rsidRPr="00F10346">
          <w:rPr>
            <w:rFonts w:cs="Arial"/>
            <w:lang w:eastAsia="zh-CN"/>
          </w:rPr>
          <w:t>.</w:t>
        </w:r>
        <w:r w:rsidR="00052CE5">
          <w:rPr>
            <w:rFonts w:cs="Arial"/>
            <w:lang w:eastAsia="zh-CN"/>
          </w:rPr>
          <w:t>гов</w:t>
        </w:r>
        <w:r w:rsidRPr="00F10346">
          <w:rPr>
            <w:rFonts w:cs="Arial"/>
            <w:lang w:eastAsia="zh-CN"/>
          </w:rPr>
          <w:t>.</w:t>
        </w:r>
        <w:r w:rsidR="00052CE5">
          <w:rPr>
            <w:rFonts w:cs="Arial"/>
            <w:lang w:eastAsia="zh-CN"/>
          </w:rPr>
          <w:t>рс</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w:t>
      </w:r>
      <w:r w:rsidR="00052CE5">
        <w:rPr>
          <w:rFonts w:cs="Arial"/>
          <w:lang w:eastAsia="zh-CN"/>
        </w:rPr>
        <w:t>докази</w:t>
      </w:r>
      <w:proofErr w:type="gramEnd"/>
      <w:r w:rsidRPr="00F10346">
        <w:rPr>
          <w:rFonts w:cs="Arial"/>
          <w:lang w:eastAsia="zh-CN"/>
        </w:rPr>
        <w:t xml:space="preserve"> </w:t>
      </w:r>
      <w:r w:rsidR="00052CE5">
        <w:rPr>
          <w:rFonts w:cs="Arial"/>
          <w:lang w:eastAsia="zh-CN"/>
        </w:rPr>
        <w:t>из</w:t>
      </w:r>
      <w:r w:rsidRPr="00F10346">
        <w:rPr>
          <w:rFonts w:cs="Arial"/>
          <w:lang w:eastAsia="zh-CN"/>
        </w:rPr>
        <w:t xml:space="preserve"> ч</w:t>
      </w:r>
      <w:r w:rsidR="00052CE5">
        <w:rPr>
          <w:rFonts w:cs="Arial"/>
          <w:lang w:eastAsia="zh-CN"/>
        </w:rPr>
        <w:t>лана</w:t>
      </w:r>
      <w:r w:rsidRPr="00F10346">
        <w:rPr>
          <w:rFonts w:cs="Arial"/>
          <w:lang w:eastAsia="zh-CN"/>
        </w:rPr>
        <w:t xml:space="preserve"> 75. </w:t>
      </w:r>
      <w:proofErr w:type="gramStart"/>
      <w:r w:rsidR="00052CE5">
        <w:rPr>
          <w:rFonts w:cs="Arial"/>
          <w:lang w:eastAsia="zh-CN"/>
        </w:rPr>
        <w:t>став</w:t>
      </w:r>
      <w:proofErr w:type="gramEnd"/>
      <w:r w:rsidRPr="00F10346">
        <w:rPr>
          <w:rFonts w:cs="Arial"/>
          <w:lang w:eastAsia="zh-CN"/>
        </w:rPr>
        <w:t xml:space="preserve"> 1. </w:t>
      </w:r>
      <w:proofErr w:type="gramStart"/>
      <w:r w:rsidR="00052CE5">
        <w:rPr>
          <w:rFonts w:cs="Arial"/>
          <w:lang w:eastAsia="zh-CN"/>
        </w:rPr>
        <w:t>та</w:t>
      </w:r>
      <w:r w:rsidRPr="00F10346">
        <w:rPr>
          <w:rFonts w:cs="Arial"/>
          <w:lang w:eastAsia="zh-CN"/>
        </w:rPr>
        <w:t>ч</w:t>
      </w:r>
      <w:r w:rsidR="00052CE5">
        <w:rPr>
          <w:rFonts w:cs="Arial"/>
          <w:lang w:eastAsia="zh-CN"/>
        </w:rPr>
        <w:t>ка</w:t>
      </w:r>
      <w:proofErr w:type="gramEnd"/>
      <w:r w:rsidRPr="00F10346">
        <w:rPr>
          <w:rFonts w:cs="Arial"/>
          <w:lang w:eastAsia="zh-CN"/>
        </w:rPr>
        <w:t xml:space="preserve"> 1) ,2) </w:t>
      </w:r>
      <w:r w:rsidR="00052CE5">
        <w:rPr>
          <w:rFonts w:cs="Arial"/>
          <w:lang w:eastAsia="zh-CN"/>
        </w:rPr>
        <w:t>и</w:t>
      </w:r>
      <w:r w:rsidRPr="00F10346">
        <w:rPr>
          <w:rFonts w:cs="Arial"/>
          <w:lang w:eastAsia="zh-CN"/>
        </w:rPr>
        <w:t xml:space="preserve"> 4) </w:t>
      </w:r>
      <w:r w:rsidR="00052CE5">
        <w:rPr>
          <w:rFonts w:cs="Arial"/>
          <w:lang w:eastAsia="zh-CN"/>
        </w:rPr>
        <w:t>Закона</w:t>
      </w:r>
    </w:p>
    <w:p w:rsidR="00574CE9" w:rsidRPr="008313E8" w:rsidRDefault="007F582B" w:rsidP="008313E8">
      <w:pPr>
        <w:spacing w:before="0"/>
        <w:ind w:firstLine="720"/>
        <w:rPr>
          <w:lang w:val="sr-Cyrl-RS"/>
        </w:rPr>
      </w:pPr>
      <w:r w:rsidRPr="00F10346">
        <w:rPr>
          <w:rFonts w:cs="Arial"/>
          <w:lang w:eastAsia="zh-CN"/>
        </w:rPr>
        <w:t>-</w:t>
      </w:r>
      <w:r w:rsidR="00052CE5">
        <w:rPr>
          <w:rFonts w:cs="Arial"/>
          <w:lang w:eastAsia="zh-CN"/>
        </w:rPr>
        <w:t>регистар</w:t>
      </w:r>
      <w:r w:rsidRPr="00F10346">
        <w:rPr>
          <w:rFonts w:cs="Arial"/>
          <w:lang w:eastAsia="zh-CN"/>
        </w:rPr>
        <w:t xml:space="preserve"> </w:t>
      </w:r>
      <w:r w:rsidR="00052CE5">
        <w:rPr>
          <w:rFonts w:cs="Arial"/>
          <w:lang w:eastAsia="zh-CN"/>
        </w:rPr>
        <w:t>понуђа</w:t>
      </w:r>
      <w:r w:rsidRPr="00F10346">
        <w:rPr>
          <w:rFonts w:cs="Arial"/>
          <w:lang w:eastAsia="zh-CN"/>
        </w:rPr>
        <w:t>ч</w:t>
      </w:r>
      <w:r w:rsidR="00052CE5">
        <w:rPr>
          <w:rFonts w:cs="Arial"/>
          <w:lang w:eastAsia="zh-CN"/>
        </w:rPr>
        <w:t>а</w:t>
      </w:r>
      <w:r w:rsidRPr="00F10346">
        <w:rPr>
          <w:rFonts w:cs="Arial"/>
          <w:lang w:eastAsia="zh-CN"/>
        </w:rPr>
        <w:t xml:space="preserve">: </w:t>
      </w:r>
      <w:hyperlink r:id="rId182" w:history="1">
        <w:r w:rsidRPr="00F10346">
          <w:rPr>
            <w:rFonts w:cs="Arial"/>
            <w:lang w:eastAsia="zh-CN"/>
          </w:rPr>
          <w:t>www.</w:t>
        </w:r>
        <w:r w:rsidR="00052CE5">
          <w:rPr>
            <w:rFonts w:cs="Arial"/>
            <w:lang w:eastAsia="zh-CN"/>
          </w:rPr>
          <w:t>апр</w:t>
        </w:r>
        <w:r w:rsidRPr="00F10346">
          <w:rPr>
            <w:rFonts w:cs="Arial"/>
            <w:lang w:eastAsia="zh-CN"/>
          </w:rPr>
          <w:t>.</w:t>
        </w:r>
        <w:r w:rsidR="00052CE5">
          <w:rPr>
            <w:rFonts w:cs="Arial"/>
            <w:lang w:eastAsia="zh-CN"/>
          </w:rPr>
          <w:t>гов</w:t>
        </w:r>
        <w:r w:rsidRPr="00F10346">
          <w:rPr>
            <w:rFonts w:cs="Arial"/>
            <w:lang w:eastAsia="zh-CN"/>
          </w:rPr>
          <w:t>.</w:t>
        </w:r>
        <w:r w:rsidR="00052CE5">
          <w:rPr>
            <w:rFonts w:cs="Arial"/>
            <w:lang w:eastAsia="zh-CN"/>
          </w:rPr>
          <w:t>рс</w:t>
        </w:r>
      </w:hyperlink>
    </w:p>
    <w:p w:rsidR="00574CE9"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052CE5">
        <w:rPr>
          <w:rFonts w:cs="Arial"/>
          <w:lang w:eastAsia="zh-CN"/>
        </w:rPr>
        <w:t>Уколико</w:t>
      </w:r>
      <w:r w:rsidR="00B13CD3" w:rsidRPr="00F10346">
        <w:rPr>
          <w:rFonts w:cs="Arial"/>
          <w:lang w:eastAsia="zh-CN"/>
        </w:rPr>
        <w:t xml:space="preserve"> </w:t>
      </w:r>
      <w:r w:rsidR="00052CE5">
        <w:rPr>
          <w:rFonts w:cs="Arial"/>
          <w:lang w:eastAsia="zh-CN"/>
        </w:rPr>
        <w:t>је</w:t>
      </w:r>
      <w:r w:rsidR="00B13CD3" w:rsidRPr="00F10346">
        <w:rPr>
          <w:rFonts w:cs="Arial"/>
          <w:lang w:eastAsia="zh-CN"/>
        </w:rPr>
        <w:t xml:space="preserve"> </w:t>
      </w:r>
      <w:r w:rsidR="00052CE5">
        <w:rPr>
          <w:rFonts w:cs="Arial"/>
          <w:lang w:eastAsia="zh-CN"/>
        </w:rPr>
        <w:t>доказ</w:t>
      </w:r>
      <w:r w:rsidR="00B13CD3" w:rsidRPr="00F10346">
        <w:rPr>
          <w:rFonts w:cs="Arial"/>
          <w:lang w:eastAsia="zh-CN"/>
        </w:rPr>
        <w:t xml:space="preserve"> </w:t>
      </w:r>
      <w:r w:rsidR="00052CE5">
        <w:rPr>
          <w:rFonts w:cs="Arial"/>
          <w:lang w:eastAsia="zh-CN"/>
        </w:rPr>
        <w:t>о</w:t>
      </w:r>
      <w:r w:rsidR="00B13CD3" w:rsidRPr="00F10346">
        <w:rPr>
          <w:rFonts w:cs="Arial"/>
          <w:lang w:eastAsia="zh-CN"/>
        </w:rPr>
        <w:t xml:space="preserve"> </w:t>
      </w:r>
      <w:r w:rsidR="00052CE5">
        <w:rPr>
          <w:rFonts w:cs="Arial"/>
          <w:lang w:eastAsia="zh-CN"/>
        </w:rPr>
        <w:t>испуњености</w:t>
      </w:r>
      <w:r w:rsidR="00B13CD3" w:rsidRPr="00F10346">
        <w:rPr>
          <w:rFonts w:cs="Arial"/>
          <w:lang w:eastAsia="zh-CN"/>
        </w:rPr>
        <w:t xml:space="preserve"> </w:t>
      </w:r>
      <w:r w:rsidR="00052CE5">
        <w:rPr>
          <w:rFonts w:cs="Arial"/>
          <w:lang w:eastAsia="zh-CN"/>
        </w:rPr>
        <w:t>услова</w:t>
      </w:r>
      <w:r w:rsidR="00B13CD3" w:rsidRPr="00F10346">
        <w:rPr>
          <w:rFonts w:cs="Arial"/>
          <w:lang w:eastAsia="zh-CN"/>
        </w:rPr>
        <w:t xml:space="preserve"> </w:t>
      </w:r>
      <w:r w:rsidR="00052CE5">
        <w:rPr>
          <w:rFonts w:cs="Arial"/>
          <w:lang w:eastAsia="zh-CN"/>
        </w:rPr>
        <w:t>електронски</w:t>
      </w:r>
      <w:r w:rsidR="00B13CD3" w:rsidRPr="00F10346">
        <w:rPr>
          <w:rFonts w:cs="Arial"/>
          <w:lang w:eastAsia="zh-CN"/>
        </w:rPr>
        <w:t xml:space="preserve"> </w:t>
      </w:r>
      <w:r w:rsidR="00052CE5">
        <w:rPr>
          <w:rFonts w:cs="Arial"/>
          <w:lang w:eastAsia="zh-CN"/>
        </w:rPr>
        <w:t>документ</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 xml:space="preserve">ч </w:t>
      </w:r>
      <w:r w:rsidR="00052CE5">
        <w:rPr>
          <w:rFonts w:cs="Arial"/>
          <w:lang w:eastAsia="zh-CN"/>
        </w:rPr>
        <w:t>доставља</w:t>
      </w:r>
      <w:r w:rsidR="00B13CD3" w:rsidRPr="00F10346">
        <w:rPr>
          <w:rFonts w:cs="Arial"/>
          <w:lang w:eastAsia="zh-CN"/>
        </w:rPr>
        <w:t xml:space="preserve"> </w:t>
      </w:r>
      <w:r w:rsidR="00052CE5">
        <w:rPr>
          <w:rFonts w:cs="Arial"/>
          <w:lang w:eastAsia="zh-CN"/>
        </w:rPr>
        <w:t>копију</w:t>
      </w:r>
      <w:r w:rsidR="00B13CD3" w:rsidRPr="00F10346">
        <w:rPr>
          <w:rFonts w:cs="Arial"/>
          <w:lang w:eastAsia="zh-CN"/>
        </w:rPr>
        <w:t xml:space="preserve"> </w:t>
      </w:r>
      <w:r w:rsidR="00052CE5">
        <w:rPr>
          <w:rFonts w:cs="Arial"/>
          <w:lang w:eastAsia="zh-CN"/>
        </w:rPr>
        <w:t>електронског</w:t>
      </w:r>
      <w:r w:rsidR="00B13CD3" w:rsidRPr="00F10346">
        <w:rPr>
          <w:rFonts w:cs="Arial"/>
          <w:lang w:eastAsia="zh-CN"/>
        </w:rPr>
        <w:t xml:space="preserve"> </w:t>
      </w:r>
      <w:r w:rsidR="00052CE5">
        <w:rPr>
          <w:rFonts w:cs="Arial"/>
          <w:lang w:eastAsia="zh-CN"/>
        </w:rPr>
        <w:t>документа</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писаном</w:t>
      </w:r>
      <w:r w:rsidR="00B13CD3" w:rsidRPr="00F10346">
        <w:rPr>
          <w:rFonts w:cs="Arial"/>
          <w:lang w:eastAsia="zh-CN"/>
        </w:rPr>
        <w:t xml:space="preserve"> </w:t>
      </w:r>
      <w:r w:rsidR="00052CE5">
        <w:rPr>
          <w:rFonts w:cs="Arial"/>
          <w:lang w:eastAsia="zh-CN"/>
        </w:rPr>
        <w:t>облику</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складу</w:t>
      </w:r>
      <w:r w:rsidR="00B13CD3" w:rsidRPr="00F10346">
        <w:rPr>
          <w:rFonts w:cs="Arial"/>
          <w:lang w:eastAsia="zh-CN"/>
        </w:rPr>
        <w:t xml:space="preserve"> </w:t>
      </w:r>
      <w:r w:rsidR="00052CE5">
        <w:rPr>
          <w:rFonts w:cs="Arial"/>
          <w:lang w:eastAsia="zh-CN"/>
        </w:rPr>
        <w:t>са</w:t>
      </w:r>
      <w:r w:rsidR="00B13CD3" w:rsidRPr="00F10346">
        <w:rPr>
          <w:rFonts w:cs="Arial"/>
          <w:lang w:eastAsia="zh-CN"/>
        </w:rPr>
        <w:t xml:space="preserve"> </w:t>
      </w:r>
      <w:r w:rsidR="00052CE5">
        <w:rPr>
          <w:rFonts w:cs="Arial"/>
          <w:lang w:eastAsia="zh-CN"/>
        </w:rPr>
        <w:t>законом</w:t>
      </w:r>
      <w:r w:rsidR="00B13CD3" w:rsidRPr="00F10346">
        <w:rPr>
          <w:rFonts w:cs="Arial"/>
          <w:lang w:eastAsia="zh-CN"/>
        </w:rPr>
        <w:t xml:space="preserve"> </w:t>
      </w:r>
      <w:r w:rsidR="00052CE5">
        <w:rPr>
          <w:rFonts w:cs="Arial"/>
          <w:lang w:eastAsia="zh-CN"/>
        </w:rPr>
        <w:t>којим</w:t>
      </w:r>
      <w:r w:rsidR="00B13CD3" w:rsidRPr="00F10346">
        <w:rPr>
          <w:rFonts w:cs="Arial"/>
          <w:lang w:eastAsia="zh-CN"/>
        </w:rPr>
        <w:t xml:space="preserve"> </w:t>
      </w:r>
      <w:r w:rsidR="00052CE5">
        <w:rPr>
          <w:rFonts w:cs="Arial"/>
          <w:lang w:eastAsia="zh-CN"/>
        </w:rPr>
        <w:t>се</w:t>
      </w:r>
      <w:r w:rsidRPr="00F10346">
        <w:rPr>
          <w:rFonts w:cs="Arial"/>
          <w:lang w:eastAsia="zh-CN"/>
        </w:rPr>
        <w:t xml:space="preserve"> </w:t>
      </w:r>
      <w:r w:rsidR="00052CE5">
        <w:rPr>
          <w:rFonts w:cs="Arial"/>
          <w:lang w:eastAsia="zh-CN"/>
        </w:rPr>
        <w:t>уређује</w:t>
      </w:r>
      <w:r w:rsidRPr="00F10346">
        <w:rPr>
          <w:rFonts w:cs="Arial"/>
          <w:lang w:eastAsia="zh-CN"/>
        </w:rPr>
        <w:t xml:space="preserve"> </w:t>
      </w:r>
      <w:r w:rsidR="00052CE5">
        <w:rPr>
          <w:rFonts w:cs="Arial"/>
          <w:lang w:eastAsia="zh-CN"/>
        </w:rPr>
        <w:t>електронски</w:t>
      </w:r>
      <w:r w:rsidRPr="00F10346">
        <w:rPr>
          <w:rFonts w:cs="Arial"/>
          <w:lang w:eastAsia="zh-CN"/>
        </w:rPr>
        <w:t xml:space="preserve"> </w:t>
      </w:r>
      <w:r w:rsidR="00052CE5">
        <w:rPr>
          <w:rFonts w:cs="Arial"/>
          <w:lang w:eastAsia="zh-CN"/>
        </w:rPr>
        <w:t>документ</w:t>
      </w:r>
      <w:r w:rsidRPr="00F10346">
        <w:rPr>
          <w:rFonts w:cs="Arial"/>
          <w:lang w:val="sr-Cyrl-CS" w:eastAsia="zh-CN"/>
        </w:rPr>
        <w:t>.</w:t>
      </w:r>
      <w:proofErr w:type="gramEnd"/>
    </w:p>
    <w:p w:rsidR="00574CE9" w:rsidRPr="008313E8"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xml:space="preserve">. </w:t>
      </w:r>
      <w:proofErr w:type="gramStart"/>
      <w:r w:rsidR="00052CE5">
        <w:rPr>
          <w:rFonts w:cs="Arial"/>
          <w:lang w:eastAsia="zh-CN"/>
        </w:rPr>
        <w:t>Ако</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 xml:space="preserve">ч </w:t>
      </w:r>
      <w:r w:rsidR="00052CE5">
        <w:rPr>
          <w:rFonts w:cs="Arial"/>
          <w:lang w:eastAsia="zh-CN"/>
        </w:rPr>
        <w:t>има</w:t>
      </w:r>
      <w:r w:rsidR="00B13CD3" w:rsidRPr="00F10346">
        <w:rPr>
          <w:rFonts w:cs="Arial"/>
          <w:lang w:eastAsia="zh-CN"/>
        </w:rPr>
        <w:t xml:space="preserve"> </w:t>
      </w:r>
      <w:r w:rsidR="00052CE5">
        <w:rPr>
          <w:rFonts w:cs="Arial"/>
          <w:lang w:eastAsia="zh-CN"/>
        </w:rPr>
        <w:t>седи</w:t>
      </w:r>
      <w:r w:rsidR="00B13CD3" w:rsidRPr="00F10346">
        <w:rPr>
          <w:rFonts w:cs="Arial"/>
          <w:lang w:eastAsia="zh-CN"/>
        </w:rPr>
        <w:t>ш</w:t>
      </w:r>
      <w:r w:rsidR="00052CE5">
        <w:rPr>
          <w:rFonts w:cs="Arial"/>
          <w:lang w:eastAsia="zh-CN"/>
        </w:rPr>
        <w:t>те</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другој</w:t>
      </w:r>
      <w:r w:rsidR="00B13CD3" w:rsidRPr="00F10346">
        <w:rPr>
          <w:rFonts w:cs="Arial"/>
          <w:lang w:eastAsia="zh-CN"/>
        </w:rPr>
        <w:t xml:space="preserve"> </w:t>
      </w:r>
      <w:r w:rsidR="00052CE5">
        <w:rPr>
          <w:rFonts w:cs="Arial"/>
          <w:lang w:eastAsia="zh-CN"/>
        </w:rPr>
        <w:t>држави</w:t>
      </w:r>
      <w:r w:rsidR="00B13CD3" w:rsidRPr="00F10346">
        <w:rPr>
          <w:rFonts w:cs="Arial"/>
          <w:lang w:eastAsia="zh-CN"/>
        </w:rPr>
        <w:t xml:space="preserve">, </w:t>
      </w:r>
      <w:r w:rsidR="00052CE5">
        <w:rPr>
          <w:rFonts w:cs="Arial"/>
          <w:lang w:eastAsia="zh-CN"/>
        </w:rPr>
        <w:t>нару</w:t>
      </w:r>
      <w:r w:rsidR="00B13CD3" w:rsidRPr="00F10346">
        <w:rPr>
          <w:rFonts w:cs="Arial"/>
          <w:lang w:eastAsia="zh-CN"/>
        </w:rPr>
        <w:t>ч</w:t>
      </w:r>
      <w:r w:rsidR="00052CE5">
        <w:rPr>
          <w:rFonts w:cs="Arial"/>
          <w:lang w:eastAsia="zh-CN"/>
        </w:rPr>
        <w:t>илац</w:t>
      </w:r>
      <w:r w:rsidR="00B13CD3" w:rsidRPr="00F10346">
        <w:rPr>
          <w:rFonts w:cs="Arial"/>
          <w:lang w:eastAsia="zh-CN"/>
        </w:rPr>
        <w:t xml:space="preserve"> </w:t>
      </w:r>
      <w:r w:rsidR="00052CE5">
        <w:rPr>
          <w:rFonts w:cs="Arial"/>
          <w:lang w:eastAsia="zh-CN"/>
        </w:rPr>
        <w:t>може</w:t>
      </w:r>
      <w:r w:rsidR="00B13CD3" w:rsidRPr="00F10346">
        <w:rPr>
          <w:rFonts w:cs="Arial"/>
          <w:lang w:eastAsia="zh-CN"/>
        </w:rPr>
        <w:t xml:space="preserve"> </w:t>
      </w:r>
      <w:r w:rsidR="00052CE5">
        <w:rPr>
          <w:rFonts w:cs="Arial"/>
          <w:lang w:eastAsia="zh-CN"/>
        </w:rPr>
        <w:t>да</w:t>
      </w:r>
      <w:r w:rsidR="00B13CD3" w:rsidRPr="00F10346">
        <w:rPr>
          <w:rFonts w:cs="Arial"/>
          <w:lang w:eastAsia="zh-CN"/>
        </w:rPr>
        <w:t xml:space="preserve"> </w:t>
      </w:r>
      <w:r w:rsidR="00052CE5">
        <w:rPr>
          <w:rFonts w:cs="Arial"/>
          <w:lang w:eastAsia="zh-CN"/>
        </w:rPr>
        <w:t>провери</w:t>
      </w:r>
      <w:r w:rsidR="00B13CD3" w:rsidRPr="00F10346">
        <w:rPr>
          <w:rFonts w:cs="Arial"/>
          <w:lang w:eastAsia="zh-CN"/>
        </w:rPr>
        <w:t xml:space="preserve"> </w:t>
      </w:r>
      <w:r w:rsidR="00052CE5">
        <w:rPr>
          <w:rFonts w:cs="Arial"/>
          <w:lang w:eastAsia="zh-CN"/>
        </w:rPr>
        <w:t>да</w:t>
      </w:r>
      <w:r w:rsidR="00B13CD3" w:rsidRPr="00F10346">
        <w:rPr>
          <w:rFonts w:cs="Arial"/>
          <w:lang w:eastAsia="zh-CN"/>
        </w:rPr>
        <w:t xml:space="preserve"> </w:t>
      </w:r>
      <w:r w:rsidR="00052CE5">
        <w:rPr>
          <w:rFonts w:cs="Arial"/>
          <w:lang w:eastAsia="zh-CN"/>
        </w:rPr>
        <w:t>ли</w:t>
      </w:r>
      <w:r w:rsidR="00B13CD3" w:rsidRPr="00F10346">
        <w:rPr>
          <w:rFonts w:cs="Arial"/>
          <w:lang w:eastAsia="zh-CN"/>
        </w:rPr>
        <w:t xml:space="preserve"> </w:t>
      </w:r>
      <w:r w:rsidR="00052CE5">
        <w:rPr>
          <w:rFonts w:cs="Arial"/>
          <w:lang w:eastAsia="zh-CN"/>
        </w:rPr>
        <w:t>су</w:t>
      </w:r>
      <w:r w:rsidR="00B13CD3" w:rsidRPr="00F10346">
        <w:rPr>
          <w:rFonts w:cs="Arial"/>
          <w:lang w:eastAsia="zh-CN"/>
        </w:rPr>
        <w:t xml:space="preserve"> </w:t>
      </w:r>
      <w:r w:rsidR="00052CE5">
        <w:rPr>
          <w:rFonts w:cs="Arial"/>
          <w:lang w:eastAsia="zh-CN"/>
        </w:rPr>
        <w:t>документи</w:t>
      </w:r>
      <w:r w:rsidR="00B13CD3" w:rsidRPr="00F10346">
        <w:rPr>
          <w:rFonts w:cs="Arial"/>
          <w:lang w:eastAsia="zh-CN"/>
        </w:rPr>
        <w:t xml:space="preserve"> </w:t>
      </w:r>
      <w:r w:rsidR="00052CE5">
        <w:rPr>
          <w:rFonts w:cs="Arial"/>
          <w:lang w:eastAsia="zh-CN"/>
        </w:rPr>
        <w:t>којима</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 xml:space="preserve">ч </w:t>
      </w:r>
      <w:r w:rsidR="00052CE5">
        <w:rPr>
          <w:rFonts w:cs="Arial"/>
          <w:lang w:eastAsia="zh-CN"/>
        </w:rPr>
        <w:t>доказује</w:t>
      </w:r>
      <w:r w:rsidR="00B13CD3" w:rsidRPr="00F10346">
        <w:rPr>
          <w:rFonts w:cs="Arial"/>
          <w:lang w:eastAsia="zh-CN"/>
        </w:rPr>
        <w:t xml:space="preserve"> </w:t>
      </w:r>
      <w:r w:rsidR="00052CE5">
        <w:rPr>
          <w:rFonts w:cs="Arial"/>
          <w:lang w:eastAsia="zh-CN"/>
        </w:rPr>
        <w:t>испуњеност</w:t>
      </w:r>
      <w:r w:rsidR="00B13CD3" w:rsidRPr="00F10346">
        <w:rPr>
          <w:rFonts w:cs="Arial"/>
          <w:lang w:eastAsia="zh-CN"/>
        </w:rPr>
        <w:t xml:space="preserve"> </w:t>
      </w:r>
      <w:r w:rsidR="00052CE5">
        <w:rPr>
          <w:rFonts w:cs="Arial"/>
          <w:lang w:eastAsia="zh-CN"/>
        </w:rPr>
        <w:t>тражених</w:t>
      </w:r>
      <w:r w:rsidR="00B13CD3" w:rsidRPr="00F10346">
        <w:rPr>
          <w:rFonts w:cs="Arial"/>
          <w:lang w:eastAsia="zh-CN"/>
        </w:rPr>
        <w:t xml:space="preserve"> </w:t>
      </w:r>
      <w:r w:rsidR="00052CE5">
        <w:rPr>
          <w:rFonts w:cs="Arial"/>
          <w:lang w:eastAsia="zh-CN"/>
        </w:rPr>
        <w:t>услова</w:t>
      </w:r>
      <w:r w:rsidR="00B13CD3" w:rsidRPr="00F10346">
        <w:rPr>
          <w:rFonts w:cs="Arial"/>
          <w:lang w:eastAsia="zh-CN"/>
        </w:rPr>
        <w:t xml:space="preserve"> </w:t>
      </w:r>
      <w:r w:rsidR="00052CE5">
        <w:rPr>
          <w:rFonts w:cs="Arial"/>
          <w:lang w:eastAsia="zh-CN"/>
        </w:rPr>
        <w:t>издати</w:t>
      </w:r>
      <w:r w:rsidR="00B13CD3" w:rsidRPr="00F10346">
        <w:rPr>
          <w:rFonts w:cs="Arial"/>
          <w:lang w:eastAsia="zh-CN"/>
        </w:rPr>
        <w:t xml:space="preserve"> </w:t>
      </w:r>
      <w:r w:rsidR="00052CE5">
        <w:rPr>
          <w:rFonts w:cs="Arial"/>
          <w:lang w:eastAsia="zh-CN"/>
        </w:rPr>
        <w:t>од</w:t>
      </w:r>
      <w:r w:rsidR="00B13CD3" w:rsidRPr="00F10346">
        <w:rPr>
          <w:rFonts w:cs="Arial"/>
          <w:lang w:eastAsia="zh-CN"/>
        </w:rPr>
        <w:t xml:space="preserve"> </w:t>
      </w:r>
      <w:r w:rsidR="00052CE5">
        <w:rPr>
          <w:rFonts w:cs="Arial"/>
          <w:lang w:eastAsia="zh-CN"/>
        </w:rPr>
        <w:t>стране</w:t>
      </w:r>
      <w:r w:rsidR="00B13CD3" w:rsidRPr="00F10346">
        <w:rPr>
          <w:rFonts w:cs="Arial"/>
          <w:lang w:eastAsia="zh-CN"/>
        </w:rPr>
        <w:t xml:space="preserve"> </w:t>
      </w:r>
      <w:r w:rsidR="00052CE5">
        <w:rPr>
          <w:rFonts w:cs="Arial"/>
          <w:lang w:eastAsia="zh-CN"/>
        </w:rPr>
        <w:t>надлежних</w:t>
      </w:r>
      <w:r w:rsidR="00B13CD3" w:rsidRPr="00F10346">
        <w:rPr>
          <w:rFonts w:cs="Arial"/>
          <w:lang w:eastAsia="zh-CN"/>
        </w:rPr>
        <w:t xml:space="preserve"> </w:t>
      </w:r>
      <w:r w:rsidR="00052CE5">
        <w:rPr>
          <w:rFonts w:cs="Arial"/>
          <w:lang w:eastAsia="zh-CN"/>
        </w:rPr>
        <w:t>органа</w:t>
      </w:r>
      <w:r w:rsidR="00B13CD3" w:rsidRPr="00F10346">
        <w:rPr>
          <w:rFonts w:cs="Arial"/>
          <w:lang w:eastAsia="zh-CN"/>
        </w:rPr>
        <w:t xml:space="preserve"> </w:t>
      </w:r>
      <w:r w:rsidR="00052CE5">
        <w:rPr>
          <w:rFonts w:cs="Arial"/>
          <w:lang w:eastAsia="zh-CN"/>
        </w:rPr>
        <w:t>те</w:t>
      </w:r>
      <w:r w:rsidR="00B13CD3" w:rsidRPr="00F10346">
        <w:rPr>
          <w:rFonts w:cs="Arial"/>
          <w:lang w:eastAsia="zh-CN"/>
        </w:rPr>
        <w:t xml:space="preserve"> </w:t>
      </w:r>
      <w:r w:rsidR="00052CE5">
        <w:rPr>
          <w:rFonts w:cs="Arial"/>
          <w:lang w:eastAsia="zh-CN"/>
        </w:rPr>
        <w:t>државе</w:t>
      </w:r>
      <w:r w:rsidR="00B13CD3" w:rsidRPr="00F10346">
        <w:rPr>
          <w:rFonts w:cs="Arial"/>
          <w:lang w:eastAsia="zh-CN"/>
        </w:rPr>
        <w:t>.</w:t>
      </w:r>
      <w:proofErr w:type="gramEnd"/>
    </w:p>
    <w:p w:rsidR="00574CE9" w:rsidRDefault="00C10575" w:rsidP="00B13CD3">
      <w:pPr>
        <w:spacing w:before="0"/>
        <w:rPr>
          <w:rFonts w:cs="Arial"/>
          <w:lang w:val="sr-Cyrl-RS" w:eastAsia="zh-CN"/>
        </w:rPr>
      </w:pPr>
      <w:r w:rsidRPr="00F10346">
        <w:rPr>
          <w:rFonts w:cs="Arial"/>
          <w:lang w:val="sr-Cyrl-CS" w:eastAsia="zh-CN"/>
        </w:rPr>
        <w:t>7</w:t>
      </w:r>
      <w:r w:rsidR="00B13CD3" w:rsidRPr="00F10346">
        <w:rPr>
          <w:rFonts w:cs="Arial"/>
          <w:lang w:eastAsia="zh-CN"/>
        </w:rPr>
        <w:t xml:space="preserve">. </w:t>
      </w:r>
      <w:r w:rsidR="00052CE5">
        <w:rPr>
          <w:rFonts w:cs="Arial"/>
          <w:lang w:eastAsia="zh-CN"/>
        </w:rPr>
        <w:t>Ако</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 xml:space="preserve">ч </w:t>
      </w:r>
      <w:r w:rsidR="00052CE5">
        <w:rPr>
          <w:rFonts w:cs="Arial"/>
          <w:lang w:eastAsia="zh-CN"/>
        </w:rPr>
        <w:t>није</w:t>
      </w:r>
      <w:r w:rsidR="00B13CD3" w:rsidRPr="00F10346">
        <w:rPr>
          <w:rFonts w:cs="Arial"/>
          <w:lang w:eastAsia="zh-CN"/>
        </w:rPr>
        <w:t xml:space="preserve"> </w:t>
      </w:r>
      <w:r w:rsidR="00052CE5">
        <w:rPr>
          <w:rFonts w:cs="Arial"/>
          <w:lang w:eastAsia="zh-CN"/>
        </w:rPr>
        <w:t>могао</w:t>
      </w:r>
      <w:r w:rsidR="00B13CD3" w:rsidRPr="00F10346">
        <w:rPr>
          <w:rFonts w:cs="Arial"/>
          <w:lang w:eastAsia="zh-CN"/>
        </w:rPr>
        <w:t xml:space="preserve"> </w:t>
      </w:r>
      <w:r w:rsidR="00052CE5">
        <w:rPr>
          <w:rFonts w:cs="Arial"/>
          <w:lang w:eastAsia="zh-CN"/>
        </w:rPr>
        <w:t>да</w:t>
      </w:r>
      <w:r w:rsidR="00B13CD3" w:rsidRPr="00F10346">
        <w:rPr>
          <w:rFonts w:cs="Arial"/>
          <w:lang w:eastAsia="zh-CN"/>
        </w:rPr>
        <w:t xml:space="preserve"> </w:t>
      </w:r>
      <w:r w:rsidR="00052CE5">
        <w:rPr>
          <w:rFonts w:cs="Arial"/>
          <w:lang w:eastAsia="zh-CN"/>
        </w:rPr>
        <w:t>прибави</w:t>
      </w:r>
      <w:r w:rsidR="00B13CD3" w:rsidRPr="00F10346">
        <w:rPr>
          <w:rFonts w:cs="Arial"/>
          <w:lang w:eastAsia="zh-CN"/>
        </w:rPr>
        <w:t xml:space="preserve"> </w:t>
      </w:r>
      <w:r w:rsidR="00052CE5">
        <w:rPr>
          <w:rFonts w:cs="Arial"/>
          <w:lang w:eastAsia="zh-CN"/>
        </w:rPr>
        <w:t>тражена</w:t>
      </w:r>
      <w:r w:rsidR="00B13CD3" w:rsidRPr="00F10346">
        <w:rPr>
          <w:rFonts w:cs="Arial"/>
          <w:lang w:eastAsia="zh-CN"/>
        </w:rPr>
        <w:t xml:space="preserve"> </w:t>
      </w:r>
      <w:r w:rsidR="00052CE5">
        <w:rPr>
          <w:rFonts w:cs="Arial"/>
          <w:lang w:eastAsia="zh-CN"/>
        </w:rPr>
        <w:t>документа</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року</w:t>
      </w:r>
      <w:r w:rsidR="00B13CD3" w:rsidRPr="00F10346">
        <w:rPr>
          <w:rFonts w:cs="Arial"/>
          <w:lang w:eastAsia="zh-CN"/>
        </w:rPr>
        <w:t xml:space="preserve"> </w:t>
      </w:r>
      <w:r w:rsidR="00052CE5">
        <w:rPr>
          <w:rFonts w:cs="Arial"/>
          <w:lang w:eastAsia="zh-CN"/>
        </w:rPr>
        <w:t>за</w:t>
      </w:r>
      <w:r w:rsidR="00B13CD3" w:rsidRPr="00F10346">
        <w:rPr>
          <w:rFonts w:cs="Arial"/>
          <w:lang w:eastAsia="zh-CN"/>
        </w:rPr>
        <w:t xml:space="preserve"> </w:t>
      </w:r>
      <w:r w:rsidR="00052CE5">
        <w:rPr>
          <w:rFonts w:cs="Arial"/>
          <w:lang w:eastAsia="zh-CN"/>
        </w:rPr>
        <w:t>подно</w:t>
      </w:r>
      <w:r w:rsidR="00B13CD3" w:rsidRPr="00F10346">
        <w:rPr>
          <w:rFonts w:cs="Arial"/>
          <w:lang w:eastAsia="zh-CN"/>
        </w:rPr>
        <w:t>ш</w:t>
      </w:r>
      <w:r w:rsidR="00052CE5">
        <w:rPr>
          <w:rFonts w:cs="Arial"/>
          <w:lang w:eastAsia="zh-CN"/>
        </w:rPr>
        <w:t>ење</w:t>
      </w:r>
      <w:r w:rsidR="00B13CD3" w:rsidRPr="00F10346">
        <w:rPr>
          <w:rFonts w:cs="Arial"/>
          <w:lang w:eastAsia="zh-CN"/>
        </w:rPr>
        <w:t xml:space="preserve"> </w:t>
      </w:r>
      <w:r w:rsidR="00052CE5">
        <w:rPr>
          <w:rFonts w:cs="Arial"/>
          <w:lang w:eastAsia="zh-CN"/>
        </w:rPr>
        <w:t>понуде</w:t>
      </w:r>
      <w:r w:rsidR="00B13CD3" w:rsidRPr="00F10346">
        <w:rPr>
          <w:rFonts w:cs="Arial"/>
          <w:lang w:eastAsia="zh-CN"/>
        </w:rPr>
        <w:t xml:space="preserve">, </w:t>
      </w:r>
      <w:r w:rsidR="00052CE5">
        <w:rPr>
          <w:rFonts w:cs="Arial"/>
          <w:lang w:eastAsia="zh-CN"/>
        </w:rPr>
        <w:t>због</w:t>
      </w:r>
      <w:r w:rsidR="00B13CD3" w:rsidRPr="00F10346">
        <w:rPr>
          <w:rFonts w:cs="Arial"/>
          <w:lang w:eastAsia="zh-CN"/>
        </w:rPr>
        <w:t xml:space="preserve"> </w:t>
      </w:r>
      <w:r w:rsidR="00052CE5">
        <w:rPr>
          <w:rFonts w:cs="Arial"/>
          <w:lang w:eastAsia="zh-CN"/>
        </w:rPr>
        <w:t>тога</w:t>
      </w:r>
      <w:r w:rsidR="00B13CD3" w:rsidRPr="00F10346">
        <w:rPr>
          <w:rFonts w:cs="Arial"/>
          <w:lang w:eastAsia="zh-CN"/>
        </w:rPr>
        <w:t xml:space="preserve"> ш</w:t>
      </w:r>
      <w:r w:rsidR="00052CE5">
        <w:rPr>
          <w:rFonts w:cs="Arial"/>
          <w:lang w:eastAsia="zh-CN"/>
        </w:rPr>
        <w:t>то</w:t>
      </w:r>
      <w:r w:rsidR="00B13CD3" w:rsidRPr="00F10346">
        <w:rPr>
          <w:rFonts w:cs="Arial"/>
          <w:lang w:eastAsia="zh-CN"/>
        </w:rPr>
        <w:t xml:space="preserve"> </w:t>
      </w:r>
      <w:r w:rsidR="00052CE5">
        <w:rPr>
          <w:rFonts w:cs="Arial"/>
          <w:lang w:eastAsia="zh-CN"/>
        </w:rPr>
        <w:t>она</w:t>
      </w:r>
      <w:r w:rsidR="00B13CD3" w:rsidRPr="00F10346">
        <w:rPr>
          <w:rFonts w:cs="Arial"/>
          <w:lang w:eastAsia="zh-CN"/>
        </w:rPr>
        <w:t xml:space="preserve"> </w:t>
      </w:r>
      <w:r w:rsidR="00052CE5">
        <w:rPr>
          <w:rFonts w:cs="Arial"/>
          <w:lang w:eastAsia="zh-CN"/>
        </w:rPr>
        <w:t>до</w:t>
      </w:r>
      <w:r w:rsidR="00B13CD3" w:rsidRPr="00F10346">
        <w:rPr>
          <w:rFonts w:cs="Arial"/>
          <w:lang w:eastAsia="zh-CN"/>
        </w:rPr>
        <w:t xml:space="preserve"> </w:t>
      </w:r>
      <w:r w:rsidR="00052CE5">
        <w:rPr>
          <w:rFonts w:cs="Arial"/>
          <w:lang w:eastAsia="zh-CN"/>
        </w:rPr>
        <w:t>тренутка</w:t>
      </w:r>
      <w:r w:rsidR="00B13CD3" w:rsidRPr="00F10346">
        <w:rPr>
          <w:rFonts w:cs="Arial"/>
          <w:lang w:eastAsia="zh-CN"/>
        </w:rPr>
        <w:t xml:space="preserve"> </w:t>
      </w:r>
      <w:r w:rsidR="00052CE5">
        <w:rPr>
          <w:rFonts w:cs="Arial"/>
          <w:lang w:eastAsia="zh-CN"/>
        </w:rPr>
        <w:t>подно</w:t>
      </w:r>
      <w:r w:rsidR="00B13CD3" w:rsidRPr="00F10346">
        <w:rPr>
          <w:rFonts w:cs="Arial"/>
          <w:lang w:eastAsia="zh-CN"/>
        </w:rPr>
        <w:t>ш</w:t>
      </w:r>
      <w:r w:rsidR="00052CE5">
        <w:rPr>
          <w:rFonts w:cs="Arial"/>
          <w:lang w:eastAsia="zh-CN"/>
        </w:rPr>
        <w:t>ења</w:t>
      </w:r>
      <w:r w:rsidR="00B13CD3" w:rsidRPr="00F10346">
        <w:rPr>
          <w:rFonts w:cs="Arial"/>
          <w:lang w:eastAsia="zh-CN"/>
        </w:rPr>
        <w:t xml:space="preserve"> </w:t>
      </w:r>
      <w:r w:rsidR="00052CE5">
        <w:rPr>
          <w:rFonts w:cs="Arial"/>
          <w:lang w:eastAsia="zh-CN"/>
        </w:rPr>
        <w:t>понуде</w:t>
      </w:r>
      <w:r w:rsidR="00B13CD3" w:rsidRPr="00F10346">
        <w:rPr>
          <w:rFonts w:cs="Arial"/>
          <w:lang w:eastAsia="zh-CN"/>
        </w:rPr>
        <w:t xml:space="preserve"> </w:t>
      </w:r>
      <w:r w:rsidR="00052CE5">
        <w:rPr>
          <w:rFonts w:cs="Arial"/>
          <w:lang w:eastAsia="zh-CN"/>
        </w:rPr>
        <w:t>нису</w:t>
      </w:r>
      <w:r w:rsidR="00B13CD3" w:rsidRPr="00F10346">
        <w:rPr>
          <w:rFonts w:cs="Arial"/>
          <w:lang w:eastAsia="zh-CN"/>
        </w:rPr>
        <w:t xml:space="preserve"> </w:t>
      </w:r>
      <w:r w:rsidR="00052CE5">
        <w:rPr>
          <w:rFonts w:cs="Arial"/>
          <w:lang w:eastAsia="zh-CN"/>
        </w:rPr>
        <w:t>могла</w:t>
      </w:r>
      <w:r w:rsidR="00B13CD3" w:rsidRPr="00F10346">
        <w:rPr>
          <w:rFonts w:cs="Arial"/>
          <w:lang w:eastAsia="zh-CN"/>
        </w:rPr>
        <w:t xml:space="preserve"> </w:t>
      </w:r>
      <w:r w:rsidR="00052CE5">
        <w:rPr>
          <w:rFonts w:cs="Arial"/>
          <w:lang w:eastAsia="zh-CN"/>
        </w:rPr>
        <w:t>бити</w:t>
      </w:r>
      <w:r w:rsidR="00B13CD3" w:rsidRPr="00F10346">
        <w:rPr>
          <w:rFonts w:cs="Arial"/>
          <w:lang w:eastAsia="zh-CN"/>
        </w:rPr>
        <w:t xml:space="preserve"> </w:t>
      </w:r>
      <w:r w:rsidR="00052CE5">
        <w:rPr>
          <w:rFonts w:cs="Arial"/>
          <w:lang w:eastAsia="zh-CN"/>
        </w:rPr>
        <w:t>издата</w:t>
      </w:r>
      <w:r w:rsidR="00B13CD3" w:rsidRPr="00F10346">
        <w:rPr>
          <w:rFonts w:cs="Arial"/>
          <w:lang w:eastAsia="zh-CN"/>
        </w:rPr>
        <w:t xml:space="preserve"> </w:t>
      </w:r>
      <w:r w:rsidR="00052CE5">
        <w:rPr>
          <w:rFonts w:cs="Arial"/>
          <w:lang w:eastAsia="zh-CN"/>
        </w:rPr>
        <w:t>по</w:t>
      </w:r>
      <w:r w:rsidR="00B13CD3" w:rsidRPr="00F10346">
        <w:rPr>
          <w:rFonts w:cs="Arial"/>
          <w:lang w:eastAsia="zh-CN"/>
        </w:rPr>
        <w:t xml:space="preserve"> </w:t>
      </w:r>
      <w:r w:rsidR="00052CE5">
        <w:rPr>
          <w:rFonts w:cs="Arial"/>
          <w:lang w:eastAsia="zh-CN"/>
        </w:rPr>
        <w:t>прописима</w:t>
      </w:r>
      <w:r w:rsidR="00B13CD3" w:rsidRPr="00F10346">
        <w:rPr>
          <w:rFonts w:cs="Arial"/>
          <w:lang w:eastAsia="zh-CN"/>
        </w:rPr>
        <w:t xml:space="preserve"> </w:t>
      </w:r>
      <w:r w:rsidR="00052CE5">
        <w:rPr>
          <w:rFonts w:cs="Arial"/>
          <w:lang w:eastAsia="zh-CN"/>
        </w:rPr>
        <w:t>државе</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којој</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 xml:space="preserve">ч </w:t>
      </w:r>
      <w:r w:rsidR="00052CE5">
        <w:rPr>
          <w:rFonts w:cs="Arial"/>
          <w:lang w:eastAsia="zh-CN"/>
        </w:rPr>
        <w:t>има</w:t>
      </w:r>
      <w:r w:rsidR="00B13CD3" w:rsidRPr="00F10346">
        <w:rPr>
          <w:rFonts w:cs="Arial"/>
          <w:lang w:eastAsia="zh-CN"/>
        </w:rPr>
        <w:t xml:space="preserve"> </w:t>
      </w:r>
      <w:r w:rsidR="00052CE5">
        <w:rPr>
          <w:rFonts w:cs="Arial"/>
          <w:lang w:eastAsia="zh-CN"/>
        </w:rPr>
        <w:t>седи</w:t>
      </w:r>
      <w:r w:rsidR="00B13CD3" w:rsidRPr="00F10346">
        <w:rPr>
          <w:rFonts w:cs="Arial"/>
          <w:lang w:eastAsia="zh-CN"/>
        </w:rPr>
        <w:t>ш</w:t>
      </w:r>
      <w:r w:rsidR="00052CE5">
        <w:rPr>
          <w:rFonts w:cs="Arial"/>
          <w:lang w:eastAsia="zh-CN"/>
        </w:rPr>
        <w:t>те</w:t>
      </w:r>
      <w:r w:rsidR="00B13CD3" w:rsidRPr="00F10346">
        <w:rPr>
          <w:rFonts w:cs="Arial"/>
          <w:lang w:eastAsia="zh-CN"/>
        </w:rPr>
        <w:t xml:space="preserve"> </w:t>
      </w:r>
      <w:r w:rsidR="00052CE5">
        <w:rPr>
          <w:rFonts w:cs="Arial"/>
          <w:lang w:eastAsia="zh-CN"/>
        </w:rPr>
        <w:t>и</w:t>
      </w:r>
      <w:r w:rsidR="00B13CD3" w:rsidRPr="00F10346">
        <w:rPr>
          <w:rFonts w:cs="Arial"/>
          <w:lang w:eastAsia="zh-CN"/>
        </w:rPr>
        <w:t xml:space="preserve"> </w:t>
      </w:r>
      <w:r w:rsidR="00052CE5">
        <w:rPr>
          <w:rFonts w:cs="Arial"/>
          <w:lang w:eastAsia="zh-CN"/>
        </w:rPr>
        <w:t>уколико</w:t>
      </w:r>
      <w:r w:rsidR="00B13CD3" w:rsidRPr="00F10346">
        <w:rPr>
          <w:rFonts w:cs="Arial"/>
          <w:lang w:eastAsia="zh-CN"/>
        </w:rPr>
        <w:t xml:space="preserve"> </w:t>
      </w:r>
      <w:r w:rsidR="00052CE5">
        <w:rPr>
          <w:rFonts w:cs="Arial"/>
          <w:lang w:eastAsia="zh-CN"/>
        </w:rPr>
        <w:t>уз</w:t>
      </w:r>
      <w:r w:rsidR="00B13CD3" w:rsidRPr="00F10346">
        <w:rPr>
          <w:rFonts w:cs="Arial"/>
          <w:lang w:eastAsia="zh-CN"/>
        </w:rPr>
        <w:t xml:space="preserve"> </w:t>
      </w:r>
      <w:r w:rsidR="00052CE5">
        <w:rPr>
          <w:rFonts w:cs="Arial"/>
          <w:lang w:eastAsia="zh-CN"/>
        </w:rPr>
        <w:t>понуду</w:t>
      </w:r>
      <w:r w:rsidR="00B13CD3" w:rsidRPr="00F10346">
        <w:rPr>
          <w:rFonts w:cs="Arial"/>
          <w:lang w:eastAsia="zh-CN"/>
        </w:rPr>
        <w:t xml:space="preserve"> </w:t>
      </w:r>
      <w:r w:rsidR="00052CE5">
        <w:rPr>
          <w:rFonts w:cs="Arial"/>
          <w:lang w:eastAsia="zh-CN"/>
        </w:rPr>
        <w:t>приложи</w:t>
      </w:r>
      <w:r w:rsidR="00B13CD3" w:rsidRPr="00F10346">
        <w:rPr>
          <w:rFonts w:cs="Arial"/>
          <w:lang w:eastAsia="zh-CN"/>
        </w:rPr>
        <w:t xml:space="preserve"> </w:t>
      </w:r>
      <w:r w:rsidR="00052CE5">
        <w:rPr>
          <w:rFonts w:cs="Arial"/>
          <w:lang w:eastAsia="zh-CN"/>
        </w:rPr>
        <w:t>одговарајући</w:t>
      </w:r>
      <w:r w:rsidR="00B13CD3" w:rsidRPr="00F10346">
        <w:rPr>
          <w:rFonts w:cs="Arial"/>
          <w:lang w:eastAsia="zh-CN"/>
        </w:rPr>
        <w:t xml:space="preserve"> </w:t>
      </w:r>
      <w:r w:rsidR="00052CE5">
        <w:rPr>
          <w:rFonts w:cs="Arial"/>
          <w:lang w:eastAsia="zh-CN"/>
        </w:rPr>
        <w:t>доказ</w:t>
      </w:r>
      <w:r w:rsidR="00B13CD3" w:rsidRPr="00F10346">
        <w:rPr>
          <w:rFonts w:cs="Arial"/>
          <w:lang w:eastAsia="zh-CN"/>
        </w:rPr>
        <w:t xml:space="preserve"> </w:t>
      </w:r>
      <w:r w:rsidR="00052CE5">
        <w:rPr>
          <w:rFonts w:cs="Arial"/>
          <w:lang w:eastAsia="zh-CN"/>
        </w:rPr>
        <w:t>за</w:t>
      </w:r>
      <w:r w:rsidR="00B13CD3" w:rsidRPr="00F10346">
        <w:rPr>
          <w:rFonts w:cs="Arial"/>
          <w:lang w:eastAsia="zh-CN"/>
        </w:rPr>
        <w:t xml:space="preserve"> </w:t>
      </w:r>
      <w:r w:rsidR="00052CE5">
        <w:rPr>
          <w:rFonts w:cs="Arial"/>
          <w:lang w:eastAsia="zh-CN"/>
        </w:rPr>
        <w:t>то</w:t>
      </w:r>
      <w:r w:rsidR="00B13CD3" w:rsidRPr="00F10346">
        <w:rPr>
          <w:rFonts w:cs="Arial"/>
          <w:lang w:eastAsia="zh-CN"/>
        </w:rPr>
        <w:t xml:space="preserve">, </w:t>
      </w:r>
      <w:r w:rsidR="00052CE5">
        <w:rPr>
          <w:rFonts w:cs="Arial"/>
          <w:lang w:eastAsia="zh-CN"/>
        </w:rPr>
        <w:t>нару</w:t>
      </w:r>
      <w:r w:rsidR="00B13CD3" w:rsidRPr="00F10346">
        <w:rPr>
          <w:rFonts w:cs="Arial"/>
          <w:lang w:eastAsia="zh-CN"/>
        </w:rPr>
        <w:t>ч</w:t>
      </w:r>
      <w:r w:rsidR="00052CE5">
        <w:rPr>
          <w:rFonts w:cs="Arial"/>
          <w:lang w:eastAsia="zh-CN"/>
        </w:rPr>
        <w:t>илац</w:t>
      </w:r>
      <w:r w:rsidR="00B13CD3" w:rsidRPr="00F10346">
        <w:rPr>
          <w:rFonts w:cs="Arial"/>
          <w:lang w:eastAsia="zh-CN"/>
        </w:rPr>
        <w:t xml:space="preserve"> </w:t>
      </w:r>
      <w:r w:rsidR="00052CE5">
        <w:rPr>
          <w:rFonts w:cs="Arial"/>
          <w:lang w:eastAsia="zh-CN"/>
        </w:rPr>
        <w:t>ће</w:t>
      </w:r>
      <w:r w:rsidR="00B13CD3" w:rsidRPr="00F10346">
        <w:rPr>
          <w:rFonts w:cs="Arial"/>
          <w:lang w:eastAsia="zh-CN"/>
        </w:rPr>
        <w:t xml:space="preserve"> </w:t>
      </w:r>
      <w:r w:rsidR="00052CE5">
        <w:rPr>
          <w:rFonts w:cs="Arial"/>
          <w:lang w:eastAsia="zh-CN"/>
        </w:rPr>
        <w:t>дозволити</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ч</w:t>
      </w:r>
      <w:r w:rsidR="00052CE5">
        <w:rPr>
          <w:rFonts w:cs="Arial"/>
          <w:lang w:eastAsia="zh-CN"/>
        </w:rPr>
        <w:t>у</w:t>
      </w:r>
      <w:r w:rsidR="00B13CD3" w:rsidRPr="00F10346">
        <w:rPr>
          <w:rFonts w:cs="Arial"/>
          <w:lang w:eastAsia="zh-CN"/>
        </w:rPr>
        <w:t xml:space="preserve"> </w:t>
      </w:r>
      <w:r w:rsidR="00052CE5">
        <w:rPr>
          <w:rFonts w:cs="Arial"/>
          <w:lang w:eastAsia="zh-CN"/>
        </w:rPr>
        <w:t>да</w:t>
      </w:r>
      <w:r w:rsidR="00B13CD3" w:rsidRPr="00F10346">
        <w:rPr>
          <w:rFonts w:cs="Arial"/>
          <w:lang w:eastAsia="zh-CN"/>
        </w:rPr>
        <w:t xml:space="preserve"> </w:t>
      </w:r>
      <w:r w:rsidR="00052CE5">
        <w:rPr>
          <w:rFonts w:cs="Arial"/>
          <w:lang w:eastAsia="zh-CN"/>
        </w:rPr>
        <w:t>накнадно</w:t>
      </w:r>
      <w:r w:rsidR="00B13CD3" w:rsidRPr="00F10346">
        <w:rPr>
          <w:rFonts w:cs="Arial"/>
          <w:lang w:eastAsia="zh-CN"/>
        </w:rPr>
        <w:t xml:space="preserve"> </w:t>
      </w:r>
      <w:r w:rsidR="00052CE5">
        <w:rPr>
          <w:rFonts w:cs="Arial"/>
          <w:lang w:eastAsia="zh-CN"/>
        </w:rPr>
        <w:t>достави</w:t>
      </w:r>
      <w:r w:rsidR="00B13CD3" w:rsidRPr="00F10346">
        <w:rPr>
          <w:rFonts w:cs="Arial"/>
          <w:lang w:eastAsia="zh-CN"/>
        </w:rPr>
        <w:t xml:space="preserve"> </w:t>
      </w:r>
      <w:r w:rsidR="00052CE5">
        <w:rPr>
          <w:rFonts w:cs="Arial"/>
          <w:lang w:eastAsia="zh-CN"/>
        </w:rPr>
        <w:t>тражена</w:t>
      </w:r>
      <w:r w:rsidR="00B13CD3" w:rsidRPr="00F10346">
        <w:rPr>
          <w:rFonts w:cs="Arial"/>
          <w:lang w:eastAsia="zh-CN"/>
        </w:rPr>
        <w:t xml:space="preserve"> </w:t>
      </w:r>
      <w:r w:rsidR="00052CE5">
        <w:rPr>
          <w:rFonts w:cs="Arial"/>
          <w:lang w:eastAsia="zh-CN"/>
        </w:rPr>
        <w:t>документа</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примереном</w:t>
      </w:r>
      <w:r w:rsidR="00B13CD3" w:rsidRPr="00F10346">
        <w:rPr>
          <w:rFonts w:cs="Arial"/>
          <w:lang w:eastAsia="zh-CN"/>
        </w:rPr>
        <w:t xml:space="preserve"> </w:t>
      </w:r>
      <w:r w:rsidR="00052CE5">
        <w:rPr>
          <w:rFonts w:cs="Arial"/>
          <w:lang w:eastAsia="zh-CN"/>
        </w:rPr>
        <w:t>року</w:t>
      </w:r>
      <w:r w:rsidR="00B13CD3" w:rsidRPr="00F10346">
        <w:rPr>
          <w:rFonts w:cs="Arial"/>
          <w:lang w:eastAsia="zh-CN"/>
        </w:rPr>
        <w:t>.</w:t>
      </w:r>
    </w:p>
    <w:p w:rsidR="00574CE9" w:rsidRDefault="00A50A82" w:rsidP="00B13CD3">
      <w:pPr>
        <w:spacing w:before="0"/>
        <w:rPr>
          <w:rFonts w:cs="Arial"/>
          <w:lang w:val="sr-Cyrl-RS" w:eastAsia="zh-CN"/>
        </w:rPr>
      </w:pPr>
      <w:r w:rsidRPr="00F10346">
        <w:rPr>
          <w:rFonts w:cs="Arial"/>
          <w:lang w:eastAsia="zh-CN"/>
        </w:rPr>
        <w:t>8</w:t>
      </w:r>
      <w:r w:rsidR="00B13CD3" w:rsidRPr="00F10346">
        <w:rPr>
          <w:rFonts w:cs="Arial"/>
          <w:lang w:eastAsia="zh-CN"/>
        </w:rPr>
        <w:t xml:space="preserve">. </w:t>
      </w:r>
      <w:r w:rsidR="00052CE5">
        <w:rPr>
          <w:rFonts w:cs="Arial"/>
          <w:lang w:eastAsia="zh-CN"/>
        </w:rPr>
        <w:t>Ако</w:t>
      </w:r>
      <w:r w:rsidR="00B13CD3" w:rsidRPr="00F10346">
        <w:rPr>
          <w:rFonts w:cs="Arial"/>
          <w:lang w:eastAsia="zh-CN"/>
        </w:rPr>
        <w:t xml:space="preserve"> </w:t>
      </w:r>
      <w:r w:rsidR="00052CE5">
        <w:rPr>
          <w:rFonts w:cs="Arial"/>
          <w:lang w:eastAsia="zh-CN"/>
        </w:rPr>
        <w:t>се</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држави</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којој</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 xml:space="preserve">ч </w:t>
      </w:r>
      <w:r w:rsidR="00052CE5">
        <w:rPr>
          <w:rFonts w:cs="Arial"/>
          <w:lang w:eastAsia="zh-CN"/>
        </w:rPr>
        <w:t>има</w:t>
      </w:r>
      <w:r w:rsidR="00B13CD3" w:rsidRPr="00F10346">
        <w:rPr>
          <w:rFonts w:cs="Arial"/>
          <w:lang w:eastAsia="zh-CN"/>
        </w:rPr>
        <w:t xml:space="preserve"> </w:t>
      </w:r>
      <w:r w:rsidR="00052CE5">
        <w:rPr>
          <w:rFonts w:cs="Arial"/>
          <w:lang w:eastAsia="zh-CN"/>
        </w:rPr>
        <w:t>седи</w:t>
      </w:r>
      <w:r w:rsidR="00B13CD3" w:rsidRPr="00F10346">
        <w:rPr>
          <w:rFonts w:cs="Arial"/>
          <w:lang w:eastAsia="zh-CN"/>
        </w:rPr>
        <w:t>ш</w:t>
      </w:r>
      <w:r w:rsidR="00052CE5">
        <w:rPr>
          <w:rFonts w:cs="Arial"/>
          <w:lang w:eastAsia="zh-CN"/>
        </w:rPr>
        <w:t>те</w:t>
      </w:r>
      <w:r w:rsidR="00B13CD3" w:rsidRPr="00F10346">
        <w:rPr>
          <w:rFonts w:cs="Arial"/>
          <w:lang w:eastAsia="zh-CN"/>
        </w:rPr>
        <w:t xml:space="preserve"> </w:t>
      </w:r>
      <w:r w:rsidR="00052CE5">
        <w:rPr>
          <w:rFonts w:cs="Arial"/>
          <w:lang w:eastAsia="zh-CN"/>
        </w:rPr>
        <w:t>не</w:t>
      </w:r>
      <w:r w:rsidR="00B13CD3" w:rsidRPr="00F10346">
        <w:rPr>
          <w:rFonts w:cs="Arial"/>
          <w:lang w:eastAsia="zh-CN"/>
        </w:rPr>
        <w:t xml:space="preserve"> </w:t>
      </w:r>
      <w:r w:rsidR="00052CE5">
        <w:rPr>
          <w:rFonts w:cs="Arial"/>
          <w:lang w:eastAsia="zh-CN"/>
        </w:rPr>
        <w:t>издају</w:t>
      </w:r>
      <w:r w:rsidR="00B13CD3" w:rsidRPr="00F10346">
        <w:rPr>
          <w:rFonts w:cs="Arial"/>
          <w:lang w:eastAsia="zh-CN"/>
        </w:rPr>
        <w:t xml:space="preserve"> </w:t>
      </w:r>
      <w:r w:rsidR="00052CE5">
        <w:rPr>
          <w:rFonts w:cs="Arial"/>
          <w:lang w:eastAsia="zh-CN"/>
        </w:rPr>
        <w:t>докази</w:t>
      </w:r>
      <w:r w:rsidR="00B13CD3" w:rsidRPr="00F10346">
        <w:rPr>
          <w:rFonts w:cs="Arial"/>
          <w:lang w:eastAsia="zh-CN"/>
        </w:rPr>
        <w:t xml:space="preserve"> </w:t>
      </w:r>
      <w:r w:rsidR="00052CE5">
        <w:rPr>
          <w:rFonts w:cs="Arial"/>
          <w:lang w:eastAsia="zh-CN"/>
        </w:rPr>
        <w:t>из</w:t>
      </w:r>
      <w:r w:rsidR="00B13CD3" w:rsidRPr="00F10346">
        <w:rPr>
          <w:rFonts w:cs="Arial"/>
          <w:lang w:eastAsia="zh-CN"/>
        </w:rPr>
        <w:t xml:space="preserve"> ч</w:t>
      </w:r>
      <w:r w:rsidR="00052CE5">
        <w:rPr>
          <w:rFonts w:cs="Arial"/>
          <w:lang w:eastAsia="zh-CN"/>
        </w:rPr>
        <w:t>лана</w:t>
      </w:r>
      <w:r w:rsidR="00B13CD3" w:rsidRPr="00F10346">
        <w:rPr>
          <w:rFonts w:cs="Arial"/>
          <w:lang w:eastAsia="zh-CN"/>
        </w:rPr>
        <w:t xml:space="preserve"> 77. </w:t>
      </w:r>
      <w:r w:rsidR="00052CE5">
        <w:rPr>
          <w:rFonts w:cs="Arial"/>
          <w:lang w:val="sr-Cyrl-CS" w:eastAsia="zh-CN"/>
        </w:rPr>
        <w:t>став</w:t>
      </w:r>
      <w:r w:rsidR="00C10575" w:rsidRPr="00F10346">
        <w:rPr>
          <w:rFonts w:cs="Arial"/>
          <w:lang w:val="sr-Cyrl-CS" w:eastAsia="zh-CN"/>
        </w:rPr>
        <w:t xml:space="preserve"> 1. </w:t>
      </w:r>
      <w:proofErr w:type="gramStart"/>
      <w:r w:rsidR="00052CE5">
        <w:rPr>
          <w:rFonts w:cs="Arial"/>
          <w:lang w:eastAsia="zh-CN"/>
        </w:rPr>
        <w:t>Закона</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 xml:space="preserve">ч </w:t>
      </w:r>
      <w:r w:rsidR="00052CE5">
        <w:rPr>
          <w:rFonts w:cs="Arial"/>
          <w:lang w:eastAsia="zh-CN"/>
        </w:rPr>
        <w:t>може</w:t>
      </w:r>
      <w:r w:rsidR="00B13CD3" w:rsidRPr="00F10346">
        <w:rPr>
          <w:rFonts w:cs="Arial"/>
          <w:lang w:eastAsia="zh-CN"/>
        </w:rPr>
        <w:t xml:space="preserve">, </w:t>
      </w:r>
      <w:r w:rsidR="00052CE5">
        <w:rPr>
          <w:rFonts w:cs="Arial"/>
          <w:lang w:eastAsia="zh-CN"/>
        </w:rPr>
        <w:t>уместо</w:t>
      </w:r>
      <w:r w:rsidR="00B13CD3" w:rsidRPr="00F10346">
        <w:rPr>
          <w:rFonts w:cs="Arial"/>
          <w:lang w:eastAsia="zh-CN"/>
        </w:rPr>
        <w:t xml:space="preserve"> </w:t>
      </w:r>
      <w:r w:rsidR="00052CE5">
        <w:rPr>
          <w:rFonts w:cs="Arial"/>
          <w:lang w:eastAsia="zh-CN"/>
        </w:rPr>
        <w:t>доказа</w:t>
      </w:r>
      <w:r w:rsidR="00B13CD3" w:rsidRPr="00F10346">
        <w:rPr>
          <w:rFonts w:cs="Arial"/>
          <w:lang w:eastAsia="zh-CN"/>
        </w:rPr>
        <w:t xml:space="preserve">, </w:t>
      </w:r>
      <w:r w:rsidR="00052CE5">
        <w:rPr>
          <w:rFonts w:cs="Arial"/>
          <w:lang w:eastAsia="zh-CN"/>
        </w:rPr>
        <w:t>приложити</w:t>
      </w:r>
      <w:r w:rsidR="00B13CD3" w:rsidRPr="00F10346">
        <w:rPr>
          <w:rFonts w:cs="Arial"/>
          <w:lang w:eastAsia="zh-CN"/>
        </w:rPr>
        <w:t xml:space="preserve"> </w:t>
      </w:r>
      <w:r w:rsidR="00052CE5">
        <w:rPr>
          <w:rFonts w:cs="Arial"/>
          <w:lang w:eastAsia="zh-CN"/>
        </w:rPr>
        <w:t>своју</w:t>
      </w:r>
      <w:r w:rsidR="00B13CD3" w:rsidRPr="00F10346">
        <w:rPr>
          <w:rFonts w:cs="Arial"/>
          <w:lang w:eastAsia="zh-CN"/>
        </w:rPr>
        <w:t xml:space="preserve"> </w:t>
      </w:r>
      <w:r w:rsidR="00052CE5">
        <w:rPr>
          <w:rFonts w:cs="Arial"/>
          <w:lang w:eastAsia="zh-CN"/>
        </w:rPr>
        <w:t>писану</w:t>
      </w:r>
      <w:r w:rsidR="00B13CD3" w:rsidRPr="00F10346">
        <w:rPr>
          <w:rFonts w:cs="Arial"/>
          <w:lang w:eastAsia="zh-CN"/>
        </w:rPr>
        <w:t xml:space="preserve"> </w:t>
      </w:r>
      <w:r w:rsidR="00052CE5">
        <w:rPr>
          <w:rFonts w:cs="Arial"/>
          <w:lang w:eastAsia="zh-CN"/>
        </w:rPr>
        <w:t>изјаву</w:t>
      </w:r>
      <w:r w:rsidR="00B13CD3" w:rsidRPr="00F10346">
        <w:rPr>
          <w:rFonts w:cs="Arial"/>
          <w:lang w:eastAsia="zh-CN"/>
        </w:rPr>
        <w:t xml:space="preserve">, </w:t>
      </w:r>
      <w:r w:rsidR="00052CE5">
        <w:rPr>
          <w:rFonts w:cs="Arial"/>
          <w:lang w:eastAsia="zh-CN"/>
        </w:rPr>
        <w:t>дату</w:t>
      </w:r>
      <w:r w:rsidR="00B13CD3" w:rsidRPr="00F10346">
        <w:rPr>
          <w:rFonts w:cs="Arial"/>
          <w:lang w:eastAsia="zh-CN"/>
        </w:rPr>
        <w:t xml:space="preserve"> </w:t>
      </w:r>
      <w:r w:rsidR="00052CE5">
        <w:rPr>
          <w:rFonts w:cs="Arial"/>
          <w:lang w:eastAsia="zh-CN"/>
        </w:rPr>
        <w:t>под</w:t>
      </w:r>
      <w:r w:rsidR="00B13CD3" w:rsidRPr="00F10346">
        <w:rPr>
          <w:rFonts w:cs="Arial"/>
          <w:lang w:eastAsia="zh-CN"/>
        </w:rPr>
        <w:t xml:space="preserve"> </w:t>
      </w:r>
      <w:r w:rsidR="00052CE5">
        <w:rPr>
          <w:rFonts w:cs="Arial"/>
          <w:lang w:eastAsia="zh-CN"/>
        </w:rPr>
        <w:t>криви</w:t>
      </w:r>
      <w:r w:rsidR="00B13CD3" w:rsidRPr="00F10346">
        <w:rPr>
          <w:rFonts w:cs="Arial"/>
          <w:lang w:eastAsia="zh-CN"/>
        </w:rPr>
        <w:t>ч</w:t>
      </w:r>
      <w:r w:rsidR="00052CE5">
        <w:rPr>
          <w:rFonts w:cs="Arial"/>
          <w:lang w:eastAsia="zh-CN"/>
        </w:rPr>
        <w:t>ном</w:t>
      </w:r>
      <w:r w:rsidR="00B13CD3" w:rsidRPr="00F10346">
        <w:rPr>
          <w:rFonts w:cs="Arial"/>
          <w:lang w:eastAsia="zh-CN"/>
        </w:rPr>
        <w:t xml:space="preserve"> </w:t>
      </w:r>
      <w:r w:rsidR="00052CE5">
        <w:rPr>
          <w:rFonts w:cs="Arial"/>
          <w:lang w:eastAsia="zh-CN"/>
        </w:rPr>
        <w:t>и</w:t>
      </w:r>
      <w:r w:rsidR="00B13CD3" w:rsidRPr="00F10346">
        <w:rPr>
          <w:rFonts w:cs="Arial"/>
          <w:lang w:eastAsia="zh-CN"/>
        </w:rPr>
        <w:t xml:space="preserve"> </w:t>
      </w:r>
      <w:r w:rsidR="00052CE5">
        <w:rPr>
          <w:rFonts w:cs="Arial"/>
          <w:lang w:eastAsia="zh-CN"/>
        </w:rPr>
        <w:t>материјалном</w:t>
      </w:r>
      <w:r w:rsidR="00B13CD3" w:rsidRPr="00F10346">
        <w:rPr>
          <w:rFonts w:cs="Arial"/>
          <w:lang w:eastAsia="zh-CN"/>
        </w:rPr>
        <w:t xml:space="preserve"> </w:t>
      </w:r>
      <w:r w:rsidR="00052CE5">
        <w:rPr>
          <w:rFonts w:cs="Arial"/>
          <w:lang w:eastAsia="zh-CN"/>
        </w:rPr>
        <w:t>одговорно</w:t>
      </w:r>
      <w:r w:rsidR="00B13CD3" w:rsidRPr="00F10346">
        <w:rPr>
          <w:rFonts w:cs="Arial"/>
          <w:lang w:eastAsia="zh-CN"/>
        </w:rPr>
        <w:t>ш</w:t>
      </w:r>
      <w:r w:rsidR="00052CE5">
        <w:rPr>
          <w:rFonts w:cs="Arial"/>
          <w:lang w:eastAsia="zh-CN"/>
        </w:rPr>
        <w:t>ћу</w:t>
      </w:r>
      <w:r w:rsidR="00B13CD3" w:rsidRPr="00F10346">
        <w:rPr>
          <w:rFonts w:cs="Arial"/>
          <w:lang w:eastAsia="zh-CN"/>
        </w:rPr>
        <w:t xml:space="preserve"> </w:t>
      </w:r>
      <w:r w:rsidR="00052CE5">
        <w:rPr>
          <w:rFonts w:cs="Arial"/>
          <w:lang w:eastAsia="zh-CN"/>
        </w:rPr>
        <w:t>оверену</w:t>
      </w:r>
      <w:r w:rsidR="00B13CD3" w:rsidRPr="00F10346">
        <w:rPr>
          <w:rFonts w:cs="Arial"/>
          <w:lang w:eastAsia="zh-CN"/>
        </w:rPr>
        <w:t xml:space="preserve"> </w:t>
      </w:r>
      <w:r w:rsidR="00052CE5">
        <w:rPr>
          <w:rFonts w:cs="Arial"/>
          <w:lang w:eastAsia="zh-CN"/>
        </w:rPr>
        <w:t>пред</w:t>
      </w:r>
      <w:r w:rsidR="00B13CD3" w:rsidRPr="00F10346">
        <w:rPr>
          <w:rFonts w:cs="Arial"/>
          <w:lang w:eastAsia="zh-CN"/>
        </w:rPr>
        <w:t xml:space="preserve"> </w:t>
      </w:r>
      <w:r w:rsidR="00052CE5">
        <w:rPr>
          <w:rFonts w:cs="Arial"/>
          <w:lang w:eastAsia="zh-CN"/>
        </w:rPr>
        <w:t>судским</w:t>
      </w:r>
      <w:r w:rsidR="00B13CD3" w:rsidRPr="00F10346">
        <w:rPr>
          <w:rFonts w:cs="Arial"/>
          <w:lang w:eastAsia="zh-CN"/>
        </w:rPr>
        <w:t xml:space="preserve"> </w:t>
      </w:r>
      <w:r w:rsidR="00052CE5">
        <w:rPr>
          <w:rFonts w:cs="Arial"/>
          <w:lang w:eastAsia="zh-CN"/>
        </w:rPr>
        <w:t>или</w:t>
      </w:r>
      <w:r w:rsidR="00B13CD3" w:rsidRPr="00F10346">
        <w:rPr>
          <w:rFonts w:cs="Arial"/>
          <w:lang w:eastAsia="zh-CN"/>
        </w:rPr>
        <w:t xml:space="preserve"> </w:t>
      </w:r>
      <w:r w:rsidR="00052CE5">
        <w:rPr>
          <w:rFonts w:cs="Arial"/>
          <w:lang w:eastAsia="zh-CN"/>
        </w:rPr>
        <w:t>управним</w:t>
      </w:r>
      <w:r w:rsidR="00B13CD3" w:rsidRPr="00F10346">
        <w:rPr>
          <w:rFonts w:cs="Arial"/>
          <w:lang w:eastAsia="zh-CN"/>
        </w:rPr>
        <w:t xml:space="preserve"> </w:t>
      </w:r>
      <w:r w:rsidR="00052CE5">
        <w:rPr>
          <w:rFonts w:cs="Arial"/>
          <w:lang w:eastAsia="zh-CN"/>
        </w:rPr>
        <w:t>органом</w:t>
      </w:r>
      <w:r w:rsidR="00B13CD3" w:rsidRPr="00F10346">
        <w:rPr>
          <w:rFonts w:cs="Arial"/>
          <w:lang w:eastAsia="zh-CN"/>
        </w:rPr>
        <w:t xml:space="preserve">, </w:t>
      </w:r>
      <w:r w:rsidR="00052CE5">
        <w:rPr>
          <w:rFonts w:cs="Arial"/>
          <w:lang w:eastAsia="zh-CN"/>
        </w:rPr>
        <w:t>јавним</w:t>
      </w:r>
      <w:r w:rsidR="00B13CD3" w:rsidRPr="00F10346">
        <w:rPr>
          <w:rFonts w:cs="Arial"/>
          <w:lang w:eastAsia="zh-CN"/>
        </w:rPr>
        <w:t xml:space="preserve"> </w:t>
      </w:r>
      <w:r w:rsidR="00052CE5">
        <w:rPr>
          <w:rFonts w:cs="Arial"/>
          <w:lang w:eastAsia="zh-CN"/>
        </w:rPr>
        <w:t>бележником</w:t>
      </w:r>
      <w:r w:rsidR="00B13CD3" w:rsidRPr="00F10346">
        <w:rPr>
          <w:rFonts w:cs="Arial"/>
          <w:lang w:eastAsia="zh-CN"/>
        </w:rPr>
        <w:t xml:space="preserve"> </w:t>
      </w:r>
      <w:r w:rsidR="00052CE5">
        <w:rPr>
          <w:rFonts w:cs="Arial"/>
          <w:lang w:eastAsia="zh-CN"/>
        </w:rPr>
        <w:t>или</w:t>
      </w:r>
      <w:r w:rsidR="00B13CD3" w:rsidRPr="00F10346">
        <w:rPr>
          <w:rFonts w:cs="Arial"/>
          <w:lang w:eastAsia="zh-CN"/>
        </w:rPr>
        <w:t xml:space="preserve"> </w:t>
      </w:r>
      <w:r w:rsidR="00052CE5">
        <w:rPr>
          <w:rFonts w:cs="Arial"/>
          <w:lang w:eastAsia="zh-CN"/>
        </w:rPr>
        <w:t>другим</w:t>
      </w:r>
      <w:r w:rsidR="00B13CD3" w:rsidRPr="00F10346">
        <w:rPr>
          <w:rFonts w:cs="Arial"/>
          <w:lang w:eastAsia="zh-CN"/>
        </w:rPr>
        <w:t xml:space="preserve"> </w:t>
      </w:r>
      <w:r w:rsidR="00052CE5">
        <w:rPr>
          <w:rFonts w:cs="Arial"/>
          <w:lang w:eastAsia="zh-CN"/>
        </w:rPr>
        <w:t>надлежним</w:t>
      </w:r>
      <w:r w:rsidR="00B13CD3" w:rsidRPr="00F10346">
        <w:rPr>
          <w:rFonts w:cs="Arial"/>
          <w:lang w:eastAsia="zh-CN"/>
        </w:rPr>
        <w:t xml:space="preserve"> </w:t>
      </w:r>
      <w:r w:rsidR="00052CE5">
        <w:rPr>
          <w:rFonts w:cs="Arial"/>
          <w:lang w:eastAsia="zh-CN"/>
        </w:rPr>
        <w:t>органом</w:t>
      </w:r>
      <w:r w:rsidR="00B13CD3" w:rsidRPr="00F10346">
        <w:rPr>
          <w:rFonts w:cs="Arial"/>
          <w:lang w:eastAsia="zh-CN"/>
        </w:rPr>
        <w:t xml:space="preserve"> </w:t>
      </w:r>
      <w:r w:rsidR="00052CE5">
        <w:rPr>
          <w:rFonts w:cs="Arial"/>
          <w:lang w:eastAsia="zh-CN"/>
        </w:rPr>
        <w:t>те</w:t>
      </w:r>
      <w:r w:rsidR="00B13CD3" w:rsidRPr="00F10346">
        <w:rPr>
          <w:rFonts w:cs="Arial"/>
          <w:lang w:eastAsia="zh-CN"/>
        </w:rPr>
        <w:t xml:space="preserve"> </w:t>
      </w:r>
      <w:r w:rsidR="00052CE5">
        <w:rPr>
          <w:rFonts w:cs="Arial"/>
          <w:lang w:eastAsia="zh-CN"/>
        </w:rPr>
        <w:t>државе</w:t>
      </w:r>
      <w:r w:rsidR="00B60FC8" w:rsidRPr="00F10346">
        <w:rPr>
          <w:rFonts w:cs="Arial"/>
          <w:lang w:eastAsia="zh-CN"/>
        </w:rPr>
        <w:t>.</w:t>
      </w:r>
      <w:proofErr w:type="gramEnd"/>
    </w:p>
    <w:p w:rsidR="00B13CD3" w:rsidRDefault="00A50A82" w:rsidP="00B13CD3">
      <w:pPr>
        <w:spacing w:before="0"/>
        <w:rPr>
          <w:rFonts w:cs="Arial"/>
          <w:lang w:eastAsia="zh-CN"/>
        </w:rPr>
      </w:pPr>
      <w:r w:rsidRPr="00F10346">
        <w:rPr>
          <w:rFonts w:cs="Arial"/>
          <w:lang w:eastAsia="zh-CN"/>
        </w:rPr>
        <w:t>9</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 xml:space="preserve">ч </w:t>
      </w:r>
      <w:r w:rsidR="00052CE5">
        <w:rPr>
          <w:rFonts w:cs="Arial"/>
          <w:lang w:eastAsia="zh-CN"/>
        </w:rPr>
        <w:t>је</w:t>
      </w:r>
      <w:r w:rsidR="00B13CD3" w:rsidRPr="00F10346">
        <w:rPr>
          <w:rFonts w:cs="Arial"/>
          <w:lang w:eastAsia="zh-CN"/>
        </w:rPr>
        <w:t xml:space="preserve"> </w:t>
      </w:r>
      <w:r w:rsidR="00052CE5">
        <w:rPr>
          <w:rFonts w:cs="Arial"/>
          <w:lang w:eastAsia="zh-CN"/>
        </w:rPr>
        <w:t>дужан</w:t>
      </w:r>
      <w:r w:rsidR="00B13CD3" w:rsidRPr="00F10346">
        <w:rPr>
          <w:rFonts w:cs="Arial"/>
          <w:lang w:eastAsia="zh-CN"/>
        </w:rPr>
        <w:t xml:space="preserve"> </w:t>
      </w:r>
      <w:r w:rsidR="00052CE5">
        <w:rPr>
          <w:rFonts w:cs="Arial"/>
          <w:lang w:eastAsia="zh-CN"/>
        </w:rPr>
        <w:t>да</w:t>
      </w:r>
      <w:r w:rsidR="00B13CD3" w:rsidRPr="00F10346">
        <w:rPr>
          <w:rFonts w:cs="Arial"/>
          <w:lang w:eastAsia="zh-CN"/>
        </w:rPr>
        <w:t xml:space="preserve"> </w:t>
      </w:r>
      <w:r w:rsidR="00052CE5">
        <w:rPr>
          <w:rFonts w:cs="Arial"/>
          <w:lang w:eastAsia="zh-CN"/>
        </w:rPr>
        <w:t>без</w:t>
      </w:r>
      <w:r w:rsidR="00B13CD3" w:rsidRPr="00F10346">
        <w:rPr>
          <w:rFonts w:cs="Arial"/>
          <w:lang w:eastAsia="zh-CN"/>
        </w:rPr>
        <w:t xml:space="preserve"> </w:t>
      </w:r>
      <w:r w:rsidR="00052CE5">
        <w:rPr>
          <w:rFonts w:cs="Arial"/>
          <w:lang w:eastAsia="zh-CN"/>
        </w:rPr>
        <w:t>одлагања</w:t>
      </w:r>
      <w:r w:rsidR="00B13CD3" w:rsidRPr="00F10346">
        <w:rPr>
          <w:rFonts w:cs="Arial"/>
          <w:lang w:eastAsia="zh-CN"/>
        </w:rPr>
        <w:t xml:space="preserve">, </w:t>
      </w:r>
      <w:r w:rsidR="00052CE5">
        <w:rPr>
          <w:rFonts w:cs="Arial"/>
          <w:lang w:eastAsia="zh-CN"/>
        </w:rPr>
        <w:t>а</w:t>
      </w:r>
      <w:r w:rsidR="00B13CD3" w:rsidRPr="00F10346">
        <w:rPr>
          <w:rFonts w:cs="Arial"/>
          <w:lang w:eastAsia="zh-CN"/>
        </w:rPr>
        <w:t xml:space="preserve"> </w:t>
      </w:r>
      <w:r w:rsidR="00052CE5">
        <w:rPr>
          <w:rFonts w:cs="Arial"/>
          <w:lang w:eastAsia="zh-CN"/>
        </w:rPr>
        <w:t>најкасније</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року</w:t>
      </w:r>
      <w:r w:rsidR="00B13CD3" w:rsidRPr="00F10346">
        <w:rPr>
          <w:rFonts w:cs="Arial"/>
          <w:lang w:eastAsia="zh-CN"/>
        </w:rPr>
        <w:t xml:space="preserve"> </w:t>
      </w:r>
      <w:r w:rsidR="00052CE5">
        <w:rPr>
          <w:rFonts w:cs="Arial"/>
          <w:lang w:eastAsia="zh-CN"/>
        </w:rPr>
        <w:t>од</w:t>
      </w:r>
      <w:r w:rsidR="00B13CD3" w:rsidRPr="00F10346">
        <w:rPr>
          <w:rFonts w:cs="Arial"/>
          <w:lang w:eastAsia="zh-CN"/>
        </w:rPr>
        <w:t xml:space="preserve"> </w:t>
      </w:r>
      <w:r w:rsidR="00052CE5">
        <w:rPr>
          <w:rFonts w:cs="Arial"/>
          <w:lang w:eastAsia="zh-CN"/>
        </w:rPr>
        <w:t>пет</w:t>
      </w:r>
      <w:r w:rsidR="00B13CD3" w:rsidRPr="00F10346">
        <w:rPr>
          <w:rFonts w:cs="Arial"/>
          <w:lang w:eastAsia="zh-CN"/>
        </w:rPr>
        <w:t xml:space="preserve"> </w:t>
      </w:r>
      <w:r w:rsidR="00052CE5">
        <w:rPr>
          <w:rFonts w:cs="Arial"/>
          <w:lang w:eastAsia="zh-CN"/>
        </w:rPr>
        <w:t>дана</w:t>
      </w:r>
      <w:r w:rsidR="00B13CD3" w:rsidRPr="00F10346">
        <w:rPr>
          <w:rFonts w:cs="Arial"/>
          <w:lang w:eastAsia="zh-CN"/>
        </w:rPr>
        <w:t xml:space="preserve"> </w:t>
      </w:r>
      <w:r w:rsidR="00052CE5">
        <w:rPr>
          <w:rFonts w:cs="Arial"/>
          <w:lang w:eastAsia="zh-CN"/>
        </w:rPr>
        <w:t>од</w:t>
      </w:r>
      <w:r w:rsidR="00B13CD3" w:rsidRPr="00F10346">
        <w:rPr>
          <w:rFonts w:cs="Arial"/>
          <w:lang w:eastAsia="zh-CN"/>
        </w:rPr>
        <w:t xml:space="preserve"> </w:t>
      </w:r>
      <w:r w:rsidR="00052CE5">
        <w:rPr>
          <w:rFonts w:cs="Arial"/>
          <w:lang w:eastAsia="zh-CN"/>
        </w:rPr>
        <w:t>дана</w:t>
      </w:r>
      <w:r w:rsidR="00B13CD3" w:rsidRPr="00F10346">
        <w:rPr>
          <w:rFonts w:cs="Arial"/>
          <w:lang w:eastAsia="zh-CN"/>
        </w:rPr>
        <w:t xml:space="preserve"> </w:t>
      </w:r>
      <w:r w:rsidR="00052CE5">
        <w:rPr>
          <w:rFonts w:cs="Arial"/>
          <w:lang w:eastAsia="zh-CN"/>
        </w:rPr>
        <w:t>настанка</w:t>
      </w:r>
      <w:r w:rsidR="00B13CD3" w:rsidRPr="00F10346">
        <w:rPr>
          <w:rFonts w:cs="Arial"/>
          <w:lang w:eastAsia="zh-CN"/>
        </w:rPr>
        <w:t xml:space="preserve"> </w:t>
      </w:r>
      <w:r w:rsidR="00052CE5">
        <w:rPr>
          <w:rFonts w:cs="Arial"/>
          <w:lang w:eastAsia="zh-CN"/>
        </w:rPr>
        <w:t>промене</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било</w:t>
      </w:r>
      <w:r w:rsidR="00B13CD3" w:rsidRPr="00F10346">
        <w:rPr>
          <w:rFonts w:cs="Arial"/>
          <w:lang w:eastAsia="zh-CN"/>
        </w:rPr>
        <w:t xml:space="preserve"> </w:t>
      </w:r>
      <w:r w:rsidR="00052CE5">
        <w:rPr>
          <w:rFonts w:cs="Arial"/>
          <w:lang w:eastAsia="zh-CN"/>
        </w:rPr>
        <w:t>којем</w:t>
      </w:r>
      <w:r w:rsidR="00B13CD3" w:rsidRPr="00F10346">
        <w:rPr>
          <w:rFonts w:cs="Arial"/>
          <w:lang w:eastAsia="zh-CN"/>
        </w:rPr>
        <w:t xml:space="preserve"> </w:t>
      </w:r>
      <w:r w:rsidR="00052CE5">
        <w:rPr>
          <w:rFonts w:cs="Arial"/>
          <w:lang w:eastAsia="zh-CN"/>
        </w:rPr>
        <w:t>од</w:t>
      </w:r>
      <w:r w:rsidR="00B13CD3" w:rsidRPr="00F10346">
        <w:rPr>
          <w:rFonts w:cs="Arial"/>
          <w:lang w:eastAsia="zh-CN"/>
        </w:rPr>
        <w:t xml:space="preserve"> </w:t>
      </w:r>
      <w:r w:rsidR="00052CE5">
        <w:rPr>
          <w:rFonts w:cs="Arial"/>
          <w:lang w:eastAsia="zh-CN"/>
        </w:rPr>
        <w:t>података</w:t>
      </w:r>
      <w:r w:rsidR="00B13CD3" w:rsidRPr="00F10346">
        <w:rPr>
          <w:rFonts w:cs="Arial"/>
          <w:lang w:eastAsia="zh-CN"/>
        </w:rPr>
        <w:t xml:space="preserve"> </w:t>
      </w:r>
      <w:r w:rsidR="00052CE5">
        <w:rPr>
          <w:rFonts w:cs="Arial"/>
          <w:lang w:eastAsia="zh-CN"/>
        </w:rPr>
        <w:t>које</w:t>
      </w:r>
      <w:r w:rsidR="00B13CD3" w:rsidRPr="00F10346">
        <w:rPr>
          <w:rFonts w:cs="Arial"/>
          <w:lang w:eastAsia="zh-CN"/>
        </w:rPr>
        <w:t xml:space="preserve"> </w:t>
      </w:r>
      <w:r w:rsidR="00052CE5">
        <w:rPr>
          <w:rFonts w:cs="Arial"/>
          <w:lang w:eastAsia="zh-CN"/>
        </w:rPr>
        <w:t>доказује</w:t>
      </w:r>
      <w:r w:rsidR="00B13CD3" w:rsidRPr="00F10346">
        <w:rPr>
          <w:rFonts w:cs="Arial"/>
          <w:lang w:eastAsia="zh-CN"/>
        </w:rPr>
        <w:t xml:space="preserve">, </w:t>
      </w:r>
      <w:r w:rsidR="00052CE5">
        <w:rPr>
          <w:rFonts w:cs="Arial"/>
          <w:lang w:eastAsia="zh-CN"/>
        </w:rPr>
        <w:t>о</w:t>
      </w:r>
      <w:r w:rsidR="00B13CD3" w:rsidRPr="00F10346">
        <w:rPr>
          <w:rFonts w:cs="Arial"/>
          <w:lang w:eastAsia="zh-CN"/>
        </w:rPr>
        <w:t xml:space="preserve"> </w:t>
      </w:r>
      <w:r w:rsidR="00052CE5">
        <w:rPr>
          <w:rFonts w:cs="Arial"/>
          <w:lang w:eastAsia="zh-CN"/>
        </w:rPr>
        <w:t>тој</w:t>
      </w:r>
      <w:r w:rsidR="00B13CD3" w:rsidRPr="00F10346">
        <w:rPr>
          <w:rFonts w:cs="Arial"/>
          <w:lang w:eastAsia="zh-CN"/>
        </w:rPr>
        <w:t xml:space="preserve"> </w:t>
      </w:r>
      <w:r w:rsidR="00052CE5">
        <w:rPr>
          <w:rFonts w:cs="Arial"/>
          <w:lang w:eastAsia="zh-CN"/>
        </w:rPr>
        <w:t>промени</w:t>
      </w:r>
      <w:r w:rsidR="00B13CD3" w:rsidRPr="00F10346">
        <w:rPr>
          <w:rFonts w:cs="Arial"/>
          <w:lang w:eastAsia="zh-CN"/>
        </w:rPr>
        <w:t xml:space="preserve"> </w:t>
      </w:r>
      <w:r w:rsidR="00052CE5">
        <w:rPr>
          <w:rFonts w:cs="Arial"/>
          <w:lang w:eastAsia="zh-CN"/>
        </w:rPr>
        <w:t>писмено</w:t>
      </w:r>
      <w:r w:rsidR="00B13CD3" w:rsidRPr="00F10346">
        <w:rPr>
          <w:rFonts w:cs="Arial"/>
          <w:lang w:eastAsia="zh-CN"/>
        </w:rPr>
        <w:t xml:space="preserve"> </w:t>
      </w:r>
      <w:r w:rsidR="00052CE5">
        <w:rPr>
          <w:rFonts w:cs="Arial"/>
          <w:lang w:eastAsia="zh-CN"/>
        </w:rPr>
        <w:t>обавести</w:t>
      </w:r>
      <w:r w:rsidR="00B13CD3" w:rsidRPr="00F10346">
        <w:rPr>
          <w:rFonts w:cs="Arial"/>
          <w:lang w:eastAsia="zh-CN"/>
        </w:rPr>
        <w:t xml:space="preserve"> </w:t>
      </w:r>
      <w:r w:rsidR="00052CE5">
        <w:rPr>
          <w:rFonts w:cs="Arial"/>
          <w:lang w:eastAsia="zh-CN"/>
        </w:rPr>
        <w:t>нару</w:t>
      </w:r>
      <w:r w:rsidR="00B13CD3" w:rsidRPr="00F10346">
        <w:rPr>
          <w:rFonts w:cs="Arial"/>
          <w:lang w:eastAsia="zh-CN"/>
        </w:rPr>
        <w:t>ч</w:t>
      </w:r>
      <w:r w:rsidR="00052CE5">
        <w:rPr>
          <w:rFonts w:cs="Arial"/>
          <w:lang w:eastAsia="zh-CN"/>
        </w:rPr>
        <w:t>иоца</w:t>
      </w:r>
      <w:r w:rsidR="00B13CD3" w:rsidRPr="00F10346">
        <w:rPr>
          <w:rFonts w:cs="Arial"/>
          <w:lang w:eastAsia="zh-CN"/>
        </w:rPr>
        <w:t xml:space="preserve"> </w:t>
      </w:r>
      <w:r w:rsidR="00052CE5">
        <w:rPr>
          <w:rFonts w:cs="Arial"/>
          <w:lang w:eastAsia="zh-CN"/>
        </w:rPr>
        <w:t>и</w:t>
      </w:r>
      <w:r w:rsidR="00B13CD3" w:rsidRPr="00F10346">
        <w:rPr>
          <w:rFonts w:cs="Arial"/>
          <w:lang w:eastAsia="zh-CN"/>
        </w:rPr>
        <w:t xml:space="preserve"> </w:t>
      </w:r>
      <w:r w:rsidR="00052CE5">
        <w:rPr>
          <w:rFonts w:cs="Arial"/>
          <w:lang w:eastAsia="zh-CN"/>
        </w:rPr>
        <w:t>да</w:t>
      </w:r>
      <w:r w:rsidR="00B13CD3" w:rsidRPr="00F10346">
        <w:rPr>
          <w:rFonts w:cs="Arial"/>
          <w:lang w:eastAsia="zh-CN"/>
        </w:rPr>
        <w:t xml:space="preserve"> </w:t>
      </w:r>
      <w:r w:rsidR="00052CE5">
        <w:rPr>
          <w:rFonts w:cs="Arial"/>
          <w:lang w:eastAsia="zh-CN"/>
        </w:rPr>
        <w:t>је</w:t>
      </w:r>
      <w:r w:rsidR="00B13CD3" w:rsidRPr="00F10346">
        <w:rPr>
          <w:rFonts w:cs="Arial"/>
          <w:lang w:eastAsia="zh-CN"/>
        </w:rPr>
        <w:t xml:space="preserve"> </w:t>
      </w:r>
      <w:r w:rsidR="00052CE5">
        <w:rPr>
          <w:rFonts w:cs="Arial"/>
          <w:lang w:eastAsia="zh-CN"/>
        </w:rPr>
        <w:t>документује</w:t>
      </w:r>
      <w:r w:rsidR="00B13CD3" w:rsidRPr="00F10346">
        <w:rPr>
          <w:rFonts w:cs="Arial"/>
          <w:lang w:eastAsia="zh-CN"/>
        </w:rPr>
        <w:t xml:space="preserve"> </w:t>
      </w:r>
      <w:r w:rsidR="00052CE5">
        <w:rPr>
          <w:rFonts w:cs="Arial"/>
          <w:lang w:eastAsia="zh-CN"/>
        </w:rPr>
        <w:t>на</w:t>
      </w:r>
      <w:r w:rsidR="00B13CD3" w:rsidRPr="00F10346">
        <w:rPr>
          <w:rFonts w:cs="Arial"/>
          <w:lang w:eastAsia="zh-CN"/>
        </w:rPr>
        <w:t xml:space="preserve"> </w:t>
      </w:r>
      <w:r w:rsidR="00052CE5">
        <w:rPr>
          <w:rFonts w:cs="Arial"/>
          <w:lang w:eastAsia="zh-CN"/>
        </w:rPr>
        <w:t>прописани</w:t>
      </w:r>
      <w:r w:rsidR="00B13CD3" w:rsidRPr="00F10346">
        <w:rPr>
          <w:rFonts w:cs="Arial"/>
          <w:lang w:eastAsia="zh-CN"/>
        </w:rPr>
        <w:t xml:space="preserve"> </w:t>
      </w:r>
      <w:r w:rsidR="00052CE5">
        <w:rPr>
          <w:rFonts w:cs="Arial"/>
          <w:lang w:eastAsia="zh-CN"/>
        </w:rPr>
        <w:t>на</w:t>
      </w:r>
      <w:r w:rsidR="00B13CD3" w:rsidRPr="00F10346">
        <w:rPr>
          <w:rFonts w:cs="Arial"/>
          <w:lang w:eastAsia="zh-CN"/>
        </w:rPr>
        <w:t>ч</w:t>
      </w:r>
      <w:r w:rsidR="00052CE5">
        <w:rPr>
          <w:rFonts w:cs="Arial"/>
          <w:lang w:eastAsia="zh-CN"/>
        </w:rPr>
        <w:t>ин</w:t>
      </w:r>
      <w:r w:rsidR="00B13CD3" w:rsidRPr="00F10346">
        <w:rPr>
          <w:rFonts w:cs="Arial"/>
          <w:lang w:eastAsia="zh-CN"/>
        </w:rPr>
        <w:t>.</w:t>
      </w:r>
    </w:p>
    <w:p w:rsidR="001C325A" w:rsidRDefault="001C325A" w:rsidP="00B13CD3">
      <w:pPr>
        <w:spacing w:before="0"/>
        <w:rPr>
          <w:rFonts w:cs="Arial"/>
          <w:lang w:eastAsia="zh-CN"/>
        </w:rPr>
      </w:pPr>
    </w:p>
    <w:p w:rsidR="001C325A" w:rsidRDefault="001C325A" w:rsidP="00B13CD3">
      <w:pPr>
        <w:spacing w:before="0"/>
        <w:rPr>
          <w:rFonts w:cs="Arial"/>
          <w:lang w:eastAsia="zh-CN"/>
        </w:rPr>
      </w:pPr>
    </w:p>
    <w:p w:rsidR="001C325A" w:rsidRPr="00F10346" w:rsidRDefault="001C325A" w:rsidP="00B13CD3">
      <w:pPr>
        <w:spacing w:before="0"/>
        <w:rPr>
          <w:rFonts w:cs="Arial"/>
          <w:lang w:eastAsia="zh-CN"/>
        </w:rPr>
      </w:pPr>
    </w:p>
    <w:p w:rsidR="00BE7496" w:rsidRPr="00F10346" w:rsidRDefault="00BE7496" w:rsidP="00B13CD3">
      <w:pPr>
        <w:spacing w:before="0"/>
        <w:rPr>
          <w:rFonts w:cs="Arial"/>
          <w:color w:val="00B0F0"/>
          <w:lang w:eastAsia="zh-CN"/>
        </w:rPr>
      </w:pPr>
    </w:p>
    <w:p w:rsidR="00322313" w:rsidRDefault="00052CE5" w:rsidP="004F1139">
      <w:pPr>
        <w:pStyle w:val="KDPodnaslov1"/>
        <w:numPr>
          <w:ilvl w:val="0"/>
          <w:numId w:val="20"/>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Pr>
          <w:rFonts w:cs="Arial"/>
        </w:rPr>
        <w:lastRenderedPageBreak/>
        <w:t>КРИТЕРИЈУМ</w:t>
      </w:r>
      <w:r w:rsidR="00322313" w:rsidRPr="00F10346">
        <w:rPr>
          <w:rFonts w:cs="Arial"/>
        </w:rPr>
        <w:t xml:space="preserve"> </w:t>
      </w:r>
      <w:r>
        <w:rPr>
          <w:rFonts w:cs="Arial"/>
        </w:rPr>
        <w:t>ЗА</w:t>
      </w:r>
      <w:r w:rsidR="00322313" w:rsidRPr="00F10346">
        <w:rPr>
          <w:rFonts w:cs="Arial"/>
        </w:rPr>
        <w:t xml:space="preserve"> </w:t>
      </w:r>
      <w:r>
        <w:rPr>
          <w:rFonts w:cs="Arial"/>
        </w:rPr>
        <w:t>ДОДЕЛУ</w:t>
      </w:r>
      <w:r w:rsidR="00322313" w:rsidRPr="00F10346">
        <w:rPr>
          <w:rFonts w:cs="Arial"/>
        </w:rPr>
        <w:t xml:space="preserve"> </w:t>
      </w:r>
      <w:r>
        <w:rPr>
          <w:rFonts w:cs="Arial"/>
        </w:rPr>
        <w:t>УГОВОРА</w:t>
      </w:r>
      <w:bookmarkEnd w:id="192"/>
    </w:p>
    <w:p w:rsidR="00632903" w:rsidRPr="00F10346" w:rsidRDefault="00632903" w:rsidP="00632903">
      <w:pPr>
        <w:pStyle w:val="KDPodnaslov1"/>
        <w:spacing w:before="0"/>
        <w:rPr>
          <w:rFonts w:cs="Arial"/>
        </w:rPr>
      </w:pPr>
    </w:p>
    <w:p w:rsidR="001C325A" w:rsidRPr="00574CE9" w:rsidRDefault="001C325A" w:rsidP="001C325A">
      <w:pPr>
        <w:pStyle w:val="KDKomentar"/>
        <w:spacing w:before="0"/>
        <w:rPr>
          <w:rFonts w:cs="Arial"/>
          <w:b/>
          <w:i w:val="0"/>
          <w:color w:val="auto"/>
          <w:sz w:val="22"/>
          <w:szCs w:val="22"/>
          <w:lang w:val="sr-Cyrl-RS"/>
        </w:rPr>
      </w:pPr>
      <w:r>
        <w:rPr>
          <w:rFonts w:cs="Arial"/>
          <w:i w:val="0"/>
          <w:color w:val="auto"/>
          <w:sz w:val="22"/>
          <w:szCs w:val="22"/>
        </w:rPr>
        <w:t>Избор</w:t>
      </w:r>
      <w:r w:rsidRPr="004F733F">
        <w:rPr>
          <w:rFonts w:cs="Arial"/>
          <w:i w:val="0"/>
          <w:color w:val="auto"/>
          <w:sz w:val="22"/>
          <w:szCs w:val="22"/>
        </w:rPr>
        <w:t xml:space="preserve"> </w:t>
      </w:r>
      <w:r>
        <w:rPr>
          <w:rFonts w:cs="Arial"/>
          <w:i w:val="0"/>
          <w:color w:val="auto"/>
          <w:sz w:val="22"/>
          <w:szCs w:val="22"/>
        </w:rPr>
        <w:t>најповољније</w:t>
      </w:r>
      <w:r w:rsidRPr="004F733F">
        <w:rPr>
          <w:rFonts w:cs="Arial"/>
          <w:i w:val="0"/>
          <w:color w:val="auto"/>
          <w:sz w:val="22"/>
          <w:szCs w:val="22"/>
        </w:rPr>
        <w:t xml:space="preserve"> </w:t>
      </w:r>
      <w:r>
        <w:rPr>
          <w:rFonts w:cs="Arial"/>
          <w:i w:val="0"/>
          <w:color w:val="auto"/>
          <w:sz w:val="22"/>
          <w:szCs w:val="22"/>
        </w:rPr>
        <w:t>понуде</w:t>
      </w:r>
      <w:r w:rsidRPr="004F733F">
        <w:rPr>
          <w:rFonts w:cs="Arial"/>
          <w:i w:val="0"/>
          <w:color w:val="auto"/>
          <w:sz w:val="22"/>
          <w:szCs w:val="22"/>
        </w:rPr>
        <w:t xml:space="preserve"> </w:t>
      </w:r>
      <w:r>
        <w:rPr>
          <w:rFonts w:cs="Arial"/>
          <w:i w:val="0"/>
          <w:color w:val="auto"/>
          <w:sz w:val="22"/>
          <w:szCs w:val="22"/>
        </w:rPr>
        <w:t>ће</w:t>
      </w:r>
      <w:r w:rsidRPr="004F733F">
        <w:rPr>
          <w:rFonts w:cs="Arial"/>
          <w:i w:val="0"/>
          <w:color w:val="auto"/>
          <w:sz w:val="22"/>
          <w:szCs w:val="22"/>
        </w:rPr>
        <w:t xml:space="preserve"> </w:t>
      </w:r>
      <w:r>
        <w:rPr>
          <w:rFonts w:cs="Arial"/>
          <w:i w:val="0"/>
          <w:color w:val="auto"/>
          <w:sz w:val="22"/>
          <w:szCs w:val="22"/>
        </w:rPr>
        <w:t>се</w:t>
      </w:r>
      <w:r w:rsidRPr="004F733F">
        <w:rPr>
          <w:rFonts w:cs="Arial"/>
          <w:i w:val="0"/>
          <w:color w:val="auto"/>
          <w:sz w:val="22"/>
          <w:szCs w:val="22"/>
        </w:rPr>
        <w:t xml:space="preserve"> </w:t>
      </w:r>
      <w:r>
        <w:rPr>
          <w:rFonts w:cs="Arial"/>
          <w:i w:val="0"/>
          <w:color w:val="auto"/>
          <w:sz w:val="22"/>
          <w:szCs w:val="22"/>
        </w:rPr>
        <w:t>извр</w:t>
      </w:r>
      <w:r w:rsidRPr="004F733F">
        <w:rPr>
          <w:rFonts w:cs="Arial"/>
          <w:i w:val="0"/>
          <w:color w:val="auto"/>
          <w:sz w:val="22"/>
          <w:szCs w:val="22"/>
        </w:rPr>
        <w:t>ш</w:t>
      </w:r>
      <w:r>
        <w:rPr>
          <w:rFonts w:cs="Arial"/>
          <w:i w:val="0"/>
          <w:color w:val="auto"/>
          <w:sz w:val="22"/>
          <w:szCs w:val="22"/>
        </w:rPr>
        <w:t>ити</w:t>
      </w:r>
      <w:r w:rsidRPr="004F733F">
        <w:rPr>
          <w:rFonts w:cs="Arial"/>
          <w:i w:val="0"/>
          <w:color w:val="auto"/>
          <w:sz w:val="22"/>
          <w:szCs w:val="22"/>
        </w:rPr>
        <w:t xml:space="preserve"> </w:t>
      </w:r>
      <w:r>
        <w:rPr>
          <w:rFonts w:cs="Arial"/>
          <w:i w:val="0"/>
          <w:color w:val="auto"/>
          <w:sz w:val="22"/>
          <w:szCs w:val="22"/>
        </w:rPr>
        <w:t>применом</w:t>
      </w:r>
      <w:r w:rsidRPr="004F733F">
        <w:rPr>
          <w:rFonts w:cs="Arial"/>
          <w:i w:val="0"/>
          <w:color w:val="auto"/>
          <w:sz w:val="22"/>
          <w:szCs w:val="22"/>
        </w:rPr>
        <w:t xml:space="preserve"> </w:t>
      </w:r>
      <w:r>
        <w:rPr>
          <w:rFonts w:cs="Arial"/>
          <w:i w:val="0"/>
          <w:color w:val="auto"/>
          <w:sz w:val="22"/>
          <w:szCs w:val="22"/>
        </w:rPr>
        <w:t>критеријума</w:t>
      </w:r>
      <w:r w:rsidRPr="004F733F">
        <w:rPr>
          <w:rFonts w:cs="Arial"/>
          <w:i w:val="0"/>
          <w:color w:val="auto"/>
          <w:sz w:val="22"/>
          <w:szCs w:val="22"/>
        </w:rPr>
        <w:t xml:space="preserve"> </w:t>
      </w:r>
      <w:r>
        <w:rPr>
          <w:rFonts w:cs="Arial"/>
          <w:b/>
          <w:i w:val="0"/>
          <w:color w:val="auto"/>
          <w:sz w:val="22"/>
          <w:szCs w:val="22"/>
        </w:rPr>
        <w:t>„Најнижа понуђена цена“</w:t>
      </w:r>
      <w:r>
        <w:rPr>
          <w:rFonts w:cs="Arial"/>
          <w:b/>
          <w:i w:val="0"/>
          <w:color w:val="auto"/>
          <w:sz w:val="22"/>
          <w:szCs w:val="22"/>
          <w:lang w:val="sr-Cyrl-RS"/>
        </w:rPr>
        <w:t xml:space="preserve"> .</w:t>
      </w:r>
    </w:p>
    <w:p w:rsidR="001C325A" w:rsidRPr="004F733F" w:rsidRDefault="001C325A" w:rsidP="001C325A">
      <w:pPr>
        <w:pStyle w:val="KDParagraf"/>
        <w:spacing w:before="0"/>
        <w:rPr>
          <w:rFonts w:cs="Arial"/>
          <w:lang w:val="sr-Cyrl-RS"/>
        </w:rPr>
      </w:pPr>
    </w:p>
    <w:p w:rsidR="0093204B" w:rsidRPr="0093204B" w:rsidRDefault="0093204B" w:rsidP="0093204B">
      <w:pPr>
        <w:spacing w:before="0" w:after="200" w:line="288" w:lineRule="auto"/>
        <w:jc w:val="left"/>
        <w:rPr>
          <w:rFonts w:cs="Arial"/>
          <w:color w:val="1F497D"/>
          <w:lang w:val="sr-Latn-RS" w:eastAsia="sr-Latn-RS"/>
        </w:rPr>
      </w:pPr>
      <w:r w:rsidRPr="0093204B">
        <w:rPr>
          <w:rFonts w:cs="Arial"/>
          <w:lang w:val="sr-Cyrl-RS" w:eastAsia="sr-Latn-RS"/>
        </w:rPr>
        <w:t xml:space="preserve">У </w:t>
      </w:r>
      <w:r w:rsidRPr="0093204B">
        <w:rPr>
          <w:rFonts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93204B">
        <w:rPr>
          <w:rFonts w:cs="Arial"/>
          <w:b/>
          <w:bCs/>
          <w:lang w:val="sr-Latn-RS" w:eastAsia="sr-Latn-RS"/>
        </w:rPr>
        <w:t>5%</w:t>
      </w:r>
      <w:r w:rsidRPr="0093204B">
        <w:rPr>
          <w:rFonts w:cs="Arial"/>
          <w:lang w:val="sr-Latn-RS" w:eastAsia="sr-Latn-RS"/>
        </w:rPr>
        <w:t xml:space="preserve"> у односу на нaјнижу понуђену цену понуђача који нуди добра </w:t>
      </w:r>
      <w:r w:rsidRPr="0093204B">
        <w:rPr>
          <w:rFonts w:cs="Arial"/>
          <w:lang w:val="sr-Cyrl-RS" w:eastAsia="sr-Latn-RS"/>
        </w:rPr>
        <w:t>страног</w:t>
      </w:r>
      <w:r w:rsidRPr="0093204B">
        <w:rPr>
          <w:rFonts w:cs="Arial"/>
          <w:lang w:val="sr-Latn-RS" w:eastAsia="sr-Latn-RS"/>
        </w:rPr>
        <w:t xml:space="preserve"> порекла.</w:t>
      </w:r>
    </w:p>
    <w:p w:rsidR="001C325A" w:rsidRPr="004F733F" w:rsidRDefault="001C325A" w:rsidP="001C325A">
      <w:pPr>
        <w:pStyle w:val="KDParagraf"/>
        <w:spacing w:before="0"/>
        <w:rPr>
          <w:rFonts w:cs="Arial"/>
        </w:rPr>
      </w:pPr>
    </w:p>
    <w:p w:rsidR="001C325A" w:rsidRPr="004F733F" w:rsidRDefault="001C325A" w:rsidP="001C325A">
      <w:pPr>
        <w:pStyle w:val="KDParagraf"/>
        <w:spacing w:before="0"/>
        <w:rPr>
          <w:rFonts w:cs="Arial"/>
        </w:rPr>
      </w:pPr>
      <w:proofErr w:type="gramStart"/>
      <w:r>
        <w:rPr>
          <w:rFonts w:cs="Arial"/>
        </w:rPr>
        <w:t>У</w:t>
      </w:r>
      <w:r w:rsidRPr="004F733F">
        <w:rPr>
          <w:rFonts w:cs="Arial"/>
        </w:rPr>
        <w:t xml:space="preserve"> </w:t>
      </w:r>
      <w:r>
        <w:rPr>
          <w:rFonts w:cs="Arial"/>
        </w:rPr>
        <w:t>понуђену</w:t>
      </w:r>
      <w:r w:rsidRPr="004F733F">
        <w:rPr>
          <w:rFonts w:cs="Arial"/>
        </w:rPr>
        <w:t xml:space="preserve"> </w:t>
      </w:r>
      <w:r>
        <w:rPr>
          <w:rFonts w:cs="Arial"/>
        </w:rPr>
        <w:t>цену</w:t>
      </w:r>
      <w:r w:rsidRPr="004F733F">
        <w:rPr>
          <w:rFonts w:cs="Arial"/>
        </w:rPr>
        <w:t xml:space="preserve"> </w:t>
      </w:r>
      <w:r>
        <w:rPr>
          <w:rFonts w:cs="Arial"/>
        </w:rPr>
        <w:t>страног</w:t>
      </w:r>
      <w:r w:rsidRPr="004F733F">
        <w:rPr>
          <w:rFonts w:cs="Arial"/>
        </w:rPr>
        <w:t xml:space="preserve"> </w:t>
      </w:r>
      <w:r>
        <w:rPr>
          <w:rFonts w:cs="Arial"/>
        </w:rPr>
        <w:t>понуђа</w:t>
      </w:r>
      <w:r w:rsidRPr="004F733F">
        <w:rPr>
          <w:rFonts w:cs="Arial"/>
        </w:rPr>
        <w:t>ч</w:t>
      </w:r>
      <w:r>
        <w:rPr>
          <w:rFonts w:cs="Arial"/>
        </w:rPr>
        <w:t>а</w:t>
      </w:r>
      <w:r w:rsidRPr="004F733F">
        <w:rPr>
          <w:rFonts w:cs="Arial"/>
        </w:rPr>
        <w:t xml:space="preserve"> </w:t>
      </w:r>
      <w:r>
        <w:rPr>
          <w:rFonts w:cs="Arial"/>
        </w:rPr>
        <w:t>ура</w:t>
      </w:r>
      <w:r w:rsidRPr="004F733F">
        <w:rPr>
          <w:rFonts w:cs="Arial"/>
        </w:rPr>
        <w:t>ч</w:t>
      </w:r>
      <w:r>
        <w:rPr>
          <w:rFonts w:cs="Arial"/>
        </w:rPr>
        <w:t>унавају</w:t>
      </w:r>
      <w:r w:rsidRPr="004F733F">
        <w:rPr>
          <w:rFonts w:cs="Arial"/>
        </w:rPr>
        <w:t xml:space="preserve"> </w:t>
      </w:r>
      <w:r>
        <w:rPr>
          <w:rFonts w:cs="Arial"/>
        </w:rPr>
        <w:t>се</w:t>
      </w:r>
      <w:r w:rsidRPr="004F733F">
        <w:rPr>
          <w:rFonts w:cs="Arial"/>
        </w:rPr>
        <w:t xml:space="preserve"> </w:t>
      </w:r>
      <w:r>
        <w:rPr>
          <w:rFonts w:cs="Arial"/>
        </w:rPr>
        <w:t>и</w:t>
      </w:r>
      <w:r w:rsidRPr="004F733F">
        <w:rPr>
          <w:rFonts w:cs="Arial"/>
        </w:rPr>
        <w:t xml:space="preserve"> </w:t>
      </w:r>
      <w:r>
        <w:rPr>
          <w:rFonts w:cs="Arial"/>
        </w:rPr>
        <w:t>царинске</w:t>
      </w:r>
      <w:r w:rsidRPr="004F733F">
        <w:rPr>
          <w:rFonts w:cs="Arial"/>
        </w:rPr>
        <w:t xml:space="preserve"> </w:t>
      </w:r>
      <w:r>
        <w:rPr>
          <w:rFonts w:cs="Arial"/>
        </w:rPr>
        <w:t>дажбине</w:t>
      </w:r>
      <w:r w:rsidRPr="004F733F">
        <w:rPr>
          <w:rFonts w:cs="Arial"/>
        </w:rPr>
        <w:t>.</w:t>
      </w:r>
      <w:proofErr w:type="gramEnd"/>
    </w:p>
    <w:p w:rsidR="001C325A" w:rsidRPr="004F733F" w:rsidRDefault="001C325A" w:rsidP="001C325A">
      <w:pPr>
        <w:pStyle w:val="KDParagraf"/>
        <w:spacing w:before="0"/>
        <w:rPr>
          <w:rFonts w:cs="Arial"/>
        </w:rPr>
      </w:pPr>
    </w:p>
    <w:p w:rsidR="001C325A" w:rsidRPr="004F733F" w:rsidRDefault="001C325A" w:rsidP="001C325A">
      <w:pPr>
        <w:pStyle w:val="KDParagraf"/>
        <w:spacing w:before="0"/>
        <w:rPr>
          <w:rFonts w:cs="Arial"/>
          <w:lang w:val="sr-Cyrl-RS"/>
        </w:rPr>
      </w:pPr>
      <w:r>
        <w:rPr>
          <w:rFonts w:cs="Arial"/>
        </w:rPr>
        <w:t>Када</w:t>
      </w:r>
      <w:r w:rsidRPr="004F733F">
        <w:rPr>
          <w:rFonts w:cs="Arial"/>
        </w:rPr>
        <w:t xml:space="preserve"> </w:t>
      </w:r>
      <w:r>
        <w:rPr>
          <w:rFonts w:cs="Arial"/>
        </w:rPr>
        <w:t>понуђа</w:t>
      </w:r>
      <w:r w:rsidRPr="004F733F">
        <w:rPr>
          <w:rFonts w:cs="Arial"/>
        </w:rPr>
        <w:t xml:space="preserve">ч </w:t>
      </w:r>
      <w:r>
        <w:rPr>
          <w:rFonts w:cs="Arial"/>
        </w:rPr>
        <w:t>достави</w:t>
      </w:r>
      <w:r w:rsidRPr="004F733F">
        <w:rPr>
          <w:rFonts w:cs="Arial"/>
        </w:rPr>
        <w:t xml:space="preserve"> </w:t>
      </w:r>
      <w:r>
        <w:rPr>
          <w:rFonts w:cs="Arial"/>
        </w:rPr>
        <w:t>доказ</w:t>
      </w:r>
      <w:r w:rsidRPr="004F733F">
        <w:rPr>
          <w:rFonts w:cs="Arial"/>
        </w:rPr>
        <w:t xml:space="preserve"> </w:t>
      </w:r>
      <w:r>
        <w:rPr>
          <w:rFonts w:cs="Arial"/>
        </w:rPr>
        <w:t>да</w:t>
      </w:r>
      <w:r w:rsidRPr="004F733F">
        <w:rPr>
          <w:rFonts w:cs="Arial"/>
        </w:rPr>
        <w:t xml:space="preserve"> </w:t>
      </w:r>
      <w:r>
        <w:rPr>
          <w:rFonts w:cs="Arial"/>
        </w:rPr>
        <w:t>нуди</w:t>
      </w:r>
      <w:r w:rsidRPr="004F733F">
        <w:rPr>
          <w:rFonts w:cs="Arial"/>
        </w:rPr>
        <w:t xml:space="preserve"> </w:t>
      </w:r>
      <w:r>
        <w:rPr>
          <w:rFonts w:cs="Arial"/>
        </w:rPr>
        <w:t>добра</w:t>
      </w:r>
      <w:r w:rsidRPr="004F733F">
        <w:rPr>
          <w:rFonts w:cs="Arial"/>
        </w:rPr>
        <w:t xml:space="preserve"> </w:t>
      </w:r>
      <w:r>
        <w:rPr>
          <w:rFonts w:cs="Arial"/>
        </w:rPr>
        <w:t>домаћег</w:t>
      </w:r>
      <w:r w:rsidRPr="004F733F">
        <w:rPr>
          <w:rFonts w:cs="Arial"/>
        </w:rPr>
        <w:t xml:space="preserve"> </w:t>
      </w:r>
      <w:r>
        <w:rPr>
          <w:rFonts w:cs="Arial"/>
        </w:rPr>
        <w:t>порекла</w:t>
      </w:r>
      <w:r w:rsidRPr="004F733F">
        <w:rPr>
          <w:rFonts w:cs="Arial"/>
        </w:rPr>
        <w:t xml:space="preserve">, </w:t>
      </w:r>
      <w:r>
        <w:rPr>
          <w:rFonts w:cs="Arial"/>
        </w:rPr>
        <w:t>нару</w:t>
      </w:r>
      <w:r w:rsidRPr="004F733F">
        <w:rPr>
          <w:rFonts w:cs="Arial"/>
        </w:rPr>
        <w:t>ч</w:t>
      </w:r>
      <w:r>
        <w:rPr>
          <w:rFonts w:cs="Arial"/>
        </w:rPr>
        <w:t>илац</w:t>
      </w:r>
      <w:r w:rsidRPr="004F733F">
        <w:rPr>
          <w:rFonts w:cs="Arial"/>
        </w:rPr>
        <w:t xml:space="preserve"> </w:t>
      </w:r>
      <w:r>
        <w:rPr>
          <w:rFonts w:cs="Arial"/>
        </w:rPr>
        <w:t>ће</w:t>
      </w:r>
      <w:r w:rsidRPr="004F733F">
        <w:rPr>
          <w:rFonts w:cs="Arial"/>
        </w:rPr>
        <w:t xml:space="preserve">, </w:t>
      </w:r>
      <w:r>
        <w:rPr>
          <w:rFonts w:cs="Arial"/>
        </w:rPr>
        <w:t>пре</w:t>
      </w:r>
      <w:r w:rsidRPr="004F733F">
        <w:rPr>
          <w:rFonts w:cs="Arial"/>
        </w:rPr>
        <w:t xml:space="preserve"> </w:t>
      </w:r>
      <w:r>
        <w:rPr>
          <w:rFonts w:cs="Arial"/>
        </w:rPr>
        <w:t>рангирања</w:t>
      </w:r>
      <w:r w:rsidRPr="004F733F">
        <w:rPr>
          <w:rFonts w:cs="Arial"/>
        </w:rPr>
        <w:t xml:space="preserve"> </w:t>
      </w:r>
      <w:r>
        <w:rPr>
          <w:rFonts w:cs="Arial"/>
        </w:rPr>
        <w:t>понуда</w:t>
      </w:r>
      <w:r w:rsidRPr="004F733F">
        <w:rPr>
          <w:rFonts w:cs="Arial"/>
        </w:rPr>
        <w:t xml:space="preserve">, </w:t>
      </w:r>
      <w:r>
        <w:rPr>
          <w:rFonts w:cs="Arial"/>
        </w:rPr>
        <w:t>позвати</w:t>
      </w:r>
      <w:r w:rsidRPr="004F733F">
        <w:rPr>
          <w:rFonts w:cs="Arial"/>
        </w:rPr>
        <w:t xml:space="preserve"> </w:t>
      </w:r>
      <w:r>
        <w:rPr>
          <w:rFonts w:cs="Arial"/>
        </w:rPr>
        <w:t>све</w:t>
      </w:r>
      <w:r w:rsidRPr="004F733F">
        <w:rPr>
          <w:rFonts w:cs="Arial"/>
        </w:rPr>
        <w:t xml:space="preserve"> </w:t>
      </w:r>
      <w:r>
        <w:rPr>
          <w:rFonts w:cs="Arial"/>
        </w:rPr>
        <w:t>остале</w:t>
      </w:r>
      <w:r w:rsidRPr="004F733F">
        <w:rPr>
          <w:rFonts w:cs="Arial"/>
        </w:rPr>
        <w:t xml:space="preserve"> </w:t>
      </w:r>
      <w:r>
        <w:rPr>
          <w:rFonts w:cs="Arial"/>
        </w:rPr>
        <w:t>понуђа</w:t>
      </w:r>
      <w:r w:rsidRPr="004F733F">
        <w:rPr>
          <w:rFonts w:cs="Arial"/>
        </w:rPr>
        <w:t>ч</w:t>
      </w:r>
      <w:r>
        <w:rPr>
          <w:rFonts w:cs="Arial"/>
        </w:rPr>
        <w:t>е</w:t>
      </w:r>
      <w:r w:rsidRPr="004F733F">
        <w:rPr>
          <w:rFonts w:cs="Arial"/>
        </w:rPr>
        <w:t xml:space="preserve"> ч</w:t>
      </w:r>
      <w:r>
        <w:rPr>
          <w:rFonts w:cs="Arial"/>
        </w:rPr>
        <w:t>ије</w:t>
      </w:r>
      <w:r w:rsidRPr="004F733F">
        <w:rPr>
          <w:rFonts w:cs="Arial"/>
        </w:rPr>
        <w:t xml:space="preserve"> </w:t>
      </w:r>
      <w:r>
        <w:rPr>
          <w:rFonts w:cs="Arial"/>
        </w:rPr>
        <w:t>су</w:t>
      </w:r>
      <w:r w:rsidRPr="004F733F">
        <w:rPr>
          <w:rFonts w:cs="Arial"/>
        </w:rPr>
        <w:t xml:space="preserve"> </w:t>
      </w:r>
      <w:r>
        <w:rPr>
          <w:rFonts w:cs="Arial"/>
        </w:rPr>
        <w:t>понуде</w:t>
      </w:r>
      <w:r w:rsidRPr="004F733F">
        <w:rPr>
          <w:rFonts w:cs="Arial"/>
        </w:rPr>
        <w:t xml:space="preserve"> </w:t>
      </w:r>
      <w:r>
        <w:rPr>
          <w:rFonts w:cs="Arial"/>
        </w:rPr>
        <w:t>оцењене</w:t>
      </w:r>
      <w:r w:rsidRPr="004F733F">
        <w:rPr>
          <w:rFonts w:cs="Arial"/>
        </w:rPr>
        <w:t xml:space="preserve"> </w:t>
      </w:r>
      <w:r>
        <w:rPr>
          <w:rFonts w:cs="Arial"/>
        </w:rPr>
        <w:t>као</w:t>
      </w:r>
      <w:r w:rsidRPr="004F733F">
        <w:rPr>
          <w:rFonts w:cs="Arial"/>
        </w:rPr>
        <w:t xml:space="preserve"> </w:t>
      </w:r>
      <w:r>
        <w:rPr>
          <w:rFonts w:cs="Arial"/>
        </w:rPr>
        <w:t>прихватљиве</w:t>
      </w:r>
      <w:r w:rsidRPr="004F733F">
        <w:rPr>
          <w:rFonts w:cs="Arial"/>
        </w:rPr>
        <w:t xml:space="preserve"> </w:t>
      </w:r>
      <w:r>
        <w:rPr>
          <w:rFonts w:cs="Arial"/>
        </w:rPr>
        <w:t>а</w:t>
      </w:r>
      <w:r w:rsidRPr="004F733F">
        <w:rPr>
          <w:rFonts w:cs="Arial"/>
        </w:rPr>
        <w:t xml:space="preserve"> </w:t>
      </w:r>
      <w:r>
        <w:rPr>
          <w:rFonts w:cs="Arial"/>
        </w:rPr>
        <w:t>код</w:t>
      </w:r>
      <w:r w:rsidRPr="004F733F">
        <w:rPr>
          <w:rFonts w:cs="Arial"/>
        </w:rPr>
        <w:t xml:space="preserve"> </w:t>
      </w:r>
      <w:r>
        <w:rPr>
          <w:rFonts w:cs="Arial"/>
        </w:rPr>
        <w:t>којих</w:t>
      </w:r>
      <w:r w:rsidRPr="004F733F">
        <w:rPr>
          <w:rFonts w:cs="Arial"/>
        </w:rPr>
        <w:t xml:space="preserve"> </w:t>
      </w:r>
      <w:r>
        <w:rPr>
          <w:rFonts w:cs="Arial"/>
        </w:rPr>
        <w:t>није</w:t>
      </w:r>
      <w:r w:rsidRPr="004F733F">
        <w:rPr>
          <w:rFonts w:cs="Arial"/>
        </w:rPr>
        <w:t xml:space="preserve"> </w:t>
      </w:r>
      <w:r>
        <w:rPr>
          <w:rFonts w:cs="Arial"/>
        </w:rPr>
        <w:t>јасно</w:t>
      </w:r>
      <w:r w:rsidRPr="004F733F">
        <w:rPr>
          <w:rFonts w:cs="Arial"/>
        </w:rPr>
        <w:t xml:space="preserve"> </w:t>
      </w:r>
      <w:r>
        <w:rPr>
          <w:rFonts w:cs="Arial"/>
        </w:rPr>
        <w:t>да</w:t>
      </w:r>
      <w:r w:rsidRPr="004F733F">
        <w:rPr>
          <w:rFonts w:cs="Arial"/>
        </w:rPr>
        <w:t xml:space="preserve"> </w:t>
      </w:r>
      <w:r>
        <w:rPr>
          <w:rFonts w:cs="Arial"/>
        </w:rPr>
        <w:t>ли</w:t>
      </w:r>
      <w:r w:rsidRPr="004F733F">
        <w:rPr>
          <w:rFonts w:cs="Arial"/>
        </w:rPr>
        <w:t xml:space="preserve"> </w:t>
      </w:r>
      <w:r>
        <w:rPr>
          <w:rFonts w:cs="Arial"/>
        </w:rPr>
        <w:t>је</w:t>
      </w:r>
      <w:r w:rsidRPr="004F733F">
        <w:rPr>
          <w:rFonts w:cs="Arial"/>
        </w:rPr>
        <w:t xml:space="preserve"> </w:t>
      </w:r>
      <w:r>
        <w:rPr>
          <w:rFonts w:cs="Arial"/>
        </w:rPr>
        <w:t>ре</w:t>
      </w:r>
      <w:r w:rsidRPr="004F733F">
        <w:rPr>
          <w:rFonts w:cs="Arial"/>
        </w:rPr>
        <w:t xml:space="preserve">ч </w:t>
      </w:r>
      <w:r>
        <w:rPr>
          <w:rFonts w:cs="Arial"/>
        </w:rPr>
        <w:t>о</w:t>
      </w:r>
      <w:r w:rsidRPr="004F733F">
        <w:rPr>
          <w:rFonts w:cs="Arial"/>
        </w:rPr>
        <w:t xml:space="preserve"> </w:t>
      </w:r>
      <w:r>
        <w:rPr>
          <w:rFonts w:cs="Arial"/>
        </w:rPr>
        <w:t>добрима</w:t>
      </w:r>
      <w:r w:rsidRPr="004F733F">
        <w:rPr>
          <w:rFonts w:cs="Arial"/>
        </w:rPr>
        <w:t xml:space="preserve"> </w:t>
      </w:r>
      <w:r>
        <w:rPr>
          <w:rFonts w:cs="Arial"/>
        </w:rPr>
        <w:t>домаћег</w:t>
      </w:r>
      <w:r w:rsidRPr="004F733F">
        <w:rPr>
          <w:rFonts w:cs="Arial"/>
        </w:rPr>
        <w:t xml:space="preserve"> </w:t>
      </w:r>
      <w:r>
        <w:rPr>
          <w:rFonts w:cs="Arial"/>
        </w:rPr>
        <w:t>или</w:t>
      </w:r>
      <w:r w:rsidRPr="004F733F">
        <w:rPr>
          <w:rFonts w:cs="Arial"/>
        </w:rPr>
        <w:t xml:space="preserve"> </w:t>
      </w:r>
      <w:r>
        <w:rPr>
          <w:rFonts w:cs="Arial"/>
        </w:rPr>
        <w:t>страног</w:t>
      </w:r>
      <w:r w:rsidRPr="004F733F">
        <w:rPr>
          <w:rFonts w:cs="Arial"/>
        </w:rPr>
        <w:t xml:space="preserve"> </w:t>
      </w:r>
      <w:r>
        <w:rPr>
          <w:rFonts w:cs="Arial"/>
        </w:rPr>
        <w:t>порекла</w:t>
      </w:r>
      <w:r w:rsidRPr="004F733F">
        <w:rPr>
          <w:rFonts w:cs="Arial"/>
        </w:rPr>
        <w:t>,</w:t>
      </w:r>
      <w:r>
        <w:rPr>
          <w:rFonts w:cs="Arial"/>
        </w:rPr>
        <w:t>да</w:t>
      </w:r>
      <w:r w:rsidRPr="004F733F">
        <w:rPr>
          <w:rFonts w:cs="Arial"/>
        </w:rPr>
        <w:t xml:space="preserve"> </w:t>
      </w:r>
      <w:r>
        <w:rPr>
          <w:rFonts w:cs="Arial"/>
        </w:rPr>
        <w:t>се</w:t>
      </w:r>
      <w:r w:rsidRPr="004F733F">
        <w:rPr>
          <w:rFonts w:cs="Arial"/>
        </w:rPr>
        <w:t xml:space="preserve"> </w:t>
      </w:r>
      <w:r>
        <w:rPr>
          <w:rFonts w:cs="Arial"/>
        </w:rPr>
        <w:t>изјасне</w:t>
      </w:r>
      <w:r w:rsidRPr="004F733F">
        <w:rPr>
          <w:rFonts w:cs="Arial"/>
        </w:rPr>
        <w:t xml:space="preserve"> </w:t>
      </w:r>
      <w:r>
        <w:rPr>
          <w:rFonts w:cs="Arial"/>
        </w:rPr>
        <w:t>да</w:t>
      </w:r>
      <w:r w:rsidRPr="004F733F">
        <w:rPr>
          <w:rFonts w:cs="Arial"/>
        </w:rPr>
        <w:t xml:space="preserve"> </w:t>
      </w:r>
      <w:r>
        <w:rPr>
          <w:rFonts w:cs="Arial"/>
        </w:rPr>
        <w:t>ли</w:t>
      </w:r>
      <w:r w:rsidRPr="004F733F">
        <w:rPr>
          <w:rFonts w:cs="Arial"/>
        </w:rPr>
        <w:t xml:space="preserve"> </w:t>
      </w:r>
      <w:r>
        <w:rPr>
          <w:rFonts w:cs="Arial"/>
        </w:rPr>
        <w:t>нуде</w:t>
      </w:r>
      <w:r w:rsidRPr="004F733F">
        <w:rPr>
          <w:rFonts w:cs="Arial"/>
        </w:rPr>
        <w:t xml:space="preserve"> </w:t>
      </w:r>
      <w:r>
        <w:rPr>
          <w:rFonts w:cs="Arial"/>
        </w:rPr>
        <w:t>добра</w:t>
      </w:r>
      <w:r w:rsidRPr="004F733F">
        <w:rPr>
          <w:rFonts w:cs="Arial"/>
        </w:rPr>
        <w:t xml:space="preserve"> </w:t>
      </w:r>
      <w:r>
        <w:rPr>
          <w:rFonts w:cs="Arial"/>
        </w:rPr>
        <w:t>домаћег</w:t>
      </w:r>
      <w:r w:rsidRPr="004F733F">
        <w:rPr>
          <w:rFonts w:cs="Arial"/>
        </w:rPr>
        <w:t xml:space="preserve"> </w:t>
      </w:r>
      <w:r>
        <w:rPr>
          <w:rFonts w:cs="Arial"/>
        </w:rPr>
        <w:t>порекла</w:t>
      </w:r>
      <w:r w:rsidRPr="004F733F">
        <w:rPr>
          <w:rFonts w:cs="Arial"/>
        </w:rPr>
        <w:t xml:space="preserve"> </w:t>
      </w:r>
      <w:r>
        <w:rPr>
          <w:rFonts w:cs="Arial"/>
        </w:rPr>
        <w:t>и</w:t>
      </w:r>
      <w:r w:rsidRPr="004F733F">
        <w:rPr>
          <w:rFonts w:cs="Arial"/>
        </w:rPr>
        <w:t xml:space="preserve"> </w:t>
      </w:r>
      <w:r>
        <w:rPr>
          <w:rFonts w:cs="Arial"/>
        </w:rPr>
        <w:t>да</w:t>
      </w:r>
      <w:r w:rsidRPr="004F733F">
        <w:rPr>
          <w:rFonts w:cs="Arial"/>
        </w:rPr>
        <w:t xml:space="preserve"> </w:t>
      </w:r>
      <w:r>
        <w:rPr>
          <w:rFonts w:cs="Arial"/>
        </w:rPr>
        <w:t>доставе</w:t>
      </w:r>
      <w:r w:rsidRPr="004F733F">
        <w:rPr>
          <w:rFonts w:cs="Arial"/>
        </w:rPr>
        <w:t xml:space="preserve"> </w:t>
      </w:r>
      <w:r>
        <w:rPr>
          <w:rFonts w:cs="Arial"/>
        </w:rPr>
        <w:t>доказ</w:t>
      </w:r>
      <w:r w:rsidRPr="004F733F">
        <w:rPr>
          <w:rFonts w:cs="Arial"/>
        </w:rPr>
        <w:t>.</w:t>
      </w:r>
    </w:p>
    <w:p w:rsidR="001C325A" w:rsidRPr="004F733F" w:rsidRDefault="001C325A" w:rsidP="001C325A">
      <w:pPr>
        <w:pStyle w:val="KDParagraf"/>
        <w:spacing w:before="0"/>
        <w:rPr>
          <w:rFonts w:cs="Arial"/>
        </w:rPr>
      </w:pPr>
      <w:proofErr w:type="gramStart"/>
      <w:r>
        <w:rPr>
          <w:rFonts w:cs="Arial"/>
        </w:rPr>
        <w:t>Предност</w:t>
      </w:r>
      <w:r w:rsidRPr="004F733F">
        <w:rPr>
          <w:rFonts w:cs="Arial"/>
        </w:rPr>
        <w:t xml:space="preserve"> </w:t>
      </w:r>
      <w:r>
        <w:rPr>
          <w:rFonts w:cs="Arial"/>
        </w:rPr>
        <w:t>дата</w:t>
      </w:r>
      <w:r w:rsidRPr="004F733F">
        <w:rPr>
          <w:rFonts w:cs="Arial"/>
        </w:rPr>
        <w:t xml:space="preserve"> </w:t>
      </w:r>
      <w:r>
        <w:rPr>
          <w:rFonts w:cs="Arial"/>
        </w:rPr>
        <w:t>за</w:t>
      </w:r>
      <w:r w:rsidRPr="004F733F">
        <w:rPr>
          <w:rFonts w:cs="Arial"/>
        </w:rPr>
        <w:t xml:space="preserve"> </w:t>
      </w:r>
      <w:r>
        <w:rPr>
          <w:rFonts w:cs="Arial"/>
        </w:rPr>
        <w:t>домаће</w:t>
      </w:r>
      <w:r w:rsidRPr="004F733F">
        <w:rPr>
          <w:rFonts w:cs="Arial"/>
        </w:rPr>
        <w:t xml:space="preserve"> </w:t>
      </w:r>
      <w:r>
        <w:rPr>
          <w:rFonts w:cs="Arial"/>
        </w:rPr>
        <w:t>понуђа</w:t>
      </w:r>
      <w:r w:rsidRPr="004F733F">
        <w:rPr>
          <w:rFonts w:cs="Arial"/>
        </w:rPr>
        <w:t>ч</w:t>
      </w:r>
      <w:r>
        <w:rPr>
          <w:rFonts w:cs="Arial"/>
        </w:rPr>
        <w:t>е</w:t>
      </w:r>
      <w:r w:rsidRPr="004F733F">
        <w:rPr>
          <w:rFonts w:cs="Arial"/>
        </w:rPr>
        <w:t xml:space="preserve"> </w:t>
      </w:r>
      <w:r>
        <w:rPr>
          <w:rFonts w:cs="Arial"/>
        </w:rPr>
        <w:t>и</w:t>
      </w:r>
      <w:r w:rsidRPr="004F733F">
        <w:rPr>
          <w:rFonts w:cs="Arial"/>
        </w:rPr>
        <w:t xml:space="preserve"> </w:t>
      </w:r>
      <w:r>
        <w:rPr>
          <w:rFonts w:cs="Arial"/>
        </w:rPr>
        <w:t>добра</w:t>
      </w:r>
      <w:r w:rsidRPr="004F733F">
        <w:rPr>
          <w:rFonts w:cs="Arial"/>
        </w:rPr>
        <w:t xml:space="preserve"> </w:t>
      </w:r>
      <w:r>
        <w:rPr>
          <w:rFonts w:cs="Arial"/>
        </w:rPr>
        <w:t>домаћег</w:t>
      </w:r>
      <w:r w:rsidRPr="004F733F">
        <w:rPr>
          <w:rFonts w:cs="Arial"/>
        </w:rPr>
        <w:t xml:space="preserve"> </w:t>
      </w:r>
      <w:r>
        <w:rPr>
          <w:rFonts w:cs="Arial"/>
        </w:rPr>
        <w:t>порекла</w:t>
      </w:r>
      <w:r w:rsidRPr="004F733F">
        <w:rPr>
          <w:rFonts w:cs="Arial"/>
        </w:rPr>
        <w:t xml:space="preserve"> (ч</w:t>
      </w:r>
      <w:r>
        <w:rPr>
          <w:rFonts w:cs="Arial"/>
        </w:rPr>
        <w:t>лан</w:t>
      </w:r>
      <w:r w:rsidRPr="004F733F">
        <w:rPr>
          <w:rFonts w:cs="Arial"/>
        </w:rPr>
        <w:t xml:space="preserve"> 86.</w:t>
      </w:r>
      <w:r>
        <w:rPr>
          <w:rFonts w:cs="Arial"/>
        </w:rPr>
        <w:t>став</w:t>
      </w:r>
      <w:r w:rsidRPr="004F733F">
        <w:rPr>
          <w:rFonts w:cs="Arial"/>
        </w:rPr>
        <w:t xml:space="preserve"> 1. </w:t>
      </w:r>
      <w:r>
        <w:rPr>
          <w:rFonts w:cs="Arial"/>
        </w:rPr>
        <w:t>до</w:t>
      </w:r>
      <w:r w:rsidRPr="004F733F">
        <w:rPr>
          <w:rFonts w:cs="Arial"/>
        </w:rPr>
        <w:t xml:space="preserve"> 4.</w:t>
      </w:r>
      <w:proofErr w:type="gramEnd"/>
      <w:r w:rsidRPr="004F733F">
        <w:rPr>
          <w:rFonts w:cs="Arial"/>
        </w:rPr>
        <w:t xml:space="preserve"> </w:t>
      </w:r>
      <w:proofErr w:type="gramStart"/>
      <w:r>
        <w:rPr>
          <w:rFonts w:cs="Arial"/>
        </w:rPr>
        <w:t>Закона</w:t>
      </w:r>
      <w:r w:rsidRPr="004F733F">
        <w:rPr>
          <w:rFonts w:cs="Arial"/>
        </w:rPr>
        <w:t xml:space="preserve">) </w:t>
      </w:r>
      <w:r>
        <w:rPr>
          <w:rFonts w:cs="Arial"/>
        </w:rPr>
        <w:t>у</w:t>
      </w:r>
      <w:r w:rsidRPr="004F733F">
        <w:rPr>
          <w:rFonts w:cs="Arial"/>
        </w:rPr>
        <w:t xml:space="preserve"> </w:t>
      </w:r>
      <w:r>
        <w:rPr>
          <w:rFonts w:cs="Arial"/>
        </w:rPr>
        <w:t>поступцима</w:t>
      </w:r>
      <w:r w:rsidRPr="004F733F">
        <w:rPr>
          <w:rFonts w:cs="Arial"/>
        </w:rPr>
        <w:t xml:space="preserve"> </w:t>
      </w:r>
      <w:r>
        <w:rPr>
          <w:rFonts w:cs="Arial"/>
        </w:rPr>
        <w:t>јавних</w:t>
      </w:r>
      <w:r w:rsidRPr="004F733F">
        <w:rPr>
          <w:rFonts w:cs="Arial"/>
        </w:rPr>
        <w:t xml:space="preserve"> </w:t>
      </w:r>
      <w:r>
        <w:rPr>
          <w:rFonts w:cs="Arial"/>
        </w:rPr>
        <w:t>набавки</w:t>
      </w:r>
      <w:r w:rsidRPr="004F733F">
        <w:rPr>
          <w:rFonts w:cs="Arial"/>
        </w:rPr>
        <w:t xml:space="preserve"> </w:t>
      </w:r>
      <w:r>
        <w:rPr>
          <w:rFonts w:cs="Arial"/>
        </w:rPr>
        <w:t>у</w:t>
      </w:r>
      <w:r w:rsidRPr="004F733F">
        <w:rPr>
          <w:rFonts w:cs="Arial"/>
        </w:rPr>
        <w:t xml:space="preserve"> </w:t>
      </w:r>
      <w:r>
        <w:rPr>
          <w:rFonts w:cs="Arial"/>
        </w:rPr>
        <w:t>којима</w:t>
      </w:r>
      <w:r w:rsidRPr="004F733F">
        <w:rPr>
          <w:rFonts w:cs="Arial"/>
        </w:rPr>
        <w:t xml:space="preserve"> </w:t>
      </w:r>
      <w:r>
        <w:rPr>
          <w:rFonts w:cs="Arial"/>
        </w:rPr>
        <w:t>у</w:t>
      </w:r>
      <w:r w:rsidRPr="004F733F">
        <w:rPr>
          <w:rFonts w:cs="Arial"/>
        </w:rPr>
        <w:t>ч</w:t>
      </w:r>
      <w:r>
        <w:rPr>
          <w:rFonts w:cs="Arial"/>
        </w:rPr>
        <w:t>ествују</w:t>
      </w:r>
      <w:r w:rsidRPr="004F733F">
        <w:rPr>
          <w:rFonts w:cs="Arial"/>
        </w:rPr>
        <w:t xml:space="preserve"> </w:t>
      </w:r>
      <w:r>
        <w:rPr>
          <w:rFonts w:cs="Arial"/>
        </w:rPr>
        <w:t>понуђа</w:t>
      </w:r>
      <w:r w:rsidRPr="004F733F">
        <w:rPr>
          <w:rFonts w:cs="Arial"/>
        </w:rPr>
        <w:t>ч</w:t>
      </w:r>
      <w:r>
        <w:rPr>
          <w:rFonts w:cs="Arial"/>
        </w:rPr>
        <w:t>и</w:t>
      </w:r>
      <w:r w:rsidRPr="004F733F">
        <w:rPr>
          <w:rFonts w:cs="Arial"/>
        </w:rPr>
        <w:t xml:space="preserve"> </w:t>
      </w:r>
      <w:r>
        <w:rPr>
          <w:rFonts w:cs="Arial"/>
        </w:rPr>
        <w:t>из</w:t>
      </w:r>
      <w:r w:rsidRPr="004F733F">
        <w:rPr>
          <w:rFonts w:cs="Arial"/>
        </w:rPr>
        <w:t xml:space="preserve"> </w:t>
      </w:r>
      <w:r>
        <w:rPr>
          <w:rFonts w:cs="Arial"/>
        </w:rPr>
        <w:t>држава</w:t>
      </w:r>
      <w:r w:rsidRPr="004F733F">
        <w:rPr>
          <w:rFonts w:cs="Arial"/>
        </w:rPr>
        <w:t xml:space="preserve"> </w:t>
      </w:r>
      <w:r>
        <w:rPr>
          <w:rFonts w:cs="Arial"/>
        </w:rPr>
        <w:t>потписница</w:t>
      </w:r>
      <w:r w:rsidRPr="004F733F">
        <w:rPr>
          <w:rFonts w:cs="Arial"/>
        </w:rPr>
        <w:t xml:space="preserve"> </w:t>
      </w:r>
      <w:r>
        <w:rPr>
          <w:rFonts w:cs="Arial"/>
        </w:rPr>
        <w:t>Споразума</w:t>
      </w:r>
      <w:r w:rsidRPr="004F733F">
        <w:rPr>
          <w:rFonts w:cs="Arial"/>
        </w:rPr>
        <w:t xml:space="preserve"> </w:t>
      </w:r>
      <w:r>
        <w:rPr>
          <w:rFonts w:cs="Arial"/>
        </w:rPr>
        <w:t>о</w:t>
      </w:r>
      <w:r w:rsidRPr="004F733F">
        <w:rPr>
          <w:rFonts w:cs="Arial"/>
        </w:rPr>
        <w:t xml:space="preserve"> </w:t>
      </w:r>
      <w:r>
        <w:rPr>
          <w:rFonts w:cs="Arial"/>
        </w:rPr>
        <w:t>слободној</w:t>
      </w:r>
      <w:r w:rsidRPr="004F733F">
        <w:rPr>
          <w:rFonts w:cs="Arial"/>
        </w:rPr>
        <w:t xml:space="preserve"> </w:t>
      </w:r>
      <w:r>
        <w:rPr>
          <w:rFonts w:cs="Arial"/>
        </w:rPr>
        <w:t>трговини</w:t>
      </w:r>
      <w:r w:rsidRPr="004F733F">
        <w:rPr>
          <w:rFonts w:cs="Arial"/>
        </w:rPr>
        <w:t xml:space="preserve"> </w:t>
      </w:r>
      <w:r>
        <w:rPr>
          <w:rFonts w:cs="Arial"/>
        </w:rPr>
        <w:t>у</w:t>
      </w:r>
      <w:r w:rsidRPr="004F733F">
        <w:rPr>
          <w:rFonts w:cs="Arial"/>
        </w:rPr>
        <w:t xml:space="preserve"> </w:t>
      </w:r>
      <w:r>
        <w:rPr>
          <w:rFonts w:cs="Arial"/>
        </w:rPr>
        <w:t>централној</w:t>
      </w:r>
      <w:r w:rsidRPr="004F733F">
        <w:rPr>
          <w:rFonts w:cs="Arial"/>
        </w:rPr>
        <w:t xml:space="preserve"> </w:t>
      </w:r>
      <w:r>
        <w:rPr>
          <w:rFonts w:cs="Arial"/>
        </w:rPr>
        <w:t>Европи</w:t>
      </w:r>
      <w:r w:rsidRPr="004F733F">
        <w:rPr>
          <w:rFonts w:cs="Arial"/>
        </w:rPr>
        <w:t xml:space="preserve"> (</w:t>
      </w:r>
      <w:r>
        <w:rPr>
          <w:rFonts w:cs="Arial"/>
        </w:rPr>
        <w:t>ЦЕФТА</w:t>
      </w:r>
      <w:r w:rsidRPr="004F733F">
        <w:rPr>
          <w:rFonts w:cs="Arial"/>
        </w:rPr>
        <w:t xml:space="preserve"> 2006) </w:t>
      </w:r>
      <w:r>
        <w:rPr>
          <w:rFonts w:cs="Arial"/>
        </w:rPr>
        <w:t>примењиваће</w:t>
      </w:r>
      <w:r w:rsidRPr="004F733F">
        <w:rPr>
          <w:rFonts w:cs="Arial"/>
        </w:rPr>
        <w:t xml:space="preserve"> </w:t>
      </w:r>
      <w:r>
        <w:rPr>
          <w:rFonts w:cs="Arial"/>
        </w:rPr>
        <w:t>се</w:t>
      </w:r>
      <w:r w:rsidRPr="004F733F">
        <w:rPr>
          <w:rFonts w:cs="Arial"/>
        </w:rPr>
        <w:t xml:space="preserve"> </w:t>
      </w:r>
      <w:r>
        <w:rPr>
          <w:rFonts w:cs="Arial"/>
        </w:rPr>
        <w:t>сходно</w:t>
      </w:r>
      <w:r w:rsidRPr="004F733F">
        <w:rPr>
          <w:rFonts w:cs="Arial"/>
        </w:rPr>
        <w:t xml:space="preserve"> </w:t>
      </w:r>
      <w:r>
        <w:rPr>
          <w:rFonts w:cs="Arial"/>
        </w:rPr>
        <w:t>одредбама</w:t>
      </w:r>
      <w:r w:rsidRPr="004F733F">
        <w:rPr>
          <w:rFonts w:cs="Arial"/>
        </w:rPr>
        <w:t xml:space="preserve"> </w:t>
      </w:r>
      <w:r>
        <w:rPr>
          <w:rFonts w:cs="Arial"/>
        </w:rPr>
        <w:t>тог</w:t>
      </w:r>
      <w:r w:rsidRPr="004F733F">
        <w:rPr>
          <w:rFonts w:cs="Arial"/>
        </w:rPr>
        <w:t xml:space="preserve"> </w:t>
      </w:r>
      <w:r>
        <w:rPr>
          <w:rFonts w:cs="Arial"/>
        </w:rPr>
        <w:t>споразума</w:t>
      </w:r>
      <w:r w:rsidRPr="004F733F">
        <w:rPr>
          <w:rFonts w:cs="Arial"/>
        </w:rPr>
        <w:t>.</w:t>
      </w:r>
      <w:proofErr w:type="gramEnd"/>
    </w:p>
    <w:p w:rsidR="001C325A" w:rsidRPr="004F733F" w:rsidRDefault="001C325A" w:rsidP="001C325A">
      <w:pPr>
        <w:pStyle w:val="KDParagraf"/>
        <w:spacing w:before="0"/>
        <w:rPr>
          <w:rFonts w:cs="Arial"/>
        </w:rPr>
      </w:pPr>
    </w:p>
    <w:p w:rsidR="001C325A" w:rsidRPr="004F733F" w:rsidRDefault="001C325A" w:rsidP="001C325A">
      <w:pPr>
        <w:pStyle w:val="KDParagraf"/>
        <w:spacing w:before="0"/>
        <w:rPr>
          <w:rFonts w:cs="Arial"/>
          <w:lang w:val="sr-Cyrl-RS"/>
        </w:rPr>
      </w:pPr>
      <w:r>
        <w:rPr>
          <w:rFonts w:cs="Arial"/>
        </w:rPr>
        <w:t>Предност</w:t>
      </w:r>
      <w:r w:rsidRPr="004F733F">
        <w:rPr>
          <w:rFonts w:cs="Arial"/>
        </w:rPr>
        <w:t xml:space="preserve"> </w:t>
      </w:r>
      <w:r>
        <w:rPr>
          <w:rFonts w:cs="Arial"/>
        </w:rPr>
        <w:t>дата</w:t>
      </w:r>
      <w:r w:rsidRPr="004F733F">
        <w:rPr>
          <w:rFonts w:cs="Arial"/>
        </w:rPr>
        <w:t xml:space="preserve"> </w:t>
      </w:r>
      <w:r>
        <w:rPr>
          <w:rFonts w:cs="Arial"/>
        </w:rPr>
        <w:t>за</w:t>
      </w:r>
      <w:r w:rsidRPr="004F733F">
        <w:rPr>
          <w:rFonts w:cs="Arial"/>
        </w:rPr>
        <w:t xml:space="preserve"> </w:t>
      </w:r>
      <w:r>
        <w:rPr>
          <w:rFonts w:cs="Arial"/>
        </w:rPr>
        <w:t>домаће</w:t>
      </w:r>
      <w:r w:rsidRPr="004F733F">
        <w:rPr>
          <w:rFonts w:cs="Arial"/>
        </w:rPr>
        <w:t xml:space="preserve"> </w:t>
      </w:r>
      <w:r>
        <w:rPr>
          <w:rFonts w:cs="Arial"/>
        </w:rPr>
        <w:t>понуђа</w:t>
      </w:r>
      <w:r w:rsidRPr="004F733F">
        <w:rPr>
          <w:rFonts w:cs="Arial"/>
        </w:rPr>
        <w:t>ч</w:t>
      </w:r>
      <w:r>
        <w:rPr>
          <w:rFonts w:cs="Arial"/>
        </w:rPr>
        <w:t>е</w:t>
      </w:r>
      <w:r w:rsidRPr="004F733F">
        <w:rPr>
          <w:rFonts w:cs="Arial"/>
        </w:rPr>
        <w:t xml:space="preserve"> </w:t>
      </w:r>
      <w:r>
        <w:rPr>
          <w:rFonts w:cs="Arial"/>
        </w:rPr>
        <w:t>и</w:t>
      </w:r>
      <w:r w:rsidRPr="004F733F">
        <w:rPr>
          <w:rFonts w:cs="Arial"/>
        </w:rPr>
        <w:t xml:space="preserve"> </w:t>
      </w:r>
      <w:r>
        <w:rPr>
          <w:rFonts w:cs="Arial"/>
        </w:rPr>
        <w:t>добра</w:t>
      </w:r>
      <w:r w:rsidRPr="004F733F">
        <w:rPr>
          <w:rFonts w:cs="Arial"/>
        </w:rPr>
        <w:t xml:space="preserve"> </w:t>
      </w:r>
      <w:r>
        <w:rPr>
          <w:rFonts w:cs="Arial"/>
        </w:rPr>
        <w:t>домаћег</w:t>
      </w:r>
      <w:r w:rsidRPr="004F733F">
        <w:rPr>
          <w:rFonts w:cs="Arial"/>
        </w:rPr>
        <w:t xml:space="preserve"> </w:t>
      </w:r>
      <w:r>
        <w:rPr>
          <w:rFonts w:cs="Arial"/>
        </w:rPr>
        <w:t>порекла</w:t>
      </w:r>
      <w:r w:rsidRPr="004F733F">
        <w:rPr>
          <w:rFonts w:cs="Arial"/>
        </w:rPr>
        <w:t xml:space="preserve"> (ч</w:t>
      </w:r>
      <w:r>
        <w:rPr>
          <w:rFonts w:cs="Arial"/>
        </w:rPr>
        <w:t>лан</w:t>
      </w:r>
      <w:r w:rsidRPr="004F733F">
        <w:rPr>
          <w:rFonts w:cs="Arial"/>
        </w:rPr>
        <w:t xml:space="preserve"> 86. </w:t>
      </w:r>
      <w:r>
        <w:rPr>
          <w:rFonts w:cs="Arial"/>
        </w:rPr>
        <w:t>став</w:t>
      </w:r>
      <w:r w:rsidRPr="004F733F">
        <w:rPr>
          <w:rFonts w:cs="Arial"/>
        </w:rPr>
        <w:t xml:space="preserve"> 1. </w:t>
      </w:r>
      <w:r>
        <w:rPr>
          <w:rFonts w:cs="Arial"/>
        </w:rPr>
        <w:t>до</w:t>
      </w:r>
      <w:r w:rsidRPr="004F733F">
        <w:rPr>
          <w:rFonts w:cs="Arial"/>
        </w:rPr>
        <w:t xml:space="preserve"> 4.</w:t>
      </w:r>
      <w:r>
        <w:rPr>
          <w:rFonts w:cs="Arial"/>
        </w:rPr>
        <w:t>Закона</w:t>
      </w:r>
      <w:r w:rsidRPr="004F733F">
        <w:rPr>
          <w:rFonts w:cs="Arial"/>
        </w:rPr>
        <w:t xml:space="preserve">) </w:t>
      </w:r>
      <w:r>
        <w:rPr>
          <w:rFonts w:cs="Arial"/>
        </w:rPr>
        <w:t>у</w:t>
      </w:r>
      <w:r w:rsidRPr="004F733F">
        <w:rPr>
          <w:rFonts w:cs="Arial"/>
        </w:rPr>
        <w:t xml:space="preserve"> </w:t>
      </w:r>
      <w:r>
        <w:rPr>
          <w:rFonts w:cs="Arial"/>
        </w:rPr>
        <w:t>поступцима</w:t>
      </w:r>
      <w:r w:rsidRPr="004F733F">
        <w:rPr>
          <w:rFonts w:cs="Arial"/>
        </w:rPr>
        <w:t xml:space="preserve"> </w:t>
      </w:r>
      <w:r>
        <w:rPr>
          <w:rFonts w:cs="Arial"/>
        </w:rPr>
        <w:t>јавних</w:t>
      </w:r>
      <w:r w:rsidRPr="004F733F">
        <w:rPr>
          <w:rFonts w:cs="Arial"/>
        </w:rPr>
        <w:t xml:space="preserve"> </w:t>
      </w:r>
      <w:r>
        <w:rPr>
          <w:rFonts w:cs="Arial"/>
        </w:rPr>
        <w:t>набавки</w:t>
      </w:r>
      <w:r w:rsidRPr="004F733F">
        <w:rPr>
          <w:rFonts w:cs="Arial"/>
        </w:rPr>
        <w:t xml:space="preserve"> </w:t>
      </w:r>
      <w:r>
        <w:rPr>
          <w:rFonts w:cs="Arial"/>
        </w:rPr>
        <w:t>у</w:t>
      </w:r>
      <w:r w:rsidRPr="004F733F">
        <w:rPr>
          <w:rFonts w:cs="Arial"/>
        </w:rPr>
        <w:t xml:space="preserve"> </w:t>
      </w:r>
      <w:r>
        <w:rPr>
          <w:rFonts w:cs="Arial"/>
        </w:rPr>
        <w:t>којима</w:t>
      </w:r>
      <w:r w:rsidRPr="004F733F">
        <w:rPr>
          <w:rFonts w:cs="Arial"/>
        </w:rPr>
        <w:t xml:space="preserve"> </w:t>
      </w:r>
      <w:r>
        <w:rPr>
          <w:rFonts w:cs="Arial"/>
        </w:rPr>
        <w:t>у</w:t>
      </w:r>
      <w:r w:rsidRPr="004F733F">
        <w:rPr>
          <w:rFonts w:cs="Arial"/>
        </w:rPr>
        <w:t>ч</w:t>
      </w:r>
      <w:r>
        <w:rPr>
          <w:rFonts w:cs="Arial"/>
        </w:rPr>
        <w:t>ествују</w:t>
      </w:r>
      <w:r w:rsidRPr="004F733F">
        <w:rPr>
          <w:rFonts w:cs="Arial"/>
        </w:rPr>
        <w:t xml:space="preserve"> </w:t>
      </w:r>
      <w:r w:rsidRPr="004F733F">
        <w:rPr>
          <w:rFonts w:cs="Arial"/>
        </w:rPr>
        <w:softHyphen/>
      </w:r>
      <w:r>
        <w:rPr>
          <w:rFonts w:cs="Arial"/>
        </w:rPr>
        <w:t>понуђа</w:t>
      </w:r>
      <w:r w:rsidRPr="004F733F">
        <w:rPr>
          <w:rFonts w:cs="Arial"/>
        </w:rPr>
        <w:t>ч</w:t>
      </w:r>
      <w:r>
        <w:rPr>
          <w:rFonts w:cs="Arial"/>
        </w:rPr>
        <w:t>и</w:t>
      </w:r>
      <w:r w:rsidRPr="004F733F">
        <w:rPr>
          <w:rFonts w:cs="Arial"/>
        </w:rPr>
        <w:t xml:space="preserve"> </w:t>
      </w:r>
      <w:r>
        <w:rPr>
          <w:rFonts w:cs="Arial"/>
        </w:rPr>
        <w:t>из</w:t>
      </w:r>
      <w:r w:rsidRPr="004F733F">
        <w:rPr>
          <w:rFonts w:cs="Arial"/>
        </w:rPr>
        <w:t xml:space="preserve"> </w:t>
      </w:r>
      <w:r>
        <w:rPr>
          <w:rFonts w:cs="Arial"/>
        </w:rPr>
        <w:t>држава</w:t>
      </w:r>
      <w:r w:rsidRPr="004F733F">
        <w:rPr>
          <w:rFonts w:cs="Arial"/>
        </w:rPr>
        <w:t xml:space="preserve"> </w:t>
      </w:r>
      <w:r>
        <w:rPr>
          <w:rFonts w:cs="Arial"/>
        </w:rPr>
        <w:t>потписница</w:t>
      </w:r>
      <w:r w:rsidRPr="004F733F">
        <w:rPr>
          <w:rFonts w:cs="Arial"/>
        </w:rPr>
        <w:t xml:space="preserve"> </w:t>
      </w:r>
      <w:r>
        <w:rPr>
          <w:rFonts w:cs="Arial"/>
        </w:rPr>
        <w:t>Споразума</w:t>
      </w:r>
      <w:r w:rsidRPr="004F733F">
        <w:rPr>
          <w:rFonts w:cs="Arial"/>
        </w:rPr>
        <w:t xml:space="preserve"> </w:t>
      </w:r>
      <w:r>
        <w:rPr>
          <w:rFonts w:cs="Arial"/>
        </w:rPr>
        <w:t>о</w:t>
      </w:r>
      <w:r w:rsidRPr="004F733F">
        <w:rPr>
          <w:rFonts w:cs="Arial"/>
        </w:rPr>
        <w:t xml:space="preserve"> </w:t>
      </w:r>
      <w:r>
        <w:rPr>
          <w:rFonts w:cs="Arial"/>
        </w:rPr>
        <w:t>стабилизацији</w:t>
      </w:r>
      <w:r w:rsidRPr="004F733F">
        <w:rPr>
          <w:rFonts w:cs="Arial"/>
        </w:rPr>
        <w:t xml:space="preserve"> </w:t>
      </w:r>
      <w:r>
        <w:rPr>
          <w:rFonts w:cs="Arial"/>
        </w:rPr>
        <w:t>и</w:t>
      </w:r>
      <w:r w:rsidRPr="004F733F">
        <w:rPr>
          <w:rFonts w:cs="Arial"/>
        </w:rPr>
        <w:t xml:space="preserve"> </w:t>
      </w:r>
      <w:r>
        <w:rPr>
          <w:rFonts w:cs="Arial"/>
        </w:rPr>
        <w:t>придруживању</w:t>
      </w:r>
      <w:r w:rsidRPr="004F733F">
        <w:rPr>
          <w:rFonts w:cs="Arial"/>
        </w:rPr>
        <w:t xml:space="preserve"> </w:t>
      </w:r>
      <w:r>
        <w:rPr>
          <w:rFonts w:cs="Arial"/>
        </w:rPr>
        <w:t>између</w:t>
      </w:r>
      <w:r w:rsidRPr="004F733F">
        <w:rPr>
          <w:rFonts w:cs="Arial"/>
        </w:rPr>
        <w:t xml:space="preserve"> </w:t>
      </w:r>
      <w:r>
        <w:rPr>
          <w:rFonts w:cs="Arial"/>
        </w:rPr>
        <w:t>Европских</w:t>
      </w:r>
      <w:r w:rsidRPr="004F733F">
        <w:rPr>
          <w:rFonts w:cs="Arial"/>
        </w:rPr>
        <w:t xml:space="preserve"> </w:t>
      </w:r>
      <w:r>
        <w:rPr>
          <w:rFonts w:cs="Arial"/>
        </w:rPr>
        <w:t>заједница</w:t>
      </w:r>
      <w:r w:rsidRPr="004F733F">
        <w:rPr>
          <w:rFonts w:cs="Arial"/>
        </w:rPr>
        <w:t xml:space="preserve"> </w:t>
      </w:r>
      <w:r>
        <w:rPr>
          <w:rFonts w:cs="Arial"/>
        </w:rPr>
        <w:t>и</w:t>
      </w:r>
      <w:r w:rsidRPr="004F733F">
        <w:rPr>
          <w:rFonts w:cs="Arial"/>
        </w:rPr>
        <w:t xml:space="preserve"> </w:t>
      </w:r>
      <w:r>
        <w:rPr>
          <w:rFonts w:cs="Arial"/>
        </w:rPr>
        <w:t>њихових</w:t>
      </w:r>
      <w:r w:rsidRPr="004F733F">
        <w:rPr>
          <w:rFonts w:cs="Arial"/>
        </w:rPr>
        <w:t xml:space="preserve"> </w:t>
      </w:r>
      <w:r>
        <w:rPr>
          <w:rFonts w:cs="Arial"/>
        </w:rPr>
        <w:t>држава</w:t>
      </w:r>
      <w:r w:rsidRPr="004F733F">
        <w:rPr>
          <w:rFonts w:cs="Arial"/>
        </w:rPr>
        <w:t xml:space="preserve"> ч</w:t>
      </w:r>
      <w:r>
        <w:rPr>
          <w:rFonts w:cs="Arial"/>
        </w:rPr>
        <w:t>ланица</w:t>
      </w:r>
      <w:r w:rsidRPr="004F733F">
        <w:rPr>
          <w:rFonts w:cs="Arial"/>
        </w:rPr>
        <w:t xml:space="preserve">, </w:t>
      </w:r>
      <w:r>
        <w:rPr>
          <w:rFonts w:cs="Arial"/>
        </w:rPr>
        <w:t>са</w:t>
      </w:r>
      <w:r w:rsidRPr="004F733F">
        <w:rPr>
          <w:rFonts w:cs="Arial"/>
        </w:rPr>
        <w:t xml:space="preserve"> </w:t>
      </w:r>
      <w:r>
        <w:rPr>
          <w:rFonts w:cs="Arial"/>
        </w:rPr>
        <w:t>једне</w:t>
      </w:r>
      <w:r w:rsidRPr="004F733F">
        <w:rPr>
          <w:rFonts w:cs="Arial"/>
        </w:rPr>
        <w:t xml:space="preserve"> </w:t>
      </w:r>
      <w:r>
        <w:rPr>
          <w:rFonts w:cs="Arial"/>
        </w:rPr>
        <w:t>стране</w:t>
      </w:r>
      <w:r w:rsidRPr="004F733F">
        <w:rPr>
          <w:rFonts w:cs="Arial"/>
        </w:rPr>
        <w:t xml:space="preserve">, </w:t>
      </w:r>
      <w:r>
        <w:rPr>
          <w:rFonts w:cs="Arial"/>
        </w:rPr>
        <w:t>и</w:t>
      </w:r>
      <w:r w:rsidRPr="004F733F">
        <w:rPr>
          <w:rFonts w:cs="Arial"/>
        </w:rPr>
        <w:t xml:space="preserve"> </w:t>
      </w:r>
      <w:r>
        <w:rPr>
          <w:rFonts w:cs="Arial"/>
        </w:rPr>
        <w:t>Републике</w:t>
      </w:r>
      <w:r w:rsidRPr="004F733F">
        <w:rPr>
          <w:rFonts w:cs="Arial"/>
        </w:rPr>
        <w:t xml:space="preserve"> </w:t>
      </w:r>
      <w:r>
        <w:rPr>
          <w:rFonts w:cs="Arial"/>
        </w:rPr>
        <w:t>Србије</w:t>
      </w:r>
      <w:r w:rsidRPr="004F733F">
        <w:rPr>
          <w:rFonts w:cs="Arial"/>
        </w:rPr>
        <w:t xml:space="preserve">, </w:t>
      </w:r>
      <w:r>
        <w:rPr>
          <w:rFonts w:cs="Arial"/>
        </w:rPr>
        <w:t>са</w:t>
      </w:r>
      <w:r w:rsidRPr="004F733F">
        <w:rPr>
          <w:rFonts w:cs="Arial"/>
        </w:rPr>
        <w:t xml:space="preserve"> </w:t>
      </w:r>
      <w:r>
        <w:rPr>
          <w:rFonts w:cs="Arial"/>
        </w:rPr>
        <w:t>друге</w:t>
      </w:r>
      <w:r w:rsidRPr="004F733F">
        <w:rPr>
          <w:rFonts w:cs="Arial"/>
        </w:rPr>
        <w:t xml:space="preserve"> </w:t>
      </w:r>
      <w:r>
        <w:rPr>
          <w:rFonts w:cs="Arial"/>
        </w:rPr>
        <w:t>стране</w:t>
      </w:r>
      <w:r w:rsidRPr="004F733F">
        <w:rPr>
          <w:rFonts w:cs="Arial"/>
        </w:rPr>
        <w:t xml:space="preserve">, </w:t>
      </w:r>
      <w:r>
        <w:rPr>
          <w:rFonts w:cs="Arial"/>
        </w:rPr>
        <w:t>примењиваће</w:t>
      </w:r>
      <w:r w:rsidRPr="004F733F">
        <w:rPr>
          <w:rFonts w:cs="Arial"/>
        </w:rPr>
        <w:t xml:space="preserve"> </w:t>
      </w:r>
      <w:r>
        <w:rPr>
          <w:rFonts w:cs="Arial"/>
        </w:rPr>
        <w:t>се</w:t>
      </w:r>
      <w:r w:rsidRPr="004F733F">
        <w:rPr>
          <w:rFonts w:cs="Arial"/>
        </w:rPr>
        <w:t xml:space="preserve"> </w:t>
      </w:r>
      <w:r>
        <w:rPr>
          <w:rFonts w:cs="Arial"/>
        </w:rPr>
        <w:t>сходно</w:t>
      </w:r>
      <w:r w:rsidRPr="004F733F">
        <w:rPr>
          <w:rFonts w:cs="Arial"/>
        </w:rPr>
        <w:t xml:space="preserve"> </w:t>
      </w:r>
      <w:r>
        <w:rPr>
          <w:rFonts w:cs="Arial"/>
        </w:rPr>
        <w:t>одредбама</w:t>
      </w:r>
      <w:r w:rsidRPr="004F733F">
        <w:rPr>
          <w:rFonts w:cs="Arial"/>
        </w:rPr>
        <w:t xml:space="preserve"> </w:t>
      </w:r>
      <w:r>
        <w:rPr>
          <w:rFonts w:cs="Arial"/>
        </w:rPr>
        <w:t>тог</w:t>
      </w:r>
      <w:r w:rsidRPr="004F733F">
        <w:rPr>
          <w:rFonts w:cs="Arial"/>
        </w:rPr>
        <w:t xml:space="preserve"> </w:t>
      </w:r>
      <w:r>
        <w:rPr>
          <w:rFonts w:cs="Arial"/>
        </w:rPr>
        <w:t>Споразума</w:t>
      </w:r>
      <w:r w:rsidRPr="004F733F">
        <w:rPr>
          <w:rFonts w:cs="Arial"/>
        </w:rPr>
        <w:t>.</w:t>
      </w:r>
    </w:p>
    <w:p w:rsidR="0092535E" w:rsidRDefault="0092535E" w:rsidP="00621752">
      <w:pPr>
        <w:pStyle w:val="KDParagraf"/>
        <w:spacing w:before="0"/>
        <w:rPr>
          <w:rFonts w:cs="Arial"/>
          <w:color w:val="00B0F0"/>
          <w:lang w:val="sr-Cyrl-RS"/>
        </w:rPr>
      </w:pPr>
    </w:p>
    <w:p w:rsidR="005B132C" w:rsidRDefault="005B132C" w:rsidP="00621752">
      <w:pPr>
        <w:pStyle w:val="KDParagraf"/>
        <w:spacing w:before="0"/>
        <w:rPr>
          <w:rFonts w:cs="Arial"/>
          <w:color w:val="00B0F0"/>
          <w:lang w:val="sr-Cyrl-RS"/>
        </w:rPr>
      </w:pPr>
    </w:p>
    <w:p w:rsidR="005B132C" w:rsidRPr="0092535E" w:rsidRDefault="005B132C" w:rsidP="00621752">
      <w:pPr>
        <w:pStyle w:val="KDParagraf"/>
        <w:spacing w:before="0"/>
        <w:rPr>
          <w:rFonts w:cs="Arial"/>
          <w:color w:val="00B0F0"/>
          <w:lang w:val="sr-Cyrl-RS"/>
        </w:rPr>
      </w:pPr>
    </w:p>
    <w:p w:rsidR="00AB61BE" w:rsidRDefault="00874F5B" w:rsidP="00AB61BE">
      <w:pPr>
        <w:pStyle w:val="Heading10"/>
        <w:spacing w:before="0"/>
        <w:jc w:val="both"/>
      </w:pPr>
      <w:bookmarkStart w:id="198" w:name="_Toc441651548"/>
      <w:bookmarkStart w:id="199" w:name="_Toc442559886"/>
      <w:r w:rsidRPr="00F10346">
        <w:rPr>
          <w:lang w:val="en-US"/>
        </w:rPr>
        <w:t xml:space="preserve">5.1. </w:t>
      </w:r>
      <w:bookmarkEnd w:id="198"/>
      <w:bookmarkEnd w:id="199"/>
      <w:r w:rsidR="00052CE5">
        <w:rPr>
          <w:color w:val="000000"/>
        </w:rPr>
        <w:t>Елементи</w:t>
      </w:r>
      <w:r w:rsidR="00AB61BE">
        <w:rPr>
          <w:color w:val="000000"/>
        </w:rPr>
        <w:t xml:space="preserve"> </w:t>
      </w:r>
      <w:r w:rsidR="00052CE5">
        <w:rPr>
          <w:color w:val="000000"/>
        </w:rPr>
        <w:t>критеријума</w:t>
      </w:r>
      <w:r w:rsidR="00AB61BE">
        <w:rPr>
          <w:color w:val="000000"/>
        </w:rPr>
        <w:t xml:space="preserve"> </w:t>
      </w:r>
      <w:r w:rsidR="00052CE5">
        <w:rPr>
          <w:color w:val="000000"/>
        </w:rPr>
        <w:t>односно</w:t>
      </w:r>
      <w:r w:rsidR="00AB61BE">
        <w:rPr>
          <w:color w:val="000000"/>
        </w:rPr>
        <w:t xml:space="preserve"> </w:t>
      </w:r>
      <w:r w:rsidR="00052CE5">
        <w:rPr>
          <w:color w:val="000000"/>
        </w:rPr>
        <w:t>на</w:t>
      </w:r>
      <w:r w:rsidR="00AB61BE">
        <w:rPr>
          <w:color w:val="000000"/>
        </w:rPr>
        <w:t>ч</w:t>
      </w:r>
      <w:r w:rsidR="00052CE5">
        <w:rPr>
          <w:color w:val="000000"/>
        </w:rPr>
        <w:t>ин</w:t>
      </w:r>
      <w:r w:rsidR="00AB61BE">
        <w:rPr>
          <w:color w:val="000000"/>
        </w:rPr>
        <w:t xml:space="preserve"> </w:t>
      </w:r>
      <w:r w:rsidR="00052CE5">
        <w:rPr>
          <w:color w:val="000000"/>
        </w:rPr>
        <w:t>на</w:t>
      </w:r>
      <w:r w:rsidR="00AB61BE">
        <w:rPr>
          <w:color w:val="000000"/>
        </w:rPr>
        <w:t xml:space="preserve"> </w:t>
      </w:r>
      <w:r w:rsidR="00052CE5">
        <w:rPr>
          <w:color w:val="000000"/>
        </w:rPr>
        <w:t>основу</w:t>
      </w:r>
      <w:r w:rsidR="00AB61BE">
        <w:rPr>
          <w:color w:val="000000"/>
        </w:rPr>
        <w:t xml:space="preserve"> </w:t>
      </w:r>
      <w:r w:rsidR="00052CE5">
        <w:rPr>
          <w:color w:val="000000"/>
        </w:rPr>
        <w:t>којих</w:t>
      </w:r>
      <w:r w:rsidR="00AB61BE">
        <w:rPr>
          <w:color w:val="000000"/>
        </w:rPr>
        <w:t xml:space="preserve"> </w:t>
      </w:r>
      <w:r w:rsidR="00052CE5">
        <w:rPr>
          <w:color w:val="000000"/>
        </w:rPr>
        <w:t>ће</w:t>
      </w:r>
      <w:r w:rsidR="00AB61BE">
        <w:rPr>
          <w:color w:val="000000"/>
        </w:rPr>
        <w:t xml:space="preserve"> </w:t>
      </w:r>
      <w:r w:rsidR="00052CE5">
        <w:rPr>
          <w:color w:val="000000"/>
        </w:rPr>
        <w:t>нару</w:t>
      </w:r>
      <w:r w:rsidR="00AB61BE">
        <w:rPr>
          <w:color w:val="000000"/>
        </w:rPr>
        <w:t>ч</w:t>
      </w:r>
      <w:r w:rsidR="00052CE5">
        <w:rPr>
          <w:color w:val="000000"/>
        </w:rPr>
        <w:t>илац</w:t>
      </w:r>
      <w:r w:rsidR="00AB61BE">
        <w:rPr>
          <w:color w:val="000000"/>
        </w:rPr>
        <w:t xml:space="preserve"> </w:t>
      </w:r>
      <w:r w:rsidR="00052CE5">
        <w:rPr>
          <w:color w:val="000000"/>
        </w:rPr>
        <w:t>извр</w:t>
      </w:r>
      <w:r w:rsidR="00AB61BE">
        <w:rPr>
          <w:color w:val="000000"/>
        </w:rPr>
        <w:t>ш</w:t>
      </w:r>
      <w:r w:rsidR="00052CE5">
        <w:rPr>
          <w:color w:val="000000"/>
        </w:rPr>
        <w:t>ити</w:t>
      </w:r>
      <w:r w:rsidR="00AB61BE">
        <w:rPr>
          <w:color w:val="000000"/>
        </w:rPr>
        <w:t xml:space="preserve"> </w:t>
      </w:r>
      <w:r w:rsidR="00052CE5">
        <w:rPr>
          <w:color w:val="000000"/>
        </w:rPr>
        <w:t>доделу</w:t>
      </w:r>
      <w:r w:rsidR="00AB61BE">
        <w:rPr>
          <w:color w:val="000000"/>
        </w:rPr>
        <w:t xml:space="preserve"> </w:t>
      </w:r>
      <w:r w:rsidR="00052CE5">
        <w:rPr>
          <w:color w:val="000000"/>
        </w:rPr>
        <w:t>уговора</w:t>
      </w:r>
      <w:r w:rsidR="00AB61BE">
        <w:rPr>
          <w:color w:val="000000"/>
        </w:rPr>
        <w:t xml:space="preserve"> </w:t>
      </w:r>
      <w:r w:rsidR="00052CE5">
        <w:rPr>
          <w:color w:val="000000"/>
        </w:rPr>
        <w:t>у</w:t>
      </w:r>
      <w:r w:rsidR="00AB61BE">
        <w:rPr>
          <w:color w:val="000000"/>
        </w:rPr>
        <w:t xml:space="preserve"> </w:t>
      </w:r>
      <w:r w:rsidR="00052CE5">
        <w:rPr>
          <w:color w:val="000000"/>
        </w:rPr>
        <w:t>ситуацији</w:t>
      </w:r>
      <w:r w:rsidR="00AB61BE">
        <w:rPr>
          <w:color w:val="000000"/>
        </w:rPr>
        <w:t xml:space="preserve"> </w:t>
      </w:r>
      <w:r w:rsidR="00052CE5">
        <w:rPr>
          <w:color w:val="000000"/>
        </w:rPr>
        <w:t>када</w:t>
      </w:r>
      <w:r w:rsidR="00AB61BE">
        <w:rPr>
          <w:color w:val="000000"/>
        </w:rPr>
        <w:t xml:space="preserve"> </w:t>
      </w:r>
      <w:r w:rsidR="00052CE5">
        <w:rPr>
          <w:color w:val="000000"/>
        </w:rPr>
        <w:t>постоје</w:t>
      </w:r>
      <w:r w:rsidR="00AB61BE">
        <w:rPr>
          <w:color w:val="000000"/>
        </w:rPr>
        <w:t xml:space="preserve"> </w:t>
      </w:r>
      <w:r w:rsidR="00052CE5">
        <w:rPr>
          <w:color w:val="000000"/>
        </w:rPr>
        <w:t>две</w:t>
      </w:r>
      <w:r w:rsidR="00AB61BE">
        <w:rPr>
          <w:color w:val="000000"/>
        </w:rPr>
        <w:t xml:space="preserve"> </w:t>
      </w:r>
      <w:r w:rsidR="00052CE5">
        <w:rPr>
          <w:color w:val="000000"/>
        </w:rPr>
        <w:t>или</w:t>
      </w:r>
      <w:r w:rsidR="00AB61BE">
        <w:rPr>
          <w:color w:val="000000"/>
        </w:rPr>
        <w:t xml:space="preserve"> </w:t>
      </w:r>
      <w:r w:rsidR="00052CE5">
        <w:rPr>
          <w:color w:val="000000"/>
        </w:rPr>
        <w:t>ви</w:t>
      </w:r>
      <w:r w:rsidR="00AB61BE">
        <w:rPr>
          <w:color w:val="000000"/>
        </w:rPr>
        <w:t>ш</w:t>
      </w:r>
      <w:r w:rsidR="00052CE5">
        <w:rPr>
          <w:color w:val="000000"/>
        </w:rPr>
        <w:t>е</w:t>
      </w:r>
      <w:r w:rsidR="00AB61BE">
        <w:rPr>
          <w:color w:val="000000"/>
        </w:rPr>
        <w:t xml:space="preserve"> </w:t>
      </w:r>
      <w:r w:rsidR="00052CE5">
        <w:rPr>
          <w:color w:val="000000"/>
        </w:rPr>
        <w:t>понуда</w:t>
      </w:r>
      <w:r w:rsidR="00AB61BE">
        <w:rPr>
          <w:color w:val="000000"/>
        </w:rPr>
        <w:t xml:space="preserve"> </w:t>
      </w:r>
      <w:r w:rsidR="00052CE5">
        <w:rPr>
          <w:color w:val="000000"/>
        </w:rPr>
        <w:t>са</w:t>
      </w:r>
      <w:r w:rsidR="00AB61BE">
        <w:rPr>
          <w:color w:val="000000"/>
        </w:rPr>
        <w:t xml:space="preserve"> </w:t>
      </w:r>
      <w:r w:rsidR="00052CE5">
        <w:t>истом</w:t>
      </w:r>
      <w:r w:rsidR="00AB61BE">
        <w:t xml:space="preserve"> </w:t>
      </w:r>
      <w:r w:rsidR="00052CE5">
        <w:t>понуђеном</w:t>
      </w:r>
      <w:r w:rsidR="00AB61BE">
        <w:t xml:space="preserve"> </w:t>
      </w:r>
      <w:r w:rsidR="00052CE5">
        <w:t>ценом</w:t>
      </w:r>
      <w:r w:rsidR="00AB61BE">
        <w:t>:</w:t>
      </w:r>
    </w:p>
    <w:p w:rsidR="00AB61BE" w:rsidRDefault="00052CE5" w:rsidP="00AB61BE">
      <w:pPr>
        <w:rPr>
          <w:rFonts w:eastAsiaTheme="minorHAnsi" w:cs="Arial"/>
          <w:lang w:val="sr-Latn-RS"/>
        </w:rPr>
      </w:pPr>
      <w:proofErr w:type="gramStart"/>
      <w:r>
        <w:rPr>
          <w:rFonts w:cs="Arial"/>
        </w:rPr>
        <w:t>Уколико</w:t>
      </w:r>
      <w:r w:rsidR="00AB61BE">
        <w:rPr>
          <w:rFonts w:cs="Arial"/>
        </w:rPr>
        <w:t xml:space="preserve"> </w:t>
      </w:r>
      <w:r>
        <w:rPr>
          <w:rFonts w:cs="Arial"/>
        </w:rPr>
        <w:t>две</w:t>
      </w:r>
      <w:r w:rsidR="00AB61BE">
        <w:rPr>
          <w:rFonts w:cs="Arial"/>
        </w:rPr>
        <w:t xml:space="preserve"> </w:t>
      </w:r>
      <w:r>
        <w:rPr>
          <w:rFonts w:cs="Arial"/>
        </w:rPr>
        <w:t>или</w:t>
      </w:r>
      <w:r w:rsidR="00AB61BE">
        <w:rPr>
          <w:rFonts w:cs="Arial"/>
        </w:rPr>
        <w:t xml:space="preserve"> </w:t>
      </w:r>
      <w:r>
        <w:rPr>
          <w:rFonts w:cs="Arial"/>
        </w:rPr>
        <w:t>ви</w:t>
      </w:r>
      <w:r w:rsidR="00AB61BE">
        <w:rPr>
          <w:rFonts w:cs="Arial"/>
        </w:rPr>
        <w:t>ш</w:t>
      </w:r>
      <w:r>
        <w:rPr>
          <w:rFonts w:cs="Arial"/>
        </w:rPr>
        <w:t>е</w:t>
      </w:r>
      <w:r w:rsidR="00AB61BE">
        <w:rPr>
          <w:rFonts w:cs="Arial"/>
        </w:rPr>
        <w:t xml:space="preserve"> </w:t>
      </w:r>
      <w:r>
        <w:rPr>
          <w:rFonts w:cs="Arial"/>
        </w:rPr>
        <w:t>понуда</w:t>
      </w:r>
      <w:r w:rsidR="00AB61BE">
        <w:rPr>
          <w:rFonts w:cs="Arial"/>
        </w:rPr>
        <w:t xml:space="preserve"> </w:t>
      </w:r>
      <w:r>
        <w:rPr>
          <w:rFonts w:cs="Arial"/>
        </w:rPr>
        <w:t>имају</w:t>
      </w:r>
      <w:r w:rsidR="00AB61BE">
        <w:rPr>
          <w:rFonts w:cs="Arial"/>
        </w:rPr>
        <w:t xml:space="preserve"> </w:t>
      </w:r>
      <w:r>
        <w:rPr>
          <w:rFonts w:cs="Arial"/>
        </w:rPr>
        <w:t>исту</w:t>
      </w:r>
      <w:r w:rsidR="00AB61BE">
        <w:rPr>
          <w:rFonts w:cs="Arial"/>
        </w:rPr>
        <w:t xml:space="preserve"> </w:t>
      </w:r>
      <w:r>
        <w:rPr>
          <w:rFonts w:cs="Arial"/>
        </w:rPr>
        <w:t>понуђену</w:t>
      </w:r>
      <w:r w:rsidR="00AB61BE">
        <w:rPr>
          <w:rFonts w:cs="Arial"/>
        </w:rPr>
        <w:t xml:space="preserve"> </w:t>
      </w:r>
      <w:r>
        <w:rPr>
          <w:rFonts w:cs="Arial"/>
        </w:rPr>
        <w:t>цену</w:t>
      </w:r>
      <w:r w:rsidR="00AB61BE">
        <w:rPr>
          <w:rFonts w:cs="Arial"/>
        </w:rPr>
        <w:t xml:space="preserve">, </w:t>
      </w:r>
      <w:r>
        <w:rPr>
          <w:rFonts w:cs="Arial"/>
        </w:rPr>
        <w:t>повољнија</w:t>
      </w:r>
      <w:r w:rsidR="00AB61BE">
        <w:rPr>
          <w:rFonts w:cs="Arial"/>
        </w:rPr>
        <w:t xml:space="preserve"> </w:t>
      </w:r>
      <w:r>
        <w:rPr>
          <w:rFonts w:cs="Arial"/>
        </w:rPr>
        <w:t>понуда</w:t>
      </w:r>
      <w:r w:rsidR="00AB61BE">
        <w:rPr>
          <w:rFonts w:cs="Arial"/>
        </w:rPr>
        <w:t xml:space="preserve"> </w:t>
      </w:r>
      <w:r>
        <w:rPr>
          <w:rFonts w:cs="Arial"/>
        </w:rPr>
        <w:t>биће</w:t>
      </w:r>
      <w:r w:rsidR="00AB61BE">
        <w:rPr>
          <w:rFonts w:cs="Arial"/>
        </w:rPr>
        <w:t xml:space="preserve"> </w:t>
      </w:r>
      <w:r>
        <w:rPr>
          <w:rFonts w:cs="Arial"/>
        </w:rPr>
        <w:t>изабрана</w:t>
      </w:r>
      <w:r w:rsidR="00AB61BE">
        <w:rPr>
          <w:rFonts w:cs="Arial"/>
        </w:rPr>
        <w:t xml:space="preserve"> </w:t>
      </w:r>
      <w:r>
        <w:rPr>
          <w:rFonts w:cs="Arial"/>
        </w:rPr>
        <w:t>путем</w:t>
      </w:r>
      <w:r w:rsidR="00AB61BE">
        <w:rPr>
          <w:rFonts w:cs="Arial"/>
        </w:rPr>
        <w:t xml:space="preserve"> </w:t>
      </w:r>
      <w:r>
        <w:rPr>
          <w:rFonts w:cs="Arial"/>
        </w:rPr>
        <w:t>жреба</w:t>
      </w:r>
      <w:r w:rsidR="00AB61BE">
        <w:rPr>
          <w:rFonts w:cs="Arial"/>
        </w:rPr>
        <w:t>.</w:t>
      </w:r>
      <w:proofErr w:type="gramEnd"/>
    </w:p>
    <w:p w:rsidR="00AB61BE" w:rsidRDefault="00052CE5" w:rsidP="00AB61BE">
      <w:pPr>
        <w:rPr>
          <w:rFonts w:cs="Arial"/>
          <w:b/>
          <w:bCs/>
          <w:lang w:val="sr-Cyrl-RS"/>
        </w:rPr>
      </w:pPr>
      <w:proofErr w:type="gramStart"/>
      <w:r>
        <w:rPr>
          <w:rFonts w:cs="Arial"/>
        </w:rPr>
        <w:t>Извла</w:t>
      </w:r>
      <w:r w:rsidR="00AB61BE">
        <w:rPr>
          <w:rFonts w:cs="Arial"/>
        </w:rPr>
        <w:t>ч</w:t>
      </w:r>
      <w:r>
        <w:rPr>
          <w:rFonts w:cs="Arial"/>
        </w:rPr>
        <w:t>ење</w:t>
      </w:r>
      <w:r w:rsidR="00AB61BE">
        <w:rPr>
          <w:rFonts w:cs="Arial"/>
        </w:rPr>
        <w:t xml:space="preserve"> </w:t>
      </w:r>
      <w:r>
        <w:rPr>
          <w:rFonts w:cs="Arial"/>
        </w:rPr>
        <w:t>путем</w:t>
      </w:r>
      <w:r w:rsidR="00AB61BE">
        <w:rPr>
          <w:rFonts w:cs="Arial"/>
        </w:rPr>
        <w:t xml:space="preserve"> </w:t>
      </w:r>
      <w:r>
        <w:rPr>
          <w:rFonts w:cs="Arial"/>
        </w:rPr>
        <w:t>жреба</w:t>
      </w:r>
      <w:r w:rsidR="00AB61BE">
        <w:rPr>
          <w:rFonts w:cs="Arial"/>
        </w:rPr>
        <w:t xml:space="preserve"> </w:t>
      </w:r>
      <w:r>
        <w:rPr>
          <w:rFonts w:cs="Arial"/>
        </w:rPr>
        <w:t>Нару</w:t>
      </w:r>
      <w:r w:rsidR="00AB61BE">
        <w:rPr>
          <w:rFonts w:cs="Arial"/>
        </w:rPr>
        <w:t>ч</w:t>
      </w:r>
      <w:r>
        <w:rPr>
          <w:rFonts w:cs="Arial"/>
        </w:rPr>
        <w:t>илац</w:t>
      </w:r>
      <w:r w:rsidR="00AB61BE">
        <w:rPr>
          <w:rFonts w:cs="Arial"/>
        </w:rPr>
        <w:t xml:space="preserve"> </w:t>
      </w:r>
      <w:r>
        <w:rPr>
          <w:rFonts w:cs="Arial"/>
        </w:rPr>
        <w:t>ће</w:t>
      </w:r>
      <w:r w:rsidR="00AB61BE">
        <w:rPr>
          <w:rFonts w:cs="Arial"/>
        </w:rPr>
        <w:t xml:space="preserve"> </w:t>
      </w:r>
      <w:r>
        <w:rPr>
          <w:rFonts w:cs="Arial"/>
        </w:rPr>
        <w:t>извр</w:t>
      </w:r>
      <w:r w:rsidR="00AB61BE">
        <w:rPr>
          <w:rFonts w:cs="Arial"/>
        </w:rPr>
        <w:t>ш</w:t>
      </w:r>
      <w:r>
        <w:rPr>
          <w:rFonts w:cs="Arial"/>
        </w:rPr>
        <w:t>ити</w:t>
      </w:r>
      <w:r w:rsidR="00AB61BE">
        <w:rPr>
          <w:rFonts w:cs="Arial"/>
        </w:rPr>
        <w:t xml:space="preserve"> </w:t>
      </w:r>
      <w:r>
        <w:rPr>
          <w:rFonts w:cs="Arial"/>
        </w:rPr>
        <w:t>јавно</w:t>
      </w:r>
      <w:r w:rsidR="00AB61BE">
        <w:rPr>
          <w:rFonts w:cs="Arial"/>
        </w:rPr>
        <w:t xml:space="preserve">, </w:t>
      </w:r>
      <w:r>
        <w:rPr>
          <w:rFonts w:cs="Arial"/>
        </w:rPr>
        <w:t>у</w:t>
      </w:r>
      <w:r w:rsidR="00AB61BE">
        <w:rPr>
          <w:rFonts w:cs="Arial"/>
        </w:rPr>
        <w:t xml:space="preserve"> </w:t>
      </w:r>
      <w:r>
        <w:rPr>
          <w:rFonts w:cs="Arial"/>
        </w:rPr>
        <w:t>присуству</w:t>
      </w:r>
      <w:r w:rsidR="00AB61BE">
        <w:rPr>
          <w:rFonts w:cs="Arial"/>
        </w:rPr>
        <w:t xml:space="preserve"> </w:t>
      </w:r>
      <w:r>
        <w:rPr>
          <w:rFonts w:cs="Arial"/>
        </w:rPr>
        <w:t>понуђа</w:t>
      </w:r>
      <w:r w:rsidR="00AB61BE">
        <w:rPr>
          <w:rFonts w:cs="Arial"/>
        </w:rPr>
        <w:t>ч</w:t>
      </w:r>
      <w:r>
        <w:rPr>
          <w:rFonts w:cs="Arial"/>
        </w:rPr>
        <w:t>а</w:t>
      </w:r>
      <w:r w:rsidR="00AB61BE">
        <w:rPr>
          <w:rFonts w:cs="Arial"/>
        </w:rPr>
        <w:t xml:space="preserve"> </w:t>
      </w:r>
      <w:r>
        <w:rPr>
          <w:rFonts w:cs="Arial"/>
        </w:rPr>
        <w:t>који</w:t>
      </w:r>
      <w:r w:rsidR="00AB61BE">
        <w:rPr>
          <w:rFonts w:cs="Arial"/>
        </w:rPr>
        <w:t xml:space="preserve"> </w:t>
      </w:r>
      <w:r>
        <w:rPr>
          <w:rFonts w:cs="Arial"/>
        </w:rPr>
        <w:t>имају</w:t>
      </w:r>
      <w:r w:rsidR="00AB61BE">
        <w:rPr>
          <w:rFonts w:cs="Arial"/>
        </w:rPr>
        <w:t xml:space="preserve"> </w:t>
      </w:r>
      <w:r>
        <w:rPr>
          <w:rFonts w:cs="Arial"/>
        </w:rPr>
        <w:t>исту</w:t>
      </w:r>
      <w:r w:rsidR="00AB61BE">
        <w:rPr>
          <w:rFonts w:cs="Arial"/>
        </w:rPr>
        <w:t xml:space="preserve"> </w:t>
      </w:r>
      <w:r>
        <w:rPr>
          <w:rFonts w:cs="Arial"/>
        </w:rPr>
        <w:t>понуђену</w:t>
      </w:r>
      <w:r w:rsidR="00AB61BE">
        <w:rPr>
          <w:rFonts w:cs="Arial"/>
        </w:rPr>
        <w:t xml:space="preserve"> </w:t>
      </w:r>
      <w:r>
        <w:rPr>
          <w:rFonts w:cs="Arial"/>
        </w:rPr>
        <w:t>цену</w:t>
      </w:r>
      <w:r w:rsidR="00AB61BE">
        <w:rPr>
          <w:rFonts w:cs="Arial"/>
        </w:rPr>
        <w:t>.</w:t>
      </w:r>
      <w:r>
        <w:rPr>
          <w:rFonts w:cs="Arial"/>
        </w:rPr>
        <w:t>На</w:t>
      </w:r>
      <w:r w:rsidR="00AB61BE">
        <w:rPr>
          <w:rFonts w:cs="Arial"/>
        </w:rPr>
        <w:t xml:space="preserve"> </w:t>
      </w:r>
      <w:r>
        <w:rPr>
          <w:rFonts w:cs="Arial"/>
        </w:rPr>
        <w:t>посебним</w:t>
      </w:r>
      <w:r w:rsidR="00AB61BE">
        <w:rPr>
          <w:rFonts w:cs="Arial"/>
        </w:rPr>
        <w:t xml:space="preserve"> </w:t>
      </w:r>
      <w:r>
        <w:rPr>
          <w:rFonts w:cs="Arial"/>
        </w:rPr>
        <w:t>папирима</w:t>
      </w:r>
      <w:r w:rsidR="00AB61BE">
        <w:rPr>
          <w:rFonts w:cs="Arial"/>
        </w:rPr>
        <w:t xml:space="preserve"> </w:t>
      </w:r>
      <w:r>
        <w:rPr>
          <w:rFonts w:cs="Arial"/>
        </w:rPr>
        <w:t>који</w:t>
      </w:r>
      <w:r w:rsidR="00AB61BE">
        <w:rPr>
          <w:rFonts w:cs="Arial"/>
        </w:rPr>
        <w:t xml:space="preserve"> </w:t>
      </w:r>
      <w:r>
        <w:rPr>
          <w:rFonts w:cs="Arial"/>
        </w:rPr>
        <w:t>су</w:t>
      </w:r>
      <w:r w:rsidR="00AB61BE">
        <w:rPr>
          <w:rFonts w:cs="Arial"/>
        </w:rPr>
        <w:t xml:space="preserve"> </w:t>
      </w:r>
      <w:r>
        <w:rPr>
          <w:rFonts w:cs="Arial"/>
        </w:rPr>
        <w:t>исте</w:t>
      </w:r>
      <w:r w:rsidR="00AB61BE">
        <w:rPr>
          <w:rFonts w:cs="Arial"/>
        </w:rPr>
        <w:t xml:space="preserve"> </w:t>
      </w:r>
      <w:r>
        <w:rPr>
          <w:rFonts w:cs="Arial"/>
        </w:rPr>
        <w:t>вели</w:t>
      </w:r>
      <w:r w:rsidR="00AB61BE">
        <w:rPr>
          <w:rFonts w:cs="Arial"/>
        </w:rPr>
        <w:t>ч</w:t>
      </w:r>
      <w:r>
        <w:rPr>
          <w:rFonts w:cs="Arial"/>
        </w:rPr>
        <w:t>ине</w:t>
      </w:r>
      <w:r w:rsidR="00AB61BE">
        <w:rPr>
          <w:rFonts w:cs="Arial"/>
        </w:rPr>
        <w:t xml:space="preserve"> </w:t>
      </w:r>
      <w:r>
        <w:rPr>
          <w:rFonts w:cs="Arial"/>
        </w:rPr>
        <w:t>и</w:t>
      </w:r>
      <w:r w:rsidR="00AB61BE">
        <w:rPr>
          <w:rFonts w:cs="Arial"/>
        </w:rPr>
        <w:t xml:space="preserve"> </w:t>
      </w:r>
      <w:r>
        <w:rPr>
          <w:rFonts w:cs="Arial"/>
        </w:rPr>
        <w:t>боје</w:t>
      </w:r>
      <w:r w:rsidR="00AB61BE">
        <w:rPr>
          <w:rFonts w:cs="Arial"/>
        </w:rPr>
        <w:t xml:space="preserve"> </w:t>
      </w:r>
      <w:r>
        <w:rPr>
          <w:rFonts w:cs="Arial"/>
          <w:lang w:val="sr-Cyrl-RS"/>
        </w:rPr>
        <w:t>н</w:t>
      </w:r>
      <w:r>
        <w:rPr>
          <w:rFonts w:cs="Arial"/>
        </w:rPr>
        <w:t>ару</w:t>
      </w:r>
      <w:r w:rsidR="00AB61BE">
        <w:rPr>
          <w:rFonts w:cs="Arial"/>
        </w:rPr>
        <w:t>ч</w:t>
      </w:r>
      <w:r>
        <w:rPr>
          <w:rFonts w:cs="Arial"/>
        </w:rPr>
        <w:t>илац</w:t>
      </w:r>
      <w:r w:rsidR="00AB61BE">
        <w:rPr>
          <w:rFonts w:cs="Arial"/>
        </w:rPr>
        <w:t xml:space="preserve"> </w:t>
      </w:r>
      <w:r>
        <w:rPr>
          <w:rFonts w:cs="Arial"/>
        </w:rPr>
        <w:t>ће</w:t>
      </w:r>
      <w:r w:rsidR="00AB61BE">
        <w:rPr>
          <w:rFonts w:cs="Arial"/>
        </w:rPr>
        <w:t xml:space="preserve"> </w:t>
      </w:r>
      <w:r>
        <w:rPr>
          <w:rFonts w:cs="Arial"/>
        </w:rPr>
        <w:t>исписати</w:t>
      </w:r>
      <w:r w:rsidR="00AB61BE">
        <w:rPr>
          <w:rFonts w:cs="Arial"/>
        </w:rPr>
        <w:t xml:space="preserve"> </w:t>
      </w:r>
      <w:r>
        <w:rPr>
          <w:rFonts w:cs="Arial"/>
        </w:rPr>
        <w:t>називе</w:t>
      </w:r>
      <w:r w:rsidR="00AB61BE">
        <w:rPr>
          <w:rFonts w:cs="Arial"/>
        </w:rPr>
        <w:t xml:space="preserve"> </w:t>
      </w:r>
      <w:r>
        <w:rPr>
          <w:rFonts w:cs="Arial"/>
        </w:rPr>
        <w:t>Понуђа</w:t>
      </w:r>
      <w:r w:rsidR="00AB61BE">
        <w:rPr>
          <w:rFonts w:cs="Arial"/>
        </w:rPr>
        <w:t>ч</w:t>
      </w:r>
      <w:r>
        <w:rPr>
          <w:rFonts w:cs="Arial"/>
        </w:rPr>
        <w:t>а</w:t>
      </w:r>
      <w:r w:rsidR="00AB61BE">
        <w:rPr>
          <w:rFonts w:cs="Arial"/>
        </w:rPr>
        <w:t xml:space="preserve">, </w:t>
      </w:r>
      <w:r>
        <w:rPr>
          <w:rFonts w:cs="Arial"/>
        </w:rPr>
        <w:t>те</w:t>
      </w:r>
      <w:r w:rsidR="00AB61BE">
        <w:rPr>
          <w:rFonts w:cs="Arial"/>
        </w:rPr>
        <w:t xml:space="preserve"> </w:t>
      </w:r>
      <w:r>
        <w:rPr>
          <w:rFonts w:cs="Arial"/>
        </w:rPr>
        <w:t>папире</w:t>
      </w:r>
      <w:r w:rsidR="00AB61BE">
        <w:rPr>
          <w:rFonts w:cs="Arial"/>
        </w:rPr>
        <w:t xml:space="preserve"> </w:t>
      </w:r>
      <w:r>
        <w:rPr>
          <w:rFonts w:cs="Arial"/>
        </w:rPr>
        <w:t>ставити</w:t>
      </w:r>
      <w:r w:rsidR="00AB61BE">
        <w:rPr>
          <w:rFonts w:cs="Arial"/>
        </w:rPr>
        <w:t xml:space="preserve"> </w:t>
      </w:r>
      <w:r>
        <w:rPr>
          <w:rFonts w:cs="Arial"/>
        </w:rPr>
        <w:t>у</w:t>
      </w:r>
      <w:r w:rsidR="00AB61BE">
        <w:rPr>
          <w:rFonts w:cs="Arial"/>
        </w:rPr>
        <w:t xml:space="preserve"> </w:t>
      </w:r>
      <w:r>
        <w:rPr>
          <w:rFonts w:cs="Arial"/>
        </w:rPr>
        <w:t>кутију</w:t>
      </w:r>
      <w:r w:rsidR="00AB61BE">
        <w:rPr>
          <w:rFonts w:cs="Arial"/>
        </w:rPr>
        <w:t xml:space="preserve">, </w:t>
      </w:r>
      <w:r>
        <w:rPr>
          <w:rFonts w:cs="Arial"/>
        </w:rPr>
        <w:t>одакле</w:t>
      </w:r>
      <w:r w:rsidR="00AB61BE">
        <w:rPr>
          <w:rFonts w:cs="Arial"/>
        </w:rPr>
        <w:t xml:space="preserve"> </w:t>
      </w:r>
      <w:r>
        <w:rPr>
          <w:rFonts w:cs="Arial"/>
        </w:rPr>
        <w:t>ће</w:t>
      </w:r>
      <w:r w:rsidR="00AB61BE">
        <w:rPr>
          <w:rFonts w:cs="Arial"/>
        </w:rPr>
        <w:t xml:space="preserve"> </w:t>
      </w:r>
      <w:r>
        <w:rPr>
          <w:rFonts w:cs="Arial"/>
        </w:rPr>
        <w:t>један</w:t>
      </w:r>
      <w:r w:rsidR="00AB61BE">
        <w:rPr>
          <w:rFonts w:cs="Arial"/>
        </w:rPr>
        <w:t xml:space="preserve"> </w:t>
      </w:r>
      <w:r>
        <w:rPr>
          <w:rFonts w:cs="Arial"/>
        </w:rPr>
        <w:t>од</w:t>
      </w:r>
      <w:r w:rsidR="00AB61BE">
        <w:rPr>
          <w:rFonts w:cs="Arial"/>
        </w:rPr>
        <w:t xml:space="preserve"> ч</w:t>
      </w:r>
      <w:r>
        <w:rPr>
          <w:rFonts w:cs="Arial"/>
        </w:rPr>
        <w:t>ланова</w:t>
      </w:r>
      <w:r w:rsidR="00AB61BE">
        <w:rPr>
          <w:rFonts w:cs="Arial"/>
        </w:rPr>
        <w:t xml:space="preserve"> </w:t>
      </w:r>
      <w:r>
        <w:rPr>
          <w:rFonts w:cs="Arial"/>
        </w:rPr>
        <w:t>Комисије</w:t>
      </w:r>
      <w:r w:rsidR="00AB61BE">
        <w:rPr>
          <w:rFonts w:cs="Arial"/>
        </w:rPr>
        <w:t xml:space="preserve"> </w:t>
      </w:r>
      <w:r>
        <w:rPr>
          <w:rFonts w:cs="Arial"/>
        </w:rPr>
        <w:t>извући</w:t>
      </w:r>
      <w:r w:rsidR="00AB61BE">
        <w:rPr>
          <w:rFonts w:cs="Arial"/>
        </w:rPr>
        <w:t xml:space="preserve"> </w:t>
      </w:r>
      <w:r>
        <w:rPr>
          <w:rFonts w:cs="Arial"/>
        </w:rPr>
        <w:t>само</w:t>
      </w:r>
      <w:r w:rsidR="00AB61BE">
        <w:rPr>
          <w:rFonts w:cs="Arial"/>
        </w:rPr>
        <w:t xml:space="preserve"> </w:t>
      </w:r>
      <w:r>
        <w:rPr>
          <w:rFonts w:cs="Arial"/>
        </w:rPr>
        <w:t>један</w:t>
      </w:r>
      <w:r w:rsidR="00AB61BE">
        <w:rPr>
          <w:rFonts w:cs="Arial"/>
        </w:rPr>
        <w:t xml:space="preserve"> </w:t>
      </w:r>
      <w:r>
        <w:rPr>
          <w:rFonts w:cs="Arial"/>
        </w:rPr>
        <w:t>папир</w:t>
      </w:r>
      <w:r w:rsidR="00AB61BE">
        <w:rPr>
          <w:rFonts w:cs="Arial"/>
        </w:rPr>
        <w:t>.</w:t>
      </w:r>
      <w:proofErr w:type="gramEnd"/>
      <w:r w:rsidR="00AB61BE">
        <w:rPr>
          <w:rFonts w:cs="Arial"/>
          <w:lang w:val="sr-Cyrl-RS"/>
        </w:rPr>
        <w:t xml:space="preserve"> </w:t>
      </w:r>
      <w:r>
        <w:rPr>
          <w:rFonts w:cs="Arial"/>
          <w:lang w:val="sr-Cyrl-RS"/>
        </w:rPr>
        <w:t>Понуди</w:t>
      </w:r>
      <w:r w:rsidR="00AB61BE">
        <w:rPr>
          <w:rFonts w:cs="Arial"/>
          <w:lang w:val="sr-Cyrl-RS"/>
        </w:rPr>
        <w:t xml:space="preserve"> </w:t>
      </w:r>
      <w:r>
        <w:rPr>
          <w:rFonts w:cs="Arial"/>
        </w:rPr>
        <w:t>Понуђа</w:t>
      </w:r>
      <w:r w:rsidR="00AB61BE">
        <w:rPr>
          <w:rFonts w:cs="Arial"/>
        </w:rPr>
        <w:t>ч</w:t>
      </w:r>
      <w:r>
        <w:rPr>
          <w:rFonts w:cs="Arial"/>
          <w:lang w:val="sr-Cyrl-RS"/>
        </w:rPr>
        <w:t>а</w:t>
      </w:r>
      <w:r w:rsidR="00AB61BE">
        <w:rPr>
          <w:rFonts w:cs="Arial"/>
        </w:rPr>
        <w:t xml:space="preserve"> ч</w:t>
      </w:r>
      <w:r>
        <w:rPr>
          <w:rFonts w:cs="Arial"/>
        </w:rPr>
        <w:t>ији</w:t>
      </w:r>
      <w:r w:rsidR="00AB61BE">
        <w:rPr>
          <w:rFonts w:cs="Arial"/>
        </w:rPr>
        <w:t xml:space="preserve"> </w:t>
      </w:r>
      <w:r>
        <w:rPr>
          <w:rFonts w:cs="Arial"/>
        </w:rPr>
        <w:t>назив</w:t>
      </w:r>
      <w:r w:rsidR="00AB61BE">
        <w:rPr>
          <w:rFonts w:cs="Arial"/>
        </w:rPr>
        <w:t xml:space="preserve"> </w:t>
      </w:r>
      <w:r>
        <w:rPr>
          <w:rFonts w:cs="Arial"/>
        </w:rPr>
        <w:t>буде</w:t>
      </w:r>
      <w:r w:rsidR="00AB61BE">
        <w:rPr>
          <w:rFonts w:cs="Arial"/>
        </w:rPr>
        <w:t xml:space="preserve"> </w:t>
      </w:r>
      <w:r>
        <w:rPr>
          <w:rFonts w:cs="Arial"/>
        </w:rPr>
        <w:t>на</w:t>
      </w:r>
      <w:r w:rsidR="00AB61BE">
        <w:rPr>
          <w:rFonts w:cs="Arial"/>
        </w:rPr>
        <w:t xml:space="preserve"> </w:t>
      </w:r>
      <w:r>
        <w:rPr>
          <w:rFonts w:cs="Arial"/>
        </w:rPr>
        <w:t>изву</w:t>
      </w:r>
      <w:r w:rsidR="00AB61BE">
        <w:rPr>
          <w:rFonts w:cs="Arial"/>
        </w:rPr>
        <w:t>ч</w:t>
      </w:r>
      <w:r>
        <w:rPr>
          <w:rFonts w:cs="Arial"/>
        </w:rPr>
        <w:t>еном</w:t>
      </w:r>
      <w:r w:rsidR="00AB61BE">
        <w:rPr>
          <w:rFonts w:cs="Arial"/>
        </w:rPr>
        <w:t xml:space="preserve"> </w:t>
      </w:r>
      <w:r>
        <w:rPr>
          <w:rFonts w:cs="Arial"/>
        </w:rPr>
        <w:t>папиру</w:t>
      </w:r>
      <w:r w:rsidR="00AB61BE">
        <w:rPr>
          <w:rFonts w:cs="Arial"/>
        </w:rPr>
        <w:t xml:space="preserve"> </w:t>
      </w:r>
      <w:r>
        <w:rPr>
          <w:rFonts w:cs="Arial"/>
        </w:rPr>
        <w:t>биће</w:t>
      </w:r>
      <w:r w:rsidR="00AB61BE">
        <w:rPr>
          <w:rFonts w:cs="Arial"/>
        </w:rPr>
        <w:t xml:space="preserve"> </w:t>
      </w:r>
      <w:r>
        <w:rPr>
          <w:rFonts w:cs="Arial"/>
        </w:rPr>
        <w:t>додељен</w:t>
      </w:r>
      <w:r w:rsidR="00AB61BE">
        <w:rPr>
          <w:rFonts w:cs="Arial"/>
        </w:rPr>
        <w:t xml:space="preserve"> </w:t>
      </w:r>
      <w:r>
        <w:rPr>
          <w:rFonts w:cs="Arial"/>
          <w:lang w:val="sr-Cyrl-RS"/>
        </w:rPr>
        <w:t>повољнији</w:t>
      </w:r>
      <w:r w:rsidR="00AB61BE">
        <w:rPr>
          <w:rFonts w:cs="Arial"/>
          <w:lang w:val="sr-Cyrl-RS"/>
        </w:rPr>
        <w:t xml:space="preserve"> </w:t>
      </w:r>
      <w:r>
        <w:rPr>
          <w:rFonts w:cs="Arial"/>
          <w:lang w:val="sr-Cyrl-RS"/>
        </w:rPr>
        <w:t>ранг</w:t>
      </w:r>
      <w:r w:rsidR="00AB61BE">
        <w:rPr>
          <w:rFonts w:cs="Arial"/>
        </w:rPr>
        <w:t>.</w:t>
      </w:r>
      <w:r w:rsidR="00AB61BE">
        <w:rPr>
          <w:rFonts w:cs="Arial"/>
          <w:lang w:val="sr-Cyrl-RS"/>
        </w:rPr>
        <w:t xml:space="preserve"> </w:t>
      </w:r>
      <w:r>
        <w:rPr>
          <w:rFonts w:cs="Arial"/>
          <w:lang w:val="sr-Cyrl-RS"/>
        </w:rPr>
        <w:t>О</w:t>
      </w:r>
      <w:r w:rsidR="00AB61BE">
        <w:rPr>
          <w:rFonts w:cs="Arial"/>
          <w:lang w:val="sr-Cyrl-RS"/>
        </w:rPr>
        <w:t xml:space="preserve"> </w:t>
      </w:r>
      <w:r>
        <w:rPr>
          <w:rFonts w:cs="Arial"/>
          <w:lang w:val="sr-Cyrl-RS"/>
        </w:rPr>
        <w:t>извр</w:t>
      </w:r>
      <w:r w:rsidR="00AB61BE">
        <w:rPr>
          <w:rFonts w:cs="Arial"/>
          <w:lang w:val="sr-Cyrl-RS"/>
        </w:rPr>
        <w:t>ш</w:t>
      </w:r>
      <w:r>
        <w:rPr>
          <w:rFonts w:cs="Arial"/>
          <w:lang w:val="sr-Cyrl-RS"/>
        </w:rPr>
        <w:t>еном</w:t>
      </w:r>
      <w:r w:rsidR="00AB61BE">
        <w:rPr>
          <w:rFonts w:cs="Arial"/>
          <w:lang w:val="sr-Cyrl-RS"/>
        </w:rPr>
        <w:t xml:space="preserve"> </w:t>
      </w:r>
      <w:r>
        <w:rPr>
          <w:rFonts w:cs="Arial"/>
          <w:lang w:val="sr-Cyrl-RS"/>
        </w:rPr>
        <w:t>жребању</w:t>
      </w:r>
      <w:r w:rsidR="00AB61BE">
        <w:rPr>
          <w:rFonts w:cs="Arial"/>
          <w:lang w:val="sr-Cyrl-RS"/>
        </w:rPr>
        <w:t xml:space="preserve"> </w:t>
      </w:r>
      <w:r>
        <w:rPr>
          <w:rFonts w:cs="Arial"/>
          <w:lang w:val="sr-Cyrl-RS"/>
        </w:rPr>
        <w:t>са</w:t>
      </w:r>
      <w:r w:rsidR="00AB61BE">
        <w:rPr>
          <w:rFonts w:cs="Arial"/>
          <w:lang w:val="sr-Cyrl-RS"/>
        </w:rPr>
        <w:t>ч</w:t>
      </w:r>
      <w:r>
        <w:rPr>
          <w:rFonts w:cs="Arial"/>
          <w:lang w:val="sr-Cyrl-RS"/>
        </w:rPr>
        <w:t>ињава</w:t>
      </w:r>
      <w:r w:rsidR="00AB61BE">
        <w:rPr>
          <w:rFonts w:cs="Arial"/>
          <w:lang w:val="sr-Cyrl-RS"/>
        </w:rPr>
        <w:t xml:space="preserve"> </w:t>
      </w:r>
      <w:r>
        <w:rPr>
          <w:rFonts w:cs="Arial"/>
          <w:lang w:val="sr-Cyrl-RS"/>
        </w:rPr>
        <w:t>се</w:t>
      </w:r>
      <w:r w:rsidR="00AB61BE">
        <w:rPr>
          <w:rFonts w:cs="Arial"/>
          <w:lang w:val="sr-Cyrl-RS"/>
        </w:rPr>
        <w:t xml:space="preserve"> </w:t>
      </w:r>
      <w:r>
        <w:rPr>
          <w:rFonts w:cs="Arial"/>
          <w:lang w:val="sr-Cyrl-RS"/>
        </w:rPr>
        <w:t>записник</w:t>
      </w:r>
      <w:r w:rsidR="00AB61BE">
        <w:rPr>
          <w:rFonts w:cs="Arial"/>
          <w:lang w:val="sr-Cyrl-RS"/>
        </w:rPr>
        <w:t xml:space="preserve"> </w:t>
      </w:r>
      <w:r>
        <w:rPr>
          <w:rFonts w:cs="Arial"/>
          <w:lang w:val="sr-Cyrl-RS"/>
        </w:rPr>
        <w:t>који</w:t>
      </w:r>
      <w:r w:rsidR="00AB61BE">
        <w:rPr>
          <w:rFonts w:cs="Arial"/>
          <w:lang w:val="sr-Cyrl-RS"/>
        </w:rPr>
        <w:t xml:space="preserve"> </w:t>
      </w:r>
      <w:r>
        <w:rPr>
          <w:rFonts w:cs="Arial"/>
          <w:lang w:val="sr-Cyrl-RS"/>
        </w:rPr>
        <w:t>потписују</w:t>
      </w:r>
      <w:r w:rsidR="00AB61BE">
        <w:rPr>
          <w:rFonts w:cs="Arial"/>
          <w:lang w:val="sr-Cyrl-RS"/>
        </w:rPr>
        <w:t xml:space="preserve"> </w:t>
      </w:r>
      <w:r>
        <w:rPr>
          <w:rFonts w:cs="Arial"/>
          <w:lang w:val="sr-Cyrl-RS"/>
        </w:rPr>
        <w:t>представници</w:t>
      </w:r>
      <w:r w:rsidR="00AB61BE">
        <w:rPr>
          <w:rFonts w:cs="Arial"/>
          <w:lang w:val="sr-Cyrl-RS"/>
        </w:rPr>
        <w:t xml:space="preserve"> </w:t>
      </w:r>
      <w:r>
        <w:rPr>
          <w:rFonts w:cs="Arial"/>
          <w:lang w:val="sr-Cyrl-RS"/>
        </w:rPr>
        <w:t>нару</w:t>
      </w:r>
      <w:r w:rsidR="00AB61BE">
        <w:rPr>
          <w:rFonts w:cs="Arial"/>
          <w:lang w:val="sr-Cyrl-RS"/>
        </w:rPr>
        <w:t>ч</w:t>
      </w:r>
      <w:r>
        <w:rPr>
          <w:rFonts w:cs="Arial"/>
          <w:lang w:val="sr-Cyrl-RS"/>
        </w:rPr>
        <w:t>иоца</w:t>
      </w:r>
      <w:r w:rsidR="00AB61BE">
        <w:rPr>
          <w:rFonts w:cs="Arial"/>
          <w:lang w:val="sr-Cyrl-RS"/>
        </w:rPr>
        <w:t xml:space="preserve"> </w:t>
      </w:r>
      <w:r>
        <w:rPr>
          <w:rFonts w:cs="Arial"/>
          <w:lang w:val="sr-Cyrl-RS"/>
        </w:rPr>
        <w:t>и</w:t>
      </w:r>
      <w:r w:rsidR="00AB61BE">
        <w:rPr>
          <w:rFonts w:cs="Arial"/>
          <w:lang w:val="sr-Cyrl-RS"/>
        </w:rPr>
        <w:t xml:space="preserve"> </w:t>
      </w:r>
      <w:r>
        <w:rPr>
          <w:rFonts w:cs="Arial"/>
          <w:lang w:val="sr-Cyrl-RS"/>
        </w:rPr>
        <w:t>присутних</w:t>
      </w:r>
      <w:r w:rsidR="00AB61BE">
        <w:rPr>
          <w:rFonts w:cs="Arial"/>
          <w:lang w:val="sr-Cyrl-RS"/>
        </w:rPr>
        <w:t xml:space="preserve"> </w:t>
      </w:r>
      <w:r>
        <w:rPr>
          <w:rFonts w:cs="Arial"/>
          <w:lang w:val="sr-Cyrl-RS"/>
        </w:rPr>
        <w:t>понуђа</w:t>
      </w:r>
      <w:r w:rsidR="00AB61BE">
        <w:rPr>
          <w:rFonts w:cs="Arial"/>
          <w:lang w:val="sr-Cyrl-RS"/>
        </w:rPr>
        <w:t>ч</w:t>
      </w:r>
      <w:r>
        <w:rPr>
          <w:rFonts w:cs="Arial"/>
          <w:lang w:val="sr-Cyrl-RS"/>
        </w:rPr>
        <w:t>а</w:t>
      </w:r>
      <w:r w:rsidR="00AB61BE">
        <w:rPr>
          <w:rFonts w:cs="Arial"/>
          <w:lang w:val="sr-Cyrl-RS"/>
        </w:rPr>
        <w:t>.</w:t>
      </w:r>
    </w:p>
    <w:p w:rsidR="001945FA" w:rsidRPr="00F10346" w:rsidRDefault="001945FA" w:rsidP="00AB61BE">
      <w:pPr>
        <w:pStyle w:val="Heading10"/>
        <w:spacing w:before="0"/>
        <w:jc w:val="both"/>
        <w:rPr>
          <w:rFonts w:cs="Arial"/>
          <w:b w:val="0"/>
          <w:lang w:val="ru-RU"/>
        </w:rPr>
      </w:pP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BE7496" w:rsidRPr="00721FEF" w:rsidRDefault="008512C6" w:rsidP="00621752">
      <w:pPr>
        <w:autoSpaceDE w:val="0"/>
        <w:autoSpaceDN w:val="0"/>
        <w:adjustRightInd w:val="0"/>
        <w:spacing w:before="0"/>
        <w:rPr>
          <w:rFonts w:eastAsia="TimesNewRomanPSMT" w:cs="Arial"/>
          <w:bCs/>
          <w:color w:val="FF0000"/>
          <w:lang w:val="sr-Latn-RS"/>
        </w:rPr>
      </w:pPr>
      <w:r w:rsidRPr="00F10346">
        <w:rPr>
          <w:rFonts w:eastAsia="TimesNewRomanPSMT" w:cs="Arial"/>
          <w:bCs/>
          <w:color w:val="FF0000"/>
        </w:rPr>
        <w:br w:type="page"/>
      </w:r>
    </w:p>
    <w:p w:rsidR="008D2B23" w:rsidRPr="00F10346" w:rsidRDefault="006A3117" w:rsidP="006A3117">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Pr>
          <w:rFonts w:cs="Arial"/>
          <w:lang w:val="sr-Cyrl-RS"/>
        </w:rPr>
        <w:lastRenderedPageBreak/>
        <w:t>6.</w:t>
      </w:r>
      <w:r w:rsidR="00052CE5">
        <w:rPr>
          <w:rFonts w:cs="Arial"/>
        </w:rPr>
        <w:t>УПУТСТВО</w:t>
      </w:r>
      <w:r w:rsidR="008D2B23" w:rsidRPr="00F10346">
        <w:rPr>
          <w:rFonts w:cs="Arial"/>
        </w:rPr>
        <w:t xml:space="preserve"> </w:t>
      </w:r>
      <w:r w:rsidR="00052CE5">
        <w:rPr>
          <w:rFonts w:cs="Arial"/>
        </w:rPr>
        <w:t>ПОНУЂАЧИМА</w:t>
      </w:r>
      <w:r w:rsidR="008D2B23" w:rsidRPr="00F10346">
        <w:rPr>
          <w:rFonts w:cs="Arial"/>
        </w:rPr>
        <w:t xml:space="preserve"> </w:t>
      </w:r>
      <w:r w:rsidR="00052CE5">
        <w:rPr>
          <w:rFonts w:cs="Arial"/>
        </w:rPr>
        <w:t>КАКО</w:t>
      </w:r>
      <w:r w:rsidR="008D2B23" w:rsidRPr="00F10346">
        <w:rPr>
          <w:rFonts w:cs="Arial"/>
        </w:rPr>
        <w:t xml:space="preserve"> </w:t>
      </w:r>
      <w:r w:rsidR="00052CE5">
        <w:rPr>
          <w:rFonts w:cs="Arial"/>
        </w:rPr>
        <w:t>ДА</w:t>
      </w:r>
      <w:r w:rsidR="008D2B23" w:rsidRPr="00F10346">
        <w:rPr>
          <w:rFonts w:cs="Arial"/>
        </w:rPr>
        <w:t xml:space="preserve"> </w:t>
      </w:r>
      <w:r w:rsidR="00052CE5">
        <w:rPr>
          <w:rFonts w:cs="Arial"/>
        </w:rPr>
        <w:t>САЧИНЕ</w:t>
      </w:r>
      <w:r w:rsidR="008D2B23" w:rsidRPr="00F10346">
        <w:rPr>
          <w:rFonts w:cs="Arial"/>
        </w:rPr>
        <w:t xml:space="preserve"> </w:t>
      </w:r>
      <w:r w:rsidR="00052CE5">
        <w:rPr>
          <w:rFonts w:cs="Arial"/>
        </w:rPr>
        <w:t>ПОНУДУ</w:t>
      </w:r>
      <w:bookmarkEnd w:id="206"/>
    </w:p>
    <w:p w:rsidR="00645F72" w:rsidRPr="00F10346" w:rsidRDefault="00645F72" w:rsidP="00874F5B"/>
    <w:p w:rsidR="008D2B23" w:rsidRPr="00F10346" w:rsidRDefault="00052CE5" w:rsidP="008D2B23">
      <w:pPr>
        <w:pStyle w:val="KDParagraf"/>
        <w:spacing w:before="0"/>
        <w:rPr>
          <w:rFonts w:cs="Arial"/>
          <w:lang w:val="ru-RU"/>
        </w:rPr>
      </w:pPr>
      <w:r>
        <w:rPr>
          <w:rFonts w:cs="Arial"/>
          <w:lang w:val="ru-RU"/>
        </w:rPr>
        <w:t>Конкурсна</w:t>
      </w:r>
      <w:r w:rsidR="008D2B23" w:rsidRPr="00F10346">
        <w:rPr>
          <w:rFonts w:cs="Arial"/>
          <w:lang w:val="ru-RU"/>
        </w:rPr>
        <w:t xml:space="preserve"> </w:t>
      </w:r>
      <w:r>
        <w:rPr>
          <w:rFonts w:cs="Arial"/>
          <w:lang w:val="ru-RU"/>
        </w:rPr>
        <w:t>документација</w:t>
      </w:r>
      <w:r w:rsidR="008D2B23" w:rsidRPr="00F10346">
        <w:rPr>
          <w:rFonts w:cs="Arial"/>
          <w:lang w:val="ru-RU"/>
        </w:rPr>
        <w:t xml:space="preserve"> </w:t>
      </w:r>
      <w:r>
        <w:rPr>
          <w:rFonts w:cs="Arial"/>
          <w:lang w:val="ru-RU"/>
        </w:rPr>
        <w:t>садржи</w:t>
      </w:r>
      <w:r w:rsidR="008D2B23" w:rsidRPr="00F10346">
        <w:rPr>
          <w:rFonts w:cs="Arial"/>
          <w:lang w:val="ru-RU"/>
        </w:rPr>
        <w:t xml:space="preserve"> </w:t>
      </w:r>
      <w:r>
        <w:rPr>
          <w:rFonts w:cs="Arial"/>
          <w:lang w:val="ru-RU"/>
        </w:rPr>
        <w:t>Упутство</w:t>
      </w:r>
      <w:r w:rsidR="008D2B23" w:rsidRPr="00F10346">
        <w:rPr>
          <w:rFonts w:cs="Arial"/>
          <w:lang w:val="ru-RU"/>
        </w:rPr>
        <w:t xml:space="preserve"> </w:t>
      </w:r>
      <w:r>
        <w:rPr>
          <w:rFonts w:cs="Arial"/>
          <w:lang w:val="ru-RU"/>
        </w:rPr>
        <w:t>понуђа</w:t>
      </w:r>
      <w:r w:rsidR="008D2B23" w:rsidRPr="00F10346">
        <w:rPr>
          <w:rFonts w:cs="Arial"/>
          <w:lang w:val="ru-RU"/>
        </w:rPr>
        <w:t>ч</w:t>
      </w:r>
      <w:r>
        <w:rPr>
          <w:rFonts w:cs="Arial"/>
          <w:lang w:val="ru-RU"/>
        </w:rPr>
        <w:t>има</w:t>
      </w:r>
      <w:r w:rsidR="008D2B23" w:rsidRPr="00F10346">
        <w:rPr>
          <w:rFonts w:cs="Arial"/>
          <w:lang w:val="ru-RU"/>
        </w:rPr>
        <w:t xml:space="preserve"> </w:t>
      </w:r>
      <w:r>
        <w:rPr>
          <w:rFonts w:cs="Arial"/>
          <w:lang w:val="ru-RU"/>
        </w:rPr>
        <w:t>како</w:t>
      </w:r>
      <w:r w:rsidR="008D2B23" w:rsidRPr="00F10346">
        <w:rPr>
          <w:rFonts w:cs="Arial"/>
          <w:lang w:val="ru-RU"/>
        </w:rPr>
        <w:t xml:space="preserve"> </w:t>
      </w:r>
      <w:r>
        <w:rPr>
          <w:rFonts w:cs="Arial"/>
          <w:lang w:val="ru-RU"/>
        </w:rPr>
        <w:t>да</w:t>
      </w:r>
      <w:r w:rsidR="008D2B23" w:rsidRPr="00F10346">
        <w:rPr>
          <w:rFonts w:cs="Arial"/>
          <w:lang w:val="ru-RU"/>
        </w:rPr>
        <w:t xml:space="preserve"> </w:t>
      </w:r>
      <w:r>
        <w:rPr>
          <w:rFonts w:cs="Arial"/>
          <w:lang w:val="ru-RU"/>
        </w:rPr>
        <w:t>са</w:t>
      </w:r>
      <w:r w:rsidR="008D2B23" w:rsidRPr="00F10346">
        <w:rPr>
          <w:rFonts w:cs="Arial"/>
          <w:lang w:val="ru-RU"/>
        </w:rPr>
        <w:t>ч</w:t>
      </w:r>
      <w:r>
        <w:rPr>
          <w:rFonts w:cs="Arial"/>
          <w:lang w:val="ru-RU"/>
        </w:rPr>
        <w:t>ине</w:t>
      </w:r>
      <w:r w:rsidR="008D2B23" w:rsidRPr="00F10346">
        <w:rPr>
          <w:rFonts w:cs="Arial"/>
          <w:lang w:val="ru-RU"/>
        </w:rPr>
        <w:t xml:space="preserve"> </w:t>
      </w:r>
      <w:r>
        <w:rPr>
          <w:rFonts w:cs="Arial"/>
          <w:lang w:val="ru-RU"/>
        </w:rPr>
        <w:t>понуду</w:t>
      </w:r>
      <w:r w:rsidR="008D2B23" w:rsidRPr="00F10346">
        <w:rPr>
          <w:rFonts w:cs="Arial"/>
          <w:lang w:val="ru-RU"/>
        </w:rPr>
        <w:t xml:space="preserve"> </w:t>
      </w:r>
      <w:r>
        <w:rPr>
          <w:rFonts w:cs="Arial"/>
          <w:lang w:val="ru-RU"/>
        </w:rPr>
        <w:t>и</w:t>
      </w:r>
      <w:r w:rsidR="008D2B23" w:rsidRPr="00F10346">
        <w:rPr>
          <w:rFonts w:cs="Arial"/>
          <w:lang w:val="ru-RU"/>
        </w:rPr>
        <w:t xml:space="preserve"> </w:t>
      </w:r>
      <w:r>
        <w:rPr>
          <w:rFonts w:cs="Arial"/>
          <w:lang w:val="ru-RU"/>
        </w:rPr>
        <w:t>потребне</w:t>
      </w:r>
      <w:r w:rsidR="008D2B23" w:rsidRPr="00F10346">
        <w:rPr>
          <w:rFonts w:cs="Arial"/>
          <w:lang w:val="ru-RU"/>
        </w:rPr>
        <w:t xml:space="preserve"> </w:t>
      </w:r>
      <w:r>
        <w:rPr>
          <w:rFonts w:cs="Arial"/>
          <w:lang w:val="ru-RU"/>
        </w:rPr>
        <w:t>податке</w:t>
      </w:r>
      <w:r w:rsidR="008D2B23" w:rsidRPr="00F10346">
        <w:rPr>
          <w:rFonts w:cs="Arial"/>
          <w:lang w:val="ru-RU"/>
        </w:rPr>
        <w:t xml:space="preserve"> </w:t>
      </w:r>
      <w:r>
        <w:rPr>
          <w:rFonts w:cs="Arial"/>
          <w:lang w:val="ru-RU"/>
        </w:rPr>
        <w:t>о</w:t>
      </w:r>
      <w:r w:rsidR="008D2B23" w:rsidRPr="00F10346">
        <w:rPr>
          <w:rFonts w:cs="Arial"/>
          <w:lang w:val="ru-RU"/>
        </w:rPr>
        <w:t xml:space="preserve"> </w:t>
      </w:r>
      <w:r>
        <w:rPr>
          <w:rFonts w:cs="Arial"/>
          <w:lang w:val="ru-RU"/>
        </w:rPr>
        <w:t>захтевима</w:t>
      </w:r>
      <w:r w:rsidR="008D2B23" w:rsidRPr="00F10346">
        <w:rPr>
          <w:rFonts w:cs="Arial"/>
          <w:lang w:val="ru-RU"/>
        </w:rPr>
        <w:t xml:space="preserve"> </w:t>
      </w:r>
      <w:r>
        <w:rPr>
          <w:rFonts w:cs="Arial"/>
          <w:lang w:val="ru-RU"/>
        </w:rPr>
        <w:t>Нару</w:t>
      </w:r>
      <w:r w:rsidR="008D2B23" w:rsidRPr="00F10346">
        <w:rPr>
          <w:rFonts w:cs="Arial"/>
          <w:lang w:val="ru-RU"/>
        </w:rPr>
        <w:t>ч</w:t>
      </w:r>
      <w:r>
        <w:rPr>
          <w:rFonts w:cs="Arial"/>
          <w:lang w:val="ru-RU"/>
        </w:rPr>
        <w:t>иоца</w:t>
      </w:r>
      <w:r w:rsidR="008D2B23" w:rsidRPr="00F10346">
        <w:rPr>
          <w:rFonts w:cs="Arial"/>
          <w:lang w:val="ru-RU"/>
        </w:rPr>
        <w:t xml:space="preserve"> </w:t>
      </w:r>
      <w:r>
        <w:rPr>
          <w:rFonts w:cs="Arial"/>
          <w:lang w:val="ru-RU"/>
        </w:rPr>
        <w:t>у</w:t>
      </w:r>
      <w:r w:rsidR="008D2B23" w:rsidRPr="00F10346">
        <w:rPr>
          <w:rFonts w:cs="Arial"/>
          <w:lang w:val="ru-RU"/>
        </w:rPr>
        <w:t xml:space="preserve"> </w:t>
      </w:r>
      <w:r>
        <w:rPr>
          <w:rFonts w:cs="Arial"/>
          <w:lang w:val="ru-RU"/>
        </w:rPr>
        <w:t>погледу</w:t>
      </w:r>
      <w:r w:rsidR="008D2B23" w:rsidRPr="00F10346">
        <w:rPr>
          <w:rFonts w:cs="Arial"/>
          <w:lang w:val="ru-RU"/>
        </w:rPr>
        <w:t xml:space="preserve"> </w:t>
      </w:r>
      <w:r>
        <w:rPr>
          <w:rFonts w:cs="Arial"/>
          <w:lang w:val="ru-RU"/>
        </w:rPr>
        <w:t>садржине</w:t>
      </w:r>
      <w:r w:rsidR="008D2B23" w:rsidRPr="00F10346">
        <w:rPr>
          <w:rFonts w:cs="Arial"/>
          <w:lang w:val="ru-RU"/>
        </w:rPr>
        <w:t xml:space="preserve"> </w:t>
      </w:r>
      <w:r>
        <w:rPr>
          <w:rFonts w:cs="Arial"/>
          <w:lang w:val="ru-RU"/>
        </w:rPr>
        <w:t>понуде</w:t>
      </w:r>
      <w:r w:rsidR="008D2B23" w:rsidRPr="00F10346">
        <w:rPr>
          <w:rFonts w:cs="Arial"/>
          <w:lang w:val="ru-RU"/>
        </w:rPr>
        <w:t xml:space="preserve">, </w:t>
      </w:r>
      <w:r>
        <w:rPr>
          <w:rFonts w:cs="Arial"/>
          <w:lang w:val="ru-RU"/>
        </w:rPr>
        <w:t>као</w:t>
      </w:r>
      <w:r w:rsidR="008D2B23" w:rsidRPr="00F10346">
        <w:rPr>
          <w:rFonts w:cs="Arial"/>
          <w:lang w:val="ru-RU"/>
        </w:rPr>
        <w:t xml:space="preserve"> </w:t>
      </w:r>
      <w:r>
        <w:rPr>
          <w:rFonts w:cs="Arial"/>
          <w:lang w:val="ru-RU"/>
        </w:rPr>
        <w:t>и</w:t>
      </w:r>
      <w:r w:rsidR="008D2B23" w:rsidRPr="00F10346">
        <w:rPr>
          <w:rFonts w:cs="Arial"/>
          <w:lang w:val="ru-RU"/>
        </w:rPr>
        <w:t xml:space="preserve"> </w:t>
      </w:r>
      <w:r>
        <w:rPr>
          <w:rFonts w:cs="Arial"/>
          <w:lang w:val="ru-RU"/>
        </w:rPr>
        <w:t>услове</w:t>
      </w:r>
      <w:r w:rsidR="008D2B23" w:rsidRPr="00F10346">
        <w:rPr>
          <w:rFonts w:cs="Arial"/>
          <w:lang w:val="ru-RU"/>
        </w:rPr>
        <w:t xml:space="preserve"> </w:t>
      </w:r>
      <w:r>
        <w:rPr>
          <w:rFonts w:cs="Arial"/>
          <w:lang w:val="ru-RU"/>
        </w:rPr>
        <w:t>под</w:t>
      </w:r>
      <w:r w:rsidR="008D2B23" w:rsidRPr="00F10346">
        <w:rPr>
          <w:rFonts w:cs="Arial"/>
          <w:lang w:val="ru-RU"/>
        </w:rPr>
        <w:t xml:space="preserve"> </w:t>
      </w:r>
      <w:r>
        <w:rPr>
          <w:rFonts w:cs="Arial"/>
          <w:lang w:val="ru-RU"/>
        </w:rPr>
        <w:t>којима</w:t>
      </w:r>
      <w:r w:rsidR="008D2B23" w:rsidRPr="00F10346">
        <w:rPr>
          <w:rFonts w:cs="Arial"/>
          <w:lang w:val="ru-RU"/>
        </w:rPr>
        <w:t xml:space="preserve"> </w:t>
      </w:r>
      <w:r>
        <w:rPr>
          <w:rFonts w:cs="Arial"/>
          <w:lang w:val="ru-RU"/>
        </w:rPr>
        <w:t>се</w:t>
      </w:r>
      <w:r w:rsidR="008D2B23" w:rsidRPr="00F10346">
        <w:rPr>
          <w:rFonts w:cs="Arial"/>
          <w:lang w:val="ru-RU"/>
        </w:rPr>
        <w:t xml:space="preserve"> </w:t>
      </w:r>
      <w:r>
        <w:rPr>
          <w:rFonts w:cs="Arial"/>
          <w:lang w:val="ru-RU"/>
        </w:rPr>
        <w:t>спроводи</w:t>
      </w:r>
      <w:r w:rsidR="008D2B23" w:rsidRPr="00F10346">
        <w:rPr>
          <w:rFonts w:cs="Arial"/>
          <w:lang w:val="ru-RU"/>
        </w:rPr>
        <w:t xml:space="preserve"> </w:t>
      </w:r>
      <w:r>
        <w:rPr>
          <w:rFonts w:cs="Arial"/>
          <w:lang w:val="ru-RU"/>
        </w:rPr>
        <w:t>поступак</w:t>
      </w:r>
      <w:r w:rsidR="008D2B23" w:rsidRPr="00F10346">
        <w:rPr>
          <w:rFonts w:cs="Arial"/>
          <w:lang w:val="ru-RU"/>
        </w:rPr>
        <w:t xml:space="preserve"> </w:t>
      </w:r>
      <w:r>
        <w:rPr>
          <w:rFonts w:cs="Arial"/>
          <w:lang w:val="ru-RU"/>
        </w:rPr>
        <w:t>избора</w:t>
      </w:r>
      <w:r w:rsidR="008D2B23" w:rsidRPr="00F10346">
        <w:rPr>
          <w:rFonts w:cs="Arial"/>
          <w:lang w:val="ru-RU"/>
        </w:rPr>
        <w:t xml:space="preserve"> </w:t>
      </w:r>
      <w:r>
        <w:rPr>
          <w:rFonts w:cs="Arial"/>
          <w:lang w:val="ru-RU"/>
        </w:rPr>
        <w:t>најповољније</w:t>
      </w:r>
      <w:r w:rsidR="008D2B23" w:rsidRPr="00F10346">
        <w:rPr>
          <w:rFonts w:cs="Arial"/>
          <w:lang w:val="ru-RU"/>
        </w:rPr>
        <w:t xml:space="preserve"> </w:t>
      </w:r>
      <w:r>
        <w:rPr>
          <w:rFonts w:cs="Arial"/>
          <w:lang w:val="ru-RU"/>
        </w:rPr>
        <w:t>понуде</w:t>
      </w:r>
      <w:r w:rsidR="008D2B23" w:rsidRPr="00F10346">
        <w:rPr>
          <w:rFonts w:cs="Arial"/>
          <w:lang w:val="ru-RU"/>
        </w:rPr>
        <w:t xml:space="preserve"> </w:t>
      </w:r>
      <w:r>
        <w:rPr>
          <w:rFonts w:cs="Arial"/>
          <w:lang w:val="ru-RU"/>
        </w:rPr>
        <w:t>у</w:t>
      </w:r>
      <w:r w:rsidR="008D2B23" w:rsidRPr="00F10346">
        <w:rPr>
          <w:rFonts w:cs="Arial"/>
          <w:lang w:val="ru-RU"/>
        </w:rPr>
        <w:t xml:space="preserve"> </w:t>
      </w:r>
      <w:r>
        <w:rPr>
          <w:rFonts w:cs="Arial"/>
          <w:lang w:val="ru-RU"/>
        </w:rPr>
        <w:t>поступку</w:t>
      </w:r>
      <w:r w:rsidR="008D2B23" w:rsidRPr="00F10346">
        <w:rPr>
          <w:rFonts w:cs="Arial"/>
          <w:lang w:val="ru-RU"/>
        </w:rPr>
        <w:t xml:space="preserve"> </w:t>
      </w:r>
      <w:r>
        <w:rPr>
          <w:rFonts w:cs="Arial"/>
          <w:lang w:val="ru-RU"/>
        </w:rPr>
        <w:t>јавне</w:t>
      </w:r>
      <w:r w:rsidR="008D2B23" w:rsidRPr="00F10346">
        <w:rPr>
          <w:rFonts w:cs="Arial"/>
          <w:lang w:val="ru-RU"/>
        </w:rPr>
        <w:t xml:space="preserve"> </w:t>
      </w:r>
      <w:r>
        <w:rPr>
          <w:rFonts w:cs="Arial"/>
          <w:lang w:val="ru-RU"/>
        </w:rPr>
        <w:t>набавке</w:t>
      </w:r>
      <w:r w:rsidR="008D2B23" w:rsidRPr="00F10346">
        <w:rPr>
          <w:rFonts w:cs="Arial"/>
          <w:lang w:val="ru-RU"/>
        </w:rPr>
        <w:t>.</w:t>
      </w:r>
    </w:p>
    <w:p w:rsidR="008D2B23" w:rsidRPr="00F10346" w:rsidRDefault="00052CE5" w:rsidP="008D2B23">
      <w:pPr>
        <w:pStyle w:val="KDParagraf"/>
        <w:spacing w:before="0"/>
        <w:rPr>
          <w:rFonts w:cs="Arial"/>
        </w:rPr>
      </w:pPr>
      <w:r>
        <w:rPr>
          <w:rFonts w:cs="Arial"/>
        </w:rPr>
        <w:t>Понуђа</w:t>
      </w:r>
      <w:r w:rsidR="008D2B23" w:rsidRPr="00F10346">
        <w:rPr>
          <w:rFonts w:cs="Arial"/>
        </w:rPr>
        <w:t xml:space="preserve">ч </w:t>
      </w:r>
      <w:r>
        <w:rPr>
          <w:rFonts w:cs="Arial"/>
        </w:rPr>
        <w:t>мора</w:t>
      </w:r>
      <w:r w:rsidR="008D2B23" w:rsidRPr="00F10346">
        <w:rPr>
          <w:rFonts w:cs="Arial"/>
        </w:rPr>
        <w:t xml:space="preserve"> </w:t>
      </w:r>
      <w:r>
        <w:rPr>
          <w:rFonts w:cs="Arial"/>
        </w:rPr>
        <w:t>да</w:t>
      </w:r>
      <w:r w:rsidR="008D2B23" w:rsidRPr="00F10346">
        <w:rPr>
          <w:rFonts w:cs="Arial"/>
        </w:rPr>
        <w:t xml:space="preserve"> </w:t>
      </w:r>
      <w:r>
        <w:rPr>
          <w:rFonts w:cs="Arial"/>
        </w:rPr>
        <w:t>испуњава</w:t>
      </w:r>
      <w:r w:rsidR="008D2B23" w:rsidRPr="00F10346">
        <w:rPr>
          <w:rFonts w:cs="Arial"/>
        </w:rPr>
        <w:t xml:space="preserve"> </w:t>
      </w:r>
      <w:r>
        <w:rPr>
          <w:rFonts w:cs="Arial"/>
        </w:rPr>
        <w:t>све</w:t>
      </w:r>
      <w:r w:rsidR="008D2B23" w:rsidRPr="00F10346">
        <w:rPr>
          <w:rFonts w:cs="Arial"/>
        </w:rPr>
        <w:t xml:space="preserve"> </w:t>
      </w:r>
      <w:r>
        <w:rPr>
          <w:rFonts w:cs="Arial"/>
        </w:rPr>
        <w:t>услове</w:t>
      </w:r>
      <w:r w:rsidR="008D2B23" w:rsidRPr="00F10346">
        <w:rPr>
          <w:rFonts w:cs="Arial"/>
        </w:rPr>
        <w:t xml:space="preserve"> </w:t>
      </w:r>
      <w:r>
        <w:rPr>
          <w:rFonts w:cs="Arial"/>
        </w:rPr>
        <w:t>одређене</w:t>
      </w:r>
      <w:r w:rsidR="008D2B23" w:rsidRPr="00F10346">
        <w:rPr>
          <w:rFonts w:cs="Arial"/>
        </w:rPr>
        <w:t xml:space="preserve"> </w:t>
      </w:r>
      <w:r>
        <w:rPr>
          <w:rFonts w:cs="Arial"/>
        </w:rPr>
        <w:t>Законом</w:t>
      </w:r>
      <w:r w:rsidR="008D2B23" w:rsidRPr="00F10346">
        <w:rPr>
          <w:rFonts w:cs="Arial"/>
        </w:rPr>
        <w:t xml:space="preserve"> </w:t>
      </w:r>
      <w:r>
        <w:rPr>
          <w:rFonts w:cs="Arial"/>
        </w:rPr>
        <w:t>о</w:t>
      </w:r>
      <w:r w:rsidR="008D2B23" w:rsidRPr="00F10346">
        <w:rPr>
          <w:rFonts w:cs="Arial"/>
        </w:rPr>
        <w:t xml:space="preserve"> </w:t>
      </w:r>
      <w:r>
        <w:rPr>
          <w:rFonts w:cs="Arial"/>
        </w:rPr>
        <w:t>јавним</w:t>
      </w:r>
      <w:r w:rsidR="008D2B23" w:rsidRPr="00F10346">
        <w:rPr>
          <w:rFonts w:cs="Arial"/>
        </w:rPr>
        <w:t xml:space="preserve"> </w:t>
      </w:r>
      <w:r>
        <w:rPr>
          <w:rFonts w:cs="Arial"/>
        </w:rPr>
        <w:t>набавкама</w:t>
      </w:r>
      <w:r w:rsidR="008D2B23" w:rsidRPr="00F10346">
        <w:rPr>
          <w:rFonts w:cs="Arial"/>
        </w:rPr>
        <w:t xml:space="preserve"> (</w:t>
      </w:r>
      <w:r>
        <w:rPr>
          <w:rFonts w:cs="Arial"/>
        </w:rPr>
        <w:t>у</w:t>
      </w:r>
      <w:r w:rsidR="008D2B23" w:rsidRPr="00F10346">
        <w:rPr>
          <w:rFonts w:cs="Arial"/>
        </w:rPr>
        <w:t xml:space="preserve"> </w:t>
      </w:r>
      <w:r>
        <w:rPr>
          <w:rFonts w:cs="Arial"/>
        </w:rPr>
        <w:t>даљем</w:t>
      </w:r>
      <w:r w:rsidR="008D2B23" w:rsidRPr="00F10346">
        <w:rPr>
          <w:rFonts w:cs="Arial"/>
        </w:rPr>
        <w:t xml:space="preserve"> </w:t>
      </w:r>
      <w:r>
        <w:rPr>
          <w:rFonts w:cs="Arial"/>
        </w:rPr>
        <w:t>тексту</w:t>
      </w:r>
      <w:r w:rsidR="008D2B23" w:rsidRPr="00F10346">
        <w:rPr>
          <w:rFonts w:cs="Arial"/>
        </w:rPr>
        <w:t xml:space="preserve">: </w:t>
      </w:r>
      <w:r>
        <w:rPr>
          <w:rFonts w:cs="Arial"/>
        </w:rPr>
        <w:t>Закон</w:t>
      </w:r>
      <w:r w:rsidR="008D2B23" w:rsidRPr="00F10346">
        <w:rPr>
          <w:rFonts w:cs="Arial"/>
        </w:rPr>
        <w:t xml:space="preserve">) </w:t>
      </w:r>
      <w:r>
        <w:rPr>
          <w:rFonts w:cs="Arial"/>
        </w:rPr>
        <w:t>и</w:t>
      </w:r>
      <w:r w:rsidR="008D2B23" w:rsidRPr="00F10346">
        <w:rPr>
          <w:rFonts w:cs="Arial"/>
        </w:rPr>
        <w:t xml:space="preserve"> </w:t>
      </w:r>
      <w:r>
        <w:rPr>
          <w:rFonts w:cs="Arial"/>
        </w:rPr>
        <w:t>конкурсном</w:t>
      </w:r>
      <w:r w:rsidR="008D2B23" w:rsidRPr="00F10346">
        <w:rPr>
          <w:rFonts w:cs="Arial"/>
        </w:rPr>
        <w:t xml:space="preserve"> </w:t>
      </w:r>
      <w:r>
        <w:rPr>
          <w:rFonts w:cs="Arial"/>
        </w:rPr>
        <w:t>документацијом</w:t>
      </w:r>
      <w:r w:rsidR="008D2B23" w:rsidRPr="00F10346">
        <w:rPr>
          <w:rFonts w:cs="Arial"/>
        </w:rPr>
        <w:t xml:space="preserve">. </w:t>
      </w:r>
      <w:proofErr w:type="gramStart"/>
      <w:r>
        <w:rPr>
          <w:rFonts w:cs="Arial"/>
        </w:rPr>
        <w:t>Понуда</w:t>
      </w:r>
      <w:r w:rsidR="008D2B23" w:rsidRPr="00F10346">
        <w:rPr>
          <w:rFonts w:cs="Arial"/>
        </w:rPr>
        <w:t xml:space="preserve"> </w:t>
      </w:r>
      <w:r>
        <w:rPr>
          <w:rFonts w:cs="Arial"/>
        </w:rPr>
        <w:t>се</w:t>
      </w:r>
      <w:r w:rsidR="008D2B23" w:rsidRPr="00F10346">
        <w:rPr>
          <w:rFonts w:cs="Arial"/>
        </w:rPr>
        <w:t xml:space="preserve"> </w:t>
      </w:r>
      <w:r>
        <w:rPr>
          <w:rFonts w:cs="Arial"/>
        </w:rPr>
        <w:t>припрема</w:t>
      </w:r>
      <w:r w:rsidR="008D2B23" w:rsidRPr="00F10346">
        <w:rPr>
          <w:rFonts w:cs="Arial"/>
        </w:rPr>
        <w:t xml:space="preserve"> </w:t>
      </w:r>
      <w:r>
        <w:rPr>
          <w:rFonts w:cs="Arial"/>
        </w:rPr>
        <w:t>и</w:t>
      </w:r>
      <w:r w:rsidR="008D2B23" w:rsidRPr="00F10346">
        <w:rPr>
          <w:rFonts w:cs="Arial"/>
        </w:rPr>
        <w:t xml:space="preserve"> </w:t>
      </w:r>
      <w:r>
        <w:rPr>
          <w:rFonts w:cs="Arial"/>
        </w:rPr>
        <w:t>доставља</w:t>
      </w:r>
      <w:r w:rsidR="008D2B23" w:rsidRPr="00F10346">
        <w:rPr>
          <w:rFonts w:cs="Arial"/>
        </w:rPr>
        <w:t xml:space="preserve"> </w:t>
      </w:r>
      <w:r>
        <w:rPr>
          <w:rFonts w:cs="Arial"/>
        </w:rPr>
        <w:t>на</w:t>
      </w:r>
      <w:r w:rsidR="008D2B23" w:rsidRPr="00F10346">
        <w:rPr>
          <w:rFonts w:cs="Arial"/>
        </w:rPr>
        <w:t xml:space="preserve"> </w:t>
      </w:r>
      <w:r>
        <w:rPr>
          <w:rFonts w:cs="Arial"/>
        </w:rPr>
        <w:t>основу</w:t>
      </w:r>
      <w:r w:rsidR="008D2B23" w:rsidRPr="00F10346">
        <w:rPr>
          <w:rFonts w:cs="Arial"/>
        </w:rPr>
        <w:t xml:space="preserve"> </w:t>
      </w:r>
      <w:r>
        <w:rPr>
          <w:rFonts w:cs="Arial"/>
        </w:rPr>
        <w:t>позива</w:t>
      </w:r>
      <w:r w:rsidR="008D2B23" w:rsidRPr="00F10346">
        <w:rPr>
          <w:rFonts w:cs="Arial"/>
        </w:rPr>
        <w:t xml:space="preserve">, </w:t>
      </w:r>
      <w:r>
        <w:rPr>
          <w:rFonts w:cs="Arial"/>
        </w:rPr>
        <w:t>у</w:t>
      </w:r>
      <w:r w:rsidR="008D2B23" w:rsidRPr="00F10346">
        <w:rPr>
          <w:rFonts w:cs="Arial"/>
        </w:rPr>
        <w:t xml:space="preserve"> </w:t>
      </w:r>
      <w:r>
        <w:rPr>
          <w:rFonts w:cs="Arial"/>
        </w:rPr>
        <w:t>складу</w:t>
      </w:r>
      <w:r w:rsidR="008D2B23" w:rsidRPr="00F10346">
        <w:rPr>
          <w:rFonts w:cs="Arial"/>
        </w:rPr>
        <w:t xml:space="preserve"> </w:t>
      </w:r>
      <w:r>
        <w:rPr>
          <w:rFonts w:cs="Arial"/>
        </w:rPr>
        <w:t>са</w:t>
      </w:r>
      <w:r w:rsidR="008D2B23" w:rsidRPr="00F10346">
        <w:rPr>
          <w:rFonts w:cs="Arial"/>
        </w:rPr>
        <w:t xml:space="preserve"> </w:t>
      </w:r>
      <w:r>
        <w:rPr>
          <w:rFonts w:cs="Arial"/>
        </w:rPr>
        <w:t>конкурсном</w:t>
      </w:r>
      <w:r w:rsidR="008D2B23" w:rsidRPr="00F10346">
        <w:rPr>
          <w:rFonts w:cs="Arial"/>
        </w:rPr>
        <w:t xml:space="preserve"> </w:t>
      </w:r>
      <w:r>
        <w:rPr>
          <w:rFonts w:cs="Arial"/>
        </w:rPr>
        <w:t>документацијом</w:t>
      </w:r>
      <w:r w:rsidR="008D2B23" w:rsidRPr="00F10346">
        <w:rPr>
          <w:rFonts w:cs="Arial"/>
        </w:rPr>
        <w:t xml:space="preserve">, </w:t>
      </w:r>
      <w:r>
        <w:rPr>
          <w:rFonts w:cs="Arial"/>
        </w:rPr>
        <w:t>у</w:t>
      </w:r>
      <w:r w:rsidR="008D2B23" w:rsidRPr="00F10346">
        <w:rPr>
          <w:rFonts w:cs="Arial"/>
        </w:rPr>
        <w:t xml:space="preserve"> </w:t>
      </w:r>
      <w:r>
        <w:rPr>
          <w:rFonts w:cs="Arial"/>
        </w:rPr>
        <w:t>супротном</w:t>
      </w:r>
      <w:r w:rsidR="008D2B23" w:rsidRPr="00F10346">
        <w:rPr>
          <w:rFonts w:cs="Arial"/>
        </w:rPr>
        <w:t xml:space="preserve">, </w:t>
      </w:r>
      <w:r>
        <w:rPr>
          <w:rFonts w:cs="Arial"/>
        </w:rPr>
        <w:t>понуда</w:t>
      </w:r>
      <w:r w:rsidR="008D2B23" w:rsidRPr="00F10346">
        <w:rPr>
          <w:rFonts w:cs="Arial"/>
        </w:rPr>
        <w:t xml:space="preserve"> </w:t>
      </w:r>
      <w:r>
        <w:rPr>
          <w:rFonts w:cs="Arial"/>
        </w:rPr>
        <w:t>се</w:t>
      </w:r>
      <w:r w:rsidR="008D2B23" w:rsidRPr="00F10346">
        <w:rPr>
          <w:rFonts w:cs="Arial"/>
        </w:rPr>
        <w:t xml:space="preserve"> </w:t>
      </w:r>
      <w:r>
        <w:rPr>
          <w:rFonts w:cs="Arial"/>
        </w:rPr>
        <w:t>одбија</w:t>
      </w:r>
      <w:r w:rsidR="008D2B23" w:rsidRPr="00F10346">
        <w:rPr>
          <w:rFonts w:cs="Arial"/>
        </w:rPr>
        <w:t xml:space="preserve"> </w:t>
      </w:r>
      <w:r>
        <w:rPr>
          <w:rFonts w:cs="Arial"/>
        </w:rPr>
        <w:t>као</w:t>
      </w:r>
      <w:r w:rsidR="008D2B23" w:rsidRPr="00F10346">
        <w:rPr>
          <w:rFonts w:cs="Arial"/>
        </w:rPr>
        <w:t xml:space="preserve"> </w:t>
      </w:r>
      <w:r>
        <w:rPr>
          <w:rFonts w:cs="Arial"/>
        </w:rPr>
        <w:t>неприхватљива</w:t>
      </w:r>
      <w:r w:rsidR="008D2B23" w:rsidRPr="00F10346">
        <w:rPr>
          <w:rFonts w:cs="Arial"/>
        </w:rPr>
        <w:t>.</w:t>
      </w:r>
      <w:proofErr w:type="gramEnd"/>
    </w:p>
    <w:p w:rsidR="008D2B23" w:rsidRPr="00F10346" w:rsidRDefault="008D2B23" w:rsidP="008D2B23">
      <w:pPr>
        <w:pStyle w:val="KDParagraf"/>
        <w:spacing w:before="0"/>
        <w:rPr>
          <w:rFonts w:cs="Arial"/>
        </w:rPr>
      </w:pPr>
    </w:p>
    <w:p w:rsidR="008D2B23" w:rsidRPr="00F10346" w:rsidRDefault="00052CE5" w:rsidP="004F1139">
      <w:pPr>
        <w:pStyle w:val="KDPodnaslov2"/>
        <w:numPr>
          <w:ilvl w:val="1"/>
          <w:numId w:val="19"/>
        </w:numPr>
        <w:spacing w:before="0"/>
        <w:jc w:val="both"/>
        <w:rPr>
          <w:rFonts w:cs="Arial"/>
        </w:rPr>
      </w:pPr>
      <w:bookmarkStart w:id="207" w:name="_Toc441651577"/>
      <w:bookmarkStart w:id="208" w:name="_Toc442559888"/>
      <w:r>
        <w:rPr>
          <w:rFonts w:cs="Arial"/>
        </w:rPr>
        <w:t>Језик</w:t>
      </w:r>
      <w:r w:rsidR="008D2B23" w:rsidRPr="00F10346">
        <w:rPr>
          <w:rFonts w:cs="Arial"/>
        </w:rPr>
        <w:t xml:space="preserve"> </w:t>
      </w:r>
      <w:r>
        <w:rPr>
          <w:rFonts w:cs="Arial"/>
        </w:rPr>
        <w:t>на</w:t>
      </w:r>
      <w:r w:rsidR="008D2B23" w:rsidRPr="00F10346">
        <w:rPr>
          <w:rFonts w:cs="Arial"/>
        </w:rPr>
        <w:t xml:space="preserve"> </w:t>
      </w:r>
      <w:r>
        <w:rPr>
          <w:rFonts w:cs="Arial"/>
        </w:rPr>
        <w:t>којем</w:t>
      </w:r>
      <w:r w:rsidR="008D2B23" w:rsidRPr="00F10346">
        <w:rPr>
          <w:rFonts w:cs="Arial"/>
        </w:rPr>
        <w:t xml:space="preserve"> </w:t>
      </w:r>
      <w:r>
        <w:rPr>
          <w:rFonts w:cs="Arial"/>
        </w:rPr>
        <w:t>понуда</w:t>
      </w:r>
      <w:r w:rsidR="008D2B23" w:rsidRPr="00F10346">
        <w:rPr>
          <w:rFonts w:cs="Arial"/>
        </w:rPr>
        <w:t xml:space="preserve"> </w:t>
      </w:r>
      <w:r>
        <w:rPr>
          <w:rFonts w:cs="Arial"/>
        </w:rPr>
        <w:t>мора</w:t>
      </w:r>
      <w:r w:rsidR="008D2B23" w:rsidRPr="00F10346">
        <w:rPr>
          <w:rFonts w:cs="Arial"/>
        </w:rPr>
        <w:t xml:space="preserve"> </w:t>
      </w:r>
      <w:r>
        <w:rPr>
          <w:rFonts w:cs="Arial"/>
        </w:rPr>
        <w:t>бити</w:t>
      </w:r>
      <w:r w:rsidR="008D2B23" w:rsidRPr="00F10346">
        <w:rPr>
          <w:rFonts w:cs="Arial"/>
        </w:rPr>
        <w:t xml:space="preserve"> </w:t>
      </w:r>
      <w:r>
        <w:rPr>
          <w:rFonts w:cs="Arial"/>
        </w:rPr>
        <w:t>састављена</w:t>
      </w:r>
      <w:bookmarkEnd w:id="207"/>
      <w:bookmarkEnd w:id="208"/>
    </w:p>
    <w:p w:rsidR="008D2B23" w:rsidRDefault="00052CE5" w:rsidP="008D2B23">
      <w:pPr>
        <w:pStyle w:val="KDParagraf"/>
        <w:spacing w:before="0"/>
        <w:rPr>
          <w:rFonts w:cs="Arial"/>
        </w:rPr>
      </w:pPr>
      <w:proofErr w:type="gramStart"/>
      <w:r>
        <w:rPr>
          <w:rFonts w:cs="Arial"/>
        </w:rPr>
        <w:t>Нару</w:t>
      </w:r>
      <w:r w:rsidR="008D2B23" w:rsidRPr="00F10346">
        <w:rPr>
          <w:rFonts w:cs="Arial"/>
        </w:rPr>
        <w:t>ч</w:t>
      </w:r>
      <w:r>
        <w:rPr>
          <w:rFonts w:cs="Arial"/>
        </w:rPr>
        <w:t>илац</w:t>
      </w:r>
      <w:r w:rsidR="008D2B23" w:rsidRPr="00F10346">
        <w:rPr>
          <w:rFonts w:cs="Arial"/>
        </w:rPr>
        <w:t xml:space="preserve"> </w:t>
      </w:r>
      <w:r>
        <w:rPr>
          <w:rFonts w:cs="Arial"/>
        </w:rPr>
        <w:t>је</w:t>
      </w:r>
      <w:r w:rsidR="008D2B23" w:rsidRPr="00F10346">
        <w:rPr>
          <w:rFonts w:cs="Arial"/>
        </w:rPr>
        <w:t xml:space="preserve"> </w:t>
      </w:r>
      <w:r>
        <w:rPr>
          <w:rFonts w:cs="Arial"/>
        </w:rPr>
        <w:t>припремио</w:t>
      </w:r>
      <w:r w:rsidR="008D2B23" w:rsidRPr="00F10346">
        <w:rPr>
          <w:rFonts w:cs="Arial"/>
        </w:rPr>
        <w:t xml:space="preserve"> </w:t>
      </w:r>
      <w:r>
        <w:rPr>
          <w:rFonts w:cs="Arial"/>
        </w:rPr>
        <w:t>конкурсну</w:t>
      </w:r>
      <w:r w:rsidR="008D2B23" w:rsidRPr="00F10346">
        <w:rPr>
          <w:rFonts w:cs="Arial"/>
        </w:rPr>
        <w:t xml:space="preserve"> </w:t>
      </w:r>
      <w:r>
        <w:rPr>
          <w:rFonts w:cs="Arial"/>
        </w:rPr>
        <w:t>документацију</w:t>
      </w:r>
      <w:r w:rsidR="008D2B23" w:rsidRPr="00F10346">
        <w:rPr>
          <w:rFonts w:cs="Arial"/>
        </w:rPr>
        <w:t xml:space="preserve"> </w:t>
      </w:r>
      <w:r>
        <w:rPr>
          <w:rFonts w:cs="Arial"/>
        </w:rPr>
        <w:t>на</w:t>
      </w:r>
      <w:r w:rsidR="008D2B23" w:rsidRPr="00F10346">
        <w:rPr>
          <w:rFonts w:cs="Arial"/>
        </w:rPr>
        <w:t xml:space="preserve"> </w:t>
      </w:r>
      <w:r>
        <w:rPr>
          <w:rFonts w:cs="Arial"/>
        </w:rPr>
        <w:t>српском</w:t>
      </w:r>
      <w:r w:rsidR="008D2B23" w:rsidRPr="00F10346">
        <w:rPr>
          <w:rFonts w:cs="Arial"/>
        </w:rPr>
        <w:t xml:space="preserve"> </w:t>
      </w:r>
      <w:r>
        <w:rPr>
          <w:rFonts w:cs="Arial"/>
        </w:rPr>
        <w:t>језику</w:t>
      </w:r>
      <w:r w:rsidR="008D2B23" w:rsidRPr="00F10346">
        <w:rPr>
          <w:rFonts w:cs="Arial"/>
        </w:rPr>
        <w:t xml:space="preserve"> </w:t>
      </w:r>
      <w:r>
        <w:rPr>
          <w:rFonts w:cs="Arial"/>
        </w:rPr>
        <w:t>и</w:t>
      </w:r>
      <w:r w:rsidR="008D2B23" w:rsidRPr="00F10346">
        <w:rPr>
          <w:rFonts w:cs="Arial"/>
        </w:rPr>
        <w:t xml:space="preserve"> </w:t>
      </w:r>
      <w:r>
        <w:rPr>
          <w:rFonts w:cs="Arial"/>
        </w:rPr>
        <w:t>водиће</w:t>
      </w:r>
      <w:r w:rsidR="008D2B23" w:rsidRPr="00F10346">
        <w:rPr>
          <w:rFonts w:cs="Arial"/>
        </w:rPr>
        <w:t xml:space="preserve"> </w:t>
      </w:r>
      <w:r>
        <w:rPr>
          <w:rFonts w:cs="Arial"/>
        </w:rPr>
        <w:t>поступак</w:t>
      </w:r>
      <w:r w:rsidR="008D2B23" w:rsidRPr="00F10346">
        <w:rPr>
          <w:rFonts w:cs="Arial"/>
        </w:rPr>
        <w:t xml:space="preserve"> </w:t>
      </w:r>
      <w:r>
        <w:rPr>
          <w:rFonts w:cs="Arial"/>
        </w:rPr>
        <w:t>јавне</w:t>
      </w:r>
      <w:r w:rsidR="008D2B23" w:rsidRPr="00F10346">
        <w:rPr>
          <w:rFonts w:cs="Arial"/>
        </w:rPr>
        <w:t xml:space="preserve"> </w:t>
      </w:r>
      <w:r>
        <w:rPr>
          <w:rFonts w:cs="Arial"/>
        </w:rPr>
        <w:t>набавке</w:t>
      </w:r>
      <w:r w:rsidR="008D2B23" w:rsidRPr="00F10346">
        <w:rPr>
          <w:rFonts w:cs="Arial"/>
        </w:rPr>
        <w:t xml:space="preserve"> </w:t>
      </w:r>
      <w:r>
        <w:rPr>
          <w:rFonts w:cs="Arial"/>
        </w:rPr>
        <w:t>на</w:t>
      </w:r>
      <w:r w:rsidR="008D2B23" w:rsidRPr="00F10346">
        <w:rPr>
          <w:rFonts w:cs="Arial"/>
        </w:rPr>
        <w:t xml:space="preserve"> </w:t>
      </w:r>
      <w:r>
        <w:rPr>
          <w:rFonts w:cs="Arial"/>
        </w:rPr>
        <w:t>српском</w:t>
      </w:r>
      <w:r w:rsidR="008D2B23" w:rsidRPr="00F10346">
        <w:rPr>
          <w:rFonts w:cs="Arial"/>
        </w:rPr>
        <w:t xml:space="preserve"> </w:t>
      </w:r>
      <w:r>
        <w:rPr>
          <w:rFonts w:cs="Arial"/>
        </w:rPr>
        <w:t>језику</w:t>
      </w:r>
      <w:r w:rsidR="008D2B23" w:rsidRPr="00F10346">
        <w:rPr>
          <w:rFonts w:cs="Arial"/>
        </w:rPr>
        <w:t>.</w:t>
      </w:r>
      <w:proofErr w:type="gramEnd"/>
    </w:p>
    <w:p w:rsidR="00721FEF" w:rsidRPr="00721FEF" w:rsidRDefault="00052CE5" w:rsidP="00721FEF">
      <w:pPr>
        <w:pStyle w:val="KDKomentar"/>
        <w:spacing w:before="0"/>
        <w:rPr>
          <w:rFonts w:cs="Arial"/>
          <w:b/>
          <w:i w:val="0"/>
          <w:color w:val="000000" w:themeColor="text1"/>
          <w:sz w:val="22"/>
          <w:szCs w:val="22"/>
        </w:rPr>
      </w:pPr>
      <w:r>
        <w:rPr>
          <w:rFonts w:cs="Arial"/>
          <w:b/>
          <w:i w:val="0"/>
          <w:color w:val="000000" w:themeColor="text1"/>
          <w:sz w:val="22"/>
          <w:szCs w:val="22"/>
        </w:rPr>
        <w:t>Понуда</w:t>
      </w:r>
      <w:r w:rsidR="00721FEF" w:rsidRPr="00721FEF">
        <w:rPr>
          <w:rFonts w:cs="Arial"/>
          <w:b/>
          <w:i w:val="0"/>
          <w:color w:val="000000" w:themeColor="text1"/>
          <w:sz w:val="22"/>
          <w:szCs w:val="22"/>
        </w:rPr>
        <w:t xml:space="preserve"> </w:t>
      </w:r>
      <w:r>
        <w:rPr>
          <w:rFonts w:cs="Arial"/>
          <w:b/>
          <w:i w:val="0"/>
          <w:color w:val="000000" w:themeColor="text1"/>
          <w:sz w:val="22"/>
          <w:szCs w:val="22"/>
        </w:rPr>
        <w:t>са</w:t>
      </w:r>
      <w:r w:rsidR="00721FEF" w:rsidRPr="00721FEF">
        <w:rPr>
          <w:rFonts w:cs="Arial"/>
          <w:b/>
          <w:i w:val="0"/>
          <w:color w:val="000000" w:themeColor="text1"/>
          <w:sz w:val="22"/>
          <w:szCs w:val="22"/>
        </w:rPr>
        <w:t xml:space="preserve"> </w:t>
      </w:r>
      <w:r>
        <w:rPr>
          <w:rFonts w:cs="Arial"/>
          <w:b/>
          <w:i w:val="0"/>
          <w:color w:val="000000" w:themeColor="text1"/>
          <w:sz w:val="22"/>
          <w:szCs w:val="22"/>
        </w:rPr>
        <w:t>свим</w:t>
      </w:r>
      <w:r w:rsidR="00721FEF" w:rsidRPr="00721FEF">
        <w:rPr>
          <w:rFonts w:cs="Arial"/>
          <w:b/>
          <w:i w:val="0"/>
          <w:color w:val="000000" w:themeColor="text1"/>
          <w:sz w:val="22"/>
          <w:szCs w:val="22"/>
        </w:rPr>
        <w:t xml:space="preserve"> </w:t>
      </w:r>
      <w:r>
        <w:rPr>
          <w:rFonts w:cs="Arial"/>
          <w:b/>
          <w:i w:val="0"/>
          <w:color w:val="000000" w:themeColor="text1"/>
          <w:sz w:val="22"/>
          <w:szCs w:val="22"/>
        </w:rPr>
        <w:t>прилозима</w:t>
      </w:r>
      <w:r w:rsidR="00721FEF" w:rsidRPr="00721FEF">
        <w:rPr>
          <w:rFonts w:cs="Arial"/>
          <w:b/>
          <w:i w:val="0"/>
          <w:color w:val="000000" w:themeColor="text1"/>
          <w:sz w:val="22"/>
          <w:szCs w:val="22"/>
        </w:rPr>
        <w:t xml:space="preserve"> </w:t>
      </w:r>
      <w:r>
        <w:rPr>
          <w:rFonts w:cs="Arial"/>
          <w:b/>
          <w:i w:val="0"/>
          <w:color w:val="000000" w:themeColor="text1"/>
          <w:sz w:val="22"/>
          <w:szCs w:val="22"/>
        </w:rPr>
        <w:t>мора</w:t>
      </w:r>
      <w:r w:rsidR="00721FEF" w:rsidRPr="00721FEF">
        <w:rPr>
          <w:rFonts w:cs="Arial"/>
          <w:b/>
          <w:i w:val="0"/>
          <w:color w:val="000000" w:themeColor="text1"/>
          <w:sz w:val="22"/>
          <w:szCs w:val="22"/>
        </w:rPr>
        <w:t xml:space="preserve"> </w:t>
      </w:r>
      <w:r>
        <w:rPr>
          <w:rFonts w:cs="Arial"/>
          <w:b/>
          <w:i w:val="0"/>
          <w:color w:val="000000" w:themeColor="text1"/>
          <w:sz w:val="22"/>
          <w:szCs w:val="22"/>
        </w:rPr>
        <w:t>бити</w:t>
      </w:r>
      <w:r w:rsidR="00721FEF" w:rsidRPr="00721FEF">
        <w:rPr>
          <w:rFonts w:cs="Arial"/>
          <w:b/>
          <w:i w:val="0"/>
          <w:color w:val="000000" w:themeColor="text1"/>
          <w:sz w:val="22"/>
          <w:szCs w:val="22"/>
        </w:rPr>
        <w:t xml:space="preserve"> </w:t>
      </w:r>
      <w:r>
        <w:rPr>
          <w:rFonts w:cs="Arial"/>
          <w:b/>
          <w:i w:val="0"/>
          <w:color w:val="000000" w:themeColor="text1"/>
          <w:sz w:val="22"/>
          <w:szCs w:val="22"/>
        </w:rPr>
        <w:t>са</w:t>
      </w:r>
      <w:r w:rsidR="00721FEF" w:rsidRPr="00721FEF">
        <w:rPr>
          <w:rFonts w:cs="Arial"/>
          <w:b/>
          <w:i w:val="0"/>
          <w:color w:val="000000" w:themeColor="text1"/>
          <w:sz w:val="22"/>
          <w:szCs w:val="22"/>
        </w:rPr>
        <w:t>ч</w:t>
      </w:r>
      <w:r>
        <w:rPr>
          <w:rFonts w:cs="Arial"/>
          <w:b/>
          <w:i w:val="0"/>
          <w:color w:val="000000" w:themeColor="text1"/>
          <w:sz w:val="22"/>
          <w:szCs w:val="22"/>
        </w:rPr>
        <w:t>ињена</w:t>
      </w:r>
      <w:r w:rsidR="00721FEF" w:rsidRPr="00721FEF">
        <w:rPr>
          <w:rFonts w:cs="Arial"/>
          <w:b/>
          <w:i w:val="0"/>
          <w:color w:val="000000" w:themeColor="text1"/>
          <w:sz w:val="22"/>
          <w:szCs w:val="22"/>
        </w:rPr>
        <w:t xml:space="preserve"> </w:t>
      </w:r>
      <w:r>
        <w:rPr>
          <w:rFonts w:cs="Arial"/>
          <w:b/>
          <w:i w:val="0"/>
          <w:color w:val="000000" w:themeColor="text1"/>
          <w:sz w:val="22"/>
          <w:szCs w:val="22"/>
        </w:rPr>
        <w:t>на</w:t>
      </w:r>
      <w:r w:rsidR="00721FEF" w:rsidRPr="00721FEF">
        <w:rPr>
          <w:rFonts w:cs="Arial"/>
          <w:b/>
          <w:i w:val="0"/>
          <w:color w:val="000000" w:themeColor="text1"/>
          <w:sz w:val="22"/>
          <w:szCs w:val="22"/>
        </w:rPr>
        <w:t xml:space="preserve"> </w:t>
      </w:r>
      <w:r>
        <w:rPr>
          <w:rFonts w:cs="Arial"/>
          <w:b/>
          <w:i w:val="0"/>
          <w:color w:val="000000" w:themeColor="text1"/>
          <w:sz w:val="22"/>
          <w:szCs w:val="22"/>
        </w:rPr>
        <w:t>српском</w:t>
      </w:r>
      <w:r w:rsidR="00721FEF" w:rsidRPr="00721FEF">
        <w:rPr>
          <w:rFonts w:cs="Arial"/>
          <w:b/>
          <w:i w:val="0"/>
          <w:color w:val="000000" w:themeColor="text1"/>
          <w:sz w:val="22"/>
          <w:szCs w:val="22"/>
        </w:rPr>
        <w:t xml:space="preserve"> </w:t>
      </w:r>
      <w:r>
        <w:rPr>
          <w:rFonts w:cs="Arial"/>
          <w:b/>
          <w:i w:val="0"/>
          <w:color w:val="000000" w:themeColor="text1"/>
          <w:sz w:val="22"/>
          <w:szCs w:val="22"/>
        </w:rPr>
        <w:t>језику</w:t>
      </w:r>
      <w:r w:rsidR="00721FEF" w:rsidRPr="00721FEF">
        <w:rPr>
          <w:rFonts w:cs="Arial"/>
          <w:b/>
          <w:i w:val="0"/>
          <w:color w:val="000000" w:themeColor="text1"/>
          <w:sz w:val="22"/>
          <w:szCs w:val="22"/>
        </w:rPr>
        <w:t>.</w:t>
      </w:r>
    </w:p>
    <w:p w:rsidR="008D2B23" w:rsidRPr="00F10346" w:rsidRDefault="008D2B23" w:rsidP="008D2B23">
      <w:pPr>
        <w:pStyle w:val="KDParagraf"/>
        <w:spacing w:before="0"/>
        <w:rPr>
          <w:rFonts w:cs="Arial"/>
          <w:lang w:val="ru-RU" w:eastAsia="sr-Latn-CS"/>
        </w:rPr>
      </w:pPr>
    </w:p>
    <w:p w:rsidR="008D2B23" w:rsidRPr="00F10346" w:rsidRDefault="00052CE5" w:rsidP="004F1139">
      <w:pPr>
        <w:pStyle w:val="KDPodnaslov2"/>
        <w:numPr>
          <w:ilvl w:val="1"/>
          <w:numId w:val="19"/>
        </w:numPr>
        <w:spacing w:before="0"/>
        <w:jc w:val="both"/>
        <w:rPr>
          <w:rFonts w:cs="Arial"/>
        </w:rPr>
      </w:pPr>
      <w:bookmarkStart w:id="209" w:name="_Toc441651578"/>
      <w:bookmarkStart w:id="210" w:name="_Toc442559889"/>
      <w:r>
        <w:rPr>
          <w:rFonts w:cs="Arial"/>
        </w:rPr>
        <w:t>На</w:t>
      </w:r>
      <w:r w:rsidR="008D2B23" w:rsidRPr="00F10346">
        <w:rPr>
          <w:rFonts w:cs="Arial"/>
        </w:rPr>
        <w:t>ч</w:t>
      </w:r>
      <w:r>
        <w:rPr>
          <w:rFonts w:cs="Arial"/>
        </w:rPr>
        <w:t>ин</w:t>
      </w:r>
      <w:r w:rsidR="008D2B23" w:rsidRPr="00F10346">
        <w:rPr>
          <w:rFonts w:cs="Arial"/>
        </w:rPr>
        <w:t xml:space="preserve"> </w:t>
      </w:r>
      <w:r>
        <w:rPr>
          <w:rFonts w:cs="Arial"/>
        </w:rPr>
        <w:t>састављања</w:t>
      </w:r>
      <w:r w:rsidR="008D2B23" w:rsidRPr="00F10346">
        <w:rPr>
          <w:rFonts w:cs="Arial"/>
        </w:rPr>
        <w:t xml:space="preserve"> </w:t>
      </w:r>
      <w:r>
        <w:rPr>
          <w:rFonts w:cs="Arial"/>
        </w:rPr>
        <w:t>и</w:t>
      </w:r>
      <w:r w:rsidR="00FC355A" w:rsidRPr="00F10346">
        <w:rPr>
          <w:rFonts w:cs="Arial"/>
        </w:rPr>
        <w:t xml:space="preserve"> </w:t>
      </w:r>
      <w:r>
        <w:rPr>
          <w:rFonts w:cs="Arial"/>
        </w:rPr>
        <w:t>подно</w:t>
      </w:r>
      <w:r w:rsidR="00FC355A" w:rsidRPr="00F10346">
        <w:rPr>
          <w:rFonts w:cs="Arial"/>
        </w:rPr>
        <w:t>ш</w:t>
      </w:r>
      <w:r>
        <w:rPr>
          <w:rFonts w:cs="Arial"/>
        </w:rPr>
        <w:t>ења</w:t>
      </w:r>
      <w:r w:rsidR="00FC355A" w:rsidRPr="00F10346">
        <w:rPr>
          <w:rFonts w:cs="Arial"/>
        </w:rPr>
        <w:t xml:space="preserve"> </w:t>
      </w:r>
      <w:r>
        <w:rPr>
          <w:rFonts w:cs="Arial"/>
        </w:rPr>
        <w:t>понуде</w:t>
      </w:r>
      <w:bookmarkEnd w:id="209"/>
      <w:bookmarkEnd w:id="210"/>
    </w:p>
    <w:p w:rsidR="008D2B23" w:rsidRPr="00F10346" w:rsidRDefault="00052CE5" w:rsidP="008D2B23">
      <w:pPr>
        <w:pStyle w:val="KDParagraf"/>
        <w:spacing w:before="0"/>
        <w:rPr>
          <w:rFonts w:cs="Arial"/>
          <w:lang w:val="ru-RU"/>
        </w:rPr>
      </w:pPr>
      <w:r>
        <w:rPr>
          <w:rFonts w:cs="Arial"/>
          <w:lang w:val="ru-RU"/>
        </w:rPr>
        <w:t>Понуђа</w:t>
      </w:r>
      <w:r w:rsidR="008D2B23" w:rsidRPr="00F10346">
        <w:rPr>
          <w:rFonts w:cs="Arial"/>
          <w:lang w:val="ru-RU"/>
        </w:rPr>
        <w:t xml:space="preserve">ч </w:t>
      </w:r>
      <w:r>
        <w:rPr>
          <w:rFonts w:cs="Arial"/>
          <w:lang w:val="ru-RU"/>
        </w:rPr>
        <w:t>је</w:t>
      </w:r>
      <w:r w:rsidR="008D2B23" w:rsidRPr="00F10346">
        <w:rPr>
          <w:rFonts w:cs="Arial"/>
          <w:lang w:val="ru-RU"/>
        </w:rPr>
        <w:t xml:space="preserve"> </w:t>
      </w:r>
      <w:r>
        <w:rPr>
          <w:rFonts w:cs="Arial"/>
          <w:lang w:val="ru-RU"/>
        </w:rPr>
        <w:t>обавезан</w:t>
      </w:r>
      <w:r w:rsidR="008D2B23" w:rsidRPr="00F10346">
        <w:rPr>
          <w:rFonts w:cs="Arial"/>
          <w:lang w:val="ru-RU"/>
        </w:rPr>
        <w:t xml:space="preserve"> </w:t>
      </w:r>
      <w:r>
        <w:rPr>
          <w:rFonts w:cs="Arial"/>
          <w:lang w:val="ru-RU"/>
        </w:rPr>
        <w:t>да</w:t>
      </w:r>
      <w:r w:rsidR="008D2B23" w:rsidRPr="00F10346">
        <w:rPr>
          <w:rFonts w:cs="Arial"/>
          <w:lang w:val="ru-RU"/>
        </w:rPr>
        <w:t xml:space="preserve"> </w:t>
      </w:r>
      <w:r>
        <w:rPr>
          <w:rFonts w:cs="Arial"/>
          <w:lang w:val="ru-RU"/>
        </w:rPr>
        <w:t>са</w:t>
      </w:r>
      <w:r w:rsidR="008D2B23" w:rsidRPr="00F10346">
        <w:rPr>
          <w:rFonts w:cs="Arial"/>
          <w:lang w:val="ru-RU"/>
        </w:rPr>
        <w:t>ч</w:t>
      </w:r>
      <w:r>
        <w:rPr>
          <w:rFonts w:cs="Arial"/>
          <w:lang w:val="ru-RU"/>
        </w:rPr>
        <w:t>ини</w:t>
      </w:r>
      <w:r w:rsidR="008D2B23" w:rsidRPr="00F10346">
        <w:rPr>
          <w:rFonts w:cs="Arial"/>
          <w:lang w:val="ru-RU"/>
        </w:rPr>
        <w:t xml:space="preserve"> </w:t>
      </w:r>
      <w:r>
        <w:rPr>
          <w:rFonts w:cs="Arial"/>
          <w:lang w:val="ru-RU"/>
        </w:rPr>
        <w:t>понуду</w:t>
      </w:r>
      <w:r w:rsidR="008D2B23" w:rsidRPr="00F10346">
        <w:rPr>
          <w:rFonts w:cs="Arial"/>
          <w:lang w:val="ru-RU"/>
        </w:rPr>
        <w:t xml:space="preserve"> </w:t>
      </w:r>
      <w:r>
        <w:rPr>
          <w:rFonts w:cs="Arial"/>
          <w:lang w:val="ru-RU"/>
        </w:rPr>
        <w:t>тако</w:t>
      </w:r>
      <w:r w:rsidR="008D2B23" w:rsidRPr="00F10346">
        <w:rPr>
          <w:rFonts w:cs="Arial"/>
          <w:lang w:val="ru-RU"/>
        </w:rPr>
        <w:t xml:space="preserve"> ш</w:t>
      </w:r>
      <w:r>
        <w:rPr>
          <w:rFonts w:cs="Arial"/>
          <w:lang w:val="ru-RU"/>
        </w:rPr>
        <w:t>то</w:t>
      </w:r>
      <w:r w:rsidR="004C0B83">
        <w:rPr>
          <w:rFonts w:cs="Arial"/>
          <w:lang w:val="ru-RU"/>
        </w:rPr>
        <w:t xml:space="preserve"> </w:t>
      </w:r>
      <w:r>
        <w:rPr>
          <w:rFonts w:cs="Arial"/>
          <w:lang w:val="ru-RU"/>
        </w:rPr>
        <w:t>уписује</w:t>
      </w:r>
      <w:r w:rsidR="008D2B23" w:rsidRPr="00F10346">
        <w:rPr>
          <w:rFonts w:cs="Arial"/>
          <w:lang w:val="ru-RU"/>
        </w:rPr>
        <w:t xml:space="preserve"> </w:t>
      </w:r>
      <w:r>
        <w:rPr>
          <w:rFonts w:cs="Arial"/>
          <w:lang w:val="ru-RU"/>
        </w:rPr>
        <w:t>тражене</w:t>
      </w:r>
      <w:r w:rsidR="008D2B23" w:rsidRPr="00F10346">
        <w:rPr>
          <w:rFonts w:cs="Arial"/>
          <w:lang w:val="ru-RU"/>
        </w:rPr>
        <w:t xml:space="preserve"> </w:t>
      </w:r>
      <w:r>
        <w:rPr>
          <w:rFonts w:cs="Arial"/>
          <w:lang w:val="ru-RU"/>
        </w:rPr>
        <w:t>податке</w:t>
      </w:r>
      <w:r w:rsidR="008D2B23" w:rsidRPr="00F10346">
        <w:rPr>
          <w:rFonts w:cs="Arial"/>
          <w:lang w:val="ru-RU"/>
        </w:rPr>
        <w:t xml:space="preserve"> </w:t>
      </w:r>
      <w:r>
        <w:rPr>
          <w:rFonts w:cs="Arial"/>
          <w:lang w:val="ru-RU"/>
        </w:rPr>
        <w:t>у</w:t>
      </w:r>
      <w:r w:rsidR="008D2B23" w:rsidRPr="00F10346">
        <w:rPr>
          <w:rFonts w:cs="Arial"/>
          <w:lang w:val="ru-RU"/>
        </w:rPr>
        <w:t xml:space="preserve"> </w:t>
      </w:r>
      <w:r>
        <w:rPr>
          <w:rFonts w:cs="Arial"/>
          <w:lang w:val="ru-RU"/>
        </w:rPr>
        <w:t>обрасце</w:t>
      </w:r>
      <w:r w:rsidR="008D2B23" w:rsidRPr="00F10346">
        <w:rPr>
          <w:rFonts w:cs="Arial"/>
          <w:lang w:val="ru-RU"/>
        </w:rPr>
        <w:t xml:space="preserve"> </w:t>
      </w:r>
      <w:r>
        <w:rPr>
          <w:rFonts w:cs="Arial"/>
          <w:lang w:val="ru-RU"/>
        </w:rPr>
        <w:t>који</w:t>
      </w:r>
      <w:r w:rsidR="008D2B23" w:rsidRPr="00F10346">
        <w:rPr>
          <w:rFonts w:cs="Arial"/>
          <w:lang w:val="ru-RU"/>
        </w:rPr>
        <w:t xml:space="preserve"> </w:t>
      </w:r>
      <w:r>
        <w:rPr>
          <w:rFonts w:cs="Arial"/>
          <w:lang w:val="ru-RU"/>
        </w:rPr>
        <w:t>су</w:t>
      </w:r>
      <w:r w:rsidR="008D2B23" w:rsidRPr="00F10346">
        <w:rPr>
          <w:rFonts w:cs="Arial"/>
          <w:lang w:val="ru-RU"/>
        </w:rPr>
        <w:t xml:space="preserve"> </w:t>
      </w:r>
      <w:r>
        <w:rPr>
          <w:rFonts w:cs="Arial"/>
          <w:lang w:val="ru-RU"/>
        </w:rPr>
        <w:t>саставни</w:t>
      </w:r>
      <w:r w:rsidR="00613B13" w:rsidRPr="00F10346">
        <w:rPr>
          <w:rFonts w:cs="Arial"/>
          <w:lang w:val="ru-RU"/>
        </w:rPr>
        <w:t xml:space="preserve"> </w:t>
      </w:r>
      <w:r>
        <w:rPr>
          <w:rFonts w:cs="Arial"/>
          <w:lang w:val="ru-RU"/>
        </w:rPr>
        <w:t>део</w:t>
      </w:r>
      <w:r w:rsidR="00613B13" w:rsidRPr="00F10346">
        <w:rPr>
          <w:rFonts w:cs="Arial"/>
          <w:lang w:val="ru-RU"/>
        </w:rPr>
        <w:t xml:space="preserve"> </w:t>
      </w:r>
      <w:r>
        <w:rPr>
          <w:rFonts w:cs="Arial"/>
          <w:lang w:val="ru-RU"/>
        </w:rPr>
        <w:t>конкурсне</w:t>
      </w:r>
      <w:r w:rsidR="00613B13" w:rsidRPr="00F10346">
        <w:rPr>
          <w:rFonts w:cs="Arial"/>
          <w:lang w:val="ru-RU"/>
        </w:rPr>
        <w:t xml:space="preserve"> </w:t>
      </w:r>
      <w:r>
        <w:rPr>
          <w:rFonts w:cs="Arial"/>
          <w:lang w:val="ru-RU"/>
        </w:rPr>
        <w:t>документације</w:t>
      </w:r>
      <w:r w:rsidR="00613B13" w:rsidRPr="00F10346">
        <w:rPr>
          <w:rFonts w:cs="Arial"/>
          <w:lang w:val="ru-RU"/>
        </w:rPr>
        <w:t xml:space="preserve"> </w:t>
      </w:r>
      <w:r>
        <w:rPr>
          <w:rFonts w:cs="Arial"/>
          <w:lang w:val="ru-RU"/>
        </w:rPr>
        <w:t>и</w:t>
      </w:r>
      <w:r w:rsidR="008D2B23" w:rsidRPr="00F10346">
        <w:rPr>
          <w:rFonts w:cs="Arial"/>
          <w:lang w:val="ru-RU"/>
        </w:rPr>
        <w:t xml:space="preserve"> </w:t>
      </w:r>
      <w:r>
        <w:rPr>
          <w:rFonts w:cs="Arial"/>
          <w:lang w:val="ru-RU"/>
        </w:rPr>
        <w:t>оверава</w:t>
      </w:r>
      <w:r w:rsidR="008D2B23" w:rsidRPr="00F10346">
        <w:rPr>
          <w:rFonts w:cs="Arial"/>
          <w:lang w:val="ru-RU"/>
        </w:rPr>
        <w:t xml:space="preserve"> </w:t>
      </w:r>
      <w:r>
        <w:rPr>
          <w:rFonts w:cs="Arial"/>
          <w:lang w:val="ru-RU"/>
        </w:rPr>
        <w:t>је</w:t>
      </w:r>
      <w:r w:rsidR="008D2B23" w:rsidRPr="00F10346">
        <w:rPr>
          <w:rFonts w:cs="Arial"/>
          <w:lang w:val="ru-RU"/>
        </w:rPr>
        <w:t xml:space="preserve"> </w:t>
      </w:r>
      <w:r>
        <w:rPr>
          <w:rFonts w:cs="Arial"/>
          <w:lang w:val="ru-RU"/>
        </w:rPr>
        <w:t>пе</w:t>
      </w:r>
      <w:r w:rsidR="008D2B23" w:rsidRPr="00F10346">
        <w:rPr>
          <w:rFonts w:cs="Arial"/>
          <w:lang w:val="ru-RU"/>
        </w:rPr>
        <w:t>ч</w:t>
      </w:r>
      <w:r>
        <w:rPr>
          <w:rFonts w:cs="Arial"/>
          <w:lang w:val="ru-RU"/>
        </w:rPr>
        <w:t>атом</w:t>
      </w:r>
      <w:r w:rsidR="008D2B23" w:rsidRPr="00F10346">
        <w:rPr>
          <w:rFonts w:cs="Arial"/>
          <w:lang w:val="ru-RU"/>
        </w:rPr>
        <w:t xml:space="preserve"> </w:t>
      </w:r>
      <w:r>
        <w:rPr>
          <w:rFonts w:cs="Arial"/>
          <w:lang w:val="ru-RU"/>
        </w:rPr>
        <w:t>и</w:t>
      </w:r>
      <w:r w:rsidR="008D2B23" w:rsidRPr="00F10346">
        <w:rPr>
          <w:rFonts w:cs="Arial"/>
          <w:lang w:val="ru-RU"/>
        </w:rPr>
        <w:t xml:space="preserve"> </w:t>
      </w:r>
      <w:r>
        <w:rPr>
          <w:rFonts w:cs="Arial"/>
          <w:lang w:val="ru-RU"/>
        </w:rPr>
        <w:t>потписом</w:t>
      </w:r>
      <w:r w:rsidR="008D2B23" w:rsidRPr="00F10346">
        <w:rPr>
          <w:rFonts w:cs="Arial"/>
          <w:lang w:val="ru-RU"/>
        </w:rPr>
        <w:t xml:space="preserve"> </w:t>
      </w:r>
      <w:r>
        <w:rPr>
          <w:rFonts w:cs="Arial"/>
          <w:lang w:val="ru-RU"/>
        </w:rPr>
        <w:t>законског</w:t>
      </w:r>
      <w:r w:rsidR="008D2B23" w:rsidRPr="00F10346">
        <w:rPr>
          <w:rFonts w:cs="Arial"/>
          <w:lang w:val="ru-RU"/>
        </w:rPr>
        <w:t xml:space="preserve"> </w:t>
      </w:r>
      <w:r>
        <w:rPr>
          <w:rFonts w:cs="Arial"/>
          <w:lang w:val="ru-RU"/>
        </w:rPr>
        <w:t>заступника</w:t>
      </w:r>
      <w:r w:rsidR="008D2B23" w:rsidRPr="00F10346">
        <w:rPr>
          <w:rFonts w:cs="Arial"/>
          <w:lang w:val="ru-RU"/>
        </w:rPr>
        <w:t xml:space="preserve">, </w:t>
      </w:r>
      <w:r>
        <w:rPr>
          <w:rFonts w:cs="Arial"/>
          <w:lang w:val="ru-RU"/>
        </w:rPr>
        <w:t>другог</w:t>
      </w:r>
      <w:r w:rsidR="008D2B23" w:rsidRPr="00F10346">
        <w:rPr>
          <w:rFonts w:cs="Arial"/>
          <w:lang w:val="ru-RU"/>
        </w:rPr>
        <w:t xml:space="preserve"> </w:t>
      </w:r>
      <w:r>
        <w:rPr>
          <w:rFonts w:cs="Arial"/>
          <w:lang w:val="ru-RU"/>
        </w:rPr>
        <w:t>заступника</w:t>
      </w:r>
      <w:r w:rsidR="008D2B23" w:rsidRPr="00F10346">
        <w:rPr>
          <w:rFonts w:cs="Arial"/>
          <w:lang w:val="ru-RU"/>
        </w:rPr>
        <w:t xml:space="preserve"> </w:t>
      </w:r>
      <w:r>
        <w:rPr>
          <w:rFonts w:cs="Arial"/>
          <w:lang w:val="ru-RU"/>
        </w:rPr>
        <w:t>уписаног</w:t>
      </w:r>
      <w:r w:rsidR="008D2B23" w:rsidRPr="00F10346">
        <w:rPr>
          <w:rFonts w:cs="Arial"/>
          <w:lang w:val="ru-RU"/>
        </w:rPr>
        <w:t xml:space="preserve"> </w:t>
      </w:r>
      <w:r>
        <w:rPr>
          <w:rFonts w:cs="Arial"/>
          <w:lang w:val="ru-RU"/>
        </w:rPr>
        <w:t>у</w:t>
      </w:r>
      <w:r w:rsidR="008D2B23" w:rsidRPr="00F10346">
        <w:rPr>
          <w:rFonts w:cs="Arial"/>
          <w:lang w:val="ru-RU"/>
        </w:rPr>
        <w:t xml:space="preserve"> </w:t>
      </w:r>
      <w:r>
        <w:rPr>
          <w:rFonts w:cs="Arial"/>
          <w:lang w:val="ru-RU"/>
        </w:rPr>
        <w:t>регистар</w:t>
      </w:r>
      <w:r w:rsidR="008D2B23" w:rsidRPr="00F10346">
        <w:rPr>
          <w:rFonts w:cs="Arial"/>
          <w:lang w:val="ru-RU"/>
        </w:rPr>
        <w:t xml:space="preserve"> </w:t>
      </w:r>
      <w:r>
        <w:rPr>
          <w:rFonts w:cs="Arial"/>
          <w:lang w:val="ru-RU"/>
        </w:rPr>
        <w:t>надлежног</w:t>
      </w:r>
      <w:r w:rsidR="008D2B23" w:rsidRPr="00F10346">
        <w:rPr>
          <w:rFonts w:cs="Arial"/>
          <w:lang w:val="ru-RU"/>
        </w:rPr>
        <w:t xml:space="preserve"> </w:t>
      </w:r>
      <w:r>
        <w:rPr>
          <w:rFonts w:cs="Arial"/>
          <w:lang w:val="ru-RU"/>
        </w:rPr>
        <w:t>органа</w:t>
      </w:r>
      <w:r w:rsidR="008D2B23" w:rsidRPr="00F10346">
        <w:rPr>
          <w:rFonts w:cs="Arial"/>
          <w:lang w:val="ru-RU"/>
        </w:rPr>
        <w:t xml:space="preserve"> </w:t>
      </w:r>
      <w:r>
        <w:rPr>
          <w:rFonts w:cs="Arial"/>
          <w:lang w:val="ru-RU"/>
        </w:rPr>
        <w:t>или</w:t>
      </w:r>
      <w:r w:rsidR="008D2B23" w:rsidRPr="00F10346">
        <w:rPr>
          <w:rFonts w:cs="Arial"/>
          <w:lang w:val="ru-RU"/>
        </w:rPr>
        <w:t xml:space="preserve"> </w:t>
      </w:r>
      <w:r>
        <w:rPr>
          <w:rFonts w:cs="Arial"/>
          <w:lang w:val="ru-RU"/>
        </w:rPr>
        <w:t>лица</w:t>
      </w:r>
      <w:r w:rsidR="008D2B23" w:rsidRPr="00F10346">
        <w:rPr>
          <w:rFonts w:cs="Arial"/>
          <w:lang w:val="ru-RU"/>
        </w:rPr>
        <w:t xml:space="preserve"> </w:t>
      </w:r>
      <w:r>
        <w:rPr>
          <w:rFonts w:cs="Arial"/>
          <w:lang w:val="ru-RU"/>
        </w:rPr>
        <w:t>овла</w:t>
      </w:r>
      <w:r w:rsidR="008D2B23" w:rsidRPr="00F10346">
        <w:rPr>
          <w:rFonts w:cs="Arial"/>
          <w:lang w:val="ru-RU"/>
        </w:rPr>
        <w:t>ш</w:t>
      </w:r>
      <w:r>
        <w:rPr>
          <w:rFonts w:cs="Arial"/>
          <w:lang w:val="ru-RU"/>
        </w:rPr>
        <w:t>ћеног</w:t>
      </w:r>
      <w:r w:rsidR="008D2B23" w:rsidRPr="00F10346">
        <w:rPr>
          <w:rFonts w:cs="Arial"/>
          <w:lang w:val="ru-RU"/>
        </w:rPr>
        <w:t xml:space="preserve"> </w:t>
      </w:r>
      <w:r>
        <w:rPr>
          <w:rFonts w:cs="Arial"/>
          <w:lang w:val="ru-RU"/>
        </w:rPr>
        <w:t>од</w:t>
      </w:r>
      <w:r w:rsidR="008D2B23" w:rsidRPr="00F10346">
        <w:rPr>
          <w:rFonts w:cs="Arial"/>
          <w:lang w:val="ru-RU"/>
        </w:rPr>
        <w:t xml:space="preserve"> </w:t>
      </w:r>
      <w:r>
        <w:rPr>
          <w:rFonts w:cs="Arial"/>
          <w:lang w:val="ru-RU"/>
        </w:rPr>
        <w:t>стране</w:t>
      </w:r>
      <w:r w:rsidR="008D2B23" w:rsidRPr="00F10346">
        <w:rPr>
          <w:rFonts w:cs="Arial"/>
          <w:lang w:val="ru-RU"/>
        </w:rPr>
        <w:t xml:space="preserve"> </w:t>
      </w:r>
      <w:r>
        <w:rPr>
          <w:rFonts w:cs="Arial"/>
          <w:lang w:val="ru-RU"/>
        </w:rPr>
        <w:t>законског</w:t>
      </w:r>
      <w:r w:rsidR="008D2B23" w:rsidRPr="00F10346">
        <w:rPr>
          <w:rFonts w:cs="Arial"/>
          <w:lang w:val="ru-RU"/>
        </w:rPr>
        <w:t xml:space="preserve"> </w:t>
      </w:r>
      <w:r>
        <w:rPr>
          <w:rFonts w:cs="Arial"/>
          <w:lang w:val="ru-RU"/>
        </w:rPr>
        <w:t>заступника</w:t>
      </w:r>
      <w:r w:rsidR="008D2B23" w:rsidRPr="00F10346">
        <w:rPr>
          <w:rFonts w:cs="Arial"/>
          <w:lang w:val="ru-RU"/>
        </w:rPr>
        <w:t xml:space="preserve"> </w:t>
      </w:r>
      <w:r>
        <w:rPr>
          <w:rFonts w:cs="Arial"/>
          <w:lang w:val="ru-RU"/>
        </w:rPr>
        <w:t>уз</w:t>
      </w:r>
      <w:r w:rsidR="008D2B23" w:rsidRPr="00F10346">
        <w:rPr>
          <w:rFonts w:cs="Arial"/>
          <w:lang w:val="ru-RU"/>
        </w:rPr>
        <w:t xml:space="preserve"> </w:t>
      </w:r>
      <w:r>
        <w:rPr>
          <w:rFonts w:cs="Arial"/>
          <w:lang w:val="ru-RU"/>
        </w:rPr>
        <w:t>доставу</w:t>
      </w:r>
      <w:r w:rsidR="008D2B23" w:rsidRPr="00F10346">
        <w:rPr>
          <w:rFonts w:cs="Arial"/>
          <w:lang w:val="ru-RU"/>
        </w:rPr>
        <w:t xml:space="preserve"> </w:t>
      </w:r>
      <w:r>
        <w:rPr>
          <w:rFonts w:cs="Arial"/>
          <w:lang w:val="ru-RU"/>
        </w:rPr>
        <w:t>овла</w:t>
      </w:r>
      <w:r w:rsidR="008D2B23" w:rsidRPr="00F10346">
        <w:rPr>
          <w:rFonts w:cs="Arial"/>
          <w:lang w:val="ru-RU"/>
        </w:rPr>
        <w:t>ш</w:t>
      </w:r>
      <w:r>
        <w:rPr>
          <w:rFonts w:cs="Arial"/>
          <w:lang w:val="ru-RU"/>
        </w:rPr>
        <w:t>ћења</w:t>
      </w:r>
      <w:r w:rsidR="008D2B23" w:rsidRPr="00F10346">
        <w:rPr>
          <w:rFonts w:cs="Arial"/>
          <w:lang w:val="ru-RU"/>
        </w:rPr>
        <w:t xml:space="preserve"> </w:t>
      </w:r>
      <w:r>
        <w:rPr>
          <w:rFonts w:cs="Arial"/>
          <w:lang w:val="ru-RU"/>
        </w:rPr>
        <w:t>у</w:t>
      </w:r>
      <w:r w:rsidR="008D2B23" w:rsidRPr="00F10346">
        <w:rPr>
          <w:rFonts w:cs="Arial"/>
          <w:lang w:val="ru-RU"/>
        </w:rPr>
        <w:t xml:space="preserve"> </w:t>
      </w:r>
      <w:r>
        <w:rPr>
          <w:rFonts w:cs="Arial"/>
          <w:lang w:val="ru-RU"/>
        </w:rPr>
        <w:t>понуди</w:t>
      </w:r>
      <w:r w:rsidR="008D2B23" w:rsidRPr="00F10346">
        <w:rPr>
          <w:rFonts w:cs="Arial"/>
          <w:lang w:val="ru-RU"/>
        </w:rPr>
        <w:t>.</w:t>
      </w:r>
      <w:r w:rsidR="00613B13" w:rsidRPr="00F10346">
        <w:rPr>
          <w:rFonts w:cs="Arial"/>
          <w:lang w:val="ru-RU"/>
        </w:rPr>
        <w:t xml:space="preserve"> </w:t>
      </w:r>
      <w:r>
        <w:rPr>
          <w:rFonts w:cs="Arial"/>
          <w:lang w:val="ru-RU"/>
        </w:rPr>
        <w:t>Доставља</w:t>
      </w:r>
      <w:r w:rsidR="00613B13" w:rsidRPr="00F10346">
        <w:rPr>
          <w:rFonts w:cs="Arial"/>
          <w:lang w:val="ru-RU"/>
        </w:rPr>
        <w:t xml:space="preserve"> </w:t>
      </w:r>
      <w:r>
        <w:rPr>
          <w:rFonts w:cs="Arial"/>
          <w:lang w:val="ru-RU"/>
        </w:rPr>
        <w:t>их</w:t>
      </w:r>
      <w:r w:rsidR="00613B13" w:rsidRPr="00F10346">
        <w:rPr>
          <w:rFonts w:cs="Arial"/>
          <w:lang w:val="ru-RU"/>
        </w:rPr>
        <w:t xml:space="preserve"> </w:t>
      </w:r>
      <w:r>
        <w:rPr>
          <w:rFonts w:cs="Arial"/>
          <w:lang w:val="ru-RU"/>
        </w:rPr>
        <w:t>заједно</w:t>
      </w:r>
      <w:r w:rsidR="00613B13" w:rsidRPr="00F10346">
        <w:rPr>
          <w:rFonts w:cs="Arial"/>
          <w:lang w:val="ru-RU"/>
        </w:rPr>
        <w:t xml:space="preserve"> </w:t>
      </w:r>
      <w:r>
        <w:rPr>
          <w:rFonts w:cs="Arial"/>
          <w:lang w:val="ru-RU"/>
        </w:rPr>
        <w:t>са</w:t>
      </w:r>
      <w:r w:rsidR="00613B13" w:rsidRPr="00F10346">
        <w:rPr>
          <w:rFonts w:cs="Arial"/>
          <w:lang w:val="ru-RU"/>
        </w:rPr>
        <w:t xml:space="preserve"> </w:t>
      </w:r>
      <w:r>
        <w:rPr>
          <w:rFonts w:cs="Arial"/>
          <w:lang w:val="ru-RU"/>
        </w:rPr>
        <w:t>осталим</w:t>
      </w:r>
      <w:r w:rsidR="00613B13" w:rsidRPr="00F10346">
        <w:rPr>
          <w:rFonts w:cs="Arial"/>
          <w:lang w:val="ru-RU"/>
        </w:rPr>
        <w:t xml:space="preserve"> </w:t>
      </w:r>
      <w:r>
        <w:rPr>
          <w:rFonts w:cs="Arial"/>
          <w:lang w:val="ru-RU"/>
        </w:rPr>
        <w:t>документима</w:t>
      </w:r>
      <w:r w:rsidR="00613B13" w:rsidRPr="00F10346">
        <w:rPr>
          <w:rFonts w:cs="Arial"/>
          <w:lang w:val="ru-RU"/>
        </w:rPr>
        <w:t xml:space="preserve"> </w:t>
      </w:r>
      <w:r>
        <w:rPr>
          <w:rFonts w:cs="Arial"/>
          <w:lang w:val="ru-RU"/>
        </w:rPr>
        <w:t>који</w:t>
      </w:r>
      <w:r w:rsidR="00613B13" w:rsidRPr="00F10346">
        <w:rPr>
          <w:rFonts w:cs="Arial"/>
          <w:lang w:val="ru-RU"/>
        </w:rPr>
        <w:t xml:space="preserve"> </w:t>
      </w:r>
      <w:r>
        <w:rPr>
          <w:rFonts w:cs="Arial"/>
          <w:lang w:val="ru-RU"/>
        </w:rPr>
        <w:t>представљају</w:t>
      </w:r>
      <w:r w:rsidR="00613B13" w:rsidRPr="00F10346">
        <w:rPr>
          <w:rFonts w:cs="Arial"/>
          <w:lang w:val="ru-RU"/>
        </w:rPr>
        <w:t xml:space="preserve"> </w:t>
      </w:r>
      <w:r>
        <w:rPr>
          <w:rFonts w:cs="Arial"/>
          <w:lang w:val="ru-RU"/>
        </w:rPr>
        <w:t>обавезну</w:t>
      </w:r>
      <w:r w:rsidR="00613B13" w:rsidRPr="00F10346">
        <w:rPr>
          <w:rFonts w:cs="Arial"/>
          <w:lang w:val="ru-RU"/>
        </w:rPr>
        <w:t xml:space="preserve"> </w:t>
      </w:r>
      <w:r>
        <w:rPr>
          <w:rFonts w:cs="Arial"/>
          <w:lang w:val="ru-RU"/>
        </w:rPr>
        <w:t>садржину</w:t>
      </w:r>
      <w:r w:rsidR="00613B13" w:rsidRPr="00F10346">
        <w:rPr>
          <w:rFonts w:cs="Arial"/>
          <w:lang w:val="ru-RU"/>
        </w:rPr>
        <w:t xml:space="preserve"> </w:t>
      </w:r>
      <w:r>
        <w:rPr>
          <w:rFonts w:cs="Arial"/>
          <w:lang w:val="ru-RU"/>
        </w:rPr>
        <w:t>понуде</w:t>
      </w:r>
      <w:r w:rsidR="00613B13" w:rsidRPr="00F10346">
        <w:rPr>
          <w:rFonts w:cs="Arial"/>
          <w:lang w:val="ru-RU"/>
        </w:rPr>
        <w:t>.</w:t>
      </w:r>
    </w:p>
    <w:p w:rsidR="008D2B23" w:rsidRPr="00F10346" w:rsidRDefault="00052CE5" w:rsidP="008D2B23">
      <w:pPr>
        <w:pStyle w:val="KDParagraf"/>
        <w:spacing w:before="0"/>
        <w:rPr>
          <w:rFonts w:cs="Arial"/>
        </w:rPr>
      </w:pPr>
      <w:r>
        <w:rPr>
          <w:rFonts w:cs="Arial"/>
        </w:rPr>
        <w:t>Препору</w:t>
      </w:r>
      <w:r w:rsidR="008D2B23" w:rsidRPr="00F10346">
        <w:rPr>
          <w:rFonts w:cs="Arial"/>
        </w:rPr>
        <w:t>ч</w:t>
      </w:r>
      <w:r>
        <w:rPr>
          <w:rFonts w:cs="Arial"/>
        </w:rPr>
        <w:t>ује</w:t>
      </w:r>
      <w:r w:rsidR="008D2B23" w:rsidRPr="00F10346">
        <w:rPr>
          <w:rFonts w:cs="Arial"/>
        </w:rPr>
        <w:t xml:space="preserve"> </w:t>
      </w:r>
      <w:r>
        <w:rPr>
          <w:rFonts w:cs="Arial"/>
        </w:rPr>
        <w:t>се</w:t>
      </w:r>
      <w:r w:rsidR="008D2B23" w:rsidRPr="00F10346">
        <w:rPr>
          <w:rFonts w:cs="Arial"/>
        </w:rPr>
        <w:t xml:space="preserve"> </w:t>
      </w:r>
      <w:r>
        <w:rPr>
          <w:rFonts w:cs="Arial"/>
        </w:rPr>
        <w:t>да</w:t>
      </w:r>
      <w:r w:rsidR="008D2B23" w:rsidRPr="00F10346">
        <w:rPr>
          <w:rFonts w:cs="Arial"/>
        </w:rPr>
        <w:t xml:space="preserve"> </w:t>
      </w:r>
      <w:r>
        <w:rPr>
          <w:rFonts w:cs="Arial"/>
        </w:rPr>
        <w:t>сви</w:t>
      </w:r>
      <w:r w:rsidR="008D2B23" w:rsidRPr="00F10346">
        <w:rPr>
          <w:rFonts w:cs="Arial"/>
        </w:rPr>
        <w:t xml:space="preserve"> </w:t>
      </w:r>
      <w:r>
        <w:rPr>
          <w:rFonts w:cs="Arial"/>
        </w:rPr>
        <w:t>документи</w:t>
      </w:r>
      <w:r w:rsidR="008D2B23" w:rsidRPr="00F10346">
        <w:rPr>
          <w:rFonts w:cs="Arial"/>
        </w:rPr>
        <w:t xml:space="preserve"> </w:t>
      </w:r>
      <w:r>
        <w:rPr>
          <w:rFonts w:cs="Arial"/>
        </w:rPr>
        <w:t>поднети</w:t>
      </w:r>
      <w:r w:rsidR="008D2B23" w:rsidRPr="00F10346">
        <w:rPr>
          <w:rFonts w:cs="Arial"/>
        </w:rPr>
        <w:t xml:space="preserve"> </w:t>
      </w:r>
      <w:r>
        <w:rPr>
          <w:rFonts w:cs="Arial"/>
        </w:rPr>
        <w:t>у</w:t>
      </w:r>
      <w:r w:rsidR="008D2B23" w:rsidRPr="00F10346">
        <w:rPr>
          <w:rFonts w:cs="Arial"/>
        </w:rPr>
        <w:t xml:space="preserve"> </w:t>
      </w:r>
      <w:proofErr w:type="gramStart"/>
      <w:r>
        <w:rPr>
          <w:rFonts w:cs="Arial"/>
        </w:rPr>
        <w:t>понуди</w:t>
      </w:r>
      <w:r w:rsidR="008D2B23" w:rsidRPr="00F10346">
        <w:rPr>
          <w:rFonts w:cs="Arial"/>
        </w:rPr>
        <w:t xml:space="preserve">  </w:t>
      </w:r>
      <w:r>
        <w:rPr>
          <w:rFonts w:cs="Arial"/>
        </w:rPr>
        <w:t>буду</w:t>
      </w:r>
      <w:proofErr w:type="gramEnd"/>
      <w:r w:rsidR="008D2B23" w:rsidRPr="00F10346">
        <w:rPr>
          <w:rFonts w:cs="Arial"/>
        </w:rPr>
        <w:t xml:space="preserve"> </w:t>
      </w:r>
      <w:r>
        <w:rPr>
          <w:rFonts w:cs="Arial"/>
        </w:rPr>
        <w:t>нумерисани</w:t>
      </w:r>
      <w:r w:rsidR="008D2B23" w:rsidRPr="00F10346">
        <w:rPr>
          <w:rFonts w:cs="Arial"/>
          <w:lang w:val="sr-Latn-CS"/>
        </w:rPr>
        <w:t xml:space="preserve"> </w:t>
      </w:r>
      <w:r>
        <w:rPr>
          <w:rFonts w:cs="Arial"/>
          <w:lang w:val="sr-Latn-CS"/>
        </w:rPr>
        <w:t>и</w:t>
      </w:r>
      <w:r w:rsidR="008D2B23" w:rsidRPr="00F10346">
        <w:rPr>
          <w:rFonts w:cs="Arial"/>
        </w:rPr>
        <w:t xml:space="preserve"> </w:t>
      </w:r>
      <w:r>
        <w:rPr>
          <w:rFonts w:cs="Arial"/>
        </w:rPr>
        <w:t>повезани</w:t>
      </w:r>
      <w:r w:rsidR="008D2B23" w:rsidRPr="00F10346">
        <w:rPr>
          <w:rFonts w:cs="Arial"/>
        </w:rPr>
        <w:t xml:space="preserve"> </w:t>
      </w:r>
      <w:r>
        <w:rPr>
          <w:rFonts w:cs="Arial"/>
        </w:rPr>
        <w:t>у</w:t>
      </w:r>
      <w:r w:rsidR="008D2B23" w:rsidRPr="00F10346">
        <w:rPr>
          <w:rFonts w:cs="Arial"/>
        </w:rPr>
        <w:t xml:space="preserve"> </w:t>
      </w:r>
      <w:r>
        <w:rPr>
          <w:rFonts w:cs="Arial"/>
        </w:rPr>
        <w:t>целину</w:t>
      </w:r>
      <w:r w:rsidR="008D2B23" w:rsidRPr="00F10346">
        <w:rPr>
          <w:rFonts w:cs="Arial"/>
        </w:rPr>
        <w:t xml:space="preserve"> (</w:t>
      </w:r>
      <w:r>
        <w:rPr>
          <w:rFonts w:cs="Arial"/>
        </w:rPr>
        <w:t>јемствеником</w:t>
      </w:r>
      <w:r w:rsidR="008D2B23" w:rsidRPr="00F10346">
        <w:rPr>
          <w:rFonts w:cs="Arial"/>
        </w:rPr>
        <w:t xml:space="preserve">, </w:t>
      </w:r>
      <w:r>
        <w:rPr>
          <w:rFonts w:cs="Arial"/>
        </w:rPr>
        <w:t>траком</w:t>
      </w:r>
      <w:r w:rsidR="008D2B23" w:rsidRPr="00F10346">
        <w:rPr>
          <w:rFonts w:cs="Arial"/>
        </w:rPr>
        <w:t xml:space="preserve"> </w:t>
      </w:r>
      <w:r>
        <w:rPr>
          <w:rFonts w:cs="Arial"/>
        </w:rPr>
        <w:t>и</w:t>
      </w:r>
      <w:r w:rsidR="008D2B23" w:rsidRPr="00F10346">
        <w:rPr>
          <w:rFonts w:cs="Arial"/>
        </w:rPr>
        <w:t xml:space="preserve"> </w:t>
      </w:r>
      <w:r>
        <w:rPr>
          <w:rFonts w:cs="Arial"/>
        </w:rPr>
        <w:t>сл</w:t>
      </w:r>
      <w:r w:rsidR="008D2B23" w:rsidRPr="00F10346">
        <w:rPr>
          <w:rFonts w:cs="Arial"/>
        </w:rPr>
        <w:t xml:space="preserve">.), </w:t>
      </w:r>
      <w:r>
        <w:rPr>
          <w:rFonts w:cs="Arial"/>
        </w:rPr>
        <w:t>тако</w:t>
      </w:r>
      <w:r w:rsidR="008D2B23" w:rsidRPr="00F10346">
        <w:rPr>
          <w:rFonts w:cs="Arial"/>
        </w:rPr>
        <w:t xml:space="preserve"> </w:t>
      </w:r>
      <w:r>
        <w:rPr>
          <w:rFonts w:cs="Arial"/>
        </w:rPr>
        <w:t>да</w:t>
      </w:r>
      <w:r w:rsidR="008D2B23" w:rsidRPr="00F10346">
        <w:rPr>
          <w:rFonts w:cs="Arial"/>
        </w:rPr>
        <w:t xml:space="preserve"> </w:t>
      </w:r>
      <w:r>
        <w:rPr>
          <w:rFonts w:cs="Arial"/>
        </w:rPr>
        <w:t>се</w:t>
      </w:r>
      <w:r w:rsidR="008D2B23" w:rsidRPr="00F10346">
        <w:rPr>
          <w:rFonts w:cs="Arial"/>
        </w:rPr>
        <w:t xml:space="preserve"> </w:t>
      </w:r>
      <w:r>
        <w:rPr>
          <w:rFonts w:cs="Arial"/>
        </w:rPr>
        <w:t>поједина</w:t>
      </w:r>
      <w:r w:rsidR="008D2B23" w:rsidRPr="00F10346">
        <w:rPr>
          <w:rFonts w:cs="Arial"/>
        </w:rPr>
        <w:t>ч</w:t>
      </w:r>
      <w:r>
        <w:rPr>
          <w:rFonts w:cs="Arial"/>
        </w:rPr>
        <w:t>ни</w:t>
      </w:r>
      <w:r w:rsidR="008D2B23" w:rsidRPr="00F10346">
        <w:rPr>
          <w:rFonts w:cs="Arial"/>
        </w:rPr>
        <w:t xml:space="preserve"> </w:t>
      </w:r>
      <w:r>
        <w:rPr>
          <w:rFonts w:cs="Arial"/>
        </w:rPr>
        <w:t>листови</w:t>
      </w:r>
      <w:r w:rsidR="008D2B23" w:rsidRPr="00F10346">
        <w:rPr>
          <w:rFonts w:cs="Arial"/>
        </w:rPr>
        <w:t xml:space="preserve">, </w:t>
      </w:r>
      <w:r>
        <w:rPr>
          <w:rFonts w:cs="Arial"/>
        </w:rPr>
        <w:t>односно</w:t>
      </w:r>
      <w:r w:rsidR="008D2B23" w:rsidRPr="00F10346">
        <w:rPr>
          <w:rFonts w:cs="Arial"/>
        </w:rPr>
        <w:t xml:space="preserve"> </w:t>
      </w:r>
      <w:r>
        <w:rPr>
          <w:rFonts w:cs="Arial"/>
        </w:rPr>
        <w:t>прилози</w:t>
      </w:r>
      <w:r w:rsidR="008D2B23" w:rsidRPr="00F10346">
        <w:rPr>
          <w:rFonts w:cs="Arial"/>
        </w:rPr>
        <w:t xml:space="preserve">, </w:t>
      </w:r>
      <w:r>
        <w:rPr>
          <w:rFonts w:cs="Arial"/>
        </w:rPr>
        <w:t>не</w:t>
      </w:r>
      <w:r w:rsidR="008D2B23" w:rsidRPr="00F10346">
        <w:rPr>
          <w:rFonts w:cs="Arial"/>
        </w:rPr>
        <w:t xml:space="preserve"> </w:t>
      </w:r>
      <w:r>
        <w:rPr>
          <w:rFonts w:cs="Arial"/>
        </w:rPr>
        <w:t>могу</w:t>
      </w:r>
      <w:r w:rsidR="008D2B23" w:rsidRPr="00F10346">
        <w:rPr>
          <w:rFonts w:cs="Arial"/>
        </w:rPr>
        <w:t xml:space="preserve"> </w:t>
      </w:r>
      <w:r>
        <w:rPr>
          <w:rFonts w:cs="Arial"/>
        </w:rPr>
        <w:t>накнадно</w:t>
      </w:r>
      <w:r w:rsidR="008D2B23" w:rsidRPr="00F10346">
        <w:rPr>
          <w:rFonts w:cs="Arial"/>
        </w:rPr>
        <w:t xml:space="preserve"> </w:t>
      </w:r>
      <w:r>
        <w:rPr>
          <w:rFonts w:cs="Arial"/>
        </w:rPr>
        <w:t>убацивати</w:t>
      </w:r>
      <w:r w:rsidR="008D2B23" w:rsidRPr="00F10346">
        <w:rPr>
          <w:rFonts w:cs="Arial"/>
        </w:rPr>
        <w:t xml:space="preserve">, </w:t>
      </w:r>
      <w:r>
        <w:rPr>
          <w:rFonts w:cs="Arial"/>
        </w:rPr>
        <w:t>одстрањивати</w:t>
      </w:r>
      <w:r w:rsidR="008D2B23" w:rsidRPr="00F10346">
        <w:rPr>
          <w:rFonts w:cs="Arial"/>
        </w:rPr>
        <w:t xml:space="preserve"> </w:t>
      </w:r>
      <w:r>
        <w:rPr>
          <w:rFonts w:cs="Arial"/>
        </w:rPr>
        <w:t>или</w:t>
      </w:r>
      <w:r w:rsidR="008D2B23" w:rsidRPr="00F10346">
        <w:rPr>
          <w:rFonts w:cs="Arial"/>
        </w:rPr>
        <w:t xml:space="preserve"> </w:t>
      </w:r>
      <w:r>
        <w:rPr>
          <w:rFonts w:cs="Arial"/>
        </w:rPr>
        <w:t>замењивати</w:t>
      </w:r>
      <w:r w:rsidR="008D2B23" w:rsidRPr="00F10346">
        <w:rPr>
          <w:rFonts w:cs="Arial"/>
        </w:rPr>
        <w:t xml:space="preserve">. </w:t>
      </w:r>
    </w:p>
    <w:p w:rsidR="008D2B23" w:rsidRPr="00F10346" w:rsidRDefault="00052CE5" w:rsidP="008D2B23">
      <w:pPr>
        <w:pStyle w:val="KDParagraf"/>
        <w:spacing w:before="0"/>
        <w:rPr>
          <w:rFonts w:cs="Arial"/>
          <w:lang w:val="ru-RU"/>
        </w:rPr>
      </w:pPr>
      <w:r>
        <w:rPr>
          <w:rFonts w:cs="Arial"/>
          <w:lang w:val="ru-RU"/>
        </w:rPr>
        <w:t>Препору</w:t>
      </w:r>
      <w:r w:rsidR="008D2B23" w:rsidRPr="00F10346">
        <w:rPr>
          <w:rFonts w:cs="Arial"/>
          <w:lang w:val="ru-RU"/>
        </w:rPr>
        <w:t>ч</w:t>
      </w:r>
      <w:r>
        <w:rPr>
          <w:rFonts w:cs="Arial"/>
          <w:lang w:val="ru-RU"/>
        </w:rPr>
        <w:t>ује</w:t>
      </w:r>
      <w:r w:rsidR="008D2B23" w:rsidRPr="00F10346">
        <w:rPr>
          <w:rFonts w:cs="Arial"/>
          <w:lang w:val="ru-RU"/>
        </w:rPr>
        <w:t xml:space="preserve"> </w:t>
      </w:r>
      <w:r>
        <w:rPr>
          <w:rFonts w:cs="Arial"/>
          <w:lang w:val="ru-RU"/>
        </w:rPr>
        <w:t>се</w:t>
      </w:r>
      <w:r w:rsidR="008D2B23" w:rsidRPr="00F10346">
        <w:rPr>
          <w:rFonts w:cs="Arial"/>
          <w:lang w:val="ru-RU"/>
        </w:rPr>
        <w:t xml:space="preserve"> </w:t>
      </w:r>
      <w:r>
        <w:rPr>
          <w:rFonts w:cs="Arial"/>
          <w:lang w:val="ru-RU"/>
        </w:rPr>
        <w:t>да</w:t>
      </w:r>
      <w:r w:rsidR="008D2B23" w:rsidRPr="00F10346">
        <w:rPr>
          <w:rFonts w:cs="Arial"/>
          <w:lang w:val="ru-RU"/>
        </w:rPr>
        <w:t xml:space="preserve"> </w:t>
      </w:r>
      <w:r>
        <w:rPr>
          <w:rFonts w:cs="Arial"/>
          <w:lang w:val="ru-RU"/>
        </w:rPr>
        <w:t>се</w:t>
      </w:r>
      <w:r w:rsidR="008D2B23" w:rsidRPr="00F10346">
        <w:rPr>
          <w:rFonts w:cs="Arial"/>
          <w:lang w:val="ru-RU"/>
        </w:rPr>
        <w:t xml:space="preserve"> </w:t>
      </w:r>
      <w:r>
        <w:rPr>
          <w:rFonts w:cs="Arial"/>
          <w:lang w:val="ru-RU"/>
        </w:rPr>
        <w:t>нумерација</w:t>
      </w:r>
      <w:r w:rsidR="008D2B23" w:rsidRPr="00F10346">
        <w:rPr>
          <w:rFonts w:cs="Arial"/>
          <w:lang w:val="ru-RU"/>
        </w:rPr>
        <w:t xml:space="preserve"> </w:t>
      </w:r>
      <w:r>
        <w:rPr>
          <w:rFonts w:cs="Arial"/>
          <w:lang w:val="ru-RU"/>
        </w:rPr>
        <w:t>поднете</w:t>
      </w:r>
      <w:r w:rsidR="008D2B23" w:rsidRPr="00F10346">
        <w:rPr>
          <w:rFonts w:cs="Arial"/>
          <w:lang w:val="ru-RU"/>
        </w:rPr>
        <w:t xml:space="preserve"> </w:t>
      </w:r>
      <w:r>
        <w:rPr>
          <w:rFonts w:cs="Arial"/>
          <w:lang w:val="ru-RU"/>
        </w:rPr>
        <w:t>документације</w:t>
      </w:r>
      <w:r w:rsidR="008D2B23" w:rsidRPr="00F10346">
        <w:rPr>
          <w:rFonts w:cs="Arial"/>
          <w:lang w:val="ru-RU"/>
        </w:rPr>
        <w:t xml:space="preserve"> </w:t>
      </w:r>
      <w:r>
        <w:rPr>
          <w:rFonts w:cs="Arial"/>
          <w:lang w:val="ru-RU"/>
        </w:rPr>
        <w:t>и</w:t>
      </w:r>
      <w:r w:rsidR="00FC355A" w:rsidRPr="00F10346">
        <w:rPr>
          <w:rFonts w:cs="Arial"/>
          <w:lang w:val="ru-RU"/>
        </w:rPr>
        <w:t xml:space="preserve"> </w:t>
      </w:r>
      <w:r>
        <w:rPr>
          <w:rFonts w:cs="Arial"/>
          <w:lang w:val="ru-RU"/>
        </w:rPr>
        <w:t>образаца</w:t>
      </w:r>
      <w:r w:rsidR="00FC355A" w:rsidRPr="00F10346">
        <w:rPr>
          <w:rFonts w:cs="Arial"/>
          <w:lang w:val="ru-RU"/>
        </w:rPr>
        <w:t xml:space="preserve"> </w:t>
      </w:r>
      <w:r>
        <w:rPr>
          <w:rFonts w:cs="Arial"/>
          <w:lang w:val="ru-RU"/>
        </w:rPr>
        <w:t>у</w:t>
      </w:r>
      <w:r w:rsidR="00FC355A" w:rsidRPr="00F10346">
        <w:rPr>
          <w:rFonts w:cs="Arial"/>
          <w:lang w:val="ru-RU"/>
        </w:rPr>
        <w:t xml:space="preserve"> </w:t>
      </w:r>
      <w:r>
        <w:rPr>
          <w:rFonts w:cs="Arial"/>
          <w:lang w:val="ru-RU"/>
        </w:rPr>
        <w:t>понуди</w:t>
      </w:r>
      <w:r w:rsidR="00FC355A" w:rsidRPr="00F10346">
        <w:rPr>
          <w:rFonts w:cs="Arial"/>
          <w:lang w:val="ru-RU"/>
        </w:rPr>
        <w:t xml:space="preserve"> </w:t>
      </w:r>
      <w:r>
        <w:rPr>
          <w:rFonts w:cs="Arial"/>
          <w:lang w:val="ru-RU"/>
        </w:rPr>
        <w:t>извр</w:t>
      </w:r>
      <w:r w:rsidR="008D2B23" w:rsidRPr="00F10346">
        <w:rPr>
          <w:rFonts w:cs="Arial"/>
          <w:lang w:val="ru-RU"/>
        </w:rPr>
        <w:t>ш</w:t>
      </w:r>
      <w:r>
        <w:rPr>
          <w:rFonts w:cs="Arial"/>
          <w:lang w:val="ru-RU"/>
        </w:rPr>
        <w:t>и</w:t>
      </w:r>
      <w:r w:rsidR="008D2B23" w:rsidRPr="00F10346">
        <w:rPr>
          <w:rFonts w:cs="Arial"/>
          <w:lang w:val="ru-RU"/>
        </w:rPr>
        <w:t xml:space="preserve"> </w:t>
      </w:r>
      <w:r>
        <w:rPr>
          <w:rFonts w:cs="Arial"/>
          <w:lang w:val="ru-RU"/>
        </w:rPr>
        <w:t>на</w:t>
      </w:r>
      <w:r w:rsidR="008D2B23" w:rsidRPr="00F10346">
        <w:rPr>
          <w:rFonts w:cs="Arial"/>
          <w:lang w:val="ru-RU"/>
        </w:rPr>
        <w:t xml:space="preserve"> </w:t>
      </w:r>
      <w:r>
        <w:rPr>
          <w:rFonts w:cs="Arial"/>
          <w:lang w:val="ru-RU"/>
        </w:rPr>
        <w:t>свако</w:t>
      </w:r>
      <w:r>
        <w:rPr>
          <w:rFonts w:cs="Arial"/>
        </w:rPr>
        <w:t>ј</w:t>
      </w:r>
      <w:r w:rsidR="008D2B23" w:rsidRPr="00F10346">
        <w:rPr>
          <w:rFonts w:cs="Arial"/>
          <w:lang w:val="ru-RU"/>
        </w:rPr>
        <w:t xml:space="preserve"> </w:t>
      </w:r>
      <w:r>
        <w:rPr>
          <w:rFonts w:cs="Arial"/>
          <w:lang w:val="ru-RU"/>
        </w:rPr>
        <w:t>страни</w:t>
      </w:r>
      <w:r w:rsidR="008D2B23" w:rsidRPr="00F10346">
        <w:rPr>
          <w:rFonts w:cs="Arial"/>
          <w:lang w:val="ru-RU"/>
        </w:rPr>
        <w:t xml:space="preserve"> </w:t>
      </w:r>
      <w:r>
        <w:rPr>
          <w:rFonts w:cs="Arial"/>
          <w:lang w:val="ru-RU"/>
        </w:rPr>
        <w:t>на</w:t>
      </w:r>
      <w:r w:rsidR="008D2B23" w:rsidRPr="00F10346">
        <w:rPr>
          <w:rFonts w:cs="Arial"/>
          <w:lang w:val="ru-RU"/>
        </w:rPr>
        <w:t xml:space="preserve"> </w:t>
      </w:r>
      <w:r>
        <w:rPr>
          <w:rFonts w:cs="Arial"/>
          <w:lang w:val="ru-RU"/>
        </w:rPr>
        <w:t>којој</w:t>
      </w:r>
      <w:r w:rsidR="008D2B23" w:rsidRPr="00F10346">
        <w:rPr>
          <w:rFonts w:cs="Arial"/>
          <w:lang w:val="ru-RU"/>
        </w:rPr>
        <w:t xml:space="preserve"> </w:t>
      </w:r>
      <w:r>
        <w:rPr>
          <w:rFonts w:cs="Arial"/>
          <w:lang w:val="ru-RU"/>
        </w:rPr>
        <w:t>има</w:t>
      </w:r>
      <w:r w:rsidR="008D2B23" w:rsidRPr="00F10346">
        <w:rPr>
          <w:rFonts w:cs="Arial"/>
          <w:lang w:val="ru-RU"/>
        </w:rPr>
        <w:t xml:space="preserve"> </w:t>
      </w:r>
      <w:r>
        <w:rPr>
          <w:rFonts w:cs="Arial"/>
          <w:lang w:val="ru-RU"/>
        </w:rPr>
        <w:t>текста</w:t>
      </w:r>
      <w:r w:rsidR="008D2B23" w:rsidRPr="00F10346">
        <w:rPr>
          <w:rFonts w:cs="Arial"/>
          <w:lang w:val="ru-RU"/>
        </w:rPr>
        <w:t xml:space="preserve">, </w:t>
      </w:r>
      <w:r>
        <w:rPr>
          <w:rFonts w:cs="Arial"/>
          <w:lang w:val="ru-RU"/>
        </w:rPr>
        <w:t>исписивањем</w:t>
      </w:r>
      <w:r w:rsidR="008D2B23" w:rsidRPr="00F10346">
        <w:rPr>
          <w:rFonts w:cs="Arial"/>
          <w:lang w:val="ru-RU"/>
        </w:rPr>
        <w:t xml:space="preserve"> “1 </w:t>
      </w:r>
      <w:r>
        <w:rPr>
          <w:rFonts w:cs="Arial"/>
          <w:lang w:val="ru-RU"/>
        </w:rPr>
        <w:t>од</w:t>
      </w:r>
      <w:r w:rsidR="008D2B23" w:rsidRPr="00F10346">
        <w:rPr>
          <w:rFonts w:cs="Arial"/>
          <w:lang w:val="ru-RU"/>
        </w:rPr>
        <w:t xml:space="preserve"> </w:t>
      </w:r>
      <w:r>
        <w:rPr>
          <w:rFonts w:cs="Arial"/>
        </w:rPr>
        <w:t>н</w:t>
      </w:r>
      <w:r w:rsidR="008D2B23" w:rsidRPr="00F10346">
        <w:rPr>
          <w:rFonts w:cs="Arial"/>
          <w:lang w:val="ru-RU"/>
        </w:rPr>
        <w:t xml:space="preserve">“, „2 </w:t>
      </w:r>
      <w:r>
        <w:rPr>
          <w:rFonts w:cs="Arial"/>
          <w:lang w:val="ru-RU"/>
        </w:rPr>
        <w:t>од</w:t>
      </w:r>
      <w:r w:rsidR="008D2B23" w:rsidRPr="00F10346">
        <w:rPr>
          <w:rFonts w:cs="Arial"/>
          <w:lang w:val="ru-RU"/>
        </w:rPr>
        <w:t xml:space="preserve"> </w:t>
      </w:r>
      <w:r>
        <w:rPr>
          <w:rFonts w:cs="Arial"/>
          <w:lang w:val="ru-RU"/>
        </w:rPr>
        <w:t>н</w:t>
      </w:r>
      <w:r w:rsidR="008D2B23" w:rsidRPr="00F10346">
        <w:rPr>
          <w:rFonts w:cs="Arial"/>
          <w:lang w:val="ru-RU"/>
        </w:rPr>
        <w:t xml:space="preserve">“ </w:t>
      </w:r>
      <w:r>
        <w:rPr>
          <w:rFonts w:cs="Arial"/>
          <w:lang w:val="ru-RU"/>
        </w:rPr>
        <w:t>и</w:t>
      </w:r>
      <w:r w:rsidR="008D2B23" w:rsidRPr="00F10346">
        <w:rPr>
          <w:rFonts w:cs="Arial"/>
          <w:lang w:val="ru-RU"/>
        </w:rPr>
        <w:t xml:space="preserve"> </w:t>
      </w:r>
      <w:r>
        <w:rPr>
          <w:rFonts w:cs="Arial"/>
          <w:lang w:val="ru-RU"/>
        </w:rPr>
        <w:t>тако</w:t>
      </w:r>
      <w:r w:rsidR="008D2B23" w:rsidRPr="00F10346">
        <w:rPr>
          <w:rFonts w:cs="Arial"/>
          <w:lang w:val="ru-RU"/>
        </w:rPr>
        <w:t xml:space="preserve"> </w:t>
      </w:r>
      <w:r>
        <w:rPr>
          <w:rFonts w:cs="Arial"/>
          <w:lang w:val="ru-RU"/>
        </w:rPr>
        <w:t>све</w:t>
      </w:r>
      <w:r w:rsidR="008D2B23" w:rsidRPr="00F10346">
        <w:rPr>
          <w:rFonts w:cs="Arial"/>
          <w:lang w:val="ru-RU"/>
        </w:rPr>
        <w:t xml:space="preserve"> </w:t>
      </w:r>
      <w:r>
        <w:rPr>
          <w:rFonts w:cs="Arial"/>
          <w:lang w:val="ru-RU"/>
        </w:rPr>
        <w:t>до</w:t>
      </w:r>
      <w:r w:rsidR="008D2B23" w:rsidRPr="00F10346">
        <w:rPr>
          <w:rFonts w:cs="Arial"/>
          <w:lang w:val="ru-RU"/>
        </w:rPr>
        <w:t xml:space="preserve"> „</w:t>
      </w:r>
      <w:r>
        <w:rPr>
          <w:rFonts w:cs="Arial"/>
          <w:lang w:val="ru-RU"/>
        </w:rPr>
        <w:t>н</w:t>
      </w:r>
      <w:r w:rsidR="008D2B23" w:rsidRPr="00F10346">
        <w:rPr>
          <w:rFonts w:cs="Arial"/>
          <w:lang w:val="ru-RU"/>
        </w:rPr>
        <w:t xml:space="preserve"> </w:t>
      </w:r>
      <w:r>
        <w:rPr>
          <w:rFonts w:cs="Arial"/>
          <w:lang w:val="ru-RU"/>
        </w:rPr>
        <w:t>од</w:t>
      </w:r>
      <w:r w:rsidR="008D2B23" w:rsidRPr="00F10346">
        <w:rPr>
          <w:rFonts w:cs="Arial"/>
          <w:lang w:val="ru-RU"/>
        </w:rPr>
        <w:t xml:space="preserve"> </w:t>
      </w:r>
      <w:r>
        <w:rPr>
          <w:rFonts w:cs="Arial"/>
          <w:lang w:val="ru-RU"/>
        </w:rPr>
        <w:t>н</w:t>
      </w:r>
      <w:r w:rsidR="008D2B23" w:rsidRPr="00F10346">
        <w:rPr>
          <w:rFonts w:cs="Arial"/>
          <w:lang w:val="ru-RU"/>
        </w:rPr>
        <w:t xml:space="preserve">“, </w:t>
      </w:r>
      <w:r>
        <w:rPr>
          <w:rFonts w:cs="Arial"/>
          <w:lang w:val="ru-RU"/>
        </w:rPr>
        <w:t>с</w:t>
      </w:r>
      <w:r w:rsidR="008D2B23" w:rsidRPr="00F10346">
        <w:rPr>
          <w:rFonts w:cs="Arial"/>
          <w:lang w:val="ru-RU"/>
        </w:rPr>
        <w:t xml:space="preserve"> </w:t>
      </w:r>
      <w:r>
        <w:rPr>
          <w:rFonts w:cs="Arial"/>
          <w:lang w:val="ru-RU"/>
        </w:rPr>
        <w:t>тим</w:t>
      </w:r>
      <w:r w:rsidR="008D2B23" w:rsidRPr="00F10346">
        <w:rPr>
          <w:rFonts w:cs="Arial"/>
          <w:lang w:val="ru-RU"/>
        </w:rPr>
        <w:t xml:space="preserve"> </w:t>
      </w:r>
      <w:r>
        <w:rPr>
          <w:rFonts w:cs="Arial"/>
          <w:lang w:val="ru-RU"/>
        </w:rPr>
        <w:t>да</w:t>
      </w:r>
      <w:r w:rsidR="008D2B23" w:rsidRPr="00F10346">
        <w:rPr>
          <w:rFonts w:cs="Arial"/>
          <w:lang w:val="ru-RU"/>
        </w:rPr>
        <w:t xml:space="preserve"> „</w:t>
      </w:r>
      <w:r>
        <w:rPr>
          <w:rFonts w:cs="Arial"/>
          <w:lang w:val="ru-RU"/>
        </w:rPr>
        <w:t>н</w:t>
      </w:r>
      <w:r w:rsidR="008D2B23" w:rsidRPr="00F10346">
        <w:rPr>
          <w:rFonts w:cs="Arial"/>
          <w:lang w:val="ru-RU"/>
        </w:rPr>
        <w:t xml:space="preserve">“ </w:t>
      </w:r>
      <w:r>
        <w:rPr>
          <w:rFonts w:cs="Arial"/>
          <w:lang w:val="ru-RU"/>
        </w:rPr>
        <w:t>представља</w:t>
      </w:r>
      <w:r w:rsidR="008D2B23" w:rsidRPr="00F10346">
        <w:rPr>
          <w:rFonts w:cs="Arial"/>
          <w:lang w:val="ru-RU"/>
        </w:rPr>
        <w:t xml:space="preserve"> </w:t>
      </w:r>
      <w:r>
        <w:rPr>
          <w:rFonts w:cs="Arial"/>
          <w:lang w:val="ru-RU"/>
        </w:rPr>
        <w:t>укупан</w:t>
      </w:r>
      <w:r w:rsidR="008D2B23" w:rsidRPr="00F10346">
        <w:rPr>
          <w:rFonts w:cs="Arial"/>
          <w:lang w:val="ru-RU"/>
        </w:rPr>
        <w:t xml:space="preserve"> </w:t>
      </w:r>
      <w:r>
        <w:rPr>
          <w:rFonts w:cs="Arial"/>
          <w:lang w:val="ru-RU"/>
        </w:rPr>
        <w:t>број</w:t>
      </w:r>
      <w:r w:rsidR="008D2B23" w:rsidRPr="00F10346">
        <w:rPr>
          <w:rFonts w:cs="Arial"/>
          <w:lang w:val="ru-RU"/>
        </w:rPr>
        <w:t xml:space="preserve"> </w:t>
      </w:r>
      <w:r>
        <w:rPr>
          <w:rFonts w:cs="Arial"/>
          <w:lang w:val="ru-RU"/>
        </w:rPr>
        <w:t>страна</w:t>
      </w:r>
      <w:r w:rsidR="008D2B23" w:rsidRPr="00F10346">
        <w:rPr>
          <w:rFonts w:cs="Arial"/>
          <w:lang w:val="ru-RU"/>
        </w:rPr>
        <w:t xml:space="preserve"> </w:t>
      </w:r>
      <w:r>
        <w:rPr>
          <w:rFonts w:cs="Arial"/>
          <w:lang w:val="ru-RU"/>
        </w:rPr>
        <w:t>понуде</w:t>
      </w:r>
      <w:r w:rsidR="008D2B23" w:rsidRPr="00F10346">
        <w:rPr>
          <w:rFonts w:cs="Arial"/>
          <w:lang w:val="ru-RU"/>
        </w:rPr>
        <w:t>.</w:t>
      </w:r>
    </w:p>
    <w:p w:rsidR="008D2B23" w:rsidRPr="00E534BE" w:rsidRDefault="00052CE5" w:rsidP="008D2B23">
      <w:pPr>
        <w:pStyle w:val="KDKomentar"/>
        <w:spacing w:before="0"/>
        <w:rPr>
          <w:rFonts w:cs="Arial"/>
          <w:i w:val="0"/>
          <w:color w:val="auto"/>
          <w:sz w:val="22"/>
          <w:szCs w:val="22"/>
        </w:rPr>
      </w:pPr>
      <w:r>
        <w:rPr>
          <w:rFonts w:cs="Arial"/>
          <w:i w:val="0"/>
          <w:color w:val="auto"/>
          <w:sz w:val="22"/>
          <w:szCs w:val="22"/>
        </w:rPr>
        <w:t>Препору</w:t>
      </w:r>
      <w:r w:rsidR="008D2B23" w:rsidRPr="00E534BE">
        <w:rPr>
          <w:rFonts w:cs="Arial"/>
          <w:i w:val="0"/>
          <w:color w:val="auto"/>
          <w:sz w:val="22"/>
          <w:szCs w:val="22"/>
        </w:rPr>
        <w:t>ч</w:t>
      </w:r>
      <w:r>
        <w:rPr>
          <w:rFonts w:cs="Arial"/>
          <w:i w:val="0"/>
          <w:color w:val="auto"/>
          <w:sz w:val="22"/>
          <w:szCs w:val="22"/>
        </w:rPr>
        <w:t>ује</w:t>
      </w:r>
      <w:r w:rsidR="008D2B23" w:rsidRPr="00E534BE">
        <w:rPr>
          <w:rFonts w:cs="Arial"/>
          <w:i w:val="0"/>
          <w:color w:val="auto"/>
          <w:sz w:val="22"/>
          <w:szCs w:val="22"/>
        </w:rPr>
        <w:t xml:space="preserve"> </w:t>
      </w:r>
      <w:r>
        <w:rPr>
          <w:rFonts w:cs="Arial"/>
          <w:i w:val="0"/>
          <w:color w:val="auto"/>
          <w:sz w:val="22"/>
          <w:szCs w:val="22"/>
        </w:rPr>
        <w:t>се</w:t>
      </w:r>
      <w:r w:rsidR="008D2B23" w:rsidRPr="00E534BE">
        <w:rPr>
          <w:rFonts w:cs="Arial"/>
          <w:i w:val="0"/>
          <w:color w:val="auto"/>
          <w:sz w:val="22"/>
          <w:szCs w:val="22"/>
        </w:rPr>
        <w:t xml:space="preserve"> </w:t>
      </w:r>
      <w:r>
        <w:rPr>
          <w:rFonts w:cs="Arial"/>
          <w:i w:val="0"/>
          <w:color w:val="auto"/>
          <w:sz w:val="22"/>
          <w:szCs w:val="22"/>
        </w:rPr>
        <w:t>да</w:t>
      </w:r>
      <w:r w:rsidR="008D2B23" w:rsidRPr="00E534BE">
        <w:rPr>
          <w:rFonts w:cs="Arial"/>
          <w:i w:val="0"/>
          <w:color w:val="auto"/>
          <w:sz w:val="22"/>
          <w:szCs w:val="22"/>
        </w:rPr>
        <w:t xml:space="preserve"> </w:t>
      </w:r>
      <w:r>
        <w:rPr>
          <w:rFonts w:cs="Arial"/>
          <w:i w:val="0"/>
          <w:color w:val="auto"/>
          <w:sz w:val="22"/>
          <w:szCs w:val="22"/>
        </w:rPr>
        <w:t>се</w:t>
      </w:r>
      <w:r w:rsidR="0095708A" w:rsidRPr="00E534BE">
        <w:rPr>
          <w:rFonts w:cs="Arial"/>
          <w:i w:val="0"/>
          <w:color w:val="auto"/>
          <w:sz w:val="22"/>
          <w:szCs w:val="22"/>
        </w:rPr>
        <w:t xml:space="preserve"> </w:t>
      </w:r>
      <w:r>
        <w:rPr>
          <w:rFonts w:cs="Arial"/>
          <w:i w:val="0"/>
          <w:color w:val="auto"/>
          <w:sz w:val="22"/>
          <w:szCs w:val="22"/>
        </w:rPr>
        <w:t>докази</w:t>
      </w:r>
      <w:r w:rsidR="008D2B23" w:rsidRPr="00E534BE">
        <w:rPr>
          <w:rFonts w:cs="Arial"/>
          <w:i w:val="0"/>
          <w:color w:val="auto"/>
          <w:sz w:val="22"/>
          <w:szCs w:val="22"/>
        </w:rPr>
        <w:t xml:space="preserve"> </w:t>
      </w:r>
      <w:r>
        <w:rPr>
          <w:rFonts w:cs="Arial"/>
          <w:i w:val="0"/>
          <w:color w:val="auto"/>
          <w:sz w:val="22"/>
          <w:szCs w:val="22"/>
        </w:rPr>
        <w:t>који</w:t>
      </w:r>
      <w:r w:rsidR="008D2B23" w:rsidRPr="00E534BE">
        <w:rPr>
          <w:rFonts w:cs="Arial"/>
          <w:i w:val="0"/>
          <w:color w:val="auto"/>
          <w:sz w:val="22"/>
          <w:szCs w:val="22"/>
        </w:rPr>
        <w:t xml:space="preserve"> </w:t>
      </w:r>
      <w:r>
        <w:rPr>
          <w:rFonts w:cs="Arial"/>
          <w:i w:val="0"/>
          <w:color w:val="auto"/>
          <w:sz w:val="22"/>
          <w:szCs w:val="22"/>
        </w:rPr>
        <w:t>се</w:t>
      </w:r>
      <w:r w:rsidR="008D2B23" w:rsidRPr="00E534BE">
        <w:rPr>
          <w:rFonts w:cs="Arial"/>
          <w:i w:val="0"/>
          <w:color w:val="auto"/>
          <w:sz w:val="22"/>
          <w:szCs w:val="22"/>
        </w:rPr>
        <w:t xml:space="preserve"> </w:t>
      </w:r>
      <w:r>
        <w:rPr>
          <w:rFonts w:cs="Arial"/>
          <w:i w:val="0"/>
          <w:color w:val="auto"/>
          <w:sz w:val="22"/>
          <w:szCs w:val="22"/>
        </w:rPr>
        <w:t>достављају</w:t>
      </w:r>
      <w:r w:rsidR="008D2B23" w:rsidRPr="00E534BE">
        <w:rPr>
          <w:rFonts w:cs="Arial"/>
          <w:i w:val="0"/>
          <w:color w:val="auto"/>
          <w:sz w:val="22"/>
          <w:szCs w:val="22"/>
        </w:rPr>
        <w:t xml:space="preserve"> </w:t>
      </w:r>
      <w:r>
        <w:rPr>
          <w:rFonts w:cs="Arial"/>
          <w:i w:val="0"/>
          <w:color w:val="auto"/>
          <w:sz w:val="22"/>
          <w:szCs w:val="22"/>
        </w:rPr>
        <w:t>уз</w:t>
      </w:r>
      <w:r w:rsidR="008D2B23" w:rsidRPr="00E534BE">
        <w:rPr>
          <w:rFonts w:cs="Arial"/>
          <w:i w:val="0"/>
          <w:color w:val="auto"/>
          <w:sz w:val="22"/>
          <w:szCs w:val="22"/>
        </w:rPr>
        <w:t xml:space="preserve"> </w:t>
      </w:r>
      <w:r>
        <w:rPr>
          <w:rFonts w:cs="Arial"/>
          <w:i w:val="0"/>
          <w:color w:val="auto"/>
          <w:sz w:val="22"/>
          <w:szCs w:val="22"/>
        </w:rPr>
        <w:t>понуду</w:t>
      </w:r>
      <w:r w:rsidR="008D2B23" w:rsidRPr="00E534BE">
        <w:rPr>
          <w:rFonts w:cs="Arial"/>
          <w:i w:val="0"/>
          <w:color w:val="auto"/>
          <w:sz w:val="22"/>
          <w:szCs w:val="22"/>
        </w:rPr>
        <w:t xml:space="preserve">, </w:t>
      </w:r>
      <w:r>
        <w:rPr>
          <w:rFonts w:cs="Arial"/>
          <w:i w:val="0"/>
          <w:color w:val="auto"/>
          <w:sz w:val="22"/>
          <w:szCs w:val="22"/>
        </w:rPr>
        <w:t>а</w:t>
      </w:r>
      <w:r w:rsidR="0095708A" w:rsidRPr="00E534BE">
        <w:rPr>
          <w:rFonts w:cs="Arial"/>
          <w:i w:val="0"/>
          <w:color w:val="auto"/>
          <w:sz w:val="22"/>
          <w:szCs w:val="22"/>
        </w:rPr>
        <w:t xml:space="preserve"> </w:t>
      </w:r>
      <w:r>
        <w:rPr>
          <w:rFonts w:cs="Arial"/>
          <w:i w:val="0"/>
          <w:color w:val="auto"/>
          <w:sz w:val="22"/>
          <w:szCs w:val="22"/>
        </w:rPr>
        <w:t>који</w:t>
      </w:r>
      <w:r w:rsidR="008D2B23" w:rsidRPr="00E534BE">
        <w:rPr>
          <w:rFonts w:cs="Arial"/>
          <w:i w:val="0"/>
          <w:color w:val="auto"/>
          <w:sz w:val="22"/>
          <w:szCs w:val="22"/>
        </w:rPr>
        <w:t xml:space="preserve"> </w:t>
      </w:r>
      <w:r>
        <w:rPr>
          <w:rFonts w:cs="Arial"/>
          <w:i w:val="0"/>
          <w:color w:val="auto"/>
          <w:sz w:val="22"/>
          <w:szCs w:val="22"/>
        </w:rPr>
        <w:t>због</w:t>
      </w:r>
      <w:r w:rsidR="008D2B23" w:rsidRPr="00E534BE">
        <w:rPr>
          <w:rFonts w:cs="Arial"/>
          <w:i w:val="0"/>
          <w:color w:val="auto"/>
          <w:sz w:val="22"/>
          <w:szCs w:val="22"/>
        </w:rPr>
        <w:t xml:space="preserve"> </w:t>
      </w:r>
      <w:r>
        <w:rPr>
          <w:rFonts w:cs="Arial"/>
          <w:i w:val="0"/>
          <w:color w:val="auto"/>
          <w:sz w:val="22"/>
          <w:szCs w:val="22"/>
        </w:rPr>
        <w:t>своје</w:t>
      </w:r>
      <w:r w:rsidR="008D2B23" w:rsidRPr="00E534BE">
        <w:rPr>
          <w:rFonts w:cs="Arial"/>
          <w:i w:val="0"/>
          <w:color w:val="auto"/>
          <w:sz w:val="22"/>
          <w:szCs w:val="22"/>
        </w:rPr>
        <w:t xml:space="preserve"> </w:t>
      </w:r>
      <w:r>
        <w:rPr>
          <w:rFonts w:cs="Arial"/>
          <w:i w:val="0"/>
          <w:color w:val="auto"/>
          <w:sz w:val="22"/>
          <w:szCs w:val="22"/>
        </w:rPr>
        <w:t>важности</w:t>
      </w:r>
      <w:r w:rsidR="008D2B23" w:rsidRPr="00E534BE">
        <w:rPr>
          <w:rFonts w:cs="Arial"/>
          <w:i w:val="0"/>
          <w:color w:val="auto"/>
          <w:sz w:val="22"/>
          <w:szCs w:val="22"/>
        </w:rPr>
        <w:t xml:space="preserve"> </w:t>
      </w:r>
      <w:r>
        <w:rPr>
          <w:rFonts w:cs="Arial"/>
          <w:i w:val="0"/>
          <w:color w:val="auto"/>
          <w:sz w:val="22"/>
          <w:szCs w:val="22"/>
        </w:rPr>
        <w:t>не</w:t>
      </w:r>
      <w:r w:rsidR="008D2B23" w:rsidRPr="00E534BE">
        <w:rPr>
          <w:rFonts w:cs="Arial"/>
          <w:i w:val="0"/>
          <w:color w:val="auto"/>
          <w:sz w:val="22"/>
          <w:szCs w:val="22"/>
        </w:rPr>
        <w:t xml:space="preserve"> </w:t>
      </w:r>
      <w:r>
        <w:rPr>
          <w:rFonts w:cs="Arial"/>
          <w:i w:val="0"/>
          <w:color w:val="auto"/>
          <w:sz w:val="22"/>
          <w:szCs w:val="22"/>
        </w:rPr>
        <w:t>смеју</w:t>
      </w:r>
      <w:r w:rsidR="008D2B23" w:rsidRPr="00E534BE">
        <w:rPr>
          <w:rFonts w:cs="Arial"/>
          <w:i w:val="0"/>
          <w:color w:val="auto"/>
          <w:sz w:val="22"/>
          <w:szCs w:val="22"/>
        </w:rPr>
        <w:t xml:space="preserve"> </w:t>
      </w:r>
      <w:r>
        <w:rPr>
          <w:rFonts w:cs="Arial"/>
          <w:i w:val="0"/>
          <w:color w:val="auto"/>
          <w:sz w:val="22"/>
          <w:szCs w:val="22"/>
        </w:rPr>
        <w:t>бити</w:t>
      </w:r>
      <w:r w:rsidR="008D2B23" w:rsidRPr="00E534BE">
        <w:rPr>
          <w:rFonts w:cs="Arial"/>
          <w:i w:val="0"/>
          <w:color w:val="auto"/>
          <w:sz w:val="22"/>
          <w:szCs w:val="22"/>
        </w:rPr>
        <w:t xml:space="preserve"> </w:t>
      </w:r>
      <w:r>
        <w:rPr>
          <w:rFonts w:cs="Arial"/>
          <w:i w:val="0"/>
          <w:color w:val="auto"/>
          <w:sz w:val="22"/>
          <w:szCs w:val="22"/>
        </w:rPr>
        <w:t>о</w:t>
      </w:r>
      <w:r w:rsidR="008D2B23" w:rsidRPr="00E534BE">
        <w:rPr>
          <w:rFonts w:cs="Arial"/>
          <w:i w:val="0"/>
          <w:color w:val="auto"/>
          <w:sz w:val="22"/>
          <w:szCs w:val="22"/>
        </w:rPr>
        <w:t>ш</w:t>
      </w:r>
      <w:r>
        <w:rPr>
          <w:rFonts w:cs="Arial"/>
          <w:i w:val="0"/>
          <w:color w:val="auto"/>
          <w:sz w:val="22"/>
          <w:szCs w:val="22"/>
        </w:rPr>
        <w:t>тећени</w:t>
      </w:r>
      <w:r w:rsidR="008D2B23" w:rsidRPr="00E534BE">
        <w:rPr>
          <w:rFonts w:cs="Arial"/>
          <w:i w:val="0"/>
          <w:color w:val="auto"/>
          <w:sz w:val="22"/>
          <w:szCs w:val="22"/>
        </w:rPr>
        <w:t xml:space="preserve">, </w:t>
      </w:r>
      <w:r>
        <w:rPr>
          <w:rFonts w:cs="Arial"/>
          <w:i w:val="0"/>
          <w:color w:val="auto"/>
          <w:sz w:val="22"/>
          <w:szCs w:val="22"/>
        </w:rPr>
        <w:t>озна</w:t>
      </w:r>
      <w:r w:rsidR="008D2B23" w:rsidRPr="00E534BE">
        <w:rPr>
          <w:rFonts w:cs="Arial"/>
          <w:i w:val="0"/>
          <w:color w:val="auto"/>
          <w:sz w:val="22"/>
          <w:szCs w:val="22"/>
        </w:rPr>
        <w:t>ч</w:t>
      </w:r>
      <w:r>
        <w:rPr>
          <w:rFonts w:cs="Arial"/>
          <w:i w:val="0"/>
          <w:color w:val="auto"/>
          <w:sz w:val="22"/>
          <w:szCs w:val="22"/>
        </w:rPr>
        <w:t>ени</w:t>
      </w:r>
      <w:r w:rsidR="008D2B23" w:rsidRPr="00E534BE">
        <w:rPr>
          <w:rFonts w:cs="Arial"/>
          <w:i w:val="0"/>
          <w:color w:val="auto"/>
          <w:sz w:val="22"/>
          <w:szCs w:val="22"/>
        </w:rPr>
        <w:t xml:space="preserve"> </w:t>
      </w:r>
      <w:r>
        <w:rPr>
          <w:rFonts w:cs="Arial"/>
          <w:i w:val="0"/>
          <w:color w:val="auto"/>
          <w:sz w:val="22"/>
          <w:szCs w:val="22"/>
        </w:rPr>
        <w:t>бројем</w:t>
      </w:r>
      <w:r w:rsidR="008D2B23" w:rsidRPr="00E534BE">
        <w:rPr>
          <w:rFonts w:cs="Arial"/>
          <w:i w:val="0"/>
          <w:color w:val="auto"/>
          <w:sz w:val="22"/>
          <w:szCs w:val="22"/>
        </w:rPr>
        <w:t xml:space="preserve"> (</w:t>
      </w:r>
      <w:r>
        <w:rPr>
          <w:rFonts w:cs="Arial"/>
          <w:i w:val="0"/>
          <w:color w:val="auto"/>
          <w:sz w:val="22"/>
          <w:szCs w:val="22"/>
        </w:rPr>
        <w:t>банкарска</w:t>
      </w:r>
      <w:r w:rsidR="008D2B23" w:rsidRPr="00E534BE">
        <w:rPr>
          <w:rFonts w:cs="Arial"/>
          <w:i w:val="0"/>
          <w:color w:val="auto"/>
          <w:sz w:val="22"/>
          <w:szCs w:val="22"/>
        </w:rPr>
        <w:t xml:space="preserve"> </w:t>
      </w:r>
      <w:r>
        <w:rPr>
          <w:rFonts w:cs="Arial"/>
          <w:i w:val="0"/>
          <w:color w:val="auto"/>
          <w:sz w:val="22"/>
          <w:szCs w:val="22"/>
        </w:rPr>
        <w:t>гаранција</w:t>
      </w:r>
      <w:r w:rsidR="008D2B23" w:rsidRPr="00E534BE">
        <w:rPr>
          <w:rFonts w:cs="Arial"/>
          <w:i w:val="0"/>
          <w:color w:val="auto"/>
          <w:sz w:val="22"/>
          <w:szCs w:val="22"/>
        </w:rPr>
        <w:t xml:space="preserve">, </w:t>
      </w:r>
      <w:r>
        <w:rPr>
          <w:rFonts w:cs="Arial"/>
          <w:i w:val="0"/>
          <w:color w:val="auto"/>
          <w:sz w:val="22"/>
          <w:szCs w:val="22"/>
        </w:rPr>
        <w:t>меница</w:t>
      </w:r>
      <w:r w:rsidR="008D2B23" w:rsidRPr="00E534BE">
        <w:rPr>
          <w:rFonts w:cs="Arial"/>
          <w:i w:val="0"/>
          <w:color w:val="auto"/>
          <w:sz w:val="22"/>
          <w:szCs w:val="22"/>
        </w:rPr>
        <w:t xml:space="preserve">), </w:t>
      </w:r>
      <w:r>
        <w:rPr>
          <w:rFonts w:cs="Arial"/>
          <w:i w:val="0"/>
          <w:color w:val="auto"/>
          <w:sz w:val="22"/>
          <w:szCs w:val="22"/>
        </w:rPr>
        <w:t>стављају</w:t>
      </w:r>
      <w:r w:rsidR="008D2B23" w:rsidRPr="00E534BE">
        <w:rPr>
          <w:rFonts w:cs="Arial"/>
          <w:i w:val="0"/>
          <w:color w:val="auto"/>
          <w:sz w:val="22"/>
          <w:szCs w:val="22"/>
        </w:rPr>
        <w:t xml:space="preserve"> </w:t>
      </w:r>
      <w:r>
        <w:rPr>
          <w:rFonts w:cs="Arial"/>
          <w:i w:val="0"/>
          <w:color w:val="auto"/>
          <w:sz w:val="22"/>
          <w:szCs w:val="22"/>
        </w:rPr>
        <w:t>у</w:t>
      </w:r>
      <w:r w:rsidR="008D2B23" w:rsidRPr="00E534BE">
        <w:rPr>
          <w:rFonts w:cs="Arial"/>
          <w:i w:val="0"/>
          <w:color w:val="auto"/>
          <w:sz w:val="22"/>
          <w:szCs w:val="22"/>
        </w:rPr>
        <w:t xml:space="preserve"> </w:t>
      </w:r>
      <w:r>
        <w:rPr>
          <w:rFonts w:cs="Arial"/>
          <w:i w:val="0"/>
          <w:color w:val="auto"/>
          <w:sz w:val="22"/>
          <w:szCs w:val="22"/>
        </w:rPr>
        <w:t>посебну</w:t>
      </w:r>
      <w:r w:rsidR="008D2B23" w:rsidRPr="00E534BE">
        <w:rPr>
          <w:rFonts w:cs="Arial"/>
          <w:i w:val="0"/>
          <w:color w:val="auto"/>
          <w:sz w:val="22"/>
          <w:szCs w:val="22"/>
        </w:rPr>
        <w:t xml:space="preserve"> </w:t>
      </w:r>
      <w:r>
        <w:rPr>
          <w:rFonts w:cs="Arial"/>
          <w:i w:val="0"/>
          <w:color w:val="auto"/>
          <w:sz w:val="22"/>
          <w:szCs w:val="22"/>
        </w:rPr>
        <w:t>фолију</w:t>
      </w:r>
      <w:r w:rsidR="008D2B23" w:rsidRPr="00E534BE">
        <w:rPr>
          <w:rFonts w:cs="Arial"/>
          <w:i w:val="0"/>
          <w:color w:val="auto"/>
          <w:sz w:val="22"/>
          <w:szCs w:val="22"/>
        </w:rPr>
        <w:t xml:space="preserve">, </w:t>
      </w:r>
      <w:r>
        <w:rPr>
          <w:rFonts w:cs="Arial"/>
          <w:i w:val="0"/>
          <w:color w:val="auto"/>
          <w:sz w:val="22"/>
          <w:szCs w:val="22"/>
        </w:rPr>
        <w:t>а</w:t>
      </w:r>
      <w:r w:rsidR="008D2B23" w:rsidRPr="00E534BE">
        <w:rPr>
          <w:rFonts w:cs="Arial"/>
          <w:i w:val="0"/>
          <w:color w:val="auto"/>
          <w:sz w:val="22"/>
          <w:szCs w:val="22"/>
        </w:rPr>
        <w:t xml:space="preserve"> </w:t>
      </w:r>
      <w:r>
        <w:rPr>
          <w:rFonts w:cs="Arial"/>
          <w:i w:val="0"/>
          <w:color w:val="auto"/>
          <w:sz w:val="22"/>
          <w:szCs w:val="22"/>
        </w:rPr>
        <w:t>на</w:t>
      </w:r>
      <w:r w:rsidR="008D2B23" w:rsidRPr="00E534BE">
        <w:rPr>
          <w:rFonts w:cs="Arial"/>
          <w:i w:val="0"/>
          <w:color w:val="auto"/>
          <w:sz w:val="22"/>
          <w:szCs w:val="22"/>
        </w:rPr>
        <w:t xml:space="preserve"> </w:t>
      </w:r>
      <w:r>
        <w:rPr>
          <w:rFonts w:cs="Arial"/>
          <w:i w:val="0"/>
          <w:color w:val="auto"/>
          <w:sz w:val="22"/>
          <w:szCs w:val="22"/>
        </w:rPr>
        <w:t>фолији</w:t>
      </w:r>
      <w:r w:rsidR="008D2B23" w:rsidRPr="00E534BE">
        <w:rPr>
          <w:rFonts w:cs="Arial"/>
          <w:i w:val="0"/>
          <w:color w:val="auto"/>
          <w:sz w:val="22"/>
          <w:szCs w:val="22"/>
        </w:rPr>
        <w:t xml:space="preserve"> </w:t>
      </w:r>
      <w:r>
        <w:rPr>
          <w:rFonts w:cs="Arial"/>
          <w:i w:val="0"/>
          <w:color w:val="auto"/>
          <w:sz w:val="22"/>
          <w:szCs w:val="22"/>
        </w:rPr>
        <w:t>се</w:t>
      </w:r>
      <w:r w:rsidR="008D2B23" w:rsidRPr="00E534BE">
        <w:rPr>
          <w:rFonts w:cs="Arial"/>
          <w:i w:val="0"/>
          <w:color w:val="auto"/>
          <w:sz w:val="22"/>
          <w:szCs w:val="22"/>
        </w:rPr>
        <w:t xml:space="preserve"> </w:t>
      </w:r>
      <w:r>
        <w:rPr>
          <w:rFonts w:cs="Arial"/>
          <w:i w:val="0"/>
          <w:color w:val="auto"/>
          <w:sz w:val="22"/>
          <w:szCs w:val="22"/>
        </w:rPr>
        <w:t>видно</w:t>
      </w:r>
      <w:r w:rsidR="008D2B23" w:rsidRPr="00E534BE">
        <w:rPr>
          <w:rFonts w:cs="Arial"/>
          <w:i w:val="0"/>
          <w:color w:val="auto"/>
          <w:sz w:val="22"/>
          <w:szCs w:val="22"/>
        </w:rPr>
        <w:t xml:space="preserve"> </w:t>
      </w:r>
      <w:r>
        <w:rPr>
          <w:rFonts w:cs="Arial"/>
          <w:i w:val="0"/>
          <w:color w:val="auto"/>
          <w:sz w:val="22"/>
          <w:szCs w:val="22"/>
        </w:rPr>
        <w:t>озна</w:t>
      </w:r>
      <w:r w:rsidR="008D2B23" w:rsidRPr="00E534BE">
        <w:rPr>
          <w:rFonts w:cs="Arial"/>
          <w:i w:val="0"/>
          <w:color w:val="auto"/>
          <w:sz w:val="22"/>
          <w:szCs w:val="22"/>
        </w:rPr>
        <w:t>ч</w:t>
      </w:r>
      <w:r>
        <w:rPr>
          <w:rFonts w:cs="Arial"/>
          <w:i w:val="0"/>
          <w:color w:val="auto"/>
          <w:sz w:val="22"/>
          <w:szCs w:val="22"/>
        </w:rPr>
        <w:t>ава</w:t>
      </w:r>
      <w:r w:rsidR="008D2B23" w:rsidRPr="00E534BE">
        <w:rPr>
          <w:rFonts w:cs="Arial"/>
          <w:i w:val="0"/>
          <w:color w:val="auto"/>
          <w:sz w:val="22"/>
          <w:szCs w:val="22"/>
        </w:rPr>
        <w:t xml:space="preserve"> </w:t>
      </w:r>
      <w:r>
        <w:rPr>
          <w:rFonts w:cs="Arial"/>
          <w:i w:val="0"/>
          <w:color w:val="auto"/>
          <w:sz w:val="22"/>
          <w:szCs w:val="22"/>
        </w:rPr>
        <w:t>редни</w:t>
      </w:r>
      <w:r w:rsidR="008D2B23" w:rsidRPr="00E534BE">
        <w:rPr>
          <w:rFonts w:cs="Arial"/>
          <w:i w:val="0"/>
          <w:color w:val="auto"/>
          <w:sz w:val="22"/>
          <w:szCs w:val="22"/>
        </w:rPr>
        <w:t xml:space="preserve"> </w:t>
      </w:r>
      <w:r>
        <w:rPr>
          <w:rFonts w:cs="Arial"/>
          <w:i w:val="0"/>
          <w:color w:val="auto"/>
          <w:sz w:val="22"/>
          <w:szCs w:val="22"/>
        </w:rPr>
        <w:t>број</w:t>
      </w:r>
      <w:r w:rsidR="008D2B23" w:rsidRPr="00E534BE">
        <w:rPr>
          <w:rFonts w:cs="Arial"/>
          <w:i w:val="0"/>
          <w:color w:val="auto"/>
          <w:sz w:val="22"/>
          <w:szCs w:val="22"/>
        </w:rPr>
        <w:t xml:space="preserve"> </w:t>
      </w:r>
      <w:r>
        <w:rPr>
          <w:rFonts w:cs="Arial"/>
          <w:i w:val="0"/>
          <w:color w:val="auto"/>
          <w:sz w:val="22"/>
          <w:szCs w:val="22"/>
        </w:rPr>
        <w:t>странице</w:t>
      </w:r>
      <w:r w:rsidR="008D2B23" w:rsidRPr="00E534BE">
        <w:rPr>
          <w:rFonts w:cs="Arial"/>
          <w:i w:val="0"/>
          <w:color w:val="auto"/>
          <w:sz w:val="22"/>
          <w:szCs w:val="22"/>
        </w:rPr>
        <w:t xml:space="preserve"> </w:t>
      </w:r>
      <w:r>
        <w:rPr>
          <w:rFonts w:cs="Arial"/>
          <w:i w:val="0"/>
          <w:color w:val="auto"/>
          <w:sz w:val="22"/>
          <w:szCs w:val="22"/>
        </w:rPr>
        <w:t>листа</w:t>
      </w:r>
      <w:r w:rsidR="008D2B23" w:rsidRPr="00E534BE">
        <w:rPr>
          <w:rFonts w:cs="Arial"/>
          <w:i w:val="0"/>
          <w:color w:val="auto"/>
          <w:sz w:val="22"/>
          <w:szCs w:val="22"/>
        </w:rPr>
        <w:t xml:space="preserve"> </w:t>
      </w:r>
      <w:r>
        <w:rPr>
          <w:rFonts w:cs="Arial"/>
          <w:i w:val="0"/>
          <w:color w:val="auto"/>
          <w:sz w:val="22"/>
          <w:szCs w:val="22"/>
        </w:rPr>
        <w:t>из</w:t>
      </w:r>
      <w:r w:rsidR="008D2B23" w:rsidRPr="00E534BE">
        <w:rPr>
          <w:rFonts w:cs="Arial"/>
          <w:i w:val="0"/>
          <w:color w:val="auto"/>
          <w:sz w:val="22"/>
          <w:szCs w:val="22"/>
        </w:rPr>
        <w:t xml:space="preserve"> </w:t>
      </w:r>
      <w:r>
        <w:rPr>
          <w:rFonts w:cs="Arial"/>
          <w:i w:val="0"/>
          <w:color w:val="auto"/>
          <w:sz w:val="22"/>
          <w:szCs w:val="22"/>
        </w:rPr>
        <w:t>понуде</w:t>
      </w:r>
      <w:r w:rsidR="008D2B23" w:rsidRPr="00E534BE">
        <w:rPr>
          <w:rFonts w:cs="Arial"/>
          <w:i w:val="0"/>
          <w:color w:val="auto"/>
          <w:sz w:val="22"/>
          <w:szCs w:val="22"/>
        </w:rPr>
        <w:t xml:space="preserve">. </w:t>
      </w:r>
      <w:r>
        <w:rPr>
          <w:rFonts w:cs="Arial"/>
          <w:i w:val="0"/>
          <w:color w:val="auto"/>
          <w:sz w:val="22"/>
          <w:szCs w:val="22"/>
        </w:rPr>
        <w:t>Фолија</w:t>
      </w:r>
      <w:r w:rsidR="008D2B23" w:rsidRPr="00E534BE">
        <w:rPr>
          <w:rFonts w:cs="Arial"/>
          <w:i w:val="0"/>
          <w:color w:val="auto"/>
          <w:sz w:val="22"/>
          <w:szCs w:val="22"/>
        </w:rPr>
        <w:t xml:space="preserve"> </w:t>
      </w:r>
      <w:r>
        <w:rPr>
          <w:rFonts w:cs="Arial"/>
          <w:i w:val="0"/>
          <w:color w:val="auto"/>
          <w:sz w:val="22"/>
          <w:szCs w:val="22"/>
        </w:rPr>
        <w:t>се</w:t>
      </w:r>
      <w:r w:rsidR="008D2B23" w:rsidRPr="00E534BE">
        <w:rPr>
          <w:rFonts w:cs="Arial"/>
          <w:i w:val="0"/>
          <w:color w:val="auto"/>
          <w:sz w:val="22"/>
          <w:szCs w:val="22"/>
        </w:rPr>
        <w:t xml:space="preserve"> </w:t>
      </w:r>
      <w:r>
        <w:rPr>
          <w:rFonts w:cs="Arial"/>
          <w:i w:val="0"/>
          <w:color w:val="auto"/>
          <w:sz w:val="22"/>
          <w:szCs w:val="22"/>
        </w:rPr>
        <w:t>мора</w:t>
      </w:r>
      <w:r w:rsidR="008D2B23" w:rsidRPr="00E534BE">
        <w:rPr>
          <w:rFonts w:cs="Arial"/>
          <w:i w:val="0"/>
          <w:color w:val="auto"/>
          <w:sz w:val="22"/>
          <w:szCs w:val="22"/>
        </w:rPr>
        <w:t xml:space="preserve"> </w:t>
      </w:r>
      <w:r>
        <w:rPr>
          <w:rFonts w:cs="Arial"/>
          <w:i w:val="0"/>
          <w:color w:val="auto"/>
          <w:sz w:val="22"/>
          <w:szCs w:val="22"/>
        </w:rPr>
        <w:t>залепити</w:t>
      </w:r>
      <w:r w:rsidR="008D2B23" w:rsidRPr="00E534BE">
        <w:rPr>
          <w:rFonts w:cs="Arial"/>
          <w:i w:val="0"/>
          <w:color w:val="auto"/>
          <w:sz w:val="22"/>
          <w:szCs w:val="22"/>
        </w:rPr>
        <w:t xml:space="preserve"> </w:t>
      </w:r>
      <w:r>
        <w:rPr>
          <w:rFonts w:cs="Arial"/>
          <w:i w:val="0"/>
          <w:color w:val="auto"/>
          <w:sz w:val="22"/>
          <w:szCs w:val="22"/>
        </w:rPr>
        <w:t>при</w:t>
      </w:r>
      <w:r w:rsidR="008D2B23" w:rsidRPr="00E534BE">
        <w:rPr>
          <w:rFonts w:cs="Arial"/>
          <w:i w:val="0"/>
          <w:color w:val="auto"/>
          <w:sz w:val="22"/>
          <w:szCs w:val="22"/>
        </w:rPr>
        <w:t xml:space="preserve"> </w:t>
      </w:r>
      <w:r>
        <w:rPr>
          <w:rFonts w:cs="Arial"/>
          <w:i w:val="0"/>
          <w:color w:val="auto"/>
          <w:sz w:val="22"/>
          <w:szCs w:val="22"/>
        </w:rPr>
        <w:t>врху</w:t>
      </w:r>
      <w:r w:rsidR="008D2B23" w:rsidRPr="00E534BE">
        <w:rPr>
          <w:rFonts w:cs="Arial"/>
          <w:i w:val="0"/>
          <w:color w:val="auto"/>
          <w:sz w:val="22"/>
          <w:szCs w:val="22"/>
        </w:rPr>
        <w:t xml:space="preserve"> </w:t>
      </w:r>
      <w:r>
        <w:rPr>
          <w:rFonts w:cs="Arial"/>
          <w:i w:val="0"/>
          <w:color w:val="auto"/>
          <w:sz w:val="22"/>
          <w:szCs w:val="22"/>
        </w:rPr>
        <w:t>како</w:t>
      </w:r>
      <w:r w:rsidR="008D2B23" w:rsidRPr="00E534BE">
        <w:rPr>
          <w:rFonts w:cs="Arial"/>
          <w:i w:val="0"/>
          <w:color w:val="auto"/>
          <w:sz w:val="22"/>
          <w:szCs w:val="22"/>
        </w:rPr>
        <w:t xml:space="preserve"> </w:t>
      </w:r>
      <w:r>
        <w:rPr>
          <w:rFonts w:cs="Arial"/>
          <w:i w:val="0"/>
          <w:color w:val="auto"/>
          <w:sz w:val="22"/>
          <w:szCs w:val="22"/>
        </w:rPr>
        <w:t>би</w:t>
      </w:r>
      <w:r w:rsidR="008D2B23" w:rsidRPr="00E534BE">
        <w:rPr>
          <w:rFonts w:cs="Arial"/>
          <w:i w:val="0"/>
          <w:color w:val="auto"/>
          <w:sz w:val="22"/>
          <w:szCs w:val="22"/>
        </w:rPr>
        <w:t xml:space="preserve"> </w:t>
      </w:r>
      <w:r>
        <w:rPr>
          <w:rFonts w:cs="Arial"/>
          <w:i w:val="0"/>
          <w:color w:val="auto"/>
          <w:sz w:val="22"/>
          <w:szCs w:val="22"/>
        </w:rPr>
        <w:t>се</w:t>
      </w:r>
      <w:r w:rsidR="008D2B23" w:rsidRPr="00E534BE">
        <w:rPr>
          <w:rFonts w:cs="Arial"/>
          <w:i w:val="0"/>
          <w:color w:val="auto"/>
          <w:sz w:val="22"/>
          <w:szCs w:val="22"/>
        </w:rPr>
        <w:t xml:space="preserve"> </w:t>
      </w:r>
      <w:r>
        <w:rPr>
          <w:rFonts w:cs="Arial"/>
          <w:i w:val="0"/>
          <w:color w:val="auto"/>
          <w:sz w:val="22"/>
          <w:szCs w:val="22"/>
        </w:rPr>
        <w:t>докази</w:t>
      </w:r>
      <w:r w:rsidR="008D2B23" w:rsidRPr="00E534BE">
        <w:rPr>
          <w:rFonts w:cs="Arial"/>
          <w:i w:val="0"/>
          <w:color w:val="auto"/>
          <w:sz w:val="22"/>
          <w:szCs w:val="22"/>
        </w:rPr>
        <w:t xml:space="preserve">, </w:t>
      </w:r>
      <w:r>
        <w:rPr>
          <w:rFonts w:cs="Arial"/>
          <w:i w:val="0"/>
          <w:color w:val="auto"/>
          <w:sz w:val="22"/>
          <w:szCs w:val="22"/>
        </w:rPr>
        <w:t>који</w:t>
      </w:r>
      <w:r w:rsidR="008D2B23" w:rsidRPr="00E534BE">
        <w:rPr>
          <w:rFonts w:cs="Arial"/>
          <w:i w:val="0"/>
          <w:color w:val="auto"/>
          <w:sz w:val="22"/>
          <w:szCs w:val="22"/>
        </w:rPr>
        <w:t xml:space="preserve"> </w:t>
      </w:r>
      <w:r>
        <w:rPr>
          <w:rFonts w:cs="Arial"/>
          <w:i w:val="0"/>
          <w:color w:val="auto"/>
          <w:sz w:val="22"/>
          <w:szCs w:val="22"/>
        </w:rPr>
        <w:t>се</w:t>
      </w:r>
      <w:r w:rsidR="008D2B23" w:rsidRPr="00E534BE">
        <w:rPr>
          <w:rFonts w:cs="Arial"/>
          <w:i w:val="0"/>
          <w:color w:val="auto"/>
          <w:sz w:val="22"/>
          <w:szCs w:val="22"/>
        </w:rPr>
        <w:t xml:space="preserve"> </w:t>
      </w:r>
      <w:r>
        <w:rPr>
          <w:rFonts w:cs="Arial"/>
          <w:i w:val="0"/>
          <w:color w:val="auto"/>
          <w:sz w:val="22"/>
          <w:szCs w:val="22"/>
        </w:rPr>
        <w:t>због</w:t>
      </w:r>
      <w:r w:rsidR="008D2B23" w:rsidRPr="00E534BE">
        <w:rPr>
          <w:rFonts w:cs="Arial"/>
          <w:i w:val="0"/>
          <w:color w:val="auto"/>
          <w:sz w:val="22"/>
          <w:szCs w:val="22"/>
        </w:rPr>
        <w:t xml:space="preserve"> </w:t>
      </w:r>
      <w:r>
        <w:rPr>
          <w:rFonts w:cs="Arial"/>
          <w:i w:val="0"/>
          <w:color w:val="auto"/>
          <w:sz w:val="22"/>
          <w:szCs w:val="22"/>
        </w:rPr>
        <w:t>своје</w:t>
      </w:r>
      <w:r w:rsidR="008D2B23" w:rsidRPr="00E534BE">
        <w:rPr>
          <w:rFonts w:cs="Arial"/>
          <w:i w:val="0"/>
          <w:color w:val="auto"/>
          <w:sz w:val="22"/>
          <w:szCs w:val="22"/>
        </w:rPr>
        <w:t xml:space="preserve"> </w:t>
      </w:r>
      <w:r>
        <w:rPr>
          <w:rFonts w:cs="Arial"/>
          <w:i w:val="0"/>
          <w:color w:val="auto"/>
          <w:sz w:val="22"/>
          <w:szCs w:val="22"/>
        </w:rPr>
        <w:t>важности</w:t>
      </w:r>
      <w:r w:rsidR="008D2B23" w:rsidRPr="00E534BE">
        <w:rPr>
          <w:rFonts w:cs="Arial"/>
          <w:i w:val="0"/>
          <w:color w:val="auto"/>
          <w:sz w:val="22"/>
          <w:szCs w:val="22"/>
        </w:rPr>
        <w:t xml:space="preserve"> </w:t>
      </w:r>
      <w:r>
        <w:rPr>
          <w:rFonts w:cs="Arial"/>
          <w:i w:val="0"/>
          <w:color w:val="auto"/>
          <w:sz w:val="22"/>
          <w:szCs w:val="22"/>
        </w:rPr>
        <w:t>не</w:t>
      </w:r>
      <w:r w:rsidR="008D2B23" w:rsidRPr="00E534BE">
        <w:rPr>
          <w:rFonts w:cs="Arial"/>
          <w:i w:val="0"/>
          <w:color w:val="auto"/>
          <w:sz w:val="22"/>
          <w:szCs w:val="22"/>
        </w:rPr>
        <w:t xml:space="preserve"> </w:t>
      </w:r>
      <w:r>
        <w:rPr>
          <w:rFonts w:cs="Arial"/>
          <w:i w:val="0"/>
          <w:color w:val="auto"/>
          <w:sz w:val="22"/>
          <w:szCs w:val="22"/>
        </w:rPr>
        <w:t>смеју</w:t>
      </w:r>
      <w:r w:rsidR="008D2B23" w:rsidRPr="00E534BE">
        <w:rPr>
          <w:rFonts w:cs="Arial"/>
          <w:i w:val="0"/>
          <w:color w:val="auto"/>
          <w:sz w:val="22"/>
          <w:szCs w:val="22"/>
        </w:rPr>
        <w:t xml:space="preserve"> </w:t>
      </w:r>
      <w:r>
        <w:rPr>
          <w:rFonts w:cs="Arial"/>
          <w:i w:val="0"/>
          <w:color w:val="auto"/>
          <w:sz w:val="22"/>
          <w:szCs w:val="22"/>
        </w:rPr>
        <w:t>о</w:t>
      </w:r>
      <w:r w:rsidR="008D2B23" w:rsidRPr="00E534BE">
        <w:rPr>
          <w:rFonts w:cs="Arial"/>
          <w:i w:val="0"/>
          <w:color w:val="auto"/>
          <w:sz w:val="22"/>
          <w:szCs w:val="22"/>
        </w:rPr>
        <w:t>ш</w:t>
      </w:r>
      <w:r>
        <w:rPr>
          <w:rFonts w:cs="Arial"/>
          <w:i w:val="0"/>
          <w:color w:val="auto"/>
          <w:sz w:val="22"/>
          <w:szCs w:val="22"/>
        </w:rPr>
        <w:t>тетити</w:t>
      </w:r>
      <w:r w:rsidR="008D2B23" w:rsidRPr="00E534BE">
        <w:rPr>
          <w:rFonts w:cs="Arial"/>
          <w:i w:val="0"/>
          <w:color w:val="auto"/>
          <w:sz w:val="22"/>
          <w:szCs w:val="22"/>
        </w:rPr>
        <w:t xml:space="preserve">, </w:t>
      </w:r>
      <w:r>
        <w:rPr>
          <w:rFonts w:cs="Arial"/>
          <w:i w:val="0"/>
          <w:color w:val="auto"/>
          <w:sz w:val="22"/>
          <w:szCs w:val="22"/>
        </w:rPr>
        <w:t>за</w:t>
      </w:r>
      <w:r w:rsidR="008D2B23" w:rsidRPr="00E534BE">
        <w:rPr>
          <w:rFonts w:cs="Arial"/>
          <w:i w:val="0"/>
          <w:color w:val="auto"/>
          <w:sz w:val="22"/>
          <w:szCs w:val="22"/>
        </w:rPr>
        <w:t>ш</w:t>
      </w:r>
      <w:r>
        <w:rPr>
          <w:rFonts w:cs="Arial"/>
          <w:i w:val="0"/>
          <w:color w:val="auto"/>
          <w:sz w:val="22"/>
          <w:szCs w:val="22"/>
        </w:rPr>
        <w:t>титили</w:t>
      </w:r>
      <w:r w:rsidR="008D2B23" w:rsidRPr="00E534BE">
        <w:rPr>
          <w:rFonts w:cs="Arial"/>
          <w:i w:val="0"/>
          <w:color w:val="auto"/>
          <w:sz w:val="22"/>
          <w:szCs w:val="22"/>
        </w:rPr>
        <w:t>.</w:t>
      </w:r>
    </w:p>
    <w:p w:rsidR="008D2B23" w:rsidRPr="001C325A" w:rsidRDefault="00052CE5" w:rsidP="001C325A">
      <w:pPr>
        <w:ind w:right="-19"/>
        <w:outlineLvl w:val="0"/>
        <w:rPr>
          <w:rFonts w:cs="Arial"/>
          <w:b/>
          <w:lang w:val="sr-Cyrl-RS"/>
        </w:rPr>
      </w:pPr>
      <w:r w:rsidRPr="001C325A">
        <w:rPr>
          <w:rFonts w:cs="Arial"/>
          <w:lang w:val="ru-RU"/>
        </w:rPr>
        <w:t>Понуђа</w:t>
      </w:r>
      <w:r w:rsidR="008D2B23" w:rsidRPr="001C325A">
        <w:rPr>
          <w:rFonts w:cs="Arial"/>
          <w:lang w:val="ru-RU"/>
        </w:rPr>
        <w:t xml:space="preserve">ч </w:t>
      </w:r>
      <w:r w:rsidRPr="001C325A">
        <w:rPr>
          <w:rFonts w:cs="Arial"/>
          <w:lang w:val="ru-RU"/>
        </w:rPr>
        <w:t>подноси</w:t>
      </w:r>
      <w:r w:rsidR="008D2B23" w:rsidRPr="001C325A">
        <w:rPr>
          <w:rFonts w:cs="Arial"/>
          <w:lang w:val="ru-RU"/>
        </w:rPr>
        <w:t xml:space="preserve"> </w:t>
      </w:r>
      <w:r w:rsidRPr="001C325A">
        <w:rPr>
          <w:rFonts w:cs="Arial"/>
          <w:lang w:val="ru-RU"/>
        </w:rPr>
        <w:t>понуду</w:t>
      </w:r>
      <w:r w:rsidR="008D2B23" w:rsidRPr="001C325A">
        <w:rPr>
          <w:rFonts w:cs="Arial"/>
          <w:lang w:val="ru-RU"/>
        </w:rPr>
        <w:t xml:space="preserve"> </w:t>
      </w:r>
      <w:r w:rsidRPr="001C325A">
        <w:rPr>
          <w:rFonts w:cs="Arial"/>
          <w:lang w:val="ru-RU"/>
        </w:rPr>
        <w:t>у</w:t>
      </w:r>
      <w:r w:rsidR="008D2B23" w:rsidRPr="001C325A">
        <w:rPr>
          <w:rFonts w:cs="Arial"/>
          <w:lang w:val="ru-RU"/>
        </w:rPr>
        <w:t xml:space="preserve"> </w:t>
      </w:r>
      <w:r w:rsidRPr="001C325A">
        <w:rPr>
          <w:rFonts w:cs="Arial"/>
          <w:lang w:val="ru-RU"/>
        </w:rPr>
        <w:t>затвореној</w:t>
      </w:r>
      <w:r w:rsidR="008D2B23" w:rsidRPr="001C325A">
        <w:rPr>
          <w:rFonts w:cs="Arial"/>
          <w:lang w:val="ru-RU"/>
        </w:rPr>
        <w:t xml:space="preserve"> </w:t>
      </w:r>
      <w:r w:rsidRPr="001C325A">
        <w:rPr>
          <w:rFonts w:cs="Arial"/>
          <w:lang w:val="ru-RU"/>
        </w:rPr>
        <w:t>коверти</w:t>
      </w:r>
      <w:r w:rsidR="008D2B23" w:rsidRPr="001C325A">
        <w:rPr>
          <w:rFonts w:cs="Arial"/>
          <w:lang w:val="ru-RU"/>
        </w:rPr>
        <w:t xml:space="preserve"> </w:t>
      </w:r>
      <w:r w:rsidRPr="001C325A">
        <w:rPr>
          <w:rFonts w:cs="Arial"/>
        </w:rPr>
        <w:t>или</w:t>
      </w:r>
      <w:r w:rsidR="008D2B23" w:rsidRPr="001C325A">
        <w:rPr>
          <w:rFonts w:cs="Arial"/>
        </w:rPr>
        <w:t xml:space="preserve"> </w:t>
      </w:r>
      <w:r w:rsidRPr="001C325A">
        <w:rPr>
          <w:rFonts w:cs="Arial"/>
        </w:rPr>
        <w:t>кутији</w:t>
      </w:r>
      <w:r w:rsidR="008D2B23" w:rsidRPr="001C325A">
        <w:rPr>
          <w:rFonts w:cs="Arial"/>
          <w:lang w:val="ru-RU"/>
        </w:rPr>
        <w:t xml:space="preserve">, </w:t>
      </w:r>
      <w:r w:rsidRPr="001C325A">
        <w:rPr>
          <w:rFonts w:cs="Arial"/>
          <w:lang w:val="ru-RU"/>
        </w:rPr>
        <w:t>тако</w:t>
      </w:r>
      <w:r w:rsidR="008D2B23" w:rsidRPr="001C325A">
        <w:rPr>
          <w:rFonts w:cs="Arial"/>
          <w:lang w:val="ru-RU"/>
        </w:rPr>
        <w:t xml:space="preserve"> </w:t>
      </w:r>
      <w:r w:rsidRPr="001C325A">
        <w:rPr>
          <w:rFonts w:cs="Arial"/>
          <w:lang w:val="ru-RU"/>
        </w:rPr>
        <w:t>да</w:t>
      </w:r>
      <w:r w:rsidR="008D2B23" w:rsidRPr="001C325A">
        <w:rPr>
          <w:rFonts w:cs="Arial"/>
          <w:lang w:val="ru-RU"/>
        </w:rPr>
        <w:t xml:space="preserve"> </w:t>
      </w:r>
      <w:r w:rsidRPr="001C325A">
        <w:rPr>
          <w:rFonts w:cs="Arial"/>
          <w:lang w:val="ru-RU"/>
        </w:rPr>
        <w:t>се</w:t>
      </w:r>
      <w:r w:rsidR="008D2B23" w:rsidRPr="001C325A">
        <w:rPr>
          <w:rFonts w:cs="Arial"/>
          <w:lang w:val="ru-RU"/>
        </w:rPr>
        <w:t xml:space="preserve"> </w:t>
      </w:r>
      <w:r w:rsidRPr="001C325A">
        <w:rPr>
          <w:rFonts w:cs="Arial"/>
          <w:lang w:val="ru-RU"/>
        </w:rPr>
        <w:t>при</w:t>
      </w:r>
      <w:r w:rsidR="00613B13" w:rsidRPr="001C325A">
        <w:rPr>
          <w:rFonts w:cs="Arial"/>
          <w:lang w:val="ru-RU"/>
        </w:rPr>
        <w:t xml:space="preserve"> </w:t>
      </w:r>
      <w:r w:rsidRPr="001C325A">
        <w:rPr>
          <w:rFonts w:cs="Arial"/>
          <w:lang w:val="ru-RU"/>
        </w:rPr>
        <w:t>отварању</w:t>
      </w:r>
      <w:r w:rsidR="00613B13" w:rsidRPr="001C325A">
        <w:rPr>
          <w:rFonts w:cs="Arial"/>
          <w:lang w:val="ru-RU"/>
        </w:rPr>
        <w:t xml:space="preserve"> </w:t>
      </w:r>
      <w:r w:rsidR="00F6794E" w:rsidRPr="001C325A">
        <w:rPr>
          <w:rFonts w:cs="Arial"/>
          <w:lang w:val="ru-RU"/>
        </w:rPr>
        <w:t xml:space="preserve">   </w:t>
      </w:r>
      <w:r w:rsidRPr="001C325A">
        <w:rPr>
          <w:rFonts w:cs="Arial"/>
          <w:lang w:val="ru-RU"/>
        </w:rPr>
        <w:t>може</w:t>
      </w:r>
      <w:r w:rsidR="00613B13" w:rsidRPr="001C325A">
        <w:rPr>
          <w:rFonts w:cs="Arial"/>
          <w:lang w:val="ru-RU"/>
        </w:rPr>
        <w:t xml:space="preserve"> </w:t>
      </w:r>
      <w:r w:rsidRPr="001C325A">
        <w:rPr>
          <w:rFonts w:cs="Arial"/>
          <w:lang w:val="ru-RU"/>
        </w:rPr>
        <w:t>проверити</w:t>
      </w:r>
      <w:r w:rsidR="00613B13" w:rsidRPr="001C325A">
        <w:rPr>
          <w:rFonts w:cs="Arial"/>
          <w:lang w:val="ru-RU"/>
        </w:rPr>
        <w:t xml:space="preserve"> </w:t>
      </w:r>
      <w:r w:rsidRPr="001C325A">
        <w:rPr>
          <w:rFonts w:cs="Arial"/>
          <w:lang w:val="ru-RU"/>
        </w:rPr>
        <w:t>да</w:t>
      </w:r>
      <w:r w:rsidR="00613B13" w:rsidRPr="001C325A">
        <w:rPr>
          <w:rFonts w:cs="Arial"/>
          <w:lang w:val="ru-RU"/>
        </w:rPr>
        <w:t xml:space="preserve"> </w:t>
      </w:r>
      <w:r w:rsidRPr="001C325A">
        <w:rPr>
          <w:rFonts w:cs="Arial"/>
          <w:lang w:val="ru-RU"/>
        </w:rPr>
        <w:t>ли</w:t>
      </w:r>
      <w:r w:rsidR="00613B13" w:rsidRPr="001C325A">
        <w:rPr>
          <w:rFonts w:cs="Arial"/>
          <w:lang w:val="ru-RU"/>
        </w:rPr>
        <w:t xml:space="preserve"> </w:t>
      </w:r>
      <w:r w:rsidRPr="001C325A">
        <w:rPr>
          <w:rFonts w:cs="Arial"/>
          <w:lang w:val="ru-RU"/>
        </w:rPr>
        <w:t>је</w:t>
      </w:r>
      <w:r w:rsidR="00613B13" w:rsidRPr="001C325A">
        <w:rPr>
          <w:rFonts w:cs="Arial"/>
          <w:lang w:val="ru-RU"/>
        </w:rPr>
        <w:t xml:space="preserve"> </w:t>
      </w:r>
      <w:r w:rsidRPr="001C325A">
        <w:rPr>
          <w:rFonts w:cs="Arial"/>
          <w:lang w:val="ru-RU"/>
        </w:rPr>
        <w:t>затворена</w:t>
      </w:r>
      <w:r w:rsidR="00613B13" w:rsidRPr="001C325A">
        <w:rPr>
          <w:rFonts w:cs="Arial"/>
          <w:lang w:val="ru-RU"/>
        </w:rPr>
        <w:t xml:space="preserve">, </w:t>
      </w:r>
      <w:r w:rsidRPr="001C325A">
        <w:rPr>
          <w:rFonts w:cs="Arial"/>
          <w:lang w:val="ru-RU"/>
        </w:rPr>
        <w:t>као</w:t>
      </w:r>
      <w:r w:rsidR="00613B13" w:rsidRPr="001C325A">
        <w:rPr>
          <w:rFonts w:cs="Arial"/>
          <w:lang w:val="ru-RU"/>
        </w:rPr>
        <w:t xml:space="preserve"> </w:t>
      </w:r>
      <w:r w:rsidRPr="001C325A">
        <w:rPr>
          <w:rFonts w:cs="Arial"/>
          <w:lang w:val="ru-RU"/>
        </w:rPr>
        <w:t>и</w:t>
      </w:r>
      <w:r w:rsidR="00613B13" w:rsidRPr="001C325A">
        <w:rPr>
          <w:rFonts w:cs="Arial"/>
          <w:lang w:val="ru-RU"/>
        </w:rPr>
        <w:t xml:space="preserve"> </w:t>
      </w:r>
      <w:r w:rsidRPr="001C325A">
        <w:rPr>
          <w:rFonts w:cs="Arial"/>
          <w:lang w:val="ru-RU"/>
        </w:rPr>
        <w:t>када</w:t>
      </w:r>
      <w:r w:rsidR="008D2B23" w:rsidRPr="001C325A">
        <w:rPr>
          <w:rFonts w:cs="Arial"/>
          <w:lang w:val="ru-RU"/>
        </w:rPr>
        <w:t xml:space="preserve">, </w:t>
      </w:r>
      <w:r w:rsidRPr="001C325A">
        <w:rPr>
          <w:rFonts w:cs="Arial"/>
          <w:lang w:val="ru-RU"/>
        </w:rPr>
        <w:t>на</w:t>
      </w:r>
      <w:r w:rsidR="008D2B23" w:rsidRPr="001C325A">
        <w:rPr>
          <w:rFonts w:cs="Arial"/>
          <w:lang w:val="ru-RU"/>
        </w:rPr>
        <w:t xml:space="preserve"> </w:t>
      </w:r>
      <w:r w:rsidRPr="001C325A">
        <w:rPr>
          <w:rFonts w:cs="Arial"/>
          <w:lang w:val="ru-RU"/>
        </w:rPr>
        <w:t>адресу</w:t>
      </w:r>
      <w:r w:rsidR="008D2B23" w:rsidRPr="001C325A">
        <w:rPr>
          <w:rFonts w:cs="Arial"/>
          <w:lang w:val="ru-RU"/>
        </w:rPr>
        <w:t>:</w:t>
      </w:r>
      <w:r w:rsidRPr="001C325A">
        <w:rPr>
          <w:rFonts w:cs="Arial"/>
          <w:lang w:val="ru-RU"/>
        </w:rPr>
        <w:t>Јавно</w:t>
      </w:r>
      <w:r w:rsidR="008D2B23" w:rsidRPr="001C325A">
        <w:rPr>
          <w:rFonts w:cs="Arial"/>
          <w:lang w:val="ru-RU"/>
        </w:rPr>
        <w:t xml:space="preserve"> </w:t>
      </w:r>
      <w:r w:rsidRPr="001C325A">
        <w:rPr>
          <w:rFonts w:cs="Arial"/>
          <w:lang w:val="ru-RU"/>
        </w:rPr>
        <w:t>предузеће</w:t>
      </w:r>
      <w:r w:rsidR="008D2B23" w:rsidRPr="001C325A">
        <w:rPr>
          <w:rFonts w:cs="Arial"/>
          <w:lang w:val="ru-RU"/>
        </w:rPr>
        <w:t xml:space="preserve"> </w:t>
      </w:r>
      <w:r w:rsidR="00AA3D77" w:rsidRPr="001C325A">
        <w:rPr>
          <w:rFonts w:cs="Arial"/>
          <w:lang w:val="sr-Latn-RS"/>
        </w:rPr>
        <w:t xml:space="preserve">  </w:t>
      </w:r>
      <w:r w:rsidR="008D2B23" w:rsidRPr="001C325A">
        <w:rPr>
          <w:rFonts w:cs="Arial"/>
          <w:lang w:val="ru-RU"/>
        </w:rPr>
        <w:t>„</w:t>
      </w:r>
      <w:r w:rsidRPr="001C325A">
        <w:rPr>
          <w:rFonts w:cs="Arial"/>
          <w:lang w:val="ru-RU"/>
        </w:rPr>
        <w:t>Електропривреда</w:t>
      </w:r>
      <w:r w:rsidR="008D2B23" w:rsidRPr="001C325A">
        <w:rPr>
          <w:rFonts w:cs="Arial"/>
          <w:lang w:val="ru-RU"/>
        </w:rPr>
        <w:t xml:space="preserve"> </w:t>
      </w:r>
      <w:r w:rsidRPr="001C325A">
        <w:rPr>
          <w:rFonts w:cs="Arial"/>
          <w:lang w:val="ru-RU"/>
        </w:rPr>
        <w:t>Србије</w:t>
      </w:r>
      <w:r w:rsidR="008D2B23" w:rsidRPr="001C325A">
        <w:rPr>
          <w:rFonts w:cs="Arial"/>
          <w:lang w:val="ru-RU"/>
        </w:rPr>
        <w:t xml:space="preserve">“, </w:t>
      </w:r>
      <w:r w:rsidRPr="001C325A">
        <w:rPr>
          <w:rFonts w:cs="Arial"/>
          <w:lang w:val="ru-RU"/>
        </w:rPr>
        <w:t>огранак</w:t>
      </w:r>
      <w:r w:rsidR="0095708A" w:rsidRPr="001C325A">
        <w:rPr>
          <w:rFonts w:cs="Arial"/>
          <w:lang w:val="ru-RU"/>
        </w:rPr>
        <w:t xml:space="preserve"> </w:t>
      </w:r>
      <w:r w:rsidRPr="001C325A">
        <w:rPr>
          <w:rFonts w:cs="Arial"/>
          <w:lang w:val="ru-RU"/>
        </w:rPr>
        <w:t>ТЕНТ</w:t>
      </w:r>
      <w:r w:rsidR="008D2B23" w:rsidRPr="001C325A">
        <w:rPr>
          <w:rFonts w:cs="Arial"/>
          <w:lang w:val="ru-RU"/>
        </w:rPr>
        <w:t>,</w:t>
      </w:r>
      <w:r w:rsidR="00613B13" w:rsidRPr="001C325A">
        <w:rPr>
          <w:rFonts w:cs="Arial"/>
          <w:color w:val="00B0F0"/>
          <w:lang w:val="ru-RU"/>
        </w:rPr>
        <w:t xml:space="preserve"> </w:t>
      </w:r>
      <w:r w:rsidR="004C0B83" w:rsidRPr="001C325A">
        <w:rPr>
          <w:rFonts w:cs="Arial"/>
          <w:lang w:val="ru-RU"/>
        </w:rPr>
        <w:t xml:space="preserve">11500 </w:t>
      </w:r>
      <w:r w:rsidRPr="001C325A">
        <w:rPr>
          <w:rFonts w:cs="Arial"/>
          <w:lang w:val="ru-RU"/>
        </w:rPr>
        <w:t>Обреновац</w:t>
      </w:r>
      <w:r w:rsidR="004C0B83" w:rsidRPr="001C325A">
        <w:rPr>
          <w:rFonts w:cs="Arial"/>
          <w:lang w:val="ru-RU"/>
        </w:rPr>
        <w:t>,</w:t>
      </w:r>
      <w:r w:rsidR="004C0B83" w:rsidRPr="001C325A">
        <w:rPr>
          <w:rFonts w:cs="Arial"/>
          <w:color w:val="00B0F0"/>
          <w:lang w:val="ru-RU"/>
        </w:rPr>
        <w:t xml:space="preserve"> </w:t>
      </w:r>
      <w:r w:rsidRPr="001C325A">
        <w:rPr>
          <w:rFonts w:cs="Arial"/>
        </w:rPr>
        <w:t>Богољуба</w:t>
      </w:r>
      <w:r w:rsidR="004C0B83" w:rsidRPr="001C325A">
        <w:rPr>
          <w:rFonts w:cs="Arial"/>
        </w:rPr>
        <w:t xml:space="preserve"> </w:t>
      </w:r>
      <w:r w:rsidRPr="001C325A">
        <w:rPr>
          <w:rFonts w:cs="Arial"/>
        </w:rPr>
        <w:t>Уро</w:t>
      </w:r>
      <w:r w:rsidR="004C0B83" w:rsidRPr="001C325A">
        <w:rPr>
          <w:rFonts w:cs="Arial"/>
        </w:rPr>
        <w:t>ш</w:t>
      </w:r>
      <w:r w:rsidRPr="001C325A">
        <w:rPr>
          <w:rFonts w:cs="Arial"/>
        </w:rPr>
        <w:t>евића</w:t>
      </w:r>
      <w:r w:rsidR="004C0B83" w:rsidRPr="001C325A">
        <w:rPr>
          <w:rFonts w:cs="Arial"/>
          <w:lang w:val="sr-Cyrl-RS"/>
        </w:rPr>
        <w:t>-</w:t>
      </w:r>
      <w:r w:rsidRPr="001C325A">
        <w:rPr>
          <w:rFonts w:cs="Arial"/>
        </w:rPr>
        <w:t>Црног</w:t>
      </w:r>
      <w:r w:rsidR="004C0B83" w:rsidRPr="001C325A">
        <w:rPr>
          <w:rFonts w:cs="Arial"/>
        </w:rPr>
        <w:t xml:space="preserve"> </w:t>
      </w:r>
      <w:r w:rsidRPr="001C325A">
        <w:rPr>
          <w:rFonts w:cs="Arial"/>
        </w:rPr>
        <w:t>број</w:t>
      </w:r>
      <w:r w:rsidR="004C0B83" w:rsidRPr="001C325A">
        <w:rPr>
          <w:rFonts w:cs="Arial"/>
        </w:rPr>
        <w:t xml:space="preserve"> 44</w:t>
      </w:r>
      <w:r w:rsidR="004C0B83" w:rsidRPr="001C325A">
        <w:rPr>
          <w:rFonts w:cs="Arial"/>
          <w:lang w:val="sr-Cyrl-RS"/>
        </w:rPr>
        <w:t>.</w:t>
      </w:r>
      <w:r w:rsidR="00613B13" w:rsidRPr="001C325A">
        <w:rPr>
          <w:rFonts w:cs="Arial"/>
          <w:color w:val="00B0F0"/>
          <w:lang w:val="ru-RU"/>
        </w:rPr>
        <w:t xml:space="preserve">, </w:t>
      </w:r>
      <w:r w:rsidRPr="001C325A">
        <w:rPr>
          <w:rFonts w:cs="Arial"/>
          <w:lang w:val="ru-RU"/>
        </w:rPr>
        <w:t>ПКА</w:t>
      </w:r>
      <w:r w:rsidR="008D2B23" w:rsidRPr="001C325A">
        <w:rPr>
          <w:rFonts w:cs="Arial"/>
          <w:lang w:val="ru-RU"/>
        </w:rPr>
        <w:t xml:space="preserve"> </w:t>
      </w:r>
      <w:r w:rsidRPr="001C325A">
        <w:rPr>
          <w:rFonts w:cs="Arial"/>
          <w:lang w:val="sr-Cyrl-RS"/>
        </w:rPr>
        <w:t>ТЕНТ</w:t>
      </w:r>
      <w:r w:rsidR="00AA5696" w:rsidRPr="001C325A">
        <w:rPr>
          <w:rFonts w:cs="Arial"/>
          <w:lang w:val="sr-Cyrl-RS"/>
        </w:rPr>
        <w:t xml:space="preserve"> </w:t>
      </w:r>
      <w:r w:rsidRPr="001C325A">
        <w:rPr>
          <w:rFonts w:cs="Arial"/>
          <w:lang w:val="sr-Cyrl-RS"/>
        </w:rPr>
        <w:t>А</w:t>
      </w:r>
      <w:r w:rsidR="004C0B83" w:rsidRPr="001C325A">
        <w:rPr>
          <w:rFonts w:cs="Arial"/>
          <w:lang w:val="sr-Cyrl-RS"/>
        </w:rPr>
        <w:t>,</w:t>
      </w:r>
      <w:r w:rsidR="00266FE9" w:rsidRPr="001C325A">
        <w:rPr>
          <w:rFonts w:cs="Arial"/>
        </w:rPr>
        <w:t xml:space="preserve"> </w:t>
      </w:r>
      <w:r w:rsidRPr="001C325A">
        <w:rPr>
          <w:rFonts w:cs="Arial"/>
          <w:lang w:val="ru-RU"/>
        </w:rPr>
        <w:t>писарница</w:t>
      </w:r>
      <w:r w:rsidR="008D2B23" w:rsidRPr="001C325A">
        <w:rPr>
          <w:rFonts w:cs="Arial"/>
          <w:lang w:val="ru-RU"/>
        </w:rPr>
        <w:t xml:space="preserve"> - </w:t>
      </w:r>
      <w:r w:rsidRPr="001C325A">
        <w:rPr>
          <w:rFonts w:cs="Arial"/>
          <w:lang w:val="ru-RU"/>
        </w:rPr>
        <w:t>са</w:t>
      </w:r>
      <w:r w:rsidR="008D2B23" w:rsidRPr="001C325A">
        <w:rPr>
          <w:rFonts w:cs="Arial"/>
          <w:lang w:val="ru-RU"/>
        </w:rPr>
        <w:t xml:space="preserve"> </w:t>
      </w:r>
      <w:r w:rsidRPr="001C325A">
        <w:rPr>
          <w:rFonts w:cs="Arial"/>
          <w:lang w:val="ru-RU"/>
        </w:rPr>
        <w:t>назнаком</w:t>
      </w:r>
      <w:r w:rsidR="008D2B23" w:rsidRPr="001C325A">
        <w:rPr>
          <w:rFonts w:cs="Arial"/>
          <w:lang w:val="ru-RU"/>
        </w:rPr>
        <w:t>: „</w:t>
      </w:r>
      <w:r w:rsidRPr="001C325A">
        <w:rPr>
          <w:rFonts w:cs="Arial"/>
          <w:lang w:val="ru-RU"/>
        </w:rPr>
        <w:t>Понуда</w:t>
      </w:r>
      <w:r w:rsidR="008D2B23" w:rsidRPr="001C325A">
        <w:rPr>
          <w:rFonts w:cs="Arial"/>
          <w:lang w:val="ru-RU"/>
        </w:rPr>
        <w:t xml:space="preserve"> </w:t>
      </w:r>
      <w:r w:rsidRPr="001C325A">
        <w:rPr>
          <w:rFonts w:cs="Arial"/>
          <w:lang w:val="ru-RU"/>
        </w:rPr>
        <w:t>за</w:t>
      </w:r>
      <w:r w:rsidR="008D2B23" w:rsidRPr="001C325A">
        <w:rPr>
          <w:rFonts w:cs="Arial"/>
          <w:lang w:val="ru-RU"/>
        </w:rPr>
        <w:t xml:space="preserve"> </w:t>
      </w:r>
      <w:r w:rsidRPr="001C325A">
        <w:rPr>
          <w:rFonts w:cs="Arial"/>
          <w:lang w:val="ru-RU"/>
        </w:rPr>
        <w:t>јавну</w:t>
      </w:r>
      <w:r w:rsidR="008D2B23" w:rsidRPr="001C325A">
        <w:rPr>
          <w:rFonts w:cs="Arial"/>
          <w:lang w:val="ru-RU"/>
        </w:rPr>
        <w:t xml:space="preserve"> </w:t>
      </w:r>
      <w:r w:rsidRPr="001C325A">
        <w:rPr>
          <w:rFonts w:cs="Arial"/>
          <w:lang w:val="ru-RU"/>
        </w:rPr>
        <w:t>набавку</w:t>
      </w:r>
      <w:r w:rsidR="004C0B83" w:rsidRPr="001C325A">
        <w:rPr>
          <w:rFonts w:cs="Arial"/>
          <w:lang w:val="ru-RU"/>
        </w:rPr>
        <w:t xml:space="preserve">: </w:t>
      </w:r>
      <w:r w:rsidR="001C325A" w:rsidRPr="001C325A">
        <w:rPr>
          <w:rFonts w:cs="Arial"/>
          <w:b/>
          <w:lang w:val="sr-Cyrl-RS"/>
        </w:rPr>
        <w:t>Инсталациони материјал електро опрема</w:t>
      </w:r>
      <w:r w:rsidR="00AB61BE" w:rsidRPr="001C325A">
        <w:rPr>
          <w:rFonts w:cs="Arial"/>
          <w:lang w:val="sr-Cyrl-RS"/>
        </w:rPr>
        <w:t>,</w:t>
      </w:r>
      <w:r w:rsidR="008D2B23" w:rsidRPr="001C325A">
        <w:rPr>
          <w:rFonts w:cs="Arial"/>
          <w:lang w:val="ru-RU"/>
        </w:rPr>
        <w:t xml:space="preserve"> </w:t>
      </w:r>
      <w:r w:rsidRPr="001C325A">
        <w:rPr>
          <w:rFonts w:cs="Arial"/>
          <w:lang w:val="ru-RU"/>
        </w:rPr>
        <w:t>Јавна</w:t>
      </w:r>
      <w:r w:rsidR="008D2B23" w:rsidRPr="001C325A">
        <w:rPr>
          <w:rFonts w:cs="Arial"/>
          <w:lang w:val="ru-RU"/>
        </w:rPr>
        <w:t xml:space="preserve"> </w:t>
      </w:r>
      <w:r w:rsidRPr="001C325A">
        <w:rPr>
          <w:rFonts w:cs="Arial"/>
          <w:lang w:val="ru-RU"/>
        </w:rPr>
        <w:t>набавка</w:t>
      </w:r>
      <w:r w:rsidR="008D2B23" w:rsidRPr="001C325A">
        <w:rPr>
          <w:rFonts w:cs="Arial"/>
          <w:lang w:val="ru-RU"/>
        </w:rPr>
        <w:t xml:space="preserve"> </w:t>
      </w:r>
      <w:r w:rsidRPr="001C325A">
        <w:rPr>
          <w:rFonts w:cs="Arial"/>
          <w:lang w:val="ru-RU"/>
        </w:rPr>
        <w:t>број</w:t>
      </w:r>
      <w:r w:rsidR="00AB61BE" w:rsidRPr="001C325A">
        <w:rPr>
          <w:rFonts w:cs="Arial"/>
          <w:lang w:val="ru-RU"/>
        </w:rPr>
        <w:t>.</w:t>
      </w:r>
      <w:r w:rsidR="008D2B23" w:rsidRPr="001C325A">
        <w:rPr>
          <w:rFonts w:cs="Arial"/>
          <w:lang w:val="ru-RU"/>
        </w:rPr>
        <w:t xml:space="preserve"> </w:t>
      </w:r>
      <w:r w:rsidR="001C325A" w:rsidRPr="001C325A">
        <w:rPr>
          <w:rFonts w:cs="Arial"/>
          <w:b/>
          <w:lang w:val="sr-Cyrl-CS"/>
        </w:rPr>
        <w:t>3000/</w:t>
      </w:r>
      <w:r w:rsidR="001C325A" w:rsidRPr="001C325A">
        <w:rPr>
          <w:rFonts w:cs="Arial"/>
          <w:b/>
          <w:lang w:val="sr-Latn-RS"/>
        </w:rPr>
        <w:t>0921</w:t>
      </w:r>
      <w:r w:rsidR="001C325A" w:rsidRPr="001C325A">
        <w:rPr>
          <w:rFonts w:cs="Arial"/>
          <w:b/>
          <w:lang w:val="sr-Cyrl-CS"/>
        </w:rPr>
        <w:t>/2017 (</w:t>
      </w:r>
      <w:r w:rsidR="001C325A" w:rsidRPr="001C325A">
        <w:rPr>
          <w:rFonts w:cs="Arial"/>
          <w:b/>
          <w:lang w:val="sr-Latn-RS"/>
        </w:rPr>
        <w:t>1148</w:t>
      </w:r>
      <w:r w:rsidR="001C325A" w:rsidRPr="001C325A">
        <w:rPr>
          <w:rFonts w:cs="Arial"/>
          <w:b/>
          <w:lang w:val="sr-Cyrl-CS"/>
        </w:rPr>
        <w:t>/2017)</w:t>
      </w:r>
      <w:r w:rsidR="00574CE9" w:rsidRPr="001C325A">
        <w:rPr>
          <w:rFonts w:cs="Arial"/>
          <w:lang w:val="ru-RU"/>
        </w:rPr>
        <w:t xml:space="preserve">- </w:t>
      </w:r>
      <w:r w:rsidRPr="001C325A">
        <w:rPr>
          <w:rFonts w:cs="Arial"/>
          <w:b/>
          <w:lang w:val="ru-RU"/>
        </w:rPr>
        <w:t>НЕ</w:t>
      </w:r>
      <w:r w:rsidR="008D2B23" w:rsidRPr="001C325A">
        <w:rPr>
          <w:rFonts w:cs="Arial"/>
          <w:b/>
          <w:lang w:val="ru-RU"/>
        </w:rPr>
        <w:t xml:space="preserve"> </w:t>
      </w:r>
      <w:r w:rsidRPr="001C325A">
        <w:rPr>
          <w:rFonts w:cs="Arial"/>
          <w:b/>
          <w:lang w:val="ru-RU"/>
        </w:rPr>
        <w:t>ОТВАРАТИ</w:t>
      </w:r>
      <w:r w:rsidR="008D2B23" w:rsidRPr="001C325A">
        <w:rPr>
          <w:rFonts w:cs="Arial"/>
          <w:b/>
          <w:lang w:val="ru-RU"/>
        </w:rPr>
        <w:t>“.</w:t>
      </w:r>
    </w:p>
    <w:p w:rsidR="008D2B23" w:rsidRPr="00F10346" w:rsidRDefault="00052CE5" w:rsidP="008D2B23">
      <w:pPr>
        <w:pStyle w:val="KDParagraf"/>
        <w:spacing w:before="0"/>
        <w:rPr>
          <w:rFonts w:cs="Arial"/>
        </w:rPr>
      </w:pPr>
      <w:proofErr w:type="gramStart"/>
      <w:r>
        <w:rPr>
          <w:rFonts w:cs="Arial"/>
        </w:rPr>
        <w:t>На</w:t>
      </w:r>
      <w:r w:rsidR="008D2B23" w:rsidRPr="00F10346">
        <w:rPr>
          <w:rFonts w:cs="Arial"/>
        </w:rPr>
        <w:t xml:space="preserve"> </w:t>
      </w:r>
      <w:r>
        <w:rPr>
          <w:rFonts w:cs="Arial"/>
        </w:rPr>
        <w:t>полеђини</w:t>
      </w:r>
      <w:r w:rsidR="008D2B23" w:rsidRPr="00F10346">
        <w:rPr>
          <w:rFonts w:cs="Arial"/>
        </w:rPr>
        <w:t xml:space="preserve"> </w:t>
      </w:r>
      <w:r>
        <w:rPr>
          <w:rFonts w:cs="Arial"/>
        </w:rPr>
        <w:t>коверте</w:t>
      </w:r>
      <w:r w:rsidR="008D2B23" w:rsidRPr="00F10346">
        <w:rPr>
          <w:rFonts w:cs="Arial"/>
        </w:rPr>
        <w:t xml:space="preserve"> </w:t>
      </w:r>
      <w:r>
        <w:rPr>
          <w:rFonts w:cs="Arial"/>
        </w:rPr>
        <w:t>обавезно</w:t>
      </w:r>
      <w:r w:rsidR="008D2B23" w:rsidRPr="00F10346">
        <w:rPr>
          <w:rFonts w:cs="Arial"/>
        </w:rPr>
        <w:t xml:space="preserve"> </w:t>
      </w:r>
      <w:r>
        <w:rPr>
          <w:rFonts w:cs="Arial"/>
        </w:rPr>
        <w:t>се</w:t>
      </w:r>
      <w:r w:rsidR="008D2B23" w:rsidRPr="00F10346">
        <w:rPr>
          <w:rFonts w:cs="Arial"/>
        </w:rPr>
        <w:t xml:space="preserve"> </w:t>
      </w:r>
      <w:r>
        <w:rPr>
          <w:rFonts w:cs="Arial"/>
        </w:rPr>
        <w:t>уписује</w:t>
      </w:r>
      <w:r w:rsidR="008D2B23" w:rsidRPr="00F10346">
        <w:rPr>
          <w:rFonts w:cs="Arial"/>
        </w:rPr>
        <w:t xml:space="preserve"> </w:t>
      </w:r>
      <w:r>
        <w:rPr>
          <w:rFonts w:cs="Arial"/>
        </w:rPr>
        <w:t>та</w:t>
      </w:r>
      <w:r w:rsidR="008D2B23" w:rsidRPr="00F10346">
        <w:rPr>
          <w:rFonts w:cs="Arial"/>
        </w:rPr>
        <w:t>ч</w:t>
      </w:r>
      <w:r>
        <w:rPr>
          <w:rFonts w:cs="Arial"/>
        </w:rPr>
        <w:t>ан</w:t>
      </w:r>
      <w:r w:rsidR="008D2B23" w:rsidRPr="00F10346">
        <w:rPr>
          <w:rFonts w:cs="Arial"/>
        </w:rPr>
        <w:t xml:space="preserve"> </w:t>
      </w:r>
      <w:r>
        <w:rPr>
          <w:rFonts w:cs="Arial"/>
        </w:rPr>
        <w:t>назив</w:t>
      </w:r>
      <w:r w:rsidR="008D2B23" w:rsidRPr="00F10346">
        <w:rPr>
          <w:rFonts w:cs="Arial"/>
        </w:rPr>
        <w:t xml:space="preserve"> </w:t>
      </w:r>
      <w:r>
        <w:rPr>
          <w:rFonts w:cs="Arial"/>
        </w:rPr>
        <w:t>и</w:t>
      </w:r>
      <w:r w:rsidR="008D2B23" w:rsidRPr="00F10346">
        <w:rPr>
          <w:rFonts w:cs="Arial"/>
        </w:rPr>
        <w:t xml:space="preserve"> </w:t>
      </w:r>
      <w:r>
        <w:rPr>
          <w:rFonts w:cs="Arial"/>
        </w:rPr>
        <w:t>адреса</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телефон</w:t>
      </w:r>
      <w:r w:rsidR="008D2B23" w:rsidRPr="00F10346">
        <w:rPr>
          <w:rFonts w:cs="Arial"/>
        </w:rPr>
        <w:t xml:space="preserve"> </w:t>
      </w:r>
      <w:r>
        <w:rPr>
          <w:rFonts w:cs="Arial"/>
        </w:rPr>
        <w:t>и</w:t>
      </w:r>
      <w:r w:rsidR="008D2B23" w:rsidRPr="00F10346">
        <w:rPr>
          <w:rFonts w:cs="Arial"/>
        </w:rPr>
        <w:t xml:space="preserve"> </w:t>
      </w:r>
      <w:r>
        <w:rPr>
          <w:rFonts w:cs="Arial"/>
        </w:rPr>
        <w:t>факс</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као</w:t>
      </w:r>
      <w:r w:rsidR="008D2B23" w:rsidRPr="00F10346">
        <w:rPr>
          <w:rFonts w:cs="Arial"/>
        </w:rPr>
        <w:t xml:space="preserve"> </w:t>
      </w:r>
      <w:r>
        <w:rPr>
          <w:rFonts w:cs="Arial"/>
        </w:rPr>
        <w:t>и</w:t>
      </w:r>
      <w:r w:rsidR="008D2B23" w:rsidRPr="00F10346">
        <w:rPr>
          <w:rFonts w:cs="Arial"/>
        </w:rPr>
        <w:t xml:space="preserve"> </w:t>
      </w:r>
      <w:r>
        <w:rPr>
          <w:rFonts w:cs="Arial"/>
        </w:rPr>
        <w:t>име</w:t>
      </w:r>
      <w:r w:rsidR="008D2B23" w:rsidRPr="00F10346">
        <w:rPr>
          <w:rFonts w:cs="Arial"/>
        </w:rPr>
        <w:t xml:space="preserve"> </w:t>
      </w:r>
      <w:r>
        <w:rPr>
          <w:rFonts w:cs="Arial"/>
        </w:rPr>
        <w:t>и</w:t>
      </w:r>
      <w:r w:rsidR="008D2B23" w:rsidRPr="00F10346">
        <w:rPr>
          <w:rFonts w:cs="Arial"/>
        </w:rPr>
        <w:t xml:space="preserve"> </w:t>
      </w:r>
      <w:r>
        <w:rPr>
          <w:rFonts w:cs="Arial"/>
        </w:rPr>
        <w:t>презиме</w:t>
      </w:r>
      <w:r w:rsidR="008D2B23" w:rsidRPr="00F10346">
        <w:rPr>
          <w:rFonts w:cs="Arial"/>
        </w:rPr>
        <w:t xml:space="preserve"> </w:t>
      </w:r>
      <w:r>
        <w:rPr>
          <w:rFonts w:cs="Arial"/>
        </w:rPr>
        <w:t>овла</w:t>
      </w:r>
      <w:r w:rsidR="008D2B23" w:rsidRPr="00F10346">
        <w:rPr>
          <w:rFonts w:cs="Arial"/>
        </w:rPr>
        <w:t>ш</w:t>
      </w:r>
      <w:r>
        <w:rPr>
          <w:rFonts w:cs="Arial"/>
        </w:rPr>
        <w:t>ћеног</w:t>
      </w:r>
      <w:r w:rsidR="008D2B23" w:rsidRPr="00F10346">
        <w:rPr>
          <w:rFonts w:cs="Arial"/>
        </w:rPr>
        <w:t xml:space="preserve"> </w:t>
      </w:r>
      <w:r>
        <w:rPr>
          <w:rFonts w:cs="Arial"/>
        </w:rPr>
        <w:t>лица</w:t>
      </w:r>
      <w:r w:rsidR="008D2B23" w:rsidRPr="00F10346">
        <w:rPr>
          <w:rFonts w:cs="Arial"/>
        </w:rPr>
        <w:t xml:space="preserve"> </w:t>
      </w:r>
      <w:r>
        <w:rPr>
          <w:rFonts w:cs="Arial"/>
        </w:rPr>
        <w:t>за</w:t>
      </w:r>
      <w:r w:rsidR="008D2B23" w:rsidRPr="00F10346">
        <w:rPr>
          <w:rFonts w:cs="Arial"/>
        </w:rPr>
        <w:t xml:space="preserve"> </w:t>
      </w:r>
      <w:r>
        <w:rPr>
          <w:rFonts w:cs="Arial"/>
        </w:rPr>
        <w:t>контакт</w:t>
      </w:r>
      <w:r w:rsidR="008D2B23" w:rsidRPr="00F10346">
        <w:rPr>
          <w:rFonts w:cs="Arial"/>
        </w:rPr>
        <w:t>.</w:t>
      </w:r>
      <w:proofErr w:type="gramEnd"/>
    </w:p>
    <w:p w:rsidR="008D2B23" w:rsidRPr="00F10346" w:rsidRDefault="00052CE5" w:rsidP="008D2B23">
      <w:pPr>
        <w:pStyle w:val="KDParagraf"/>
        <w:spacing w:before="0"/>
        <w:rPr>
          <w:rFonts w:cs="Arial"/>
        </w:rPr>
      </w:pPr>
      <w:r>
        <w:rPr>
          <w:rFonts w:eastAsia="TimesNewRomanPSMT" w:cs="Arial"/>
          <w:bCs/>
        </w:rPr>
        <w:t>У</w:t>
      </w:r>
      <w:r w:rsidR="008D2B23" w:rsidRPr="00F10346">
        <w:rPr>
          <w:rFonts w:eastAsia="TimesNewRomanPSMT" w:cs="Arial"/>
          <w:bCs/>
        </w:rPr>
        <w:t xml:space="preserve"> </w:t>
      </w:r>
      <w:r>
        <w:rPr>
          <w:rFonts w:eastAsia="TimesNewRomanPSMT" w:cs="Arial"/>
          <w:bCs/>
        </w:rPr>
        <w:t>слу</w:t>
      </w:r>
      <w:r w:rsidR="008D2B23" w:rsidRPr="00F10346">
        <w:rPr>
          <w:rFonts w:eastAsia="TimesNewRomanPSMT" w:cs="Arial"/>
          <w:bCs/>
        </w:rPr>
        <w:t>ч</w:t>
      </w:r>
      <w:r>
        <w:rPr>
          <w:rFonts w:eastAsia="TimesNewRomanPSMT" w:cs="Arial"/>
          <w:bCs/>
        </w:rPr>
        <w:t>ају</w:t>
      </w:r>
      <w:r w:rsidR="008D2B23" w:rsidRPr="00F10346">
        <w:rPr>
          <w:rFonts w:eastAsia="TimesNewRomanPSMT" w:cs="Arial"/>
          <w:bCs/>
        </w:rPr>
        <w:t xml:space="preserve"> </w:t>
      </w:r>
      <w:r>
        <w:rPr>
          <w:rFonts w:eastAsia="TimesNewRomanPSMT" w:cs="Arial"/>
          <w:bCs/>
        </w:rPr>
        <w:t>да</w:t>
      </w:r>
      <w:r w:rsidR="008D2B23" w:rsidRPr="00F10346">
        <w:rPr>
          <w:rFonts w:eastAsia="TimesNewRomanPSMT" w:cs="Arial"/>
          <w:bCs/>
        </w:rPr>
        <w:t xml:space="preserve"> </w:t>
      </w:r>
      <w:r>
        <w:rPr>
          <w:rFonts w:eastAsia="TimesNewRomanPSMT" w:cs="Arial"/>
          <w:bCs/>
        </w:rPr>
        <w:t>понуду</w:t>
      </w:r>
      <w:r w:rsidR="008D2B23" w:rsidRPr="00F10346">
        <w:rPr>
          <w:rFonts w:eastAsia="TimesNewRomanPSMT" w:cs="Arial"/>
          <w:bCs/>
        </w:rPr>
        <w:t xml:space="preserve"> </w:t>
      </w:r>
      <w:r>
        <w:rPr>
          <w:rFonts w:eastAsia="TimesNewRomanPSMT" w:cs="Arial"/>
          <w:bCs/>
        </w:rPr>
        <w:t>подноси</w:t>
      </w:r>
      <w:r w:rsidR="008D2B23" w:rsidRPr="00F10346">
        <w:rPr>
          <w:rFonts w:eastAsia="TimesNewRomanPSMT" w:cs="Arial"/>
          <w:bCs/>
        </w:rPr>
        <w:t xml:space="preserve"> </w:t>
      </w:r>
      <w:r>
        <w:rPr>
          <w:rFonts w:eastAsia="TimesNewRomanPSMT" w:cs="Arial"/>
          <w:bCs/>
        </w:rPr>
        <w:t>група</w:t>
      </w:r>
      <w:r w:rsidR="008D2B23" w:rsidRPr="00F10346">
        <w:rPr>
          <w:rFonts w:eastAsia="TimesNewRomanPSMT" w:cs="Arial"/>
          <w:bCs/>
        </w:rPr>
        <w:t xml:space="preserve"> </w:t>
      </w:r>
      <w:r>
        <w:rPr>
          <w:rFonts w:eastAsia="TimesNewRomanPSMT" w:cs="Arial"/>
          <w:bCs/>
        </w:rPr>
        <w:t>понуђа</w:t>
      </w:r>
      <w:r w:rsidR="009B3371" w:rsidRPr="00F10346">
        <w:rPr>
          <w:rFonts w:eastAsia="TimesNewRomanPSMT" w:cs="Arial"/>
          <w:bCs/>
        </w:rPr>
        <w:t>ч</w:t>
      </w:r>
      <w:r>
        <w:rPr>
          <w:rFonts w:eastAsia="TimesNewRomanPSMT" w:cs="Arial"/>
          <w:bCs/>
        </w:rPr>
        <w:t>а</w:t>
      </w:r>
      <w:r w:rsidR="009B3371" w:rsidRPr="00F10346">
        <w:rPr>
          <w:rFonts w:eastAsia="TimesNewRomanPSMT" w:cs="Arial"/>
          <w:bCs/>
        </w:rPr>
        <w:t xml:space="preserve">, </w:t>
      </w:r>
      <w:r>
        <w:rPr>
          <w:rFonts w:eastAsia="TimesNewRomanPSMT" w:cs="Arial"/>
          <w:bCs/>
        </w:rPr>
        <w:t>на</w:t>
      </w:r>
      <w:r w:rsidR="009B3371" w:rsidRPr="00F10346">
        <w:rPr>
          <w:rFonts w:eastAsia="TimesNewRomanPSMT" w:cs="Arial"/>
          <w:bCs/>
        </w:rPr>
        <w:t xml:space="preserve"> </w:t>
      </w:r>
      <w:r>
        <w:rPr>
          <w:rFonts w:eastAsia="TimesNewRomanPSMT" w:cs="Arial"/>
          <w:bCs/>
        </w:rPr>
        <w:t>полеђини</w:t>
      </w:r>
      <w:r w:rsidR="009B3371" w:rsidRPr="00F10346">
        <w:rPr>
          <w:rFonts w:eastAsia="TimesNewRomanPSMT" w:cs="Arial"/>
          <w:bCs/>
        </w:rPr>
        <w:t xml:space="preserve"> </w:t>
      </w:r>
      <w:proofErr w:type="gramStart"/>
      <w:r>
        <w:rPr>
          <w:rFonts w:eastAsia="TimesNewRomanPSMT" w:cs="Arial"/>
          <w:bCs/>
        </w:rPr>
        <w:t>коверте</w:t>
      </w:r>
      <w:r w:rsidR="009B3371" w:rsidRPr="00F10346">
        <w:rPr>
          <w:rFonts w:eastAsia="TimesNewRomanPSMT" w:cs="Arial"/>
          <w:bCs/>
        </w:rPr>
        <w:t xml:space="preserve"> </w:t>
      </w:r>
      <w:r w:rsidR="008D2B23" w:rsidRPr="00F10346">
        <w:rPr>
          <w:rFonts w:eastAsia="TimesNewRomanPSMT" w:cs="Arial"/>
          <w:bCs/>
        </w:rPr>
        <w:t xml:space="preserve"> </w:t>
      </w:r>
      <w:r>
        <w:rPr>
          <w:rFonts w:eastAsia="TimesNewRomanPSMT" w:cs="Arial"/>
          <w:bCs/>
        </w:rPr>
        <w:t>назна</w:t>
      </w:r>
      <w:r w:rsidR="008D2B23" w:rsidRPr="00F10346">
        <w:rPr>
          <w:rFonts w:eastAsia="TimesNewRomanPSMT" w:cs="Arial"/>
          <w:bCs/>
        </w:rPr>
        <w:t>ч</w:t>
      </w:r>
      <w:r>
        <w:rPr>
          <w:rFonts w:eastAsia="TimesNewRomanPSMT" w:cs="Arial"/>
          <w:bCs/>
        </w:rPr>
        <w:t>ити</w:t>
      </w:r>
      <w:proofErr w:type="gramEnd"/>
      <w:r w:rsidR="008D2B23" w:rsidRPr="00F10346">
        <w:rPr>
          <w:rFonts w:eastAsia="TimesNewRomanPSMT" w:cs="Arial"/>
          <w:bCs/>
        </w:rPr>
        <w:t xml:space="preserve"> </w:t>
      </w:r>
      <w:r>
        <w:rPr>
          <w:rFonts w:eastAsia="TimesNewRomanPSMT" w:cs="Arial"/>
          <w:bCs/>
        </w:rPr>
        <w:t>да</w:t>
      </w:r>
      <w:r w:rsidR="008D2B23" w:rsidRPr="00F10346">
        <w:rPr>
          <w:rFonts w:eastAsia="TimesNewRomanPSMT" w:cs="Arial"/>
          <w:bCs/>
        </w:rPr>
        <w:t xml:space="preserve"> </w:t>
      </w:r>
      <w:r>
        <w:rPr>
          <w:rFonts w:eastAsia="TimesNewRomanPSMT" w:cs="Arial"/>
          <w:bCs/>
        </w:rPr>
        <w:t>се</w:t>
      </w:r>
      <w:r w:rsidR="008D2B23" w:rsidRPr="00F10346">
        <w:rPr>
          <w:rFonts w:eastAsia="TimesNewRomanPSMT" w:cs="Arial"/>
          <w:bCs/>
        </w:rPr>
        <w:t xml:space="preserve"> </w:t>
      </w:r>
      <w:r>
        <w:rPr>
          <w:rFonts w:eastAsia="TimesNewRomanPSMT" w:cs="Arial"/>
          <w:bCs/>
        </w:rPr>
        <w:t>ради</w:t>
      </w:r>
      <w:r w:rsidR="008D2B23" w:rsidRPr="00F10346">
        <w:rPr>
          <w:rFonts w:eastAsia="TimesNewRomanPSMT" w:cs="Arial"/>
          <w:bCs/>
        </w:rPr>
        <w:t xml:space="preserve"> </w:t>
      </w:r>
      <w:r>
        <w:rPr>
          <w:rFonts w:eastAsia="TimesNewRomanPSMT" w:cs="Arial"/>
          <w:bCs/>
        </w:rPr>
        <w:t>о</w:t>
      </w:r>
      <w:r w:rsidR="008D2B23" w:rsidRPr="00F10346">
        <w:rPr>
          <w:rFonts w:eastAsia="TimesNewRomanPSMT" w:cs="Arial"/>
          <w:bCs/>
        </w:rPr>
        <w:t xml:space="preserve"> </w:t>
      </w:r>
      <w:r>
        <w:rPr>
          <w:rFonts w:eastAsia="TimesNewRomanPSMT" w:cs="Arial"/>
          <w:bCs/>
        </w:rPr>
        <w:t>групи</w:t>
      </w:r>
      <w:r w:rsidR="008D2B23" w:rsidRPr="00F10346">
        <w:rPr>
          <w:rFonts w:eastAsia="TimesNewRomanPSMT" w:cs="Arial"/>
          <w:bCs/>
        </w:rPr>
        <w:t xml:space="preserve"> </w:t>
      </w:r>
      <w:r>
        <w:rPr>
          <w:rFonts w:eastAsia="TimesNewRomanPSMT" w:cs="Arial"/>
          <w:bCs/>
        </w:rPr>
        <w:t>понуђа</w:t>
      </w:r>
      <w:r w:rsidR="008D2B23" w:rsidRPr="00F10346">
        <w:rPr>
          <w:rFonts w:eastAsia="TimesNewRomanPSMT" w:cs="Arial"/>
          <w:bCs/>
        </w:rPr>
        <w:t>ч</w:t>
      </w:r>
      <w:r>
        <w:rPr>
          <w:rFonts w:eastAsia="TimesNewRomanPSMT" w:cs="Arial"/>
          <w:bCs/>
        </w:rPr>
        <w:t>а</w:t>
      </w:r>
      <w:r w:rsidR="008D2B23" w:rsidRPr="00F10346">
        <w:rPr>
          <w:rFonts w:eastAsia="TimesNewRomanPSMT" w:cs="Arial"/>
          <w:bCs/>
        </w:rPr>
        <w:t xml:space="preserve"> </w:t>
      </w:r>
      <w:r>
        <w:rPr>
          <w:rFonts w:eastAsia="TimesNewRomanPSMT" w:cs="Arial"/>
          <w:bCs/>
        </w:rPr>
        <w:t>и</w:t>
      </w:r>
      <w:r w:rsidR="008D2B23" w:rsidRPr="00F10346">
        <w:rPr>
          <w:rFonts w:eastAsia="TimesNewRomanPSMT" w:cs="Arial"/>
          <w:bCs/>
        </w:rPr>
        <w:t xml:space="preserve"> </w:t>
      </w:r>
      <w:r>
        <w:rPr>
          <w:rFonts w:eastAsia="TimesNewRomanPSMT" w:cs="Arial"/>
          <w:bCs/>
        </w:rPr>
        <w:t>навести</w:t>
      </w:r>
      <w:r w:rsidR="008D2B23" w:rsidRPr="00F10346">
        <w:rPr>
          <w:rFonts w:eastAsia="TimesNewRomanPSMT" w:cs="Arial"/>
          <w:bCs/>
        </w:rPr>
        <w:t xml:space="preserve"> </w:t>
      </w:r>
      <w:r>
        <w:rPr>
          <w:rFonts w:eastAsia="TimesNewRomanPSMT" w:cs="Arial"/>
          <w:bCs/>
        </w:rPr>
        <w:t>називе</w:t>
      </w:r>
      <w:r w:rsidR="008D2B23" w:rsidRPr="00F10346">
        <w:rPr>
          <w:rFonts w:eastAsia="TimesNewRomanPSMT" w:cs="Arial"/>
          <w:bCs/>
        </w:rPr>
        <w:t xml:space="preserve"> </w:t>
      </w:r>
      <w:r>
        <w:rPr>
          <w:rFonts w:eastAsia="TimesNewRomanPSMT" w:cs="Arial"/>
          <w:bCs/>
        </w:rPr>
        <w:t>и</w:t>
      </w:r>
      <w:r w:rsidR="008D2B23" w:rsidRPr="00F10346">
        <w:rPr>
          <w:rFonts w:eastAsia="TimesNewRomanPSMT" w:cs="Arial"/>
          <w:bCs/>
        </w:rPr>
        <w:t xml:space="preserve"> </w:t>
      </w:r>
      <w:r>
        <w:rPr>
          <w:rFonts w:eastAsia="TimesNewRomanPSMT" w:cs="Arial"/>
          <w:bCs/>
        </w:rPr>
        <w:t>адресу</w:t>
      </w:r>
      <w:r w:rsidR="008D2B23" w:rsidRPr="00F10346">
        <w:rPr>
          <w:rFonts w:eastAsia="TimesNewRomanPSMT" w:cs="Arial"/>
          <w:bCs/>
        </w:rPr>
        <w:t xml:space="preserve"> </w:t>
      </w:r>
      <w:r>
        <w:rPr>
          <w:rFonts w:eastAsia="TimesNewRomanPSMT" w:cs="Arial"/>
          <w:bCs/>
        </w:rPr>
        <w:t>свих</w:t>
      </w:r>
      <w:r w:rsidR="008D2B23" w:rsidRPr="00F10346">
        <w:rPr>
          <w:rFonts w:eastAsia="TimesNewRomanPSMT" w:cs="Arial"/>
          <w:bCs/>
        </w:rPr>
        <w:t xml:space="preserve"> ч</w:t>
      </w:r>
      <w:r>
        <w:rPr>
          <w:rFonts w:eastAsia="TimesNewRomanPSMT" w:cs="Arial"/>
          <w:bCs/>
        </w:rPr>
        <w:t>ланова</w:t>
      </w:r>
      <w:r w:rsidR="008D2B23" w:rsidRPr="00F10346">
        <w:rPr>
          <w:rFonts w:eastAsia="TimesNewRomanPSMT" w:cs="Arial"/>
          <w:bCs/>
        </w:rPr>
        <w:t xml:space="preserve"> </w:t>
      </w:r>
      <w:r>
        <w:rPr>
          <w:rFonts w:eastAsia="TimesNewRomanPSMT" w:cs="Arial"/>
          <w:bCs/>
        </w:rPr>
        <w:t>групе</w:t>
      </w:r>
      <w:r w:rsidR="008D2B23" w:rsidRPr="00F10346">
        <w:rPr>
          <w:rFonts w:eastAsia="TimesNewRomanPSMT" w:cs="Arial"/>
          <w:bCs/>
        </w:rPr>
        <w:t xml:space="preserve"> </w:t>
      </w:r>
      <w:r>
        <w:rPr>
          <w:rFonts w:eastAsia="TimesNewRomanPSMT" w:cs="Arial"/>
          <w:bCs/>
        </w:rPr>
        <w:t>понуђа</w:t>
      </w:r>
      <w:r w:rsidR="008D2B23" w:rsidRPr="00F10346">
        <w:rPr>
          <w:rFonts w:eastAsia="TimesNewRomanPSMT" w:cs="Arial"/>
          <w:bCs/>
        </w:rPr>
        <w:t>ч</w:t>
      </w:r>
      <w:r>
        <w:rPr>
          <w:rFonts w:eastAsia="TimesNewRomanPSMT" w:cs="Arial"/>
          <w:bCs/>
        </w:rPr>
        <w:t>а</w:t>
      </w:r>
      <w:r w:rsidR="008D2B23" w:rsidRPr="00F10346">
        <w:rPr>
          <w:rFonts w:cs="Arial"/>
        </w:rPr>
        <w:t>.</w:t>
      </w:r>
    </w:p>
    <w:p w:rsidR="00613B13" w:rsidRPr="00F10346" w:rsidRDefault="00052CE5" w:rsidP="00613B13">
      <w:pPr>
        <w:pStyle w:val="KDParagraf"/>
        <w:spacing w:before="0"/>
        <w:rPr>
          <w:rFonts w:cs="Arial"/>
        </w:rPr>
      </w:pPr>
      <w:r>
        <w:rPr>
          <w:rFonts w:cs="Arial"/>
        </w:rPr>
        <w:t>Уколико</w:t>
      </w:r>
      <w:r w:rsidR="00613B13" w:rsidRPr="00F10346">
        <w:rPr>
          <w:rFonts w:cs="Arial"/>
        </w:rPr>
        <w:t xml:space="preserve"> </w:t>
      </w:r>
      <w:r>
        <w:rPr>
          <w:rFonts w:cs="Arial"/>
        </w:rPr>
        <w:t>понуђа</w:t>
      </w:r>
      <w:r w:rsidR="00613B13" w:rsidRPr="00F10346">
        <w:rPr>
          <w:rFonts w:cs="Arial"/>
        </w:rPr>
        <w:t>ч</w:t>
      </w:r>
      <w:r>
        <w:rPr>
          <w:rFonts w:cs="Arial"/>
        </w:rPr>
        <w:t>и</w:t>
      </w:r>
      <w:r w:rsidR="00613B13" w:rsidRPr="00F10346">
        <w:rPr>
          <w:rFonts w:cs="Arial"/>
        </w:rPr>
        <w:t xml:space="preserve"> </w:t>
      </w:r>
      <w:r>
        <w:rPr>
          <w:rFonts w:cs="Arial"/>
        </w:rPr>
        <w:t>подносе</w:t>
      </w:r>
      <w:r w:rsidR="00613B13" w:rsidRPr="00F10346">
        <w:rPr>
          <w:rFonts w:cs="Arial"/>
        </w:rPr>
        <w:t xml:space="preserve"> </w:t>
      </w:r>
      <w:r>
        <w:rPr>
          <w:rFonts w:cs="Arial"/>
        </w:rPr>
        <w:t>заједни</w:t>
      </w:r>
      <w:r w:rsidR="00613B13" w:rsidRPr="00F10346">
        <w:rPr>
          <w:rFonts w:cs="Arial"/>
        </w:rPr>
        <w:t>ч</w:t>
      </w:r>
      <w:r>
        <w:rPr>
          <w:rFonts w:cs="Arial"/>
        </w:rPr>
        <w:t>ку</w:t>
      </w:r>
      <w:r w:rsidR="00613B13" w:rsidRPr="00F10346">
        <w:rPr>
          <w:rFonts w:cs="Arial"/>
        </w:rPr>
        <w:t xml:space="preserve"> </w:t>
      </w:r>
      <w:r>
        <w:rPr>
          <w:rFonts w:cs="Arial"/>
        </w:rPr>
        <w:t>понуду</w:t>
      </w:r>
      <w:r w:rsidR="00613B13" w:rsidRPr="00F10346">
        <w:rPr>
          <w:rFonts w:cs="Arial"/>
        </w:rPr>
        <w:t xml:space="preserve">, </w:t>
      </w:r>
      <w:r>
        <w:rPr>
          <w:rFonts w:cs="Arial"/>
        </w:rPr>
        <w:t>група</w:t>
      </w:r>
      <w:r w:rsidR="00613B13" w:rsidRPr="00F10346">
        <w:rPr>
          <w:rFonts w:cs="Arial"/>
        </w:rPr>
        <w:t xml:space="preserve"> </w:t>
      </w:r>
      <w:r>
        <w:rPr>
          <w:rFonts w:cs="Arial"/>
        </w:rPr>
        <w:t>понуђа</w:t>
      </w:r>
      <w:r w:rsidR="00613B13" w:rsidRPr="00F10346">
        <w:rPr>
          <w:rFonts w:cs="Arial"/>
        </w:rPr>
        <w:t>ч</w:t>
      </w:r>
      <w:r>
        <w:rPr>
          <w:rFonts w:cs="Arial"/>
        </w:rPr>
        <w:t>а</w:t>
      </w:r>
      <w:r w:rsidR="00613B13" w:rsidRPr="00F10346">
        <w:rPr>
          <w:rFonts w:cs="Arial"/>
        </w:rPr>
        <w:t xml:space="preserve"> </w:t>
      </w:r>
      <w:r>
        <w:rPr>
          <w:rFonts w:cs="Arial"/>
        </w:rPr>
        <w:t>може</w:t>
      </w:r>
      <w:r w:rsidR="00613B13" w:rsidRPr="00F10346">
        <w:rPr>
          <w:rFonts w:cs="Arial"/>
        </w:rPr>
        <w:t xml:space="preserve"> </w:t>
      </w:r>
      <w:r>
        <w:rPr>
          <w:rFonts w:cs="Arial"/>
        </w:rPr>
        <w:t>да</w:t>
      </w:r>
      <w:r w:rsidR="00613B13" w:rsidRPr="00F10346">
        <w:rPr>
          <w:rFonts w:cs="Arial"/>
        </w:rPr>
        <w:t xml:space="preserve"> </w:t>
      </w:r>
      <w:r>
        <w:rPr>
          <w:rFonts w:cs="Arial"/>
        </w:rPr>
        <w:t>се</w:t>
      </w:r>
      <w:r w:rsidR="00613B13" w:rsidRPr="00F10346">
        <w:rPr>
          <w:rFonts w:cs="Arial"/>
        </w:rPr>
        <w:t xml:space="preserve"> </w:t>
      </w:r>
      <w:r>
        <w:rPr>
          <w:rFonts w:cs="Arial"/>
        </w:rPr>
        <w:t>определи</w:t>
      </w:r>
      <w:r w:rsidR="00613B13" w:rsidRPr="00F10346">
        <w:rPr>
          <w:rFonts w:cs="Arial"/>
        </w:rPr>
        <w:t xml:space="preserve"> </w:t>
      </w:r>
      <w:r>
        <w:rPr>
          <w:rFonts w:cs="Arial"/>
        </w:rPr>
        <w:t>да</w:t>
      </w:r>
      <w:r w:rsidR="00613B13" w:rsidRPr="00F10346">
        <w:rPr>
          <w:rFonts w:cs="Arial"/>
        </w:rPr>
        <w:t xml:space="preserve"> </w:t>
      </w:r>
      <w:r>
        <w:rPr>
          <w:rFonts w:cs="Arial"/>
        </w:rPr>
        <w:t>обрасце</w:t>
      </w:r>
      <w:r w:rsidR="00613B13" w:rsidRPr="00F10346">
        <w:rPr>
          <w:rFonts w:cs="Arial"/>
        </w:rPr>
        <w:t xml:space="preserve"> </w:t>
      </w:r>
      <w:r>
        <w:rPr>
          <w:rFonts w:cs="Arial"/>
        </w:rPr>
        <w:t>дате</w:t>
      </w:r>
      <w:r w:rsidR="00613B13" w:rsidRPr="00F10346">
        <w:rPr>
          <w:rFonts w:cs="Arial"/>
        </w:rPr>
        <w:t xml:space="preserve"> </w:t>
      </w:r>
      <w:r>
        <w:rPr>
          <w:rFonts w:cs="Arial"/>
        </w:rPr>
        <w:t>у</w:t>
      </w:r>
      <w:r w:rsidR="00613B13" w:rsidRPr="00F10346">
        <w:rPr>
          <w:rFonts w:cs="Arial"/>
        </w:rPr>
        <w:t xml:space="preserve"> </w:t>
      </w:r>
      <w:r>
        <w:rPr>
          <w:rFonts w:cs="Arial"/>
        </w:rPr>
        <w:t>конкурсној</w:t>
      </w:r>
      <w:r w:rsidR="00613B13" w:rsidRPr="00F10346">
        <w:rPr>
          <w:rFonts w:cs="Arial"/>
        </w:rPr>
        <w:t xml:space="preserve"> </w:t>
      </w:r>
      <w:r>
        <w:rPr>
          <w:rFonts w:cs="Arial"/>
        </w:rPr>
        <w:t>документацији</w:t>
      </w:r>
      <w:r w:rsidR="00613B13" w:rsidRPr="00F10346">
        <w:rPr>
          <w:rFonts w:cs="Arial"/>
        </w:rPr>
        <w:t xml:space="preserve"> </w:t>
      </w:r>
      <w:r>
        <w:rPr>
          <w:rFonts w:cs="Arial"/>
        </w:rPr>
        <w:t>потписују</w:t>
      </w:r>
      <w:r w:rsidR="00613B13" w:rsidRPr="00F10346">
        <w:rPr>
          <w:rFonts w:cs="Arial"/>
        </w:rPr>
        <w:t xml:space="preserve"> </w:t>
      </w:r>
      <w:r>
        <w:rPr>
          <w:rFonts w:cs="Arial"/>
        </w:rPr>
        <w:t>и</w:t>
      </w:r>
      <w:r w:rsidR="00613B13" w:rsidRPr="00F10346">
        <w:rPr>
          <w:rFonts w:cs="Arial"/>
        </w:rPr>
        <w:t xml:space="preserve"> </w:t>
      </w:r>
      <w:r>
        <w:rPr>
          <w:rFonts w:cs="Arial"/>
        </w:rPr>
        <w:t>пе</w:t>
      </w:r>
      <w:r w:rsidR="00613B13" w:rsidRPr="00F10346">
        <w:rPr>
          <w:rFonts w:cs="Arial"/>
        </w:rPr>
        <w:t>ч</w:t>
      </w:r>
      <w:r>
        <w:rPr>
          <w:rFonts w:cs="Arial"/>
        </w:rPr>
        <w:t>атом</w:t>
      </w:r>
      <w:r w:rsidR="00613B13" w:rsidRPr="00F10346">
        <w:rPr>
          <w:rFonts w:cs="Arial"/>
        </w:rPr>
        <w:t xml:space="preserve"> </w:t>
      </w:r>
      <w:r>
        <w:rPr>
          <w:rFonts w:cs="Arial"/>
        </w:rPr>
        <w:t>оверавају</w:t>
      </w:r>
      <w:r w:rsidR="00613B13" w:rsidRPr="00F10346">
        <w:rPr>
          <w:rFonts w:cs="Arial"/>
        </w:rPr>
        <w:t xml:space="preserve"> </w:t>
      </w:r>
      <w:r>
        <w:rPr>
          <w:rFonts w:cs="Arial"/>
        </w:rPr>
        <w:t>сви</w:t>
      </w:r>
      <w:r w:rsidR="00613B13" w:rsidRPr="00F10346">
        <w:rPr>
          <w:rFonts w:cs="Arial"/>
        </w:rPr>
        <w:t xml:space="preserve"> </w:t>
      </w:r>
      <w:r>
        <w:rPr>
          <w:rFonts w:cs="Arial"/>
        </w:rPr>
        <w:t>понуђа</w:t>
      </w:r>
      <w:r w:rsidR="00613B13" w:rsidRPr="00F10346">
        <w:rPr>
          <w:rFonts w:cs="Arial"/>
        </w:rPr>
        <w:t>ч</w:t>
      </w:r>
      <w:r>
        <w:rPr>
          <w:rFonts w:cs="Arial"/>
        </w:rPr>
        <w:t>и</w:t>
      </w:r>
      <w:r w:rsidR="00613B13" w:rsidRPr="00F10346">
        <w:rPr>
          <w:rFonts w:cs="Arial"/>
        </w:rPr>
        <w:t xml:space="preserve"> </w:t>
      </w:r>
      <w:r>
        <w:rPr>
          <w:rFonts w:cs="Arial"/>
        </w:rPr>
        <w:t>из</w:t>
      </w:r>
      <w:r w:rsidR="00613B13" w:rsidRPr="00F10346">
        <w:rPr>
          <w:rFonts w:cs="Arial"/>
        </w:rPr>
        <w:t xml:space="preserve"> </w:t>
      </w:r>
      <w:r>
        <w:rPr>
          <w:rFonts w:cs="Arial"/>
        </w:rPr>
        <w:t>групе</w:t>
      </w:r>
      <w:r w:rsidR="00613B13" w:rsidRPr="00F10346">
        <w:rPr>
          <w:rFonts w:cs="Arial"/>
        </w:rPr>
        <w:t xml:space="preserve"> </w:t>
      </w:r>
      <w:r>
        <w:rPr>
          <w:rFonts w:cs="Arial"/>
        </w:rPr>
        <w:t>понуђа</w:t>
      </w:r>
      <w:r w:rsidR="00613B13" w:rsidRPr="00F10346">
        <w:rPr>
          <w:rFonts w:cs="Arial"/>
        </w:rPr>
        <w:t>ч</w:t>
      </w:r>
      <w:r>
        <w:rPr>
          <w:rFonts w:cs="Arial"/>
        </w:rPr>
        <w:t>а</w:t>
      </w:r>
      <w:r w:rsidR="00613B13" w:rsidRPr="00F10346">
        <w:rPr>
          <w:rFonts w:cs="Arial"/>
        </w:rPr>
        <w:t xml:space="preserve"> </w:t>
      </w:r>
      <w:r>
        <w:rPr>
          <w:rFonts w:cs="Arial"/>
        </w:rPr>
        <w:t>или</w:t>
      </w:r>
      <w:r w:rsidR="00613B13" w:rsidRPr="00F10346">
        <w:rPr>
          <w:rFonts w:cs="Arial"/>
        </w:rPr>
        <w:t xml:space="preserve"> </w:t>
      </w:r>
      <w:r>
        <w:rPr>
          <w:rFonts w:cs="Arial"/>
        </w:rPr>
        <w:t>група</w:t>
      </w:r>
      <w:r w:rsidR="00613B13" w:rsidRPr="00F10346">
        <w:rPr>
          <w:rFonts w:cs="Arial"/>
        </w:rPr>
        <w:t xml:space="preserve"> </w:t>
      </w:r>
      <w:r>
        <w:rPr>
          <w:rFonts w:cs="Arial"/>
        </w:rPr>
        <w:t>понуђа</w:t>
      </w:r>
      <w:r w:rsidR="00613B13" w:rsidRPr="00F10346">
        <w:rPr>
          <w:rFonts w:cs="Arial"/>
        </w:rPr>
        <w:t>ч</w:t>
      </w:r>
      <w:r>
        <w:rPr>
          <w:rFonts w:cs="Arial"/>
        </w:rPr>
        <w:t>а</w:t>
      </w:r>
      <w:r w:rsidR="00613B13" w:rsidRPr="00F10346">
        <w:rPr>
          <w:rFonts w:cs="Arial"/>
        </w:rPr>
        <w:t xml:space="preserve"> </w:t>
      </w:r>
      <w:r>
        <w:rPr>
          <w:rFonts w:cs="Arial"/>
        </w:rPr>
        <w:t>може</w:t>
      </w:r>
      <w:r w:rsidR="00613B13" w:rsidRPr="00F10346">
        <w:rPr>
          <w:rFonts w:cs="Arial"/>
        </w:rPr>
        <w:t xml:space="preserve"> </w:t>
      </w:r>
      <w:r>
        <w:rPr>
          <w:rFonts w:cs="Arial"/>
        </w:rPr>
        <w:t>да</w:t>
      </w:r>
      <w:r w:rsidR="00613B13" w:rsidRPr="00F10346">
        <w:rPr>
          <w:rFonts w:cs="Arial"/>
        </w:rPr>
        <w:t xml:space="preserve"> </w:t>
      </w:r>
      <w:r>
        <w:rPr>
          <w:rFonts w:cs="Arial"/>
        </w:rPr>
        <w:t>одреди</w:t>
      </w:r>
      <w:r w:rsidR="00613B13" w:rsidRPr="00F10346">
        <w:rPr>
          <w:rFonts w:cs="Arial"/>
        </w:rPr>
        <w:t xml:space="preserve"> </w:t>
      </w:r>
      <w:r>
        <w:rPr>
          <w:rFonts w:cs="Arial"/>
        </w:rPr>
        <w:t>једног</w:t>
      </w:r>
      <w:r w:rsidR="00613B13" w:rsidRPr="00F10346">
        <w:rPr>
          <w:rFonts w:cs="Arial"/>
        </w:rPr>
        <w:t xml:space="preserve"> </w:t>
      </w:r>
      <w:r>
        <w:rPr>
          <w:rFonts w:cs="Arial"/>
        </w:rPr>
        <w:t>понуђа</w:t>
      </w:r>
      <w:r w:rsidR="00613B13" w:rsidRPr="00F10346">
        <w:rPr>
          <w:rFonts w:cs="Arial"/>
        </w:rPr>
        <w:t>ч</w:t>
      </w:r>
      <w:r>
        <w:rPr>
          <w:rFonts w:cs="Arial"/>
        </w:rPr>
        <w:t>а</w:t>
      </w:r>
      <w:r w:rsidR="00613B13" w:rsidRPr="00F10346">
        <w:rPr>
          <w:rFonts w:cs="Arial"/>
        </w:rPr>
        <w:t xml:space="preserve"> </w:t>
      </w:r>
      <w:r>
        <w:rPr>
          <w:rFonts w:cs="Arial"/>
        </w:rPr>
        <w:t>из</w:t>
      </w:r>
      <w:r w:rsidR="00613B13" w:rsidRPr="00F10346">
        <w:rPr>
          <w:rFonts w:cs="Arial"/>
        </w:rPr>
        <w:t xml:space="preserve"> </w:t>
      </w:r>
      <w:r>
        <w:rPr>
          <w:rFonts w:cs="Arial"/>
        </w:rPr>
        <w:t>групе</w:t>
      </w:r>
      <w:r w:rsidR="00613B13" w:rsidRPr="00F10346">
        <w:rPr>
          <w:rFonts w:cs="Arial"/>
        </w:rPr>
        <w:t xml:space="preserve"> </w:t>
      </w:r>
      <w:r>
        <w:rPr>
          <w:rFonts w:cs="Arial"/>
        </w:rPr>
        <w:t>који</w:t>
      </w:r>
      <w:r w:rsidR="00613B13" w:rsidRPr="00F10346">
        <w:rPr>
          <w:rFonts w:cs="Arial"/>
        </w:rPr>
        <w:t xml:space="preserve"> </w:t>
      </w:r>
      <w:r>
        <w:rPr>
          <w:rFonts w:cs="Arial"/>
        </w:rPr>
        <w:t>ће</w:t>
      </w:r>
      <w:r w:rsidR="00613B13" w:rsidRPr="00F10346">
        <w:rPr>
          <w:rFonts w:cs="Arial"/>
        </w:rPr>
        <w:t xml:space="preserve"> </w:t>
      </w:r>
      <w:r>
        <w:rPr>
          <w:rFonts w:cs="Arial"/>
        </w:rPr>
        <w:t>потписивати</w:t>
      </w:r>
      <w:r w:rsidR="00613B13" w:rsidRPr="00F10346">
        <w:rPr>
          <w:rFonts w:cs="Arial"/>
        </w:rPr>
        <w:t xml:space="preserve"> </w:t>
      </w:r>
      <w:r>
        <w:rPr>
          <w:rFonts w:cs="Arial"/>
        </w:rPr>
        <w:t>и</w:t>
      </w:r>
      <w:r w:rsidR="00613B13" w:rsidRPr="00F10346">
        <w:rPr>
          <w:rFonts w:cs="Arial"/>
        </w:rPr>
        <w:t xml:space="preserve"> </w:t>
      </w:r>
      <w:r>
        <w:rPr>
          <w:rFonts w:cs="Arial"/>
        </w:rPr>
        <w:t>пе</w:t>
      </w:r>
      <w:r w:rsidR="00613B13" w:rsidRPr="00F10346">
        <w:rPr>
          <w:rFonts w:cs="Arial"/>
        </w:rPr>
        <w:t>ч</w:t>
      </w:r>
      <w:r>
        <w:rPr>
          <w:rFonts w:cs="Arial"/>
        </w:rPr>
        <w:t>атом</w:t>
      </w:r>
      <w:r w:rsidR="00613B13" w:rsidRPr="00F10346">
        <w:rPr>
          <w:rFonts w:cs="Arial"/>
        </w:rPr>
        <w:t xml:space="preserve"> </w:t>
      </w:r>
      <w:r>
        <w:rPr>
          <w:rFonts w:cs="Arial"/>
        </w:rPr>
        <w:t>оверавати</w:t>
      </w:r>
      <w:r w:rsidR="00613B13" w:rsidRPr="00F10346">
        <w:rPr>
          <w:rFonts w:cs="Arial"/>
        </w:rPr>
        <w:t xml:space="preserve"> </w:t>
      </w:r>
      <w:r>
        <w:rPr>
          <w:rFonts w:cs="Arial"/>
        </w:rPr>
        <w:t>обрасце</w:t>
      </w:r>
      <w:r w:rsidR="00613B13" w:rsidRPr="00F10346">
        <w:rPr>
          <w:rFonts w:cs="Arial"/>
        </w:rPr>
        <w:t xml:space="preserve"> </w:t>
      </w:r>
      <w:r>
        <w:rPr>
          <w:rFonts w:cs="Arial"/>
        </w:rPr>
        <w:t>дате</w:t>
      </w:r>
      <w:r w:rsidR="00613B13" w:rsidRPr="00F10346">
        <w:rPr>
          <w:rFonts w:cs="Arial"/>
        </w:rPr>
        <w:t xml:space="preserve"> </w:t>
      </w:r>
      <w:r>
        <w:rPr>
          <w:rFonts w:cs="Arial"/>
        </w:rPr>
        <w:t>у</w:t>
      </w:r>
      <w:r w:rsidR="00613B13" w:rsidRPr="00F10346">
        <w:rPr>
          <w:rFonts w:cs="Arial"/>
        </w:rPr>
        <w:t xml:space="preserve"> </w:t>
      </w:r>
      <w:r>
        <w:rPr>
          <w:rFonts w:cs="Arial"/>
        </w:rPr>
        <w:t>конкурсној</w:t>
      </w:r>
      <w:r w:rsidR="00613B13" w:rsidRPr="00F10346">
        <w:rPr>
          <w:rFonts w:cs="Arial"/>
        </w:rPr>
        <w:t xml:space="preserve"> </w:t>
      </w:r>
      <w:r>
        <w:rPr>
          <w:rFonts w:cs="Arial"/>
        </w:rPr>
        <w:t>документацији</w:t>
      </w:r>
      <w:r w:rsidR="00613B13" w:rsidRPr="00F10346">
        <w:rPr>
          <w:rFonts w:cs="Arial"/>
        </w:rPr>
        <w:t xml:space="preserve">, </w:t>
      </w:r>
      <w:r>
        <w:rPr>
          <w:rFonts w:cs="Arial"/>
        </w:rPr>
        <w:t>изузев</w:t>
      </w:r>
      <w:r w:rsidR="00613B13" w:rsidRPr="00F10346">
        <w:rPr>
          <w:rFonts w:cs="Arial"/>
        </w:rPr>
        <w:t xml:space="preserve"> </w:t>
      </w:r>
      <w:r>
        <w:rPr>
          <w:rFonts w:cs="Arial"/>
        </w:rPr>
        <w:t>образаца</w:t>
      </w:r>
      <w:r w:rsidR="00613B13" w:rsidRPr="00F10346">
        <w:rPr>
          <w:rFonts w:cs="Arial"/>
        </w:rPr>
        <w:t xml:space="preserve"> </w:t>
      </w:r>
      <w:r>
        <w:rPr>
          <w:rFonts w:cs="Arial"/>
        </w:rPr>
        <w:t>који</w:t>
      </w:r>
      <w:r w:rsidR="00613B13" w:rsidRPr="00F10346">
        <w:rPr>
          <w:rFonts w:cs="Arial"/>
        </w:rPr>
        <w:t xml:space="preserve"> </w:t>
      </w:r>
      <w:r>
        <w:rPr>
          <w:rFonts w:cs="Arial"/>
        </w:rPr>
        <w:t>подразумевају</w:t>
      </w:r>
      <w:r w:rsidR="00613B13" w:rsidRPr="00F10346">
        <w:rPr>
          <w:rFonts w:cs="Arial"/>
        </w:rPr>
        <w:t xml:space="preserve"> </w:t>
      </w:r>
      <w:r>
        <w:rPr>
          <w:rFonts w:cs="Arial"/>
        </w:rPr>
        <w:t>давање</w:t>
      </w:r>
      <w:r w:rsidR="00613B13" w:rsidRPr="00F10346">
        <w:rPr>
          <w:rFonts w:cs="Arial"/>
        </w:rPr>
        <w:t xml:space="preserve"> </w:t>
      </w:r>
      <w:r>
        <w:rPr>
          <w:rFonts w:cs="Arial"/>
        </w:rPr>
        <w:t>изјава</w:t>
      </w:r>
      <w:r w:rsidR="00613B13" w:rsidRPr="00F10346">
        <w:rPr>
          <w:rFonts w:cs="Arial"/>
        </w:rPr>
        <w:t xml:space="preserve"> </w:t>
      </w:r>
      <w:r>
        <w:rPr>
          <w:rFonts w:cs="Arial"/>
        </w:rPr>
        <w:t>под</w:t>
      </w:r>
      <w:r w:rsidR="00613B13" w:rsidRPr="00F10346">
        <w:rPr>
          <w:rFonts w:cs="Arial"/>
        </w:rPr>
        <w:t xml:space="preserve"> </w:t>
      </w:r>
      <w:r>
        <w:rPr>
          <w:rFonts w:cs="Arial"/>
        </w:rPr>
        <w:t>материјалном</w:t>
      </w:r>
      <w:r w:rsidR="00613B13" w:rsidRPr="00F10346">
        <w:rPr>
          <w:rFonts w:cs="Arial"/>
        </w:rPr>
        <w:t xml:space="preserve"> </w:t>
      </w:r>
      <w:r>
        <w:rPr>
          <w:rFonts w:cs="Arial"/>
        </w:rPr>
        <w:t>и</w:t>
      </w:r>
      <w:r w:rsidR="00613B13" w:rsidRPr="00F10346">
        <w:rPr>
          <w:rFonts w:cs="Arial"/>
        </w:rPr>
        <w:t xml:space="preserve"> </w:t>
      </w:r>
      <w:r>
        <w:rPr>
          <w:rFonts w:cs="Arial"/>
        </w:rPr>
        <w:t>криви</w:t>
      </w:r>
      <w:r w:rsidR="00613B13" w:rsidRPr="00F10346">
        <w:rPr>
          <w:rFonts w:cs="Arial"/>
        </w:rPr>
        <w:t>ч</w:t>
      </w:r>
      <w:r>
        <w:rPr>
          <w:rFonts w:cs="Arial"/>
        </w:rPr>
        <w:t>ном</w:t>
      </w:r>
      <w:r w:rsidR="00613B13" w:rsidRPr="00F10346">
        <w:rPr>
          <w:rFonts w:cs="Arial"/>
        </w:rPr>
        <w:t xml:space="preserve"> </w:t>
      </w:r>
      <w:r>
        <w:rPr>
          <w:rFonts w:cs="Arial"/>
        </w:rPr>
        <w:t>одговорно</w:t>
      </w:r>
      <w:r w:rsidR="00613B13" w:rsidRPr="00F10346">
        <w:rPr>
          <w:rFonts w:cs="Arial"/>
        </w:rPr>
        <w:t>ш</w:t>
      </w:r>
      <w:r>
        <w:rPr>
          <w:rFonts w:cs="Arial"/>
        </w:rPr>
        <w:t>ћу</w:t>
      </w:r>
      <w:r w:rsidR="00613B13" w:rsidRPr="00F10346">
        <w:rPr>
          <w:rFonts w:cs="Arial"/>
        </w:rPr>
        <w:t xml:space="preserve"> </w:t>
      </w:r>
      <w:r>
        <w:rPr>
          <w:rFonts w:cs="Arial"/>
        </w:rPr>
        <w:t>морају</w:t>
      </w:r>
      <w:r w:rsidR="00613B13" w:rsidRPr="00F10346">
        <w:rPr>
          <w:rFonts w:cs="Arial"/>
        </w:rPr>
        <w:t xml:space="preserve"> </w:t>
      </w:r>
      <w:r>
        <w:rPr>
          <w:rFonts w:cs="Arial"/>
        </w:rPr>
        <w:t>бити</w:t>
      </w:r>
      <w:r w:rsidR="00613B13" w:rsidRPr="00F10346">
        <w:rPr>
          <w:rFonts w:cs="Arial"/>
        </w:rPr>
        <w:t xml:space="preserve"> </w:t>
      </w:r>
      <w:r>
        <w:rPr>
          <w:rFonts w:cs="Arial"/>
        </w:rPr>
        <w:t>потписани</w:t>
      </w:r>
      <w:r w:rsidR="00613B13" w:rsidRPr="00F10346">
        <w:rPr>
          <w:rFonts w:cs="Arial"/>
        </w:rPr>
        <w:t xml:space="preserve"> </w:t>
      </w:r>
      <w:r>
        <w:rPr>
          <w:rFonts w:cs="Arial"/>
        </w:rPr>
        <w:t>и</w:t>
      </w:r>
      <w:r w:rsidR="00613B13" w:rsidRPr="00F10346">
        <w:rPr>
          <w:rFonts w:cs="Arial"/>
        </w:rPr>
        <w:t xml:space="preserve"> </w:t>
      </w:r>
      <w:r>
        <w:rPr>
          <w:rFonts w:cs="Arial"/>
        </w:rPr>
        <w:t>оверени</w:t>
      </w:r>
      <w:r w:rsidR="00613B13" w:rsidRPr="00F10346">
        <w:rPr>
          <w:rFonts w:cs="Arial"/>
        </w:rPr>
        <w:t xml:space="preserve"> </w:t>
      </w:r>
      <w:r>
        <w:rPr>
          <w:rFonts w:cs="Arial"/>
        </w:rPr>
        <w:t>пе</w:t>
      </w:r>
      <w:r w:rsidR="00613B13" w:rsidRPr="00F10346">
        <w:rPr>
          <w:rFonts w:cs="Arial"/>
        </w:rPr>
        <w:t>ч</w:t>
      </w:r>
      <w:r>
        <w:rPr>
          <w:rFonts w:cs="Arial"/>
        </w:rPr>
        <w:t>атом</w:t>
      </w:r>
      <w:r w:rsidR="00613B13" w:rsidRPr="00F10346">
        <w:rPr>
          <w:rFonts w:cs="Arial"/>
        </w:rPr>
        <w:t xml:space="preserve"> </w:t>
      </w:r>
      <w:r>
        <w:rPr>
          <w:rFonts w:cs="Arial"/>
        </w:rPr>
        <w:t>од</w:t>
      </w:r>
      <w:r w:rsidR="00613B13" w:rsidRPr="00F10346">
        <w:rPr>
          <w:rFonts w:cs="Arial"/>
        </w:rPr>
        <w:t xml:space="preserve"> </w:t>
      </w:r>
      <w:r>
        <w:rPr>
          <w:rFonts w:cs="Arial"/>
        </w:rPr>
        <w:t>стране</w:t>
      </w:r>
      <w:r w:rsidR="00613B13" w:rsidRPr="00F10346">
        <w:rPr>
          <w:rFonts w:cs="Arial"/>
        </w:rPr>
        <w:t xml:space="preserve"> </w:t>
      </w:r>
      <w:r>
        <w:rPr>
          <w:rFonts w:cs="Arial"/>
        </w:rPr>
        <w:t>сваког</w:t>
      </w:r>
      <w:r w:rsidR="00613B13" w:rsidRPr="00F10346">
        <w:rPr>
          <w:rFonts w:cs="Arial"/>
        </w:rPr>
        <w:t xml:space="preserve"> </w:t>
      </w:r>
      <w:r>
        <w:rPr>
          <w:rFonts w:cs="Arial"/>
        </w:rPr>
        <w:t>понуђа</w:t>
      </w:r>
      <w:r w:rsidR="00613B13" w:rsidRPr="00F10346">
        <w:rPr>
          <w:rFonts w:cs="Arial"/>
        </w:rPr>
        <w:t>ч</w:t>
      </w:r>
      <w:r>
        <w:rPr>
          <w:rFonts w:cs="Arial"/>
        </w:rPr>
        <w:t>а</w:t>
      </w:r>
      <w:r w:rsidR="00613B13" w:rsidRPr="00F10346">
        <w:rPr>
          <w:rFonts w:cs="Arial"/>
        </w:rPr>
        <w:t xml:space="preserve"> </w:t>
      </w:r>
      <w:r>
        <w:rPr>
          <w:rFonts w:cs="Arial"/>
        </w:rPr>
        <w:t>из</w:t>
      </w:r>
      <w:r w:rsidR="00613B13" w:rsidRPr="00F10346">
        <w:rPr>
          <w:rFonts w:cs="Arial"/>
        </w:rPr>
        <w:t xml:space="preserve"> </w:t>
      </w:r>
      <w:r>
        <w:rPr>
          <w:rFonts w:cs="Arial"/>
        </w:rPr>
        <w:t>групе</w:t>
      </w:r>
      <w:r w:rsidR="00613B13" w:rsidRPr="00F10346">
        <w:rPr>
          <w:rFonts w:cs="Arial"/>
        </w:rPr>
        <w:t xml:space="preserve"> </w:t>
      </w:r>
      <w:r>
        <w:rPr>
          <w:rFonts w:cs="Arial"/>
        </w:rPr>
        <w:t>понуђа</w:t>
      </w:r>
      <w:r w:rsidR="00613B13" w:rsidRPr="00F10346">
        <w:rPr>
          <w:rFonts w:cs="Arial"/>
        </w:rPr>
        <w:t>ч</w:t>
      </w:r>
      <w:r>
        <w:rPr>
          <w:rFonts w:cs="Arial"/>
        </w:rPr>
        <w:t>а</w:t>
      </w:r>
      <w:r w:rsidR="00613B13" w:rsidRPr="00F10346">
        <w:rPr>
          <w:rFonts w:cs="Arial"/>
        </w:rPr>
        <w:t>.</w:t>
      </w:r>
    </w:p>
    <w:p w:rsidR="00613B13" w:rsidRPr="00F10346" w:rsidRDefault="00052CE5" w:rsidP="00613B13">
      <w:pPr>
        <w:pStyle w:val="KDParagraf"/>
        <w:spacing w:before="0"/>
        <w:rPr>
          <w:rFonts w:cs="Arial"/>
        </w:rPr>
      </w:pPr>
      <w:proofErr w:type="gramStart"/>
      <w:r>
        <w:rPr>
          <w:rFonts w:cs="Arial"/>
        </w:rPr>
        <w:lastRenderedPageBreak/>
        <w:t>У</w:t>
      </w:r>
      <w:r w:rsidR="00613B13" w:rsidRPr="00F10346">
        <w:rPr>
          <w:rFonts w:cs="Arial"/>
        </w:rPr>
        <w:t xml:space="preserve"> </w:t>
      </w:r>
      <w:r>
        <w:rPr>
          <w:rFonts w:cs="Arial"/>
        </w:rPr>
        <w:t>слу</w:t>
      </w:r>
      <w:r w:rsidR="00613B13" w:rsidRPr="00F10346">
        <w:rPr>
          <w:rFonts w:cs="Arial"/>
        </w:rPr>
        <w:t>ч</w:t>
      </w:r>
      <w:r>
        <w:rPr>
          <w:rFonts w:cs="Arial"/>
        </w:rPr>
        <w:t>ају</w:t>
      </w:r>
      <w:r w:rsidR="00613B13" w:rsidRPr="00F10346">
        <w:rPr>
          <w:rFonts w:cs="Arial"/>
        </w:rPr>
        <w:t xml:space="preserve"> </w:t>
      </w:r>
      <w:r>
        <w:rPr>
          <w:rFonts w:cs="Arial"/>
        </w:rPr>
        <w:t>да</w:t>
      </w:r>
      <w:r w:rsidR="00613B13" w:rsidRPr="00F10346">
        <w:rPr>
          <w:rFonts w:cs="Arial"/>
        </w:rPr>
        <w:t xml:space="preserve"> </w:t>
      </w:r>
      <w:r>
        <w:rPr>
          <w:rFonts w:cs="Arial"/>
        </w:rPr>
        <w:t>се</w:t>
      </w:r>
      <w:r w:rsidR="00613B13" w:rsidRPr="00F10346">
        <w:rPr>
          <w:rFonts w:cs="Arial"/>
        </w:rPr>
        <w:t xml:space="preserve"> </w:t>
      </w:r>
      <w:r>
        <w:rPr>
          <w:rFonts w:cs="Arial"/>
        </w:rPr>
        <w:t>понуђа</w:t>
      </w:r>
      <w:r w:rsidR="00613B13" w:rsidRPr="00F10346">
        <w:rPr>
          <w:rFonts w:cs="Arial"/>
        </w:rPr>
        <w:t>ч</w:t>
      </w:r>
      <w:r>
        <w:rPr>
          <w:rFonts w:cs="Arial"/>
        </w:rPr>
        <w:t>и</w:t>
      </w:r>
      <w:r w:rsidR="00613B13" w:rsidRPr="00F10346">
        <w:rPr>
          <w:rFonts w:cs="Arial"/>
        </w:rPr>
        <w:t xml:space="preserve"> </w:t>
      </w:r>
      <w:r>
        <w:rPr>
          <w:rFonts w:cs="Arial"/>
        </w:rPr>
        <w:t>определе</w:t>
      </w:r>
      <w:r w:rsidR="00613B13" w:rsidRPr="00F10346">
        <w:rPr>
          <w:rFonts w:cs="Arial"/>
        </w:rPr>
        <w:t xml:space="preserve"> </w:t>
      </w:r>
      <w:r>
        <w:rPr>
          <w:rFonts w:cs="Arial"/>
        </w:rPr>
        <w:t>да</w:t>
      </w:r>
      <w:r w:rsidR="00613B13" w:rsidRPr="00F10346">
        <w:rPr>
          <w:rFonts w:cs="Arial"/>
        </w:rPr>
        <w:t xml:space="preserve"> </w:t>
      </w:r>
      <w:r>
        <w:rPr>
          <w:rFonts w:cs="Arial"/>
        </w:rPr>
        <w:t>један</w:t>
      </w:r>
      <w:r w:rsidR="00613B13" w:rsidRPr="00F10346">
        <w:rPr>
          <w:rFonts w:cs="Arial"/>
        </w:rPr>
        <w:t xml:space="preserve"> </w:t>
      </w:r>
      <w:r>
        <w:rPr>
          <w:rFonts w:cs="Arial"/>
        </w:rPr>
        <w:t>понуђа</w:t>
      </w:r>
      <w:r w:rsidR="00613B13" w:rsidRPr="00F10346">
        <w:rPr>
          <w:rFonts w:cs="Arial"/>
        </w:rPr>
        <w:t xml:space="preserve">ч </w:t>
      </w:r>
      <w:r>
        <w:rPr>
          <w:rFonts w:cs="Arial"/>
        </w:rPr>
        <w:t>из</w:t>
      </w:r>
      <w:r w:rsidR="00613B13" w:rsidRPr="00F10346">
        <w:rPr>
          <w:rFonts w:cs="Arial"/>
        </w:rPr>
        <w:t xml:space="preserve"> </w:t>
      </w:r>
      <w:r>
        <w:rPr>
          <w:rFonts w:cs="Arial"/>
        </w:rPr>
        <w:t>групе</w:t>
      </w:r>
      <w:r w:rsidR="00613B13" w:rsidRPr="00F10346">
        <w:rPr>
          <w:rFonts w:cs="Arial"/>
        </w:rPr>
        <w:t xml:space="preserve"> </w:t>
      </w:r>
      <w:r>
        <w:rPr>
          <w:rFonts w:cs="Arial"/>
        </w:rPr>
        <w:t>потписује</w:t>
      </w:r>
      <w:r w:rsidR="00613B13" w:rsidRPr="00F10346">
        <w:rPr>
          <w:rFonts w:cs="Arial"/>
        </w:rPr>
        <w:t xml:space="preserve"> </w:t>
      </w:r>
      <w:r>
        <w:rPr>
          <w:rFonts w:cs="Arial"/>
        </w:rPr>
        <w:t>и</w:t>
      </w:r>
      <w:r w:rsidR="00613B13" w:rsidRPr="00F10346">
        <w:rPr>
          <w:rFonts w:cs="Arial"/>
        </w:rPr>
        <w:t xml:space="preserve"> </w:t>
      </w:r>
      <w:r>
        <w:rPr>
          <w:rFonts w:cs="Arial"/>
        </w:rPr>
        <w:t>пе</w:t>
      </w:r>
      <w:r w:rsidR="00613B13" w:rsidRPr="00F10346">
        <w:rPr>
          <w:rFonts w:cs="Arial"/>
        </w:rPr>
        <w:t>ч</w:t>
      </w:r>
      <w:r>
        <w:rPr>
          <w:rFonts w:cs="Arial"/>
        </w:rPr>
        <w:t>атом</w:t>
      </w:r>
      <w:r w:rsidR="00613B13" w:rsidRPr="00F10346">
        <w:rPr>
          <w:rFonts w:cs="Arial"/>
        </w:rPr>
        <w:t xml:space="preserve"> </w:t>
      </w:r>
      <w:r>
        <w:rPr>
          <w:rFonts w:cs="Arial"/>
        </w:rPr>
        <w:t>оверава</w:t>
      </w:r>
      <w:r w:rsidR="00613B13" w:rsidRPr="00F10346">
        <w:rPr>
          <w:rFonts w:cs="Arial"/>
        </w:rPr>
        <w:t xml:space="preserve"> </w:t>
      </w:r>
      <w:r>
        <w:rPr>
          <w:rFonts w:cs="Arial"/>
        </w:rPr>
        <w:t>обрасце</w:t>
      </w:r>
      <w:r w:rsidR="00613B13" w:rsidRPr="00F10346">
        <w:rPr>
          <w:rFonts w:cs="Arial"/>
        </w:rPr>
        <w:t xml:space="preserve"> </w:t>
      </w:r>
      <w:r>
        <w:rPr>
          <w:rFonts w:cs="Arial"/>
        </w:rPr>
        <w:t>дате</w:t>
      </w:r>
      <w:r w:rsidR="00613B13" w:rsidRPr="00F10346">
        <w:rPr>
          <w:rFonts w:cs="Arial"/>
        </w:rPr>
        <w:t xml:space="preserve"> </w:t>
      </w:r>
      <w:r>
        <w:rPr>
          <w:rFonts w:cs="Arial"/>
        </w:rPr>
        <w:t>у</w:t>
      </w:r>
      <w:r w:rsidR="00613B13" w:rsidRPr="00F10346">
        <w:rPr>
          <w:rFonts w:cs="Arial"/>
        </w:rPr>
        <w:t xml:space="preserve"> </w:t>
      </w:r>
      <w:r>
        <w:rPr>
          <w:rFonts w:cs="Arial"/>
        </w:rPr>
        <w:t>конкурсној</w:t>
      </w:r>
      <w:r w:rsidR="00613B13" w:rsidRPr="00F10346">
        <w:rPr>
          <w:rFonts w:cs="Arial"/>
        </w:rPr>
        <w:t xml:space="preserve"> </w:t>
      </w:r>
      <w:r>
        <w:rPr>
          <w:rFonts w:cs="Arial"/>
        </w:rPr>
        <w:t>документацији</w:t>
      </w:r>
      <w:r w:rsidR="00613B13" w:rsidRPr="00F10346">
        <w:rPr>
          <w:rFonts w:cs="Arial"/>
        </w:rPr>
        <w:t xml:space="preserve"> (</w:t>
      </w:r>
      <w:r>
        <w:rPr>
          <w:rFonts w:cs="Arial"/>
        </w:rPr>
        <w:t>изузев</w:t>
      </w:r>
      <w:r w:rsidR="00613B13" w:rsidRPr="00F10346">
        <w:rPr>
          <w:rFonts w:cs="Arial"/>
        </w:rPr>
        <w:t xml:space="preserve"> </w:t>
      </w:r>
      <w:r>
        <w:rPr>
          <w:rFonts w:cs="Arial"/>
        </w:rPr>
        <w:t>образаца</w:t>
      </w:r>
      <w:r w:rsidR="00613B13" w:rsidRPr="00F10346">
        <w:rPr>
          <w:rFonts w:cs="Arial"/>
        </w:rPr>
        <w:t xml:space="preserve"> </w:t>
      </w:r>
      <w:r>
        <w:rPr>
          <w:rFonts w:cs="Arial"/>
        </w:rPr>
        <w:t>који</w:t>
      </w:r>
      <w:r w:rsidR="00613B13" w:rsidRPr="00F10346">
        <w:rPr>
          <w:rFonts w:cs="Arial"/>
        </w:rPr>
        <w:t xml:space="preserve"> </w:t>
      </w:r>
      <w:r>
        <w:rPr>
          <w:rFonts w:cs="Arial"/>
        </w:rPr>
        <w:t>подразумевају</w:t>
      </w:r>
      <w:r w:rsidR="00613B13" w:rsidRPr="00F10346">
        <w:rPr>
          <w:rFonts w:cs="Arial"/>
        </w:rPr>
        <w:t xml:space="preserve"> </w:t>
      </w:r>
      <w:r>
        <w:rPr>
          <w:rFonts w:cs="Arial"/>
        </w:rPr>
        <w:t>давање</w:t>
      </w:r>
      <w:r w:rsidR="00613B13" w:rsidRPr="00F10346">
        <w:rPr>
          <w:rFonts w:cs="Arial"/>
        </w:rPr>
        <w:t xml:space="preserve"> </w:t>
      </w:r>
      <w:r>
        <w:rPr>
          <w:rFonts w:cs="Arial"/>
        </w:rPr>
        <w:t>изјава</w:t>
      </w:r>
      <w:r w:rsidR="00613B13" w:rsidRPr="00F10346">
        <w:rPr>
          <w:rFonts w:cs="Arial"/>
        </w:rPr>
        <w:t xml:space="preserve"> </w:t>
      </w:r>
      <w:r>
        <w:rPr>
          <w:rFonts w:cs="Arial"/>
        </w:rPr>
        <w:t>под</w:t>
      </w:r>
      <w:r w:rsidR="00613B13" w:rsidRPr="00F10346">
        <w:rPr>
          <w:rFonts w:cs="Arial"/>
        </w:rPr>
        <w:t xml:space="preserve"> </w:t>
      </w:r>
      <w:r>
        <w:rPr>
          <w:rFonts w:cs="Arial"/>
        </w:rPr>
        <w:t>материјалном</w:t>
      </w:r>
      <w:r w:rsidR="00613B13" w:rsidRPr="00F10346">
        <w:rPr>
          <w:rFonts w:cs="Arial"/>
        </w:rPr>
        <w:t xml:space="preserve"> </w:t>
      </w:r>
      <w:r>
        <w:rPr>
          <w:rFonts w:cs="Arial"/>
        </w:rPr>
        <w:t>и</w:t>
      </w:r>
      <w:r w:rsidR="00613B13" w:rsidRPr="00F10346">
        <w:rPr>
          <w:rFonts w:cs="Arial"/>
        </w:rPr>
        <w:t xml:space="preserve"> </w:t>
      </w:r>
      <w:r>
        <w:rPr>
          <w:rFonts w:cs="Arial"/>
        </w:rPr>
        <w:t>криви</w:t>
      </w:r>
      <w:r w:rsidR="00613B13" w:rsidRPr="00F10346">
        <w:rPr>
          <w:rFonts w:cs="Arial"/>
        </w:rPr>
        <w:t>ч</w:t>
      </w:r>
      <w:r>
        <w:rPr>
          <w:rFonts w:cs="Arial"/>
        </w:rPr>
        <w:t>ном</w:t>
      </w:r>
      <w:r w:rsidR="00613B13" w:rsidRPr="00F10346">
        <w:rPr>
          <w:rFonts w:cs="Arial"/>
        </w:rPr>
        <w:t xml:space="preserve"> </w:t>
      </w:r>
      <w:r>
        <w:rPr>
          <w:rFonts w:cs="Arial"/>
        </w:rPr>
        <w:t>одговорно</w:t>
      </w:r>
      <w:r w:rsidR="00613B13" w:rsidRPr="00F10346">
        <w:rPr>
          <w:rFonts w:cs="Arial"/>
        </w:rPr>
        <w:t>ш</w:t>
      </w:r>
      <w:r>
        <w:rPr>
          <w:rFonts w:cs="Arial"/>
        </w:rPr>
        <w:t>ћу</w:t>
      </w:r>
      <w:r w:rsidR="00613B13" w:rsidRPr="00F10346">
        <w:rPr>
          <w:rFonts w:cs="Arial"/>
        </w:rPr>
        <w:t xml:space="preserve">), </w:t>
      </w:r>
      <w:r>
        <w:rPr>
          <w:rFonts w:cs="Arial"/>
        </w:rPr>
        <w:t>наведено</w:t>
      </w:r>
      <w:r w:rsidR="00613B13" w:rsidRPr="00F10346">
        <w:rPr>
          <w:rFonts w:cs="Arial"/>
        </w:rPr>
        <w:t xml:space="preserve"> </w:t>
      </w:r>
      <w:r>
        <w:rPr>
          <w:rFonts w:cs="Arial"/>
        </w:rPr>
        <w:t>треба</w:t>
      </w:r>
      <w:r w:rsidR="00613B13" w:rsidRPr="00F10346">
        <w:rPr>
          <w:rFonts w:cs="Arial"/>
        </w:rPr>
        <w:t xml:space="preserve"> </w:t>
      </w:r>
      <w:r>
        <w:rPr>
          <w:rFonts w:cs="Arial"/>
        </w:rPr>
        <w:t>дефинисати</w:t>
      </w:r>
      <w:r w:rsidR="00613B13" w:rsidRPr="00F10346">
        <w:rPr>
          <w:rFonts w:cs="Arial"/>
        </w:rPr>
        <w:t xml:space="preserve"> </w:t>
      </w:r>
      <w:r>
        <w:rPr>
          <w:rFonts w:cs="Arial"/>
        </w:rPr>
        <w:t>споразумом</w:t>
      </w:r>
      <w:r w:rsidR="00613B13" w:rsidRPr="00F10346">
        <w:rPr>
          <w:rFonts w:cs="Arial"/>
        </w:rPr>
        <w:t xml:space="preserve"> </w:t>
      </w:r>
      <w:r>
        <w:rPr>
          <w:rFonts w:cs="Arial"/>
        </w:rPr>
        <w:t>којим</w:t>
      </w:r>
      <w:r w:rsidR="00613B13" w:rsidRPr="00F10346">
        <w:rPr>
          <w:rFonts w:cs="Arial"/>
        </w:rPr>
        <w:t xml:space="preserve"> </w:t>
      </w:r>
      <w:r>
        <w:rPr>
          <w:rFonts w:cs="Arial"/>
        </w:rPr>
        <w:t>се</w:t>
      </w:r>
      <w:r w:rsidR="00613B13" w:rsidRPr="00F10346">
        <w:rPr>
          <w:rFonts w:cs="Arial"/>
        </w:rPr>
        <w:t xml:space="preserve"> </w:t>
      </w:r>
      <w:r>
        <w:rPr>
          <w:rFonts w:cs="Arial"/>
        </w:rPr>
        <w:t>понуђа</w:t>
      </w:r>
      <w:r w:rsidR="00613B13" w:rsidRPr="00F10346">
        <w:rPr>
          <w:rFonts w:cs="Arial"/>
        </w:rPr>
        <w:t>ч</w:t>
      </w:r>
      <w:r>
        <w:rPr>
          <w:rFonts w:cs="Arial"/>
        </w:rPr>
        <w:t>и</w:t>
      </w:r>
      <w:r w:rsidR="00613B13" w:rsidRPr="00F10346">
        <w:rPr>
          <w:rFonts w:cs="Arial"/>
        </w:rPr>
        <w:t xml:space="preserve"> </w:t>
      </w:r>
      <w:r>
        <w:rPr>
          <w:rFonts w:cs="Arial"/>
        </w:rPr>
        <w:t>из</w:t>
      </w:r>
      <w:r w:rsidR="00613B13" w:rsidRPr="00F10346">
        <w:rPr>
          <w:rFonts w:cs="Arial"/>
        </w:rPr>
        <w:t xml:space="preserve"> </w:t>
      </w:r>
      <w:r>
        <w:rPr>
          <w:rFonts w:cs="Arial"/>
        </w:rPr>
        <w:t>групе</w:t>
      </w:r>
      <w:r w:rsidR="00613B13" w:rsidRPr="00F10346">
        <w:rPr>
          <w:rFonts w:cs="Arial"/>
        </w:rPr>
        <w:t xml:space="preserve"> </w:t>
      </w:r>
      <w:r>
        <w:rPr>
          <w:rFonts w:cs="Arial"/>
        </w:rPr>
        <w:t>међусобно</w:t>
      </w:r>
      <w:r w:rsidR="00613B13" w:rsidRPr="00F10346">
        <w:rPr>
          <w:rFonts w:cs="Arial"/>
        </w:rPr>
        <w:t xml:space="preserve"> </w:t>
      </w:r>
      <w:r>
        <w:rPr>
          <w:rFonts w:cs="Arial"/>
        </w:rPr>
        <w:t>и</w:t>
      </w:r>
      <w:r w:rsidR="00613B13" w:rsidRPr="00F10346">
        <w:rPr>
          <w:rFonts w:cs="Arial"/>
        </w:rPr>
        <w:t xml:space="preserve"> </w:t>
      </w:r>
      <w:r>
        <w:rPr>
          <w:rFonts w:cs="Arial"/>
        </w:rPr>
        <w:t>према</w:t>
      </w:r>
      <w:r w:rsidR="00613B13" w:rsidRPr="00F10346">
        <w:rPr>
          <w:rFonts w:cs="Arial"/>
        </w:rPr>
        <w:t xml:space="preserve"> </w:t>
      </w:r>
      <w:r>
        <w:rPr>
          <w:rFonts w:cs="Arial"/>
        </w:rPr>
        <w:t>нару</w:t>
      </w:r>
      <w:r w:rsidR="00613B13" w:rsidRPr="00F10346">
        <w:rPr>
          <w:rFonts w:cs="Arial"/>
        </w:rPr>
        <w:t>ч</w:t>
      </w:r>
      <w:r>
        <w:rPr>
          <w:rFonts w:cs="Arial"/>
        </w:rPr>
        <w:t>иоцу</w:t>
      </w:r>
      <w:r w:rsidR="00613B13" w:rsidRPr="00F10346">
        <w:rPr>
          <w:rFonts w:cs="Arial"/>
        </w:rPr>
        <w:t xml:space="preserve"> </w:t>
      </w:r>
      <w:r>
        <w:rPr>
          <w:rFonts w:cs="Arial"/>
        </w:rPr>
        <w:t>обавезују</w:t>
      </w:r>
      <w:r w:rsidR="00613B13" w:rsidRPr="00F10346">
        <w:rPr>
          <w:rFonts w:cs="Arial"/>
        </w:rPr>
        <w:t xml:space="preserve"> </w:t>
      </w:r>
      <w:r>
        <w:rPr>
          <w:rFonts w:cs="Arial"/>
        </w:rPr>
        <w:t>на</w:t>
      </w:r>
      <w:r w:rsidR="00613B13" w:rsidRPr="00F10346">
        <w:rPr>
          <w:rFonts w:cs="Arial"/>
        </w:rPr>
        <w:t xml:space="preserve"> </w:t>
      </w:r>
      <w:r>
        <w:rPr>
          <w:rFonts w:cs="Arial"/>
        </w:rPr>
        <w:t>извр</w:t>
      </w:r>
      <w:r w:rsidR="00613B13" w:rsidRPr="00F10346">
        <w:rPr>
          <w:rFonts w:cs="Arial"/>
        </w:rPr>
        <w:t>ш</w:t>
      </w:r>
      <w:r>
        <w:rPr>
          <w:rFonts w:cs="Arial"/>
        </w:rPr>
        <w:t>ење</w:t>
      </w:r>
      <w:r w:rsidR="00613B13" w:rsidRPr="00F10346">
        <w:rPr>
          <w:rFonts w:cs="Arial"/>
        </w:rPr>
        <w:t xml:space="preserve"> </w:t>
      </w:r>
      <w:r>
        <w:rPr>
          <w:rFonts w:cs="Arial"/>
        </w:rPr>
        <w:t>јавне</w:t>
      </w:r>
      <w:r w:rsidR="00613B13" w:rsidRPr="00F10346">
        <w:rPr>
          <w:rFonts w:cs="Arial"/>
        </w:rPr>
        <w:t xml:space="preserve"> </w:t>
      </w:r>
      <w:r>
        <w:rPr>
          <w:rFonts w:cs="Arial"/>
        </w:rPr>
        <w:t>набавке</w:t>
      </w:r>
      <w:r w:rsidR="00613B13" w:rsidRPr="00F10346">
        <w:rPr>
          <w:rFonts w:cs="Arial"/>
        </w:rPr>
        <w:t xml:space="preserve">, </w:t>
      </w:r>
      <w:r>
        <w:rPr>
          <w:rFonts w:cs="Arial"/>
        </w:rPr>
        <w:t>а</w:t>
      </w:r>
      <w:r w:rsidR="00613B13" w:rsidRPr="00F10346">
        <w:rPr>
          <w:rFonts w:cs="Arial"/>
        </w:rPr>
        <w:t xml:space="preserve"> </w:t>
      </w:r>
      <w:r>
        <w:rPr>
          <w:rFonts w:cs="Arial"/>
        </w:rPr>
        <w:t>који</w:t>
      </w:r>
      <w:r w:rsidR="00613B13" w:rsidRPr="00F10346">
        <w:rPr>
          <w:rFonts w:cs="Arial"/>
        </w:rPr>
        <w:t xml:space="preserve"> ч</w:t>
      </w:r>
      <w:r>
        <w:rPr>
          <w:rFonts w:cs="Arial"/>
        </w:rPr>
        <w:t>ини</w:t>
      </w:r>
      <w:r w:rsidR="00613B13" w:rsidRPr="00F10346">
        <w:rPr>
          <w:rFonts w:cs="Arial"/>
        </w:rPr>
        <w:t xml:space="preserve"> </w:t>
      </w:r>
      <w:r>
        <w:rPr>
          <w:rFonts w:cs="Arial"/>
        </w:rPr>
        <w:t>саставни</w:t>
      </w:r>
      <w:r w:rsidR="00613B13" w:rsidRPr="00F10346">
        <w:rPr>
          <w:rFonts w:cs="Arial"/>
        </w:rPr>
        <w:t xml:space="preserve"> </w:t>
      </w:r>
      <w:r>
        <w:rPr>
          <w:rFonts w:cs="Arial"/>
        </w:rPr>
        <w:t>део</w:t>
      </w:r>
      <w:r w:rsidR="00613B13" w:rsidRPr="00F10346">
        <w:rPr>
          <w:rFonts w:cs="Arial"/>
        </w:rPr>
        <w:t xml:space="preserve"> </w:t>
      </w:r>
      <w:r>
        <w:rPr>
          <w:rFonts w:cs="Arial"/>
        </w:rPr>
        <w:t>заједни</w:t>
      </w:r>
      <w:r w:rsidR="00613B13" w:rsidRPr="00F10346">
        <w:rPr>
          <w:rFonts w:cs="Arial"/>
        </w:rPr>
        <w:t>ч</w:t>
      </w:r>
      <w:r>
        <w:rPr>
          <w:rFonts w:cs="Arial"/>
        </w:rPr>
        <w:t>ке</w:t>
      </w:r>
      <w:r w:rsidR="00613B13" w:rsidRPr="00F10346">
        <w:rPr>
          <w:rFonts w:cs="Arial"/>
        </w:rPr>
        <w:t xml:space="preserve"> </w:t>
      </w:r>
      <w:r>
        <w:rPr>
          <w:rFonts w:cs="Arial"/>
        </w:rPr>
        <w:t>понуде</w:t>
      </w:r>
      <w:r w:rsidR="00613B13" w:rsidRPr="00F10346">
        <w:rPr>
          <w:rFonts w:cs="Arial"/>
        </w:rPr>
        <w:t xml:space="preserve"> </w:t>
      </w:r>
      <w:r>
        <w:rPr>
          <w:rFonts w:cs="Arial"/>
        </w:rPr>
        <w:t>сагласно</w:t>
      </w:r>
      <w:r w:rsidR="00613B13" w:rsidRPr="00F10346">
        <w:rPr>
          <w:rFonts w:cs="Arial"/>
        </w:rPr>
        <w:t xml:space="preserve"> ч</w:t>
      </w:r>
      <w:r>
        <w:rPr>
          <w:rFonts w:cs="Arial"/>
        </w:rPr>
        <w:t>л</w:t>
      </w:r>
      <w:r w:rsidR="00613B13" w:rsidRPr="00F10346">
        <w:rPr>
          <w:rFonts w:cs="Arial"/>
        </w:rPr>
        <w:t>.</w:t>
      </w:r>
      <w:proofErr w:type="gramEnd"/>
      <w:r w:rsidR="00613B13" w:rsidRPr="00F10346">
        <w:rPr>
          <w:rFonts w:cs="Arial"/>
        </w:rPr>
        <w:t xml:space="preserve"> 81. </w:t>
      </w:r>
      <w:r>
        <w:rPr>
          <w:rFonts w:cs="Arial"/>
        </w:rPr>
        <w:t>Закона</w:t>
      </w:r>
      <w:r w:rsidR="00613B13" w:rsidRPr="00F10346">
        <w:rPr>
          <w:rFonts w:cs="Arial"/>
        </w:rPr>
        <w:t xml:space="preserve">. </w:t>
      </w:r>
    </w:p>
    <w:p w:rsidR="00613B13" w:rsidRPr="002779DD" w:rsidRDefault="00052CE5" w:rsidP="002779DD">
      <w:pPr>
        <w:pStyle w:val="KDParagraf"/>
        <w:spacing w:before="0"/>
        <w:rPr>
          <w:rFonts w:cs="Arial"/>
        </w:rPr>
      </w:pPr>
      <w:proofErr w:type="gramStart"/>
      <w:r>
        <w:rPr>
          <w:rFonts w:cs="Arial"/>
        </w:rPr>
        <w:t>Уколико</w:t>
      </w:r>
      <w:r w:rsidR="00613B13" w:rsidRPr="00F10346">
        <w:rPr>
          <w:rFonts w:cs="Arial"/>
        </w:rPr>
        <w:t xml:space="preserve"> </w:t>
      </w:r>
      <w:r>
        <w:rPr>
          <w:rFonts w:cs="Arial"/>
        </w:rPr>
        <w:t>је</w:t>
      </w:r>
      <w:r w:rsidR="00613B13" w:rsidRPr="00F10346">
        <w:rPr>
          <w:rFonts w:cs="Arial"/>
        </w:rPr>
        <w:t xml:space="preserve"> </w:t>
      </w:r>
      <w:r>
        <w:rPr>
          <w:rFonts w:cs="Arial"/>
        </w:rPr>
        <w:t>неопходно</w:t>
      </w:r>
      <w:r w:rsidR="00613B13" w:rsidRPr="00F10346">
        <w:rPr>
          <w:rFonts w:cs="Arial"/>
        </w:rPr>
        <w:t xml:space="preserve"> </w:t>
      </w:r>
      <w:r>
        <w:rPr>
          <w:rFonts w:cs="Arial"/>
        </w:rPr>
        <w:t>да</w:t>
      </w:r>
      <w:r w:rsidR="00613B13" w:rsidRPr="00F10346">
        <w:rPr>
          <w:rFonts w:cs="Arial"/>
        </w:rPr>
        <w:t xml:space="preserve"> </w:t>
      </w:r>
      <w:r>
        <w:rPr>
          <w:rFonts w:cs="Arial"/>
        </w:rPr>
        <w:t>понуђа</w:t>
      </w:r>
      <w:r w:rsidR="00613B13" w:rsidRPr="00F10346">
        <w:rPr>
          <w:rFonts w:cs="Arial"/>
        </w:rPr>
        <w:t xml:space="preserve">ч </w:t>
      </w:r>
      <w:r>
        <w:rPr>
          <w:rFonts w:cs="Arial"/>
        </w:rPr>
        <w:t>исправи</w:t>
      </w:r>
      <w:r w:rsidR="00613B13" w:rsidRPr="00F10346">
        <w:rPr>
          <w:rFonts w:cs="Arial"/>
        </w:rPr>
        <w:t xml:space="preserve"> </w:t>
      </w:r>
      <w:r>
        <w:rPr>
          <w:rFonts w:cs="Arial"/>
        </w:rPr>
        <w:t>гре</w:t>
      </w:r>
      <w:r w:rsidR="00613B13" w:rsidRPr="00F10346">
        <w:rPr>
          <w:rFonts w:cs="Arial"/>
        </w:rPr>
        <w:t>ш</w:t>
      </w:r>
      <w:r>
        <w:rPr>
          <w:rFonts w:cs="Arial"/>
        </w:rPr>
        <w:t>ке</w:t>
      </w:r>
      <w:r w:rsidR="00613B13" w:rsidRPr="00F10346">
        <w:rPr>
          <w:rFonts w:cs="Arial"/>
        </w:rPr>
        <w:t xml:space="preserve"> </w:t>
      </w:r>
      <w:r>
        <w:rPr>
          <w:rFonts w:cs="Arial"/>
        </w:rPr>
        <w:t>које</w:t>
      </w:r>
      <w:r w:rsidR="00613B13" w:rsidRPr="00F10346">
        <w:rPr>
          <w:rFonts w:cs="Arial"/>
        </w:rPr>
        <w:t xml:space="preserve"> </w:t>
      </w:r>
      <w:r>
        <w:rPr>
          <w:rFonts w:cs="Arial"/>
        </w:rPr>
        <w:t>је</w:t>
      </w:r>
      <w:r w:rsidR="00613B13" w:rsidRPr="00F10346">
        <w:rPr>
          <w:rFonts w:cs="Arial"/>
        </w:rPr>
        <w:t xml:space="preserve"> </w:t>
      </w:r>
      <w:r>
        <w:rPr>
          <w:rFonts w:cs="Arial"/>
        </w:rPr>
        <w:t>направио</w:t>
      </w:r>
      <w:r w:rsidR="00613B13" w:rsidRPr="00F10346">
        <w:rPr>
          <w:rFonts w:cs="Arial"/>
        </w:rPr>
        <w:t xml:space="preserve"> </w:t>
      </w:r>
      <w:r>
        <w:rPr>
          <w:rFonts w:cs="Arial"/>
        </w:rPr>
        <w:t>приликом</w:t>
      </w:r>
      <w:r w:rsidR="00613B13" w:rsidRPr="00F10346">
        <w:rPr>
          <w:rFonts w:cs="Arial"/>
        </w:rPr>
        <w:t xml:space="preserve"> </w:t>
      </w:r>
      <w:r>
        <w:rPr>
          <w:rFonts w:cs="Arial"/>
        </w:rPr>
        <w:t>састављања</w:t>
      </w:r>
      <w:r w:rsidR="00613B13" w:rsidRPr="00F10346">
        <w:rPr>
          <w:rFonts w:cs="Arial"/>
        </w:rPr>
        <w:t xml:space="preserve"> </w:t>
      </w:r>
      <w:r>
        <w:rPr>
          <w:rFonts w:cs="Arial"/>
        </w:rPr>
        <w:t>понуде</w:t>
      </w:r>
      <w:r w:rsidR="00613B13" w:rsidRPr="00F10346">
        <w:rPr>
          <w:rFonts w:cs="Arial"/>
        </w:rPr>
        <w:t xml:space="preserve"> </w:t>
      </w:r>
      <w:r>
        <w:rPr>
          <w:rFonts w:cs="Arial"/>
        </w:rPr>
        <w:t>и</w:t>
      </w:r>
      <w:r w:rsidR="00613B13" w:rsidRPr="00F10346">
        <w:rPr>
          <w:rFonts w:cs="Arial"/>
        </w:rPr>
        <w:t xml:space="preserve"> </w:t>
      </w:r>
      <w:r>
        <w:rPr>
          <w:rFonts w:cs="Arial"/>
        </w:rPr>
        <w:t>попуњавања</w:t>
      </w:r>
      <w:r w:rsidR="00613B13" w:rsidRPr="00F10346">
        <w:rPr>
          <w:rFonts w:cs="Arial"/>
        </w:rPr>
        <w:t xml:space="preserve"> </w:t>
      </w:r>
      <w:r>
        <w:rPr>
          <w:rFonts w:cs="Arial"/>
        </w:rPr>
        <w:t>образаца</w:t>
      </w:r>
      <w:r w:rsidR="00613B13" w:rsidRPr="00F10346">
        <w:rPr>
          <w:rFonts w:cs="Arial"/>
        </w:rPr>
        <w:t xml:space="preserve"> </w:t>
      </w:r>
      <w:r>
        <w:rPr>
          <w:rFonts w:cs="Arial"/>
        </w:rPr>
        <w:t>из</w:t>
      </w:r>
      <w:r w:rsidR="00613B13" w:rsidRPr="00F10346">
        <w:rPr>
          <w:rFonts w:cs="Arial"/>
        </w:rPr>
        <w:t xml:space="preserve"> </w:t>
      </w:r>
      <w:r>
        <w:rPr>
          <w:rFonts w:cs="Arial"/>
        </w:rPr>
        <w:t>конкурсне</w:t>
      </w:r>
      <w:r w:rsidR="00613B13" w:rsidRPr="00F10346">
        <w:rPr>
          <w:rFonts w:cs="Arial"/>
        </w:rPr>
        <w:t xml:space="preserve"> </w:t>
      </w:r>
      <w:r>
        <w:rPr>
          <w:rFonts w:cs="Arial"/>
        </w:rPr>
        <w:t>документације</w:t>
      </w:r>
      <w:r w:rsidR="00613B13" w:rsidRPr="00F10346">
        <w:rPr>
          <w:rFonts w:cs="Arial"/>
        </w:rPr>
        <w:t xml:space="preserve">, </w:t>
      </w:r>
      <w:r>
        <w:rPr>
          <w:rFonts w:cs="Arial"/>
        </w:rPr>
        <w:t>дужан</w:t>
      </w:r>
      <w:r w:rsidR="00613B13" w:rsidRPr="00F10346">
        <w:rPr>
          <w:rFonts w:cs="Arial"/>
        </w:rPr>
        <w:t xml:space="preserve"> </w:t>
      </w:r>
      <w:r>
        <w:rPr>
          <w:rFonts w:cs="Arial"/>
        </w:rPr>
        <w:t>је</w:t>
      </w:r>
      <w:r w:rsidR="00613B13" w:rsidRPr="00F10346">
        <w:rPr>
          <w:rFonts w:cs="Arial"/>
        </w:rPr>
        <w:t xml:space="preserve"> </w:t>
      </w:r>
      <w:r>
        <w:rPr>
          <w:rFonts w:cs="Arial"/>
        </w:rPr>
        <w:t>да</w:t>
      </w:r>
      <w:r w:rsidR="00613B13" w:rsidRPr="00F10346">
        <w:rPr>
          <w:rFonts w:cs="Arial"/>
        </w:rPr>
        <w:t xml:space="preserve"> </w:t>
      </w:r>
      <w:r>
        <w:rPr>
          <w:rFonts w:cs="Arial"/>
        </w:rPr>
        <w:t>поред</w:t>
      </w:r>
      <w:r w:rsidR="00613B13" w:rsidRPr="00F10346">
        <w:rPr>
          <w:rFonts w:cs="Arial"/>
        </w:rPr>
        <w:t xml:space="preserve"> </w:t>
      </w:r>
      <w:r>
        <w:rPr>
          <w:rFonts w:cs="Arial"/>
        </w:rPr>
        <w:t>такве</w:t>
      </w:r>
      <w:r w:rsidR="00613B13" w:rsidRPr="00F10346">
        <w:rPr>
          <w:rFonts w:cs="Arial"/>
        </w:rPr>
        <w:t xml:space="preserve"> </w:t>
      </w:r>
      <w:r>
        <w:rPr>
          <w:rFonts w:cs="Arial"/>
        </w:rPr>
        <w:t>исправке</w:t>
      </w:r>
      <w:r w:rsidR="00613B13" w:rsidRPr="00F10346">
        <w:rPr>
          <w:rFonts w:cs="Arial"/>
        </w:rPr>
        <w:t xml:space="preserve"> </w:t>
      </w:r>
      <w:r>
        <w:rPr>
          <w:rFonts w:cs="Arial"/>
        </w:rPr>
        <w:t>стави</w:t>
      </w:r>
      <w:r w:rsidR="00613B13" w:rsidRPr="00F10346">
        <w:rPr>
          <w:rFonts w:cs="Arial"/>
        </w:rPr>
        <w:t xml:space="preserve"> </w:t>
      </w:r>
      <w:r>
        <w:rPr>
          <w:rFonts w:cs="Arial"/>
        </w:rPr>
        <w:t>потпис</w:t>
      </w:r>
      <w:r w:rsidR="00613B13" w:rsidRPr="00F10346">
        <w:rPr>
          <w:rFonts w:cs="Arial"/>
        </w:rPr>
        <w:t xml:space="preserve"> </w:t>
      </w:r>
      <w:r>
        <w:rPr>
          <w:rFonts w:cs="Arial"/>
        </w:rPr>
        <w:t>особе</w:t>
      </w:r>
      <w:r w:rsidR="00613B13" w:rsidRPr="00F10346">
        <w:rPr>
          <w:rFonts w:cs="Arial"/>
        </w:rPr>
        <w:t xml:space="preserve"> </w:t>
      </w:r>
      <w:r>
        <w:rPr>
          <w:rFonts w:cs="Arial"/>
        </w:rPr>
        <w:t>или</w:t>
      </w:r>
      <w:r w:rsidR="00613B13" w:rsidRPr="00F10346">
        <w:rPr>
          <w:rFonts w:cs="Arial"/>
        </w:rPr>
        <w:t xml:space="preserve"> </w:t>
      </w:r>
      <w:r>
        <w:rPr>
          <w:rFonts w:cs="Arial"/>
        </w:rPr>
        <w:t>особа</w:t>
      </w:r>
      <w:r w:rsidR="00613B13" w:rsidRPr="00F10346">
        <w:rPr>
          <w:rFonts w:cs="Arial"/>
        </w:rPr>
        <w:t xml:space="preserve"> </w:t>
      </w:r>
      <w:r>
        <w:rPr>
          <w:rFonts w:cs="Arial"/>
        </w:rPr>
        <w:t>које</w:t>
      </w:r>
      <w:r w:rsidR="00613B13" w:rsidRPr="00F10346">
        <w:rPr>
          <w:rFonts w:cs="Arial"/>
        </w:rPr>
        <w:t xml:space="preserve"> </w:t>
      </w:r>
      <w:r>
        <w:rPr>
          <w:rFonts w:cs="Arial"/>
        </w:rPr>
        <w:t>су</w:t>
      </w:r>
      <w:r w:rsidR="00613B13" w:rsidRPr="00F10346">
        <w:rPr>
          <w:rFonts w:cs="Arial"/>
        </w:rPr>
        <w:t xml:space="preserve"> </w:t>
      </w:r>
      <w:r>
        <w:rPr>
          <w:rFonts w:cs="Arial"/>
        </w:rPr>
        <w:t>потписале</w:t>
      </w:r>
      <w:r w:rsidR="00613B13" w:rsidRPr="00F10346">
        <w:rPr>
          <w:rFonts w:cs="Arial"/>
        </w:rPr>
        <w:t xml:space="preserve"> </w:t>
      </w:r>
      <w:r>
        <w:rPr>
          <w:rFonts w:cs="Arial"/>
        </w:rPr>
        <w:t>образац</w:t>
      </w:r>
      <w:r w:rsidR="00613B13" w:rsidRPr="00F10346">
        <w:rPr>
          <w:rFonts w:cs="Arial"/>
        </w:rPr>
        <w:t xml:space="preserve"> </w:t>
      </w:r>
      <w:r>
        <w:rPr>
          <w:rFonts w:cs="Arial"/>
        </w:rPr>
        <w:t>понуде</w:t>
      </w:r>
      <w:r w:rsidR="00613B13" w:rsidRPr="00F10346">
        <w:rPr>
          <w:rFonts w:cs="Arial"/>
        </w:rPr>
        <w:t xml:space="preserve"> </w:t>
      </w:r>
      <w:r>
        <w:rPr>
          <w:rFonts w:cs="Arial"/>
        </w:rPr>
        <w:t>и</w:t>
      </w:r>
      <w:r w:rsidR="00613B13" w:rsidRPr="00F10346">
        <w:rPr>
          <w:rFonts w:cs="Arial"/>
        </w:rPr>
        <w:t xml:space="preserve"> </w:t>
      </w:r>
      <w:r>
        <w:rPr>
          <w:rFonts w:cs="Arial"/>
        </w:rPr>
        <w:t>пе</w:t>
      </w:r>
      <w:r w:rsidR="00613B13" w:rsidRPr="00F10346">
        <w:rPr>
          <w:rFonts w:cs="Arial"/>
        </w:rPr>
        <w:t>ч</w:t>
      </w:r>
      <w:r>
        <w:rPr>
          <w:rFonts w:cs="Arial"/>
        </w:rPr>
        <w:t>ат</w:t>
      </w:r>
      <w:r w:rsidR="00613B13" w:rsidRPr="00F10346">
        <w:rPr>
          <w:rFonts w:cs="Arial"/>
        </w:rPr>
        <w:t xml:space="preserve"> </w:t>
      </w:r>
      <w:r>
        <w:rPr>
          <w:rFonts w:cs="Arial"/>
        </w:rPr>
        <w:t>понуђа</w:t>
      </w:r>
      <w:r w:rsidR="00613B13" w:rsidRPr="00F10346">
        <w:rPr>
          <w:rFonts w:cs="Arial"/>
        </w:rPr>
        <w:t>ч</w:t>
      </w:r>
      <w:r>
        <w:rPr>
          <w:rFonts w:cs="Arial"/>
        </w:rPr>
        <w:t>а</w:t>
      </w:r>
      <w:r w:rsidR="00613B13" w:rsidRPr="00F10346">
        <w:rPr>
          <w:rFonts w:cs="Arial"/>
        </w:rPr>
        <w:t>.</w:t>
      </w:r>
      <w:proofErr w:type="gramEnd"/>
    </w:p>
    <w:p w:rsidR="008D2B23" w:rsidRPr="00F10346" w:rsidRDefault="00052CE5" w:rsidP="004F1139">
      <w:pPr>
        <w:pStyle w:val="KDPodnaslov2"/>
        <w:numPr>
          <w:ilvl w:val="1"/>
          <w:numId w:val="19"/>
        </w:numPr>
        <w:spacing w:before="0"/>
        <w:jc w:val="both"/>
        <w:rPr>
          <w:rFonts w:cs="Arial"/>
        </w:rPr>
      </w:pPr>
      <w:bookmarkStart w:id="211" w:name="_Toc441651579"/>
      <w:bookmarkStart w:id="212" w:name="_Toc442559890"/>
      <w:r>
        <w:rPr>
          <w:rFonts w:cs="Arial"/>
        </w:rPr>
        <w:t>Обавезна</w:t>
      </w:r>
      <w:r w:rsidR="008D2B23" w:rsidRPr="00F10346">
        <w:rPr>
          <w:rFonts w:cs="Arial"/>
        </w:rPr>
        <w:t xml:space="preserve"> </w:t>
      </w:r>
      <w:r>
        <w:rPr>
          <w:rFonts w:cs="Arial"/>
        </w:rPr>
        <w:t>садржина</w:t>
      </w:r>
      <w:r w:rsidR="008D2B23" w:rsidRPr="00F10346">
        <w:rPr>
          <w:rFonts w:cs="Arial"/>
        </w:rPr>
        <w:t xml:space="preserve"> </w:t>
      </w:r>
      <w:r>
        <w:rPr>
          <w:rFonts w:cs="Arial"/>
        </w:rPr>
        <w:t>понуде</w:t>
      </w:r>
      <w:bookmarkEnd w:id="211"/>
      <w:bookmarkEnd w:id="212"/>
    </w:p>
    <w:p w:rsidR="008D2B23" w:rsidRPr="00F10346" w:rsidRDefault="00052CE5" w:rsidP="008D2B23">
      <w:pPr>
        <w:pStyle w:val="KDParagraf"/>
        <w:spacing w:before="0"/>
        <w:rPr>
          <w:rFonts w:cs="Arial"/>
        </w:rPr>
      </w:pPr>
      <w:r>
        <w:rPr>
          <w:rFonts w:cs="Arial"/>
          <w:lang w:val="ru-RU" w:bidi="en-US"/>
        </w:rPr>
        <w:t>Садржину</w:t>
      </w:r>
      <w:r w:rsidR="008D2B23" w:rsidRPr="00F10346">
        <w:rPr>
          <w:rFonts w:cs="Arial"/>
          <w:lang w:val="ru-RU" w:bidi="en-US"/>
        </w:rPr>
        <w:t xml:space="preserve"> </w:t>
      </w:r>
      <w:r>
        <w:rPr>
          <w:rFonts w:cs="Arial"/>
          <w:lang w:val="ru-RU" w:bidi="en-US"/>
        </w:rPr>
        <w:t>понуде</w:t>
      </w:r>
      <w:r w:rsidR="008D2B23" w:rsidRPr="00F10346">
        <w:rPr>
          <w:rFonts w:cs="Arial"/>
          <w:lang w:val="ru-RU" w:bidi="en-US"/>
        </w:rPr>
        <w:t xml:space="preserve">, </w:t>
      </w:r>
      <w:r>
        <w:rPr>
          <w:rFonts w:cs="Arial"/>
          <w:lang w:val="ru-RU" w:bidi="en-US"/>
        </w:rPr>
        <w:t>поред</w:t>
      </w:r>
      <w:r w:rsidR="008D2B23" w:rsidRPr="00F10346">
        <w:rPr>
          <w:rFonts w:cs="Arial"/>
          <w:lang w:val="ru-RU" w:bidi="en-US"/>
        </w:rPr>
        <w:t xml:space="preserve"> </w:t>
      </w:r>
      <w:r>
        <w:rPr>
          <w:rFonts w:cs="Arial"/>
          <w:lang w:val="ru-RU" w:bidi="en-US"/>
        </w:rPr>
        <w:t>Обрасца</w:t>
      </w:r>
      <w:r w:rsidR="008D2B23" w:rsidRPr="00F10346">
        <w:rPr>
          <w:rFonts w:cs="Arial"/>
          <w:lang w:val="ru-RU" w:bidi="en-US"/>
        </w:rPr>
        <w:t xml:space="preserve"> </w:t>
      </w:r>
      <w:r>
        <w:rPr>
          <w:rFonts w:cs="Arial"/>
          <w:lang w:val="ru-RU" w:bidi="en-US"/>
        </w:rPr>
        <w:t>понуде</w:t>
      </w:r>
      <w:r w:rsidR="008D2B23" w:rsidRPr="00F10346">
        <w:rPr>
          <w:rFonts w:cs="Arial"/>
          <w:lang w:val="ru-RU" w:bidi="en-US"/>
        </w:rPr>
        <w:t>, ч</w:t>
      </w:r>
      <w:r>
        <w:rPr>
          <w:rFonts w:cs="Arial"/>
          <w:lang w:val="ru-RU" w:bidi="en-US"/>
        </w:rPr>
        <w:t>ине</w:t>
      </w:r>
      <w:r w:rsidR="008D2B23" w:rsidRPr="00F10346">
        <w:rPr>
          <w:rFonts w:cs="Arial"/>
          <w:lang w:val="ru-RU" w:bidi="en-US"/>
        </w:rPr>
        <w:t xml:space="preserve"> </w:t>
      </w:r>
      <w:r>
        <w:rPr>
          <w:rFonts w:cs="Arial"/>
          <w:lang w:val="ru-RU" w:bidi="en-US"/>
        </w:rPr>
        <w:t>и</w:t>
      </w:r>
      <w:r w:rsidR="008D2B23" w:rsidRPr="00F10346">
        <w:rPr>
          <w:rFonts w:cs="Arial"/>
          <w:lang w:val="ru-RU" w:bidi="en-US"/>
        </w:rPr>
        <w:t xml:space="preserve"> </w:t>
      </w:r>
      <w:r>
        <w:rPr>
          <w:rFonts w:cs="Arial"/>
          <w:lang w:val="ru-RU" w:bidi="en-US"/>
        </w:rPr>
        <w:t>сви</w:t>
      </w:r>
      <w:r w:rsidR="008D2B23" w:rsidRPr="00F10346">
        <w:rPr>
          <w:rFonts w:cs="Arial"/>
          <w:lang w:val="ru-RU" w:bidi="en-US"/>
        </w:rPr>
        <w:t xml:space="preserve"> </w:t>
      </w:r>
      <w:r>
        <w:rPr>
          <w:rFonts w:cs="Arial"/>
          <w:lang w:val="ru-RU" w:bidi="en-US"/>
        </w:rPr>
        <w:t>остали</w:t>
      </w:r>
      <w:r w:rsidR="008D2B23" w:rsidRPr="00F10346">
        <w:rPr>
          <w:rFonts w:cs="Arial"/>
          <w:lang w:val="ru-RU" w:bidi="en-US"/>
        </w:rPr>
        <w:t xml:space="preserve"> </w:t>
      </w:r>
      <w:r>
        <w:rPr>
          <w:rFonts w:cs="Arial"/>
          <w:lang w:val="ru-RU" w:bidi="en-US"/>
        </w:rPr>
        <w:t>докази</w:t>
      </w:r>
      <w:r w:rsidR="008D2B23" w:rsidRPr="00F10346">
        <w:rPr>
          <w:rFonts w:cs="Arial"/>
          <w:lang w:val="ru-RU" w:bidi="en-US"/>
        </w:rPr>
        <w:t xml:space="preserve"> </w:t>
      </w:r>
      <w:r>
        <w:rPr>
          <w:rFonts w:cs="Arial"/>
          <w:lang w:val="ru-RU" w:bidi="en-US"/>
        </w:rPr>
        <w:t>из</w:t>
      </w:r>
      <w:r w:rsidR="008D2B23" w:rsidRPr="00F10346">
        <w:rPr>
          <w:rFonts w:cs="Arial"/>
          <w:lang w:val="ru-RU" w:bidi="en-US"/>
        </w:rPr>
        <w:t xml:space="preserve"> ч</w:t>
      </w:r>
      <w:r>
        <w:rPr>
          <w:rFonts w:cs="Arial"/>
          <w:lang w:val="ru-RU" w:bidi="en-US"/>
        </w:rPr>
        <w:t>л</w:t>
      </w:r>
      <w:r w:rsidR="008D2B23" w:rsidRPr="00F10346">
        <w:rPr>
          <w:rFonts w:cs="Arial"/>
          <w:lang w:val="ru-RU" w:bidi="en-US"/>
        </w:rPr>
        <w:t>. 75.</w:t>
      </w:r>
      <w:r w:rsidR="005A5710">
        <w:rPr>
          <w:rFonts w:cs="Arial"/>
          <w:lang w:val="ru-RU" w:bidi="en-US"/>
        </w:rPr>
        <w:t xml:space="preserve"> </w:t>
      </w:r>
      <w:proofErr w:type="gramStart"/>
      <w:r>
        <w:rPr>
          <w:rFonts w:cs="Arial"/>
        </w:rPr>
        <w:t>Закона</w:t>
      </w:r>
      <w:r w:rsidR="008D2B23" w:rsidRPr="00F10346">
        <w:rPr>
          <w:rFonts w:cs="Arial"/>
        </w:rPr>
        <w:t xml:space="preserve"> </w:t>
      </w:r>
      <w:r>
        <w:rPr>
          <w:rFonts w:cs="Arial"/>
        </w:rPr>
        <w:t>о</w:t>
      </w:r>
      <w:r w:rsidR="008D2B23" w:rsidRPr="00F10346">
        <w:rPr>
          <w:rFonts w:cs="Arial"/>
        </w:rPr>
        <w:t xml:space="preserve"> </w:t>
      </w:r>
      <w:r>
        <w:rPr>
          <w:rFonts w:cs="Arial"/>
        </w:rPr>
        <w:t>јавним</w:t>
      </w:r>
      <w:r w:rsidR="008D2B23" w:rsidRPr="00F10346">
        <w:rPr>
          <w:rFonts w:cs="Arial"/>
          <w:lang w:bidi="en-US"/>
        </w:rPr>
        <w:t xml:space="preserve"> </w:t>
      </w:r>
      <w:r>
        <w:rPr>
          <w:rFonts w:cs="Arial"/>
          <w:lang w:bidi="en-US"/>
        </w:rPr>
        <w:t>набавкама</w:t>
      </w:r>
      <w:r w:rsidR="008D2B23" w:rsidRPr="00F10346">
        <w:rPr>
          <w:rFonts w:cs="Arial"/>
          <w:lang w:bidi="en-US"/>
        </w:rPr>
        <w:t xml:space="preserve">, </w:t>
      </w:r>
      <w:r>
        <w:rPr>
          <w:rFonts w:cs="Arial"/>
          <w:lang w:bidi="en-US"/>
        </w:rPr>
        <w:t>предвиђени</w:t>
      </w:r>
      <w:r w:rsidR="008D2B23" w:rsidRPr="00F10346">
        <w:rPr>
          <w:rFonts w:cs="Arial"/>
          <w:lang w:bidi="en-US"/>
        </w:rPr>
        <w:t xml:space="preserve"> ч</w:t>
      </w:r>
      <w:r>
        <w:rPr>
          <w:rFonts w:cs="Arial"/>
          <w:lang w:bidi="en-US"/>
        </w:rPr>
        <w:t>л</w:t>
      </w:r>
      <w:r w:rsidR="008D2B23" w:rsidRPr="00F10346">
        <w:rPr>
          <w:rFonts w:cs="Arial"/>
          <w:lang w:bidi="en-US"/>
        </w:rPr>
        <w:t>.</w:t>
      </w:r>
      <w:proofErr w:type="gramEnd"/>
      <w:r w:rsidR="008D2B23" w:rsidRPr="00F10346">
        <w:rPr>
          <w:rFonts w:cs="Arial"/>
          <w:lang w:bidi="en-US"/>
        </w:rPr>
        <w:t xml:space="preserve"> 77. </w:t>
      </w:r>
      <w:r>
        <w:rPr>
          <w:rFonts w:cs="Arial"/>
          <w:lang w:bidi="en-US"/>
        </w:rPr>
        <w:t>Закона</w:t>
      </w:r>
      <w:r w:rsidR="008D2B23" w:rsidRPr="00F10346">
        <w:rPr>
          <w:rFonts w:cs="Arial"/>
          <w:lang w:bidi="en-US"/>
        </w:rPr>
        <w:t xml:space="preserve">, </w:t>
      </w:r>
      <w:r>
        <w:rPr>
          <w:rFonts w:cs="Arial"/>
          <w:lang w:bidi="en-US"/>
        </w:rPr>
        <w:t>који</w:t>
      </w:r>
      <w:r w:rsidR="008D2B23" w:rsidRPr="00F10346">
        <w:rPr>
          <w:rFonts w:cs="Arial"/>
          <w:lang w:bidi="en-US"/>
        </w:rPr>
        <w:t xml:space="preserve"> </w:t>
      </w:r>
      <w:r>
        <w:rPr>
          <w:rFonts w:cs="Arial"/>
          <w:lang w:bidi="en-US"/>
        </w:rPr>
        <w:t>су</w:t>
      </w:r>
      <w:r w:rsidR="008D2B23" w:rsidRPr="00F10346">
        <w:rPr>
          <w:rFonts w:cs="Arial"/>
          <w:lang w:bidi="en-US"/>
        </w:rPr>
        <w:t xml:space="preserve"> </w:t>
      </w:r>
      <w:r>
        <w:rPr>
          <w:rFonts w:cs="Arial"/>
          <w:lang w:bidi="en-US"/>
        </w:rPr>
        <w:t>наведени</w:t>
      </w:r>
      <w:r w:rsidR="008D2B23" w:rsidRPr="00F10346">
        <w:rPr>
          <w:rFonts w:cs="Arial"/>
          <w:lang w:bidi="en-US"/>
        </w:rPr>
        <w:t xml:space="preserve"> </w:t>
      </w:r>
      <w:r>
        <w:rPr>
          <w:rFonts w:cs="Arial"/>
          <w:lang w:bidi="en-US"/>
        </w:rPr>
        <w:t>у</w:t>
      </w:r>
      <w:r w:rsidR="008D2B23" w:rsidRPr="00F10346">
        <w:rPr>
          <w:rFonts w:cs="Arial"/>
          <w:lang w:bidi="en-US"/>
        </w:rPr>
        <w:t xml:space="preserve"> </w:t>
      </w:r>
      <w:r>
        <w:rPr>
          <w:rFonts w:cs="Arial"/>
          <w:lang w:bidi="en-US"/>
        </w:rPr>
        <w:t>конкурсној</w:t>
      </w:r>
      <w:r w:rsidR="008D2B23" w:rsidRPr="00F10346">
        <w:rPr>
          <w:rFonts w:cs="Arial"/>
          <w:lang w:bidi="en-US"/>
        </w:rPr>
        <w:t xml:space="preserve"> </w:t>
      </w:r>
      <w:r>
        <w:rPr>
          <w:rFonts w:cs="Arial"/>
          <w:lang w:bidi="en-US"/>
        </w:rPr>
        <w:t>документацији</w:t>
      </w:r>
      <w:r w:rsidR="008D2B23" w:rsidRPr="00F10346">
        <w:rPr>
          <w:rFonts w:cs="Arial"/>
          <w:lang w:bidi="en-US"/>
        </w:rPr>
        <w:t xml:space="preserve">, </w:t>
      </w:r>
      <w:r>
        <w:rPr>
          <w:rFonts w:cs="Arial"/>
          <w:lang w:bidi="en-US"/>
        </w:rPr>
        <w:t>као</w:t>
      </w:r>
      <w:r w:rsidR="008D2B23" w:rsidRPr="00F10346">
        <w:rPr>
          <w:rFonts w:cs="Arial"/>
          <w:lang w:bidi="en-US"/>
        </w:rPr>
        <w:t xml:space="preserve"> </w:t>
      </w:r>
      <w:r>
        <w:rPr>
          <w:rFonts w:cs="Arial"/>
          <w:lang w:bidi="en-US"/>
        </w:rPr>
        <w:t>и</w:t>
      </w:r>
      <w:r w:rsidR="008D2B23" w:rsidRPr="00F10346">
        <w:rPr>
          <w:rFonts w:cs="Arial"/>
          <w:lang w:bidi="en-US"/>
        </w:rPr>
        <w:t xml:space="preserve"> </w:t>
      </w:r>
      <w:r>
        <w:rPr>
          <w:rFonts w:cs="Arial"/>
          <w:lang w:bidi="en-US"/>
        </w:rPr>
        <w:t>сви</w:t>
      </w:r>
      <w:r w:rsidR="008D2B23" w:rsidRPr="00F10346">
        <w:rPr>
          <w:rFonts w:cs="Arial"/>
          <w:lang w:bidi="en-US"/>
        </w:rPr>
        <w:t xml:space="preserve"> </w:t>
      </w:r>
      <w:r>
        <w:rPr>
          <w:rFonts w:cs="Arial"/>
          <w:lang w:bidi="en-US"/>
        </w:rPr>
        <w:t>тражени</w:t>
      </w:r>
      <w:r w:rsidR="008D2B23" w:rsidRPr="00F10346">
        <w:rPr>
          <w:rFonts w:cs="Arial"/>
          <w:lang w:bidi="en-US"/>
        </w:rPr>
        <w:t xml:space="preserve"> </w:t>
      </w:r>
      <w:r>
        <w:rPr>
          <w:rFonts w:cs="Arial"/>
          <w:lang w:bidi="en-US"/>
        </w:rPr>
        <w:t>прилози</w:t>
      </w:r>
      <w:r w:rsidR="008D2B23" w:rsidRPr="00F10346">
        <w:rPr>
          <w:rFonts w:cs="Arial"/>
          <w:lang w:bidi="en-US"/>
        </w:rPr>
        <w:t xml:space="preserve"> </w:t>
      </w:r>
      <w:r>
        <w:rPr>
          <w:rFonts w:cs="Arial"/>
          <w:lang w:bidi="en-US"/>
        </w:rPr>
        <w:t>и</w:t>
      </w:r>
      <w:r w:rsidR="008D2B23" w:rsidRPr="00F10346">
        <w:rPr>
          <w:rFonts w:cs="Arial"/>
          <w:lang w:bidi="en-US"/>
        </w:rPr>
        <w:t xml:space="preserve"> </w:t>
      </w:r>
      <w:r>
        <w:rPr>
          <w:rFonts w:cs="Arial"/>
          <w:lang w:bidi="en-US"/>
        </w:rPr>
        <w:t>изјаве</w:t>
      </w:r>
      <w:r w:rsidR="001945FA" w:rsidRPr="00F10346">
        <w:rPr>
          <w:rFonts w:cs="Arial"/>
          <w:lang w:bidi="en-US"/>
        </w:rPr>
        <w:t xml:space="preserve"> (</w:t>
      </w:r>
      <w:r>
        <w:rPr>
          <w:rFonts w:cs="Arial"/>
          <w:lang w:bidi="en-US"/>
        </w:rPr>
        <w:t>попуњени</w:t>
      </w:r>
      <w:r w:rsidR="001945FA" w:rsidRPr="00F10346">
        <w:rPr>
          <w:rFonts w:cs="Arial"/>
          <w:lang w:bidi="en-US"/>
        </w:rPr>
        <w:t xml:space="preserve">, </w:t>
      </w:r>
      <w:r>
        <w:rPr>
          <w:rFonts w:cs="Arial"/>
          <w:lang w:bidi="en-US"/>
        </w:rPr>
        <w:t>потписани</w:t>
      </w:r>
      <w:r w:rsidR="001945FA" w:rsidRPr="00F10346">
        <w:rPr>
          <w:rFonts w:cs="Arial"/>
          <w:lang w:bidi="en-US"/>
        </w:rPr>
        <w:t xml:space="preserve"> </w:t>
      </w:r>
      <w:r>
        <w:rPr>
          <w:rFonts w:cs="Arial"/>
          <w:lang w:bidi="en-US"/>
        </w:rPr>
        <w:t>и</w:t>
      </w:r>
      <w:r w:rsidR="001945FA" w:rsidRPr="00F10346">
        <w:rPr>
          <w:rFonts w:cs="Arial"/>
          <w:lang w:bidi="en-US"/>
        </w:rPr>
        <w:t xml:space="preserve"> </w:t>
      </w:r>
      <w:r>
        <w:rPr>
          <w:rFonts w:cs="Arial"/>
          <w:lang w:bidi="en-US"/>
        </w:rPr>
        <w:t>пе</w:t>
      </w:r>
      <w:r w:rsidR="001945FA" w:rsidRPr="00F10346">
        <w:rPr>
          <w:rFonts w:cs="Arial"/>
          <w:lang w:bidi="en-US"/>
        </w:rPr>
        <w:t>ч</w:t>
      </w:r>
      <w:r>
        <w:rPr>
          <w:rFonts w:cs="Arial"/>
          <w:lang w:bidi="en-US"/>
        </w:rPr>
        <w:t>атом</w:t>
      </w:r>
      <w:r w:rsidR="001945FA" w:rsidRPr="00F10346">
        <w:rPr>
          <w:rFonts w:cs="Arial"/>
          <w:lang w:bidi="en-US"/>
        </w:rPr>
        <w:t xml:space="preserve"> </w:t>
      </w:r>
      <w:r>
        <w:rPr>
          <w:rFonts w:cs="Arial"/>
          <w:lang w:bidi="en-US"/>
        </w:rPr>
        <w:t>оверени</w:t>
      </w:r>
      <w:r w:rsidR="001945FA" w:rsidRPr="00F10346">
        <w:rPr>
          <w:rFonts w:cs="Arial"/>
          <w:lang w:bidi="en-US"/>
        </w:rPr>
        <w:t>)</w:t>
      </w:r>
      <w:r w:rsidR="008D2B23" w:rsidRPr="00F10346">
        <w:rPr>
          <w:rFonts w:cs="Arial"/>
          <w:lang w:bidi="en-US"/>
        </w:rPr>
        <w:t xml:space="preserve"> </w:t>
      </w:r>
      <w:r>
        <w:rPr>
          <w:rFonts w:cs="Arial"/>
          <w:lang w:bidi="en-US"/>
        </w:rPr>
        <w:t>на</w:t>
      </w:r>
      <w:r w:rsidR="008D2B23" w:rsidRPr="00F10346">
        <w:rPr>
          <w:rFonts w:cs="Arial"/>
          <w:lang w:bidi="en-US"/>
        </w:rPr>
        <w:t xml:space="preserve"> </w:t>
      </w:r>
      <w:r>
        <w:rPr>
          <w:rFonts w:cs="Arial"/>
          <w:lang w:bidi="en-US"/>
        </w:rPr>
        <w:t>на</w:t>
      </w:r>
      <w:r w:rsidR="008D2B23" w:rsidRPr="00F10346">
        <w:rPr>
          <w:rFonts w:cs="Arial"/>
          <w:lang w:bidi="en-US"/>
        </w:rPr>
        <w:t>ч</w:t>
      </w:r>
      <w:r>
        <w:rPr>
          <w:rFonts w:cs="Arial"/>
          <w:lang w:bidi="en-US"/>
        </w:rPr>
        <w:t>ин</w:t>
      </w:r>
      <w:r w:rsidR="008D2B23" w:rsidRPr="00F10346">
        <w:rPr>
          <w:rFonts w:cs="Arial"/>
          <w:lang w:bidi="en-US"/>
        </w:rPr>
        <w:t xml:space="preserve"> </w:t>
      </w:r>
      <w:r>
        <w:rPr>
          <w:rFonts w:cs="Arial"/>
          <w:lang w:bidi="en-US"/>
        </w:rPr>
        <w:t>предвиђен</w:t>
      </w:r>
      <w:r w:rsidR="008D2B23" w:rsidRPr="00F10346">
        <w:rPr>
          <w:rFonts w:cs="Arial"/>
          <w:lang w:bidi="en-US"/>
        </w:rPr>
        <w:t xml:space="preserve"> </w:t>
      </w:r>
      <w:r>
        <w:rPr>
          <w:rFonts w:cs="Arial"/>
          <w:lang w:bidi="en-US"/>
        </w:rPr>
        <w:t>следећим</w:t>
      </w:r>
      <w:r w:rsidR="008D2B23" w:rsidRPr="00F10346">
        <w:rPr>
          <w:rFonts w:cs="Arial"/>
          <w:lang w:bidi="en-US"/>
        </w:rPr>
        <w:t xml:space="preserve"> </w:t>
      </w:r>
      <w:r>
        <w:rPr>
          <w:rFonts w:cs="Arial"/>
          <w:lang w:bidi="en-US"/>
        </w:rPr>
        <w:t>ставом</w:t>
      </w:r>
      <w:r w:rsidR="008D2B23" w:rsidRPr="00F10346">
        <w:rPr>
          <w:rFonts w:cs="Arial"/>
          <w:lang w:bidi="en-US"/>
        </w:rPr>
        <w:t xml:space="preserve"> </w:t>
      </w:r>
      <w:r>
        <w:rPr>
          <w:rFonts w:cs="Arial"/>
          <w:lang w:bidi="en-US"/>
        </w:rPr>
        <w:t>ове</w:t>
      </w:r>
      <w:r w:rsidR="008D2B23" w:rsidRPr="00F10346">
        <w:rPr>
          <w:rFonts w:cs="Arial"/>
          <w:lang w:bidi="en-US"/>
        </w:rPr>
        <w:t xml:space="preserve"> </w:t>
      </w:r>
      <w:r>
        <w:rPr>
          <w:rFonts w:cs="Arial"/>
          <w:lang w:bidi="en-US"/>
        </w:rPr>
        <w:t>та</w:t>
      </w:r>
      <w:r w:rsidR="008D2B23" w:rsidRPr="00F10346">
        <w:rPr>
          <w:rFonts w:cs="Arial"/>
          <w:lang w:bidi="en-US"/>
        </w:rPr>
        <w:t>ч</w:t>
      </w:r>
      <w:r>
        <w:rPr>
          <w:rFonts w:cs="Arial"/>
          <w:lang w:bidi="en-US"/>
        </w:rPr>
        <w:t>ке</w:t>
      </w:r>
      <w:r w:rsidR="008D2B23" w:rsidRPr="00F10346">
        <w:rPr>
          <w:rFonts w:cs="Arial"/>
        </w:rPr>
        <w:t>:</w:t>
      </w:r>
    </w:p>
    <w:p w:rsidR="00645F72" w:rsidRPr="00F10346" w:rsidRDefault="00052CE5" w:rsidP="00645F72">
      <w:pPr>
        <w:pStyle w:val="KDNabrajanje"/>
        <w:spacing w:before="0"/>
        <w:rPr>
          <w:rFonts w:cs="Arial"/>
        </w:rPr>
      </w:pPr>
      <w:r>
        <w:rPr>
          <w:rFonts w:cs="Arial"/>
        </w:rPr>
        <w:t>Образац</w:t>
      </w:r>
      <w:r w:rsidR="00645F72" w:rsidRPr="00F10346">
        <w:rPr>
          <w:rFonts w:cs="Arial"/>
        </w:rPr>
        <w:t xml:space="preserve"> </w:t>
      </w:r>
      <w:r>
        <w:rPr>
          <w:rFonts w:cs="Arial"/>
        </w:rPr>
        <w:t>понуде</w:t>
      </w:r>
      <w:r w:rsidR="00645F72" w:rsidRPr="00F10346">
        <w:rPr>
          <w:rFonts w:cs="Arial"/>
        </w:rPr>
        <w:t xml:space="preserve"> </w:t>
      </w:r>
    </w:p>
    <w:p w:rsidR="00645F72" w:rsidRPr="00F10346" w:rsidRDefault="00052CE5" w:rsidP="00645F72">
      <w:pPr>
        <w:pStyle w:val="KDNabrajanje"/>
        <w:spacing w:before="0"/>
        <w:rPr>
          <w:rFonts w:cs="Arial"/>
        </w:rPr>
      </w:pPr>
      <w:r>
        <w:rPr>
          <w:rFonts w:cs="Arial"/>
        </w:rPr>
        <w:t>Структура</w:t>
      </w:r>
      <w:r w:rsidR="00645F72" w:rsidRPr="00F10346">
        <w:rPr>
          <w:rFonts w:cs="Arial"/>
        </w:rPr>
        <w:t xml:space="preserve"> </w:t>
      </w:r>
      <w:r>
        <w:rPr>
          <w:rFonts w:cs="Arial"/>
        </w:rPr>
        <w:t>цене</w:t>
      </w:r>
      <w:r w:rsidR="00645F72" w:rsidRPr="00F10346">
        <w:rPr>
          <w:rFonts w:cs="Arial"/>
        </w:rPr>
        <w:t xml:space="preserve"> </w:t>
      </w:r>
    </w:p>
    <w:p w:rsidR="00645F72" w:rsidRPr="00F10346" w:rsidRDefault="00052CE5" w:rsidP="00645F72">
      <w:pPr>
        <w:pStyle w:val="KDNabrajanje"/>
        <w:spacing w:before="0"/>
        <w:rPr>
          <w:rFonts w:cs="Arial"/>
        </w:rPr>
      </w:pPr>
      <w:r>
        <w:rPr>
          <w:rFonts w:cs="Arial"/>
        </w:rPr>
        <w:t>Образац</w:t>
      </w:r>
      <w:r w:rsidR="00645F72" w:rsidRPr="00F10346">
        <w:rPr>
          <w:rFonts w:cs="Arial"/>
        </w:rPr>
        <w:t xml:space="preserve"> </w:t>
      </w:r>
      <w:r>
        <w:rPr>
          <w:rFonts w:cs="Arial"/>
        </w:rPr>
        <w:t>тро</w:t>
      </w:r>
      <w:r w:rsidR="00645F72" w:rsidRPr="00F10346">
        <w:rPr>
          <w:rFonts w:cs="Arial"/>
        </w:rPr>
        <w:t>ш</w:t>
      </w:r>
      <w:r>
        <w:rPr>
          <w:rFonts w:cs="Arial"/>
        </w:rPr>
        <w:t>кова</w:t>
      </w:r>
      <w:r w:rsidR="00645F72" w:rsidRPr="00F10346">
        <w:rPr>
          <w:rFonts w:cs="Arial"/>
        </w:rPr>
        <w:t xml:space="preserve"> </w:t>
      </w:r>
      <w:r>
        <w:rPr>
          <w:rFonts w:cs="Arial"/>
        </w:rPr>
        <w:t>припреме</w:t>
      </w:r>
      <w:r w:rsidR="00645F72" w:rsidRPr="00F10346">
        <w:rPr>
          <w:rFonts w:cs="Arial"/>
        </w:rPr>
        <w:t xml:space="preserve"> </w:t>
      </w:r>
      <w:r>
        <w:rPr>
          <w:rFonts w:cs="Arial"/>
        </w:rPr>
        <w:t>понуде</w:t>
      </w:r>
      <w:r w:rsidR="00645F72" w:rsidRPr="00F10346">
        <w:rPr>
          <w:rFonts w:cs="Arial"/>
        </w:rPr>
        <w:t xml:space="preserve">, </w:t>
      </w:r>
      <w:r>
        <w:rPr>
          <w:rFonts w:cs="Arial"/>
        </w:rPr>
        <w:t>ако</w:t>
      </w:r>
      <w:r w:rsidR="0056571E" w:rsidRPr="00F10346">
        <w:rPr>
          <w:rFonts w:cs="Arial"/>
        </w:rPr>
        <w:t xml:space="preserve"> </w:t>
      </w:r>
      <w:r>
        <w:rPr>
          <w:rFonts w:cs="Arial"/>
        </w:rPr>
        <w:t>понуђа</w:t>
      </w:r>
      <w:r w:rsidR="0056571E" w:rsidRPr="00F10346">
        <w:rPr>
          <w:rFonts w:cs="Arial"/>
        </w:rPr>
        <w:t xml:space="preserve">ч </w:t>
      </w:r>
      <w:r>
        <w:rPr>
          <w:rFonts w:cs="Arial"/>
        </w:rPr>
        <w:t>захтева</w:t>
      </w:r>
      <w:r w:rsidR="0056571E" w:rsidRPr="00F10346">
        <w:rPr>
          <w:rFonts w:cs="Arial"/>
        </w:rPr>
        <w:t xml:space="preserve"> </w:t>
      </w:r>
      <w:r>
        <w:rPr>
          <w:rFonts w:cs="Arial"/>
        </w:rPr>
        <w:t>надокнаду</w:t>
      </w:r>
      <w:r w:rsidR="0056571E" w:rsidRPr="00F10346">
        <w:rPr>
          <w:rFonts w:cs="Arial"/>
        </w:rPr>
        <w:t xml:space="preserve"> </w:t>
      </w:r>
      <w:r>
        <w:rPr>
          <w:rFonts w:cs="Arial"/>
        </w:rPr>
        <w:t>тро</w:t>
      </w:r>
      <w:r w:rsidR="0056571E" w:rsidRPr="00F10346">
        <w:rPr>
          <w:rFonts w:cs="Arial"/>
        </w:rPr>
        <w:t>ш</w:t>
      </w:r>
      <w:r>
        <w:rPr>
          <w:rFonts w:cs="Arial"/>
        </w:rPr>
        <w:t>кова</w:t>
      </w:r>
      <w:r w:rsidR="0056571E" w:rsidRPr="00F10346">
        <w:rPr>
          <w:rFonts w:cs="Arial"/>
        </w:rPr>
        <w:t xml:space="preserve"> </w:t>
      </w:r>
      <w:r>
        <w:rPr>
          <w:rFonts w:cs="Arial"/>
        </w:rPr>
        <w:t>у</w:t>
      </w:r>
      <w:r w:rsidR="0056571E" w:rsidRPr="00F10346">
        <w:rPr>
          <w:rFonts w:cs="Arial"/>
        </w:rPr>
        <w:t xml:space="preserve"> </w:t>
      </w:r>
      <w:r>
        <w:rPr>
          <w:rFonts w:cs="Arial"/>
        </w:rPr>
        <w:t>складу</w:t>
      </w:r>
      <w:r w:rsidR="0056571E" w:rsidRPr="00F10346">
        <w:rPr>
          <w:rFonts w:cs="Arial"/>
        </w:rPr>
        <w:t xml:space="preserve"> </w:t>
      </w:r>
      <w:r>
        <w:rPr>
          <w:rFonts w:cs="Arial"/>
        </w:rPr>
        <w:t>са</w:t>
      </w:r>
      <w:r w:rsidR="0056571E" w:rsidRPr="00F10346">
        <w:rPr>
          <w:rFonts w:cs="Arial"/>
        </w:rPr>
        <w:t xml:space="preserve"> ч</w:t>
      </w:r>
      <w:r>
        <w:rPr>
          <w:rFonts w:cs="Arial"/>
        </w:rPr>
        <w:t>л</w:t>
      </w:r>
      <w:r w:rsidR="0056571E" w:rsidRPr="00F10346">
        <w:rPr>
          <w:rFonts w:cs="Arial"/>
        </w:rPr>
        <w:t xml:space="preserve">.88 </w:t>
      </w:r>
      <w:r>
        <w:rPr>
          <w:rFonts w:cs="Arial"/>
        </w:rPr>
        <w:t>Закона</w:t>
      </w:r>
    </w:p>
    <w:p w:rsidR="008D2B23" w:rsidRPr="00F10346" w:rsidRDefault="00052CE5" w:rsidP="008D2B23">
      <w:pPr>
        <w:pStyle w:val="KDNabrajanje"/>
        <w:spacing w:before="0"/>
        <w:rPr>
          <w:rFonts w:cs="Arial"/>
        </w:rPr>
      </w:pPr>
      <w:r>
        <w:rPr>
          <w:rFonts w:cs="Arial"/>
        </w:rPr>
        <w:t>Изјава</w:t>
      </w:r>
      <w:r w:rsidR="008D2B23" w:rsidRPr="00F10346">
        <w:rPr>
          <w:rFonts w:cs="Arial"/>
        </w:rPr>
        <w:t xml:space="preserve"> </w:t>
      </w:r>
      <w:r>
        <w:rPr>
          <w:rFonts w:cs="Arial"/>
        </w:rPr>
        <w:t>о</w:t>
      </w:r>
      <w:r w:rsidR="008D2B23" w:rsidRPr="00F10346">
        <w:rPr>
          <w:rFonts w:cs="Arial"/>
        </w:rPr>
        <w:t xml:space="preserve"> </w:t>
      </w:r>
      <w:r>
        <w:rPr>
          <w:rFonts w:cs="Arial"/>
        </w:rPr>
        <w:t>независној</w:t>
      </w:r>
      <w:r w:rsidR="008D2B23" w:rsidRPr="00F10346">
        <w:rPr>
          <w:rFonts w:cs="Arial"/>
        </w:rPr>
        <w:t xml:space="preserve"> </w:t>
      </w:r>
      <w:r>
        <w:rPr>
          <w:rFonts w:cs="Arial"/>
        </w:rPr>
        <w:t>понуди</w:t>
      </w:r>
      <w:r w:rsidR="008D2B23" w:rsidRPr="00F10346">
        <w:rPr>
          <w:rFonts w:cs="Arial"/>
        </w:rPr>
        <w:t xml:space="preserve"> </w:t>
      </w:r>
    </w:p>
    <w:p w:rsidR="00645F72" w:rsidRPr="00DC54DA" w:rsidRDefault="00052CE5" w:rsidP="00645F72">
      <w:pPr>
        <w:pStyle w:val="KDNabrajanje"/>
        <w:spacing w:before="0"/>
        <w:rPr>
          <w:rFonts w:cs="Arial"/>
        </w:rPr>
      </w:pPr>
      <w:r>
        <w:rPr>
          <w:rFonts w:cs="Arial"/>
        </w:rPr>
        <w:t>Изјава</w:t>
      </w:r>
      <w:r w:rsidR="00645F72" w:rsidRPr="00F10346">
        <w:rPr>
          <w:rFonts w:cs="Arial"/>
        </w:rPr>
        <w:t xml:space="preserve"> </w:t>
      </w:r>
      <w:r>
        <w:rPr>
          <w:rFonts w:cs="Arial"/>
        </w:rPr>
        <w:t>у</w:t>
      </w:r>
      <w:r w:rsidR="00645F72" w:rsidRPr="00F10346">
        <w:rPr>
          <w:rFonts w:cs="Arial"/>
        </w:rPr>
        <w:t xml:space="preserve"> </w:t>
      </w:r>
      <w:r>
        <w:rPr>
          <w:rFonts w:cs="Arial"/>
        </w:rPr>
        <w:t>складу</w:t>
      </w:r>
      <w:r w:rsidR="00645F72" w:rsidRPr="00F10346">
        <w:rPr>
          <w:rFonts w:cs="Arial"/>
        </w:rPr>
        <w:t xml:space="preserve"> </w:t>
      </w:r>
      <w:r>
        <w:rPr>
          <w:rFonts w:cs="Arial"/>
        </w:rPr>
        <w:t>са</w:t>
      </w:r>
      <w:r w:rsidR="00645F72" w:rsidRPr="00F10346">
        <w:rPr>
          <w:rFonts w:cs="Arial"/>
        </w:rPr>
        <w:t xml:space="preserve"> ч</w:t>
      </w:r>
      <w:r>
        <w:rPr>
          <w:rFonts w:cs="Arial"/>
        </w:rPr>
        <w:t>ланом</w:t>
      </w:r>
      <w:r w:rsidR="00645F72" w:rsidRPr="00F10346">
        <w:rPr>
          <w:rFonts w:cs="Arial"/>
        </w:rPr>
        <w:t xml:space="preserve"> 75. </w:t>
      </w:r>
      <w:r>
        <w:rPr>
          <w:rFonts w:cs="Arial"/>
        </w:rPr>
        <w:t>став</w:t>
      </w:r>
      <w:r w:rsidR="00645F72" w:rsidRPr="00F10346">
        <w:rPr>
          <w:rFonts w:cs="Arial"/>
        </w:rPr>
        <w:t xml:space="preserve"> 2. </w:t>
      </w:r>
      <w:r>
        <w:rPr>
          <w:rFonts w:cs="Arial"/>
        </w:rPr>
        <w:t>Закона</w:t>
      </w:r>
      <w:r w:rsidR="00645F72" w:rsidRPr="00F10346">
        <w:rPr>
          <w:rFonts w:cs="Arial"/>
        </w:rPr>
        <w:t xml:space="preserve"> </w:t>
      </w:r>
    </w:p>
    <w:p w:rsidR="00DC54DA" w:rsidRDefault="00052CE5" w:rsidP="00DC54DA">
      <w:pPr>
        <w:pStyle w:val="KDNabrajanje"/>
        <w:spacing w:before="0"/>
        <w:rPr>
          <w:rFonts w:cs="Arial"/>
        </w:rPr>
      </w:pPr>
      <w:r>
        <w:rPr>
          <w:rFonts w:cs="Arial"/>
        </w:rPr>
        <w:t>Средства</w:t>
      </w:r>
      <w:r w:rsidR="00DC54DA" w:rsidRPr="00DC54DA">
        <w:rPr>
          <w:rFonts w:cs="Arial"/>
        </w:rPr>
        <w:t xml:space="preserve"> </w:t>
      </w:r>
      <w:r>
        <w:rPr>
          <w:rFonts w:cs="Arial"/>
        </w:rPr>
        <w:t>финансијског</w:t>
      </w:r>
      <w:r w:rsidR="00DC54DA" w:rsidRPr="00DC54DA">
        <w:rPr>
          <w:rFonts w:cs="Arial"/>
        </w:rPr>
        <w:t xml:space="preserve"> </w:t>
      </w:r>
      <w:r>
        <w:rPr>
          <w:rFonts w:cs="Arial"/>
        </w:rPr>
        <w:t>обезбеђења</w:t>
      </w:r>
      <w:r w:rsidR="00DC54DA" w:rsidRPr="00DC54DA">
        <w:rPr>
          <w:rFonts w:cs="Arial"/>
        </w:rPr>
        <w:t xml:space="preserve"> </w:t>
      </w:r>
      <w:r>
        <w:rPr>
          <w:rFonts w:cs="Arial"/>
        </w:rPr>
        <w:t>за</w:t>
      </w:r>
      <w:r w:rsidR="00DC54DA" w:rsidRPr="00DC54DA">
        <w:rPr>
          <w:rFonts w:cs="Arial"/>
        </w:rPr>
        <w:t xml:space="preserve"> </w:t>
      </w:r>
      <w:r>
        <w:rPr>
          <w:rFonts w:cs="Arial"/>
        </w:rPr>
        <w:t>озбиљност</w:t>
      </w:r>
      <w:r w:rsidR="00DC54DA" w:rsidRPr="00DC54DA">
        <w:rPr>
          <w:rFonts w:cs="Arial"/>
        </w:rPr>
        <w:t xml:space="preserve"> </w:t>
      </w:r>
      <w:r>
        <w:rPr>
          <w:rFonts w:cs="Arial"/>
        </w:rPr>
        <w:t>понуде</w:t>
      </w:r>
    </w:p>
    <w:p w:rsidR="001C325A" w:rsidRPr="001C325A" w:rsidRDefault="001C325A" w:rsidP="001C325A">
      <w:pPr>
        <w:pStyle w:val="KDNabrajanje"/>
        <w:rPr>
          <w:rFonts w:cs="Arial"/>
        </w:rPr>
      </w:pPr>
      <w:r w:rsidRPr="001C325A">
        <w:rPr>
          <w:rFonts w:cs="Arial"/>
        </w:rPr>
        <w:t>Списак испоручених добара</w:t>
      </w:r>
    </w:p>
    <w:p w:rsidR="001C325A" w:rsidRPr="001C325A" w:rsidRDefault="001C325A" w:rsidP="001C325A">
      <w:pPr>
        <w:pStyle w:val="KDNabrajanje"/>
        <w:rPr>
          <w:rFonts w:cs="Arial"/>
        </w:rPr>
      </w:pPr>
      <w:r>
        <w:rPr>
          <w:rFonts w:cs="Arial"/>
        </w:rPr>
        <w:t>Потврда о референтним набавкама</w:t>
      </w:r>
    </w:p>
    <w:p w:rsidR="00DC54DA" w:rsidRPr="00DC54DA" w:rsidRDefault="00052CE5" w:rsidP="00DC54DA">
      <w:pPr>
        <w:pStyle w:val="KDNabrajanje"/>
        <w:rPr>
          <w:rFonts w:cs="Arial"/>
        </w:rPr>
      </w:pPr>
      <w:r>
        <w:rPr>
          <w:rFonts w:cs="Arial"/>
        </w:rPr>
        <w:t>Обрасци</w:t>
      </w:r>
      <w:r w:rsidR="00DC54DA" w:rsidRPr="00DC54DA">
        <w:rPr>
          <w:rFonts w:cs="Arial"/>
        </w:rPr>
        <w:t xml:space="preserve">, </w:t>
      </w:r>
      <w:r>
        <w:rPr>
          <w:rFonts w:cs="Arial"/>
        </w:rPr>
        <w:t>изјаве</w:t>
      </w:r>
      <w:r w:rsidR="00DC54DA" w:rsidRPr="00DC54DA">
        <w:rPr>
          <w:rFonts w:cs="Arial"/>
        </w:rPr>
        <w:t xml:space="preserve"> </w:t>
      </w:r>
      <w:r>
        <w:rPr>
          <w:rFonts w:cs="Arial"/>
        </w:rPr>
        <w:t>и</w:t>
      </w:r>
      <w:r w:rsidR="00DC54DA" w:rsidRPr="00DC54DA">
        <w:rPr>
          <w:rFonts w:cs="Arial"/>
        </w:rPr>
        <w:t xml:space="preserve"> </w:t>
      </w:r>
      <w:r>
        <w:rPr>
          <w:rFonts w:cs="Arial"/>
        </w:rPr>
        <w:t>докази</w:t>
      </w:r>
      <w:r w:rsidR="00DC54DA" w:rsidRPr="00DC54DA">
        <w:rPr>
          <w:rFonts w:cs="Arial"/>
        </w:rPr>
        <w:t xml:space="preserve"> </w:t>
      </w:r>
      <w:r>
        <w:rPr>
          <w:rFonts w:cs="Arial"/>
        </w:rPr>
        <w:t>одређене</w:t>
      </w:r>
      <w:r w:rsidR="00DC54DA" w:rsidRPr="00DC54DA">
        <w:rPr>
          <w:rFonts w:cs="Arial"/>
        </w:rPr>
        <w:t xml:space="preserve"> </w:t>
      </w:r>
      <w:r>
        <w:rPr>
          <w:rFonts w:cs="Arial"/>
        </w:rPr>
        <w:t>та</w:t>
      </w:r>
      <w:r w:rsidR="00DC54DA" w:rsidRPr="00DC54DA">
        <w:rPr>
          <w:rFonts w:cs="Arial"/>
        </w:rPr>
        <w:t>ч</w:t>
      </w:r>
      <w:r>
        <w:rPr>
          <w:rFonts w:cs="Arial"/>
        </w:rPr>
        <w:t>ком</w:t>
      </w:r>
      <w:r w:rsidR="00DC54DA" w:rsidRPr="00DC54DA">
        <w:rPr>
          <w:rFonts w:cs="Arial"/>
        </w:rPr>
        <w:t xml:space="preserve"> 6.9 </w:t>
      </w:r>
      <w:r>
        <w:rPr>
          <w:rFonts w:cs="Arial"/>
        </w:rPr>
        <w:t>или</w:t>
      </w:r>
      <w:r w:rsidR="00DC54DA" w:rsidRPr="00DC54DA">
        <w:rPr>
          <w:rFonts w:cs="Arial"/>
        </w:rPr>
        <w:t xml:space="preserve"> 6.10 </w:t>
      </w:r>
      <w:r>
        <w:rPr>
          <w:rFonts w:cs="Arial"/>
        </w:rPr>
        <w:t>овог</w:t>
      </w:r>
      <w:r w:rsidR="00DC54DA" w:rsidRPr="00DC54DA">
        <w:rPr>
          <w:rFonts w:cs="Arial"/>
        </w:rPr>
        <w:t xml:space="preserve"> </w:t>
      </w:r>
      <w:r>
        <w:rPr>
          <w:rFonts w:cs="Arial"/>
        </w:rPr>
        <w:t>упутства</w:t>
      </w:r>
      <w:r w:rsidR="00DC54DA" w:rsidRPr="00DC54DA">
        <w:rPr>
          <w:rFonts w:cs="Arial"/>
        </w:rPr>
        <w:t xml:space="preserve"> </w:t>
      </w:r>
      <w:r>
        <w:rPr>
          <w:rFonts w:cs="Arial"/>
        </w:rPr>
        <w:t>у</w:t>
      </w:r>
      <w:r w:rsidR="00DC54DA" w:rsidRPr="00DC54DA">
        <w:rPr>
          <w:rFonts w:cs="Arial"/>
        </w:rPr>
        <w:t xml:space="preserve"> </w:t>
      </w:r>
      <w:r>
        <w:rPr>
          <w:rFonts w:cs="Arial"/>
        </w:rPr>
        <w:t>слу</w:t>
      </w:r>
      <w:r w:rsidR="00DC54DA" w:rsidRPr="00DC54DA">
        <w:rPr>
          <w:rFonts w:cs="Arial"/>
        </w:rPr>
        <w:t>ч</w:t>
      </w:r>
      <w:r>
        <w:rPr>
          <w:rFonts w:cs="Arial"/>
        </w:rPr>
        <w:t>ају</w:t>
      </w:r>
      <w:r w:rsidR="00DC54DA" w:rsidRPr="00DC54DA">
        <w:rPr>
          <w:rFonts w:cs="Arial"/>
        </w:rPr>
        <w:t xml:space="preserve"> </w:t>
      </w:r>
      <w:r>
        <w:rPr>
          <w:rFonts w:cs="Arial"/>
        </w:rPr>
        <w:t>да</w:t>
      </w:r>
      <w:r w:rsidR="00DC54DA" w:rsidRPr="00DC54DA">
        <w:rPr>
          <w:rFonts w:cs="Arial"/>
        </w:rPr>
        <w:t xml:space="preserve"> </w:t>
      </w:r>
      <w:r>
        <w:rPr>
          <w:rFonts w:cs="Arial"/>
        </w:rPr>
        <w:t>понуђа</w:t>
      </w:r>
      <w:r w:rsidR="00DC54DA" w:rsidRPr="00DC54DA">
        <w:rPr>
          <w:rFonts w:cs="Arial"/>
        </w:rPr>
        <w:t xml:space="preserve">ч </w:t>
      </w:r>
      <w:r>
        <w:rPr>
          <w:rFonts w:cs="Arial"/>
        </w:rPr>
        <w:t>подноси</w:t>
      </w:r>
      <w:r w:rsidR="00DC54DA" w:rsidRPr="00DC54DA">
        <w:rPr>
          <w:rFonts w:cs="Arial"/>
        </w:rPr>
        <w:t xml:space="preserve"> </w:t>
      </w:r>
      <w:r>
        <w:rPr>
          <w:rFonts w:cs="Arial"/>
        </w:rPr>
        <w:t>понуду</w:t>
      </w:r>
      <w:r w:rsidR="00DC54DA" w:rsidRPr="00DC54DA">
        <w:rPr>
          <w:rFonts w:cs="Arial"/>
        </w:rPr>
        <w:t xml:space="preserve"> </w:t>
      </w:r>
      <w:r>
        <w:rPr>
          <w:rFonts w:cs="Arial"/>
        </w:rPr>
        <w:t>са</w:t>
      </w:r>
      <w:r w:rsidR="00DC54DA" w:rsidRPr="00DC54DA">
        <w:rPr>
          <w:rFonts w:cs="Arial"/>
        </w:rPr>
        <w:t xml:space="preserve"> </w:t>
      </w:r>
      <w:r>
        <w:rPr>
          <w:rFonts w:cs="Arial"/>
        </w:rPr>
        <w:t>подизвођа</w:t>
      </w:r>
      <w:r w:rsidR="00DC54DA" w:rsidRPr="00DC54DA">
        <w:rPr>
          <w:rFonts w:cs="Arial"/>
        </w:rPr>
        <w:t>ч</w:t>
      </w:r>
      <w:r>
        <w:rPr>
          <w:rFonts w:cs="Arial"/>
        </w:rPr>
        <w:t>ем</w:t>
      </w:r>
      <w:r w:rsidR="00DC54DA" w:rsidRPr="00DC54DA">
        <w:rPr>
          <w:rFonts w:cs="Arial"/>
        </w:rPr>
        <w:t xml:space="preserve"> </w:t>
      </w:r>
      <w:r>
        <w:rPr>
          <w:rFonts w:cs="Arial"/>
        </w:rPr>
        <w:t>или</w:t>
      </w:r>
      <w:r w:rsidR="00DC54DA" w:rsidRPr="00DC54DA">
        <w:rPr>
          <w:rFonts w:cs="Arial"/>
        </w:rPr>
        <w:t xml:space="preserve"> </w:t>
      </w:r>
      <w:r>
        <w:rPr>
          <w:rFonts w:cs="Arial"/>
        </w:rPr>
        <w:t>заједни</w:t>
      </w:r>
      <w:r w:rsidR="00DC54DA" w:rsidRPr="00DC54DA">
        <w:rPr>
          <w:rFonts w:cs="Arial"/>
        </w:rPr>
        <w:t>ч</w:t>
      </w:r>
      <w:r>
        <w:rPr>
          <w:rFonts w:cs="Arial"/>
        </w:rPr>
        <w:t>ку</w:t>
      </w:r>
      <w:r w:rsidR="00DC54DA" w:rsidRPr="00DC54DA">
        <w:rPr>
          <w:rFonts w:cs="Arial"/>
        </w:rPr>
        <w:t xml:space="preserve"> </w:t>
      </w:r>
      <w:r>
        <w:rPr>
          <w:rFonts w:cs="Arial"/>
        </w:rPr>
        <w:t>понуду</w:t>
      </w:r>
      <w:r w:rsidR="00DC54DA" w:rsidRPr="00DC54DA">
        <w:rPr>
          <w:rFonts w:cs="Arial"/>
        </w:rPr>
        <w:t xml:space="preserve"> </w:t>
      </w:r>
      <w:r>
        <w:rPr>
          <w:rFonts w:cs="Arial"/>
        </w:rPr>
        <w:t>подноси</w:t>
      </w:r>
      <w:r w:rsidR="00DC54DA" w:rsidRPr="00DC54DA">
        <w:rPr>
          <w:rFonts w:cs="Arial"/>
        </w:rPr>
        <w:t xml:space="preserve"> </w:t>
      </w:r>
      <w:r>
        <w:rPr>
          <w:rFonts w:cs="Arial"/>
        </w:rPr>
        <w:t>група</w:t>
      </w:r>
      <w:r w:rsidR="00DC54DA" w:rsidRPr="00DC54DA">
        <w:rPr>
          <w:rFonts w:cs="Arial"/>
        </w:rPr>
        <w:t xml:space="preserve"> </w:t>
      </w:r>
      <w:r>
        <w:rPr>
          <w:rFonts w:cs="Arial"/>
        </w:rPr>
        <w:t>понуђа</w:t>
      </w:r>
      <w:r w:rsidR="00DC54DA" w:rsidRPr="00DC54DA">
        <w:rPr>
          <w:rFonts w:cs="Arial"/>
        </w:rPr>
        <w:t>ч</w:t>
      </w:r>
      <w:r>
        <w:rPr>
          <w:rFonts w:cs="Arial"/>
        </w:rPr>
        <w:t>а</w:t>
      </w:r>
      <w:r w:rsidR="00DC54DA">
        <w:rPr>
          <w:rFonts w:cs="Arial"/>
          <w:lang w:val="sr-Cyrl-RS"/>
        </w:rPr>
        <w:t>.</w:t>
      </w:r>
    </w:p>
    <w:p w:rsidR="008D2B23" w:rsidRPr="00F10346" w:rsidRDefault="00052CE5" w:rsidP="008D2B23">
      <w:pPr>
        <w:pStyle w:val="KDNabrajanje"/>
        <w:spacing w:before="0"/>
        <w:rPr>
          <w:rFonts w:cs="Arial"/>
        </w:rPr>
      </w:pPr>
      <w:r>
        <w:rPr>
          <w:rFonts w:cs="Arial"/>
        </w:rPr>
        <w:t>потписан</w:t>
      </w:r>
      <w:r w:rsidR="008D2B23" w:rsidRPr="00F10346">
        <w:rPr>
          <w:rFonts w:cs="Arial"/>
        </w:rPr>
        <w:t xml:space="preserve"> </w:t>
      </w:r>
      <w:r>
        <w:rPr>
          <w:rFonts w:cs="Arial"/>
        </w:rPr>
        <w:t>и</w:t>
      </w:r>
      <w:r w:rsidR="008D2B23" w:rsidRPr="00F10346">
        <w:rPr>
          <w:rFonts w:cs="Arial"/>
        </w:rPr>
        <w:t xml:space="preserve"> </w:t>
      </w:r>
      <w:r>
        <w:rPr>
          <w:rFonts w:cs="Arial"/>
        </w:rPr>
        <w:t>пе</w:t>
      </w:r>
      <w:r w:rsidR="008D2B23" w:rsidRPr="00F10346">
        <w:rPr>
          <w:rFonts w:cs="Arial"/>
        </w:rPr>
        <w:t>ч</w:t>
      </w:r>
      <w:r>
        <w:rPr>
          <w:rFonts w:cs="Arial"/>
        </w:rPr>
        <w:t>атом</w:t>
      </w:r>
      <w:r w:rsidR="008D2B23" w:rsidRPr="00F10346">
        <w:rPr>
          <w:rFonts w:cs="Arial"/>
        </w:rPr>
        <w:t xml:space="preserve"> </w:t>
      </w:r>
      <w:r>
        <w:rPr>
          <w:rFonts w:cs="Arial"/>
        </w:rPr>
        <w:t>оверен</w:t>
      </w:r>
      <w:r w:rsidR="008D2B23" w:rsidRPr="00F10346">
        <w:rPr>
          <w:rFonts w:cs="Arial"/>
        </w:rPr>
        <w:t xml:space="preserve"> </w:t>
      </w:r>
      <w:r>
        <w:rPr>
          <w:rFonts w:cs="Arial"/>
        </w:rPr>
        <w:t>образац</w:t>
      </w:r>
      <w:r w:rsidR="008D2B23" w:rsidRPr="00F10346">
        <w:rPr>
          <w:rFonts w:cs="Arial"/>
        </w:rPr>
        <w:t xml:space="preserve"> „</w:t>
      </w:r>
      <w:r>
        <w:rPr>
          <w:rFonts w:cs="Arial"/>
        </w:rPr>
        <w:t>Модел</w:t>
      </w:r>
      <w:r w:rsidR="008D2B23" w:rsidRPr="00F10346">
        <w:rPr>
          <w:rFonts w:cs="Arial"/>
        </w:rPr>
        <w:t xml:space="preserve"> </w:t>
      </w:r>
      <w:r>
        <w:rPr>
          <w:rFonts w:cs="Arial"/>
        </w:rPr>
        <w:t>уговора</w:t>
      </w:r>
      <w:r w:rsidR="008D2B23" w:rsidRPr="00F10346">
        <w:rPr>
          <w:rFonts w:cs="Arial"/>
        </w:rPr>
        <w:t xml:space="preserve">“ </w:t>
      </w:r>
      <w:r w:rsidR="003C4E60" w:rsidRPr="00F10346">
        <w:rPr>
          <w:rFonts w:cs="Arial"/>
        </w:rPr>
        <w:t>(</w:t>
      </w:r>
      <w:r>
        <w:rPr>
          <w:rFonts w:cs="Arial"/>
        </w:rPr>
        <w:t>пожељно</w:t>
      </w:r>
      <w:r w:rsidR="003C4E60" w:rsidRPr="00F10346">
        <w:rPr>
          <w:rFonts w:cs="Arial"/>
        </w:rPr>
        <w:t xml:space="preserve"> </w:t>
      </w:r>
      <w:r>
        <w:rPr>
          <w:rFonts w:cs="Arial"/>
        </w:rPr>
        <w:t>је</w:t>
      </w:r>
      <w:r w:rsidR="003C4E60" w:rsidRPr="00F10346">
        <w:rPr>
          <w:rFonts w:cs="Arial"/>
        </w:rPr>
        <w:t xml:space="preserve"> </w:t>
      </w:r>
      <w:r>
        <w:rPr>
          <w:rFonts w:cs="Arial"/>
        </w:rPr>
        <w:t>да</w:t>
      </w:r>
      <w:r w:rsidR="003C4E60" w:rsidRPr="00F10346">
        <w:rPr>
          <w:rFonts w:cs="Arial"/>
        </w:rPr>
        <w:t xml:space="preserve"> </w:t>
      </w:r>
      <w:r>
        <w:rPr>
          <w:rFonts w:cs="Arial"/>
        </w:rPr>
        <w:t>буде</w:t>
      </w:r>
      <w:r w:rsidR="003C4E60" w:rsidRPr="00F10346">
        <w:rPr>
          <w:rFonts w:cs="Arial"/>
        </w:rPr>
        <w:t xml:space="preserve"> </w:t>
      </w:r>
      <w:r>
        <w:rPr>
          <w:rFonts w:cs="Arial"/>
        </w:rPr>
        <w:t>попуњен</w:t>
      </w:r>
      <w:r w:rsidR="003C4E60" w:rsidRPr="00F10346">
        <w:rPr>
          <w:rFonts w:cs="Arial"/>
        </w:rPr>
        <w:t>)</w:t>
      </w:r>
    </w:p>
    <w:p w:rsidR="008D2B23" w:rsidRPr="00333065" w:rsidRDefault="00052CE5" w:rsidP="008D2B23">
      <w:pPr>
        <w:pStyle w:val="KDNabrajanje"/>
        <w:spacing w:before="0"/>
        <w:rPr>
          <w:rFonts w:cs="Arial"/>
          <w:color w:val="FF0000"/>
        </w:rPr>
      </w:pPr>
      <w:r>
        <w:rPr>
          <w:rFonts w:cs="Arial"/>
        </w:rPr>
        <w:t>докази</w:t>
      </w:r>
      <w:r w:rsidR="008D2B23" w:rsidRPr="00F10346">
        <w:rPr>
          <w:rFonts w:cs="Arial"/>
        </w:rPr>
        <w:t xml:space="preserve"> </w:t>
      </w:r>
      <w:r>
        <w:rPr>
          <w:rFonts w:cs="Arial"/>
        </w:rPr>
        <w:t>о</w:t>
      </w:r>
      <w:r w:rsidR="008D2B23" w:rsidRPr="00F10346">
        <w:rPr>
          <w:rFonts w:cs="Arial"/>
        </w:rPr>
        <w:t xml:space="preserve"> </w:t>
      </w:r>
      <w:r>
        <w:rPr>
          <w:rFonts w:cs="Arial"/>
        </w:rPr>
        <w:t>испуњености</w:t>
      </w:r>
      <w:r w:rsidR="008D2B23" w:rsidRPr="00F10346">
        <w:rPr>
          <w:rFonts w:cs="Arial"/>
        </w:rPr>
        <w:t xml:space="preserve"> </w:t>
      </w:r>
      <w:r>
        <w:rPr>
          <w:rFonts w:cs="Arial"/>
        </w:rPr>
        <w:t>услова</w:t>
      </w:r>
      <w:r w:rsidR="008D2B23" w:rsidRPr="00F10346">
        <w:rPr>
          <w:rFonts w:cs="Arial"/>
        </w:rPr>
        <w:t xml:space="preserve"> </w:t>
      </w:r>
      <w:r>
        <w:rPr>
          <w:rFonts w:cs="Arial"/>
          <w:lang w:bidi="en-US"/>
        </w:rPr>
        <w:t>из</w:t>
      </w:r>
      <w:r w:rsidR="008D2B23" w:rsidRPr="00F10346">
        <w:rPr>
          <w:rFonts w:cs="Arial"/>
          <w:lang w:bidi="en-US"/>
        </w:rPr>
        <w:t xml:space="preserve"> ч</w:t>
      </w:r>
      <w:r>
        <w:rPr>
          <w:rFonts w:cs="Arial"/>
          <w:lang w:bidi="en-US"/>
        </w:rPr>
        <w:t>л</w:t>
      </w:r>
      <w:r w:rsidR="008D2B23" w:rsidRPr="00F10346">
        <w:rPr>
          <w:rFonts w:cs="Arial"/>
          <w:lang w:bidi="en-US"/>
        </w:rPr>
        <w:t xml:space="preserve">. </w:t>
      </w:r>
      <w:r w:rsidR="004A56E5">
        <w:rPr>
          <w:rFonts w:cs="Arial"/>
          <w:lang w:bidi="en-US"/>
        </w:rPr>
        <w:t>75</w:t>
      </w:r>
      <w:r w:rsidR="001C325A">
        <w:rPr>
          <w:rFonts w:cs="Arial"/>
          <w:lang w:val="sr-Cyrl-RS" w:bidi="en-US"/>
        </w:rPr>
        <w:t xml:space="preserve"> и 76</w:t>
      </w:r>
      <w:r w:rsidR="00333065">
        <w:rPr>
          <w:rFonts w:cs="Arial"/>
          <w:lang w:bidi="en-US"/>
        </w:rPr>
        <w:t xml:space="preserve"> </w:t>
      </w:r>
      <w:r>
        <w:rPr>
          <w:rFonts w:cs="Arial"/>
        </w:rPr>
        <w:t>Закона</w:t>
      </w:r>
      <w:r w:rsidR="008D2B23" w:rsidRPr="00F10346">
        <w:rPr>
          <w:rFonts w:cs="Arial"/>
        </w:rPr>
        <w:t xml:space="preserve"> </w:t>
      </w:r>
      <w:r>
        <w:rPr>
          <w:rFonts w:cs="Arial"/>
        </w:rPr>
        <w:t>у</w:t>
      </w:r>
      <w:r w:rsidR="008D2B23" w:rsidRPr="00F10346">
        <w:rPr>
          <w:rFonts w:cs="Arial"/>
        </w:rPr>
        <w:t xml:space="preserve"> </w:t>
      </w:r>
      <w:r>
        <w:rPr>
          <w:rFonts w:cs="Arial"/>
        </w:rPr>
        <w:t>складу</w:t>
      </w:r>
      <w:r w:rsidR="008D2B23" w:rsidRPr="00F10346">
        <w:rPr>
          <w:rFonts w:cs="Arial"/>
        </w:rPr>
        <w:t xml:space="preserve"> </w:t>
      </w:r>
      <w:r>
        <w:rPr>
          <w:rFonts w:cs="Arial"/>
        </w:rPr>
        <w:t>са</w:t>
      </w:r>
      <w:r w:rsidR="008D2B23" w:rsidRPr="00F10346">
        <w:rPr>
          <w:rFonts w:cs="Arial"/>
        </w:rPr>
        <w:t xml:space="preserve"> ч</w:t>
      </w:r>
      <w:r>
        <w:rPr>
          <w:rFonts w:cs="Arial"/>
        </w:rPr>
        <w:t>ланом</w:t>
      </w:r>
      <w:r w:rsidR="008D2B23" w:rsidRPr="00F10346">
        <w:rPr>
          <w:rFonts w:cs="Arial"/>
        </w:rPr>
        <w:t xml:space="preserve"> 77. </w:t>
      </w:r>
      <w:r>
        <w:rPr>
          <w:rFonts w:cs="Arial"/>
        </w:rPr>
        <w:t>Закона</w:t>
      </w:r>
      <w:r w:rsidR="008D2B23" w:rsidRPr="00F10346">
        <w:rPr>
          <w:rFonts w:cs="Arial"/>
        </w:rPr>
        <w:t xml:space="preserve"> </w:t>
      </w:r>
      <w:r>
        <w:rPr>
          <w:rFonts w:cs="Arial"/>
        </w:rPr>
        <w:t>и</w:t>
      </w:r>
      <w:r w:rsidR="008D2B23" w:rsidRPr="00F10346">
        <w:rPr>
          <w:rFonts w:cs="Arial"/>
        </w:rPr>
        <w:t xml:space="preserve"> </w:t>
      </w:r>
      <w:r>
        <w:rPr>
          <w:rFonts w:cs="Arial"/>
        </w:rPr>
        <w:t>Одељком</w:t>
      </w:r>
      <w:r w:rsidR="008D2B23" w:rsidRPr="00F10346">
        <w:rPr>
          <w:rFonts w:cs="Arial"/>
        </w:rPr>
        <w:t xml:space="preserve"> 4. </w:t>
      </w:r>
      <w:r>
        <w:rPr>
          <w:rFonts w:cs="Arial"/>
        </w:rPr>
        <w:t>конкурсне</w:t>
      </w:r>
      <w:r w:rsidR="008D2B23" w:rsidRPr="00F10346">
        <w:rPr>
          <w:rFonts w:cs="Arial"/>
        </w:rPr>
        <w:t xml:space="preserve"> </w:t>
      </w:r>
      <w:r>
        <w:rPr>
          <w:rFonts w:cs="Arial"/>
        </w:rPr>
        <w:t>документације</w:t>
      </w:r>
      <w:r w:rsidR="008D2B23" w:rsidRPr="00F10346">
        <w:rPr>
          <w:rFonts w:cs="Arial"/>
          <w:color w:val="00B0F0"/>
        </w:rPr>
        <w:t xml:space="preserve"> </w:t>
      </w:r>
    </w:p>
    <w:p w:rsidR="009B3371" w:rsidRDefault="00052CE5" w:rsidP="00EE070C">
      <w:pPr>
        <w:pStyle w:val="KDNabrajanje"/>
      </w:pPr>
      <w:r>
        <w:t>Овла</w:t>
      </w:r>
      <w:r w:rsidR="009B3371" w:rsidRPr="00F10346">
        <w:t>ш</w:t>
      </w:r>
      <w:r>
        <w:t>ћење</w:t>
      </w:r>
      <w:r w:rsidR="009B3371" w:rsidRPr="00F10346">
        <w:t xml:space="preserve"> </w:t>
      </w:r>
      <w:r>
        <w:t>за</w:t>
      </w:r>
      <w:r w:rsidR="009B3371" w:rsidRPr="00F10346">
        <w:t xml:space="preserve"> </w:t>
      </w:r>
      <w:r>
        <w:t>потписника</w:t>
      </w:r>
      <w:r w:rsidR="009B3371" w:rsidRPr="00F10346">
        <w:t xml:space="preserve"> (</w:t>
      </w:r>
      <w:r>
        <w:t>ако</w:t>
      </w:r>
      <w:r w:rsidR="009B3371" w:rsidRPr="00F10346">
        <w:t xml:space="preserve"> </w:t>
      </w:r>
      <w:r>
        <w:t>не</w:t>
      </w:r>
      <w:r w:rsidR="009B3371" w:rsidRPr="00F10346">
        <w:t xml:space="preserve"> </w:t>
      </w:r>
      <w:r>
        <w:t>потписује</w:t>
      </w:r>
      <w:r w:rsidR="009B3371" w:rsidRPr="00F10346">
        <w:t xml:space="preserve"> </w:t>
      </w:r>
      <w:r>
        <w:t>заступник</w:t>
      </w:r>
      <w:r w:rsidR="009B3371" w:rsidRPr="00F10346">
        <w:t>)</w:t>
      </w:r>
    </w:p>
    <w:p w:rsidR="00EE070C" w:rsidRPr="0093204B" w:rsidRDefault="0093204B" w:rsidP="0093204B">
      <w:pPr>
        <w:pStyle w:val="KDNabrajanje"/>
      </w:pPr>
      <w:r w:rsidRPr="0093204B">
        <w:t>Споразум о заједничком извршењу (уколико понуду подноси група понуђача)</w:t>
      </w:r>
    </w:p>
    <w:p w:rsidR="008D2B23" w:rsidRPr="00F10346" w:rsidRDefault="00052CE5" w:rsidP="008D2B23">
      <w:pPr>
        <w:pStyle w:val="KDParagraf"/>
        <w:spacing w:before="0"/>
        <w:rPr>
          <w:rFonts w:cs="Arial"/>
          <w:lang w:val="ru-RU"/>
        </w:rPr>
      </w:pPr>
      <w:r>
        <w:rPr>
          <w:rFonts w:cs="Arial"/>
          <w:lang w:val="ru-RU"/>
        </w:rPr>
        <w:t>Нару</w:t>
      </w:r>
      <w:r w:rsidR="008D2B23" w:rsidRPr="00F10346">
        <w:rPr>
          <w:rFonts w:cs="Arial"/>
          <w:lang w:val="ru-RU"/>
        </w:rPr>
        <w:t>ч</w:t>
      </w:r>
      <w:r>
        <w:rPr>
          <w:rFonts w:cs="Arial"/>
          <w:lang w:val="ru-RU"/>
        </w:rPr>
        <w:t>илац</w:t>
      </w:r>
      <w:r w:rsidR="008D2B23" w:rsidRPr="00F10346">
        <w:rPr>
          <w:rFonts w:cs="Arial"/>
          <w:lang w:val="ru-RU"/>
        </w:rPr>
        <w:t xml:space="preserve"> </w:t>
      </w:r>
      <w:r>
        <w:rPr>
          <w:rFonts w:cs="Arial"/>
          <w:lang w:val="ru-RU"/>
        </w:rPr>
        <w:t>ће</w:t>
      </w:r>
      <w:r w:rsidR="008D2B23" w:rsidRPr="00F10346">
        <w:rPr>
          <w:rFonts w:cs="Arial"/>
          <w:lang w:val="ru-RU"/>
        </w:rPr>
        <w:t xml:space="preserve"> </w:t>
      </w:r>
      <w:r>
        <w:rPr>
          <w:rFonts w:cs="Arial"/>
          <w:lang w:val="ru-RU"/>
        </w:rPr>
        <w:t>одбити</w:t>
      </w:r>
      <w:r w:rsidR="008D2B23" w:rsidRPr="00F10346">
        <w:rPr>
          <w:rFonts w:cs="Arial"/>
          <w:lang w:val="ru-RU"/>
        </w:rPr>
        <w:t xml:space="preserve"> </w:t>
      </w:r>
      <w:r>
        <w:rPr>
          <w:rFonts w:cs="Arial"/>
          <w:lang w:val="ru-RU"/>
        </w:rPr>
        <w:t>као</w:t>
      </w:r>
      <w:r w:rsidR="008D2B23" w:rsidRPr="00F10346">
        <w:rPr>
          <w:rFonts w:cs="Arial"/>
          <w:lang w:val="ru-RU"/>
        </w:rPr>
        <w:t xml:space="preserve"> </w:t>
      </w:r>
      <w:r>
        <w:rPr>
          <w:rFonts w:cs="Arial"/>
          <w:lang w:val="ru-RU"/>
        </w:rPr>
        <w:t>неприхватљиве</w:t>
      </w:r>
      <w:r w:rsidR="008D2B23" w:rsidRPr="00F10346">
        <w:rPr>
          <w:rFonts w:cs="Arial"/>
          <w:lang w:val="ru-RU"/>
        </w:rPr>
        <w:t xml:space="preserve"> </w:t>
      </w:r>
      <w:r>
        <w:rPr>
          <w:rFonts w:cs="Arial"/>
          <w:lang w:val="ru-RU"/>
        </w:rPr>
        <w:t>све</w:t>
      </w:r>
      <w:r w:rsidR="008D2B23" w:rsidRPr="00F10346">
        <w:rPr>
          <w:rFonts w:cs="Arial"/>
          <w:lang w:val="ru-RU"/>
        </w:rPr>
        <w:t xml:space="preserve"> </w:t>
      </w:r>
      <w:r>
        <w:rPr>
          <w:rFonts w:cs="Arial"/>
          <w:lang w:val="ru-RU"/>
        </w:rPr>
        <w:t>понуде</w:t>
      </w:r>
      <w:r w:rsidR="008D2B23" w:rsidRPr="00F10346">
        <w:rPr>
          <w:rFonts w:cs="Arial"/>
          <w:lang w:val="ru-RU"/>
        </w:rPr>
        <w:t xml:space="preserve"> </w:t>
      </w:r>
      <w:r>
        <w:rPr>
          <w:rFonts w:cs="Arial"/>
          <w:lang w:val="ru-RU"/>
        </w:rPr>
        <w:t>које</w:t>
      </w:r>
      <w:r w:rsidR="008D2B23" w:rsidRPr="00F10346">
        <w:rPr>
          <w:rFonts w:cs="Arial"/>
          <w:lang w:val="ru-RU"/>
        </w:rPr>
        <w:t xml:space="preserve"> </w:t>
      </w:r>
      <w:r>
        <w:rPr>
          <w:rFonts w:cs="Arial"/>
          <w:lang w:val="ru-RU"/>
        </w:rPr>
        <w:t>не</w:t>
      </w:r>
      <w:r w:rsidR="008D2B23" w:rsidRPr="00F10346">
        <w:rPr>
          <w:rFonts w:cs="Arial"/>
          <w:lang w:val="ru-RU"/>
        </w:rPr>
        <w:t xml:space="preserve"> </w:t>
      </w:r>
      <w:r>
        <w:rPr>
          <w:rFonts w:cs="Arial"/>
          <w:lang w:val="ru-RU"/>
        </w:rPr>
        <w:t>испуњавају</w:t>
      </w:r>
      <w:r w:rsidR="008D2B23" w:rsidRPr="00F10346">
        <w:rPr>
          <w:rFonts w:cs="Arial"/>
          <w:lang w:val="ru-RU"/>
        </w:rPr>
        <w:t xml:space="preserve"> </w:t>
      </w:r>
      <w:r>
        <w:rPr>
          <w:rFonts w:cs="Arial"/>
          <w:lang w:val="ru-RU"/>
        </w:rPr>
        <w:t>услове</w:t>
      </w:r>
      <w:r w:rsidR="008D2B23" w:rsidRPr="00F10346">
        <w:rPr>
          <w:rFonts w:cs="Arial"/>
          <w:lang w:val="ru-RU"/>
        </w:rPr>
        <w:t xml:space="preserve"> </w:t>
      </w:r>
      <w:r>
        <w:rPr>
          <w:rFonts w:cs="Arial"/>
          <w:lang w:val="ru-RU"/>
        </w:rPr>
        <w:t>из</w:t>
      </w:r>
      <w:r w:rsidR="008D2B23" w:rsidRPr="00F10346">
        <w:rPr>
          <w:rFonts w:cs="Arial"/>
          <w:lang w:val="ru-RU"/>
        </w:rPr>
        <w:t xml:space="preserve"> </w:t>
      </w:r>
      <w:r>
        <w:rPr>
          <w:rFonts w:cs="Arial"/>
          <w:lang w:val="ru-RU"/>
        </w:rPr>
        <w:t>позива</w:t>
      </w:r>
      <w:r w:rsidR="008D2B23" w:rsidRPr="00F10346">
        <w:rPr>
          <w:rFonts w:cs="Arial"/>
          <w:lang w:val="ru-RU"/>
        </w:rPr>
        <w:t xml:space="preserve"> </w:t>
      </w:r>
      <w:r>
        <w:rPr>
          <w:rFonts w:cs="Arial"/>
          <w:lang w:val="ru-RU"/>
        </w:rPr>
        <w:t>за</w:t>
      </w:r>
      <w:r w:rsidR="008D2B23" w:rsidRPr="00F10346">
        <w:rPr>
          <w:rFonts w:cs="Arial"/>
          <w:lang w:val="ru-RU"/>
        </w:rPr>
        <w:t xml:space="preserve"> </w:t>
      </w:r>
      <w:r>
        <w:rPr>
          <w:rFonts w:cs="Arial"/>
          <w:lang w:val="ru-RU"/>
        </w:rPr>
        <w:t>подно</w:t>
      </w:r>
      <w:r w:rsidR="008D2B23" w:rsidRPr="00F10346">
        <w:rPr>
          <w:rFonts w:cs="Arial"/>
          <w:lang w:val="ru-RU"/>
        </w:rPr>
        <w:t>ш</w:t>
      </w:r>
      <w:r>
        <w:rPr>
          <w:rFonts w:cs="Arial"/>
          <w:lang w:val="ru-RU"/>
        </w:rPr>
        <w:t>ење</w:t>
      </w:r>
      <w:r w:rsidR="008D2B23" w:rsidRPr="00F10346">
        <w:rPr>
          <w:rFonts w:cs="Arial"/>
          <w:lang w:val="ru-RU"/>
        </w:rPr>
        <w:t xml:space="preserve"> </w:t>
      </w:r>
      <w:r>
        <w:rPr>
          <w:rFonts w:cs="Arial"/>
          <w:lang w:val="ru-RU"/>
        </w:rPr>
        <w:t>понуда</w:t>
      </w:r>
      <w:r w:rsidR="008D2B23" w:rsidRPr="00F10346">
        <w:rPr>
          <w:rFonts w:cs="Arial"/>
          <w:lang w:val="ru-RU"/>
        </w:rPr>
        <w:t xml:space="preserve"> </w:t>
      </w:r>
      <w:r>
        <w:rPr>
          <w:rFonts w:cs="Arial"/>
          <w:lang w:val="ru-RU"/>
        </w:rPr>
        <w:t>и</w:t>
      </w:r>
      <w:r w:rsidR="008D2B23" w:rsidRPr="00F10346">
        <w:rPr>
          <w:rFonts w:cs="Arial"/>
          <w:lang w:val="ru-RU"/>
        </w:rPr>
        <w:t xml:space="preserve"> </w:t>
      </w:r>
      <w:r>
        <w:rPr>
          <w:rFonts w:cs="Arial"/>
          <w:lang w:val="ru-RU"/>
        </w:rPr>
        <w:t>конкурсне</w:t>
      </w:r>
      <w:r w:rsidR="008D2B23" w:rsidRPr="00F10346">
        <w:rPr>
          <w:rFonts w:cs="Arial"/>
          <w:lang w:val="ru-RU"/>
        </w:rPr>
        <w:t xml:space="preserve"> </w:t>
      </w:r>
      <w:r>
        <w:rPr>
          <w:rFonts w:cs="Arial"/>
          <w:lang w:val="ru-RU"/>
        </w:rPr>
        <w:t>документације</w:t>
      </w:r>
      <w:r w:rsidR="008D2B23" w:rsidRPr="00F10346">
        <w:rPr>
          <w:rFonts w:cs="Arial"/>
          <w:lang w:val="ru-RU"/>
        </w:rPr>
        <w:t>.</w:t>
      </w:r>
    </w:p>
    <w:p w:rsidR="008D2B23" w:rsidRPr="0093204B" w:rsidRDefault="00052CE5" w:rsidP="008D2B23">
      <w:pPr>
        <w:pStyle w:val="KDParagraf"/>
        <w:spacing w:before="0"/>
        <w:rPr>
          <w:rFonts w:cs="Arial"/>
          <w:lang w:val="ru-RU"/>
        </w:rPr>
      </w:pPr>
      <w:r>
        <w:rPr>
          <w:rFonts w:cs="Arial"/>
          <w:lang w:val="ru-RU"/>
        </w:rPr>
        <w:t>Нару</w:t>
      </w:r>
      <w:r w:rsidR="008D2B23" w:rsidRPr="00F10346">
        <w:rPr>
          <w:rFonts w:cs="Arial"/>
          <w:lang w:val="ru-RU"/>
        </w:rPr>
        <w:t>ч</w:t>
      </w:r>
      <w:r>
        <w:rPr>
          <w:rFonts w:cs="Arial"/>
          <w:lang w:val="ru-RU"/>
        </w:rPr>
        <w:t>илац</w:t>
      </w:r>
      <w:r w:rsidR="008D2B23" w:rsidRPr="00F10346">
        <w:rPr>
          <w:rFonts w:cs="Arial"/>
          <w:lang w:val="ru-RU"/>
        </w:rPr>
        <w:t xml:space="preserve"> </w:t>
      </w:r>
      <w:r>
        <w:rPr>
          <w:rFonts w:cs="Arial"/>
          <w:lang w:val="ru-RU"/>
        </w:rPr>
        <w:t>ће</w:t>
      </w:r>
      <w:r w:rsidR="008D2B23" w:rsidRPr="00F10346">
        <w:rPr>
          <w:rFonts w:cs="Arial"/>
          <w:lang w:val="ru-RU"/>
        </w:rPr>
        <w:t xml:space="preserve"> </w:t>
      </w:r>
      <w:r>
        <w:rPr>
          <w:rFonts w:cs="Arial"/>
          <w:lang w:val="ru-RU"/>
        </w:rPr>
        <w:t>одбити</w:t>
      </w:r>
      <w:r w:rsidR="008D2B23" w:rsidRPr="00F10346">
        <w:rPr>
          <w:rFonts w:cs="Arial"/>
          <w:lang w:val="ru-RU"/>
        </w:rPr>
        <w:t xml:space="preserve"> </w:t>
      </w:r>
      <w:r>
        <w:rPr>
          <w:rFonts w:cs="Arial"/>
          <w:lang w:val="ru-RU"/>
        </w:rPr>
        <w:t>као</w:t>
      </w:r>
      <w:r w:rsidR="008D2B23" w:rsidRPr="00F10346">
        <w:rPr>
          <w:rFonts w:cs="Arial"/>
          <w:lang w:val="ru-RU"/>
        </w:rPr>
        <w:t xml:space="preserve"> </w:t>
      </w:r>
      <w:r>
        <w:rPr>
          <w:rFonts w:cs="Arial"/>
          <w:lang w:val="ru-RU"/>
        </w:rPr>
        <w:t>неприхватљиву</w:t>
      </w:r>
      <w:r w:rsidR="008D2B23" w:rsidRPr="00F10346">
        <w:rPr>
          <w:rFonts w:cs="Arial"/>
          <w:lang w:val="ru-RU"/>
        </w:rPr>
        <w:t xml:space="preserve"> </w:t>
      </w:r>
      <w:r>
        <w:rPr>
          <w:rFonts w:cs="Arial"/>
          <w:lang w:val="ru-RU"/>
        </w:rPr>
        <w:t>понуду</w:t>
      </w:r>
      <w:r w:rsidR="008D2B23" w:rsidRPr="00F10346">
        <w:rPr>
          <w:rFonts w:cs="Arial"/>
          <w:lang w:val="ru-RU"/>
        </w:rPr>
        <w:t xml:space="preserve"> </w:t>
      </w:r>
      <w:r>
        <w:rPr>
          <w:rFonts w:cs="Arial"/>
          <w:lang w:val="ru-RU"/>
        </w:rPr>
        <w:t>понуђа</w:t>
      </w:r>
      <w:r w:rsidR="008D2B23" w:rsidRPr="00F10346">
        <w:rPr>
          <w:rFonts w:cs="Arial"/>
          <w:lang w:val="ru-RU"/>
        </w:rPr>
        <w:t>ч</w:t>
      </w:r>
      <w:r>
        <w:rPr>
          <w:rFonts w:cs="Arial"/>
          <w:lang w:val="ru-RU"/>
        </w:rPr>
        <w:t>а</w:t>
      </w:r>
      <w:r w:rsidR="008D2B23" w:rsidRPr="00F10346">
        <w:rPr>
          <w:rFonts w:cs="Arial"/>
          <w:lang w:val="ru-RU"/>
        </w:rPr>
        <w:t xml:space="preserve">, </w:t>
      </w:r>
      <w:r>
        <w:rPr>
          <w:rFonts w:cs="Arial"/>
          <w:lang w:val="ru-RU"/>
        </w:rPr>
        <w:t>за</w:t>
      </w:r>
      <w:r w:rsidR="008D2B23" w:rsidRPr="00F10346">
        <w:rPr>
          <w:rFonts w:cs="Arial"/>
          <w:lang w:val="ru-RU"/>
        </w:rPr>
        <w:t xml:space="preserve"> </w:t>
      </w:r>
      <w:r>
        <w:rPr>
          <w:rFonts w:cs="Arial"/>
          <w:lang w:val="ru-RU"/>
        </w:rPr>
        <w:t>коју</w:t>
      </w:r>
      <w:r w:rsidR="008D2B23" w:rsidRPr="00F10346">
        <w:rPr>
          <w:rFonts w:cs="Arial"/>
          <w:lang w:val="ru-RU"/>
        </w:rPr>
        <w:t xml:space="preserve"> </w:t>
      </w:r>
      <w:r>
        <w:rPr>
          <w:rFonts w:cs="Arial"/>
          <w:lang w:val="ru-RU"/>
        </w:rPr>
        <w:t>се</w:t>
      </w:r>
      <w:r w:rsidR="008D2B23" w:rsidRPr="00F10346">
        <w:rPr>
          <w:rFonts w:cs="Arial"/>
          <w:lang w:val="ru-RU"/>
        </w:rPr>
        <w:t xml:space="preserve"> </w:t>
      </w:r>
      <w:r>
        <w:rPr>
          <w:rFonts w:cs="Arial"/>
          <w:lang w:val="ru-RU"/>
        </w:rPr>
        <w:t>у</w:t>
      </w:r>
      <w:r w:rsidR="008D2B23" w:rsidRPr="00F10346">
        <w:rPr>
          <w:rFonts w:cs="Arial"/>
          <w:lang w:val="ru-RU"/>
        </w:rPr>
        <w:t xml:space="preserve"> </w:t>
      </w:r>
      <w:r>
        <w:rPr>
          <w:rFonts w:cs="Arial"/>
          <w:lang w:val="ru-RU"/>
        </w:rPr>
        <w:t>поступку</w:t>
      </w:r>
      <w:r w:rsidR="008D2B23" w:rsidRPr="00F10346">
        <w:rPr>
          <w:rFonts w:cs="Arial"/>
          <w:lang w:val="ru-RU"/>
        </w:rPr>
        <w:t xml:space="preserve"> </w:t>
      </w:r>
      <w:r>
        <w:rPr>
          <w:rFonts w:cs="Arial"/>
          <w:lang w:val="ru-RU"/>
        </w:rPr>
        <w:t>стру</w:t>
      </w:r>
      <w:r w:rsidR="008D2B23" w:rsidRPr="00F10346">
        <w:rPr>
          <w:rFonts w:cs="Arial"/>
          <w:lang w:val="ru-RU"/>
        </w:rPr>
        <w:t>ч</w:t>
      </w:r>
      <w:r>
        <w:rPr>
          <w:rFonts w:cs="Arial"/>
          <w:lang w:val="ru-RU"/>
        </w:rPr>
        <w:t>не</w:t>
      </w:r>
      <w:r w:rsidR="008D2B23" w:rsidRPr="00F10346">
        <w:rPr>
          <w:rFonts w:cs="Arial"/>
          <w:lang w:val="ru-RU"/>
        </w:rPr>
        <w:t xml:space="preserve"> </w:t>
      </w:r>
      <w:r>
        <w:rPr>
          <w:rFonts w:cs="Arial"/>
          <w:lang w:val="ru-RU"/>
        </w:rPr>
        <w:t>оцене</w:t>
      </w:r>
      <w:r w:rsidR="008D2B23" w:rsidRPr="00F10346">
        <w:rPr>
          <w:rFonts w:cs="Arial"/>
          <w:lang w:val="ru-RU"/>
        </w:rPr>
        <w:t xml:space="preserve"> </w:t>
      </w:r>
      <w:r>
        <w:rPr>
          <w:rFonts w:cs="Arial"/>
          <w:lang w:val="ru-RU"/>
        </w:rPr>
        <w:t>понуда</w:t>
      </w:r>
      <w:r w:rsidR="008D2B23" w:rsidRPr="00F10346">
        <w:rPr>
          <w:rFonts w:cs="Arial"/>
          <w:lang w:val="ru-RU"/>
        </w:rPr>
        <w:t xml:space="preserve"> </w:t>
      </w:r>
      <w:r>
        <w:rPr>
          <w:rFonts w:cs="Arial"/>
          <w:lang w:val="ru-RU"/>
        </w:rPr>
        <w:t>утврди</w:t>
      </w:r>
      <w:r w:rsidR="008D2B23" w:rsidRPr="00F10346">
        <w:rPr>
          <w:rFonts w:cs="Arial"/>
          <w:lang w:val="ru-RU"/>
        </w:rPr>
        <w:t xml:space="preserve"> </w:t>
      </w:r>
      <w:r>
        <w:rPr>
          <w:rFonts w:cs="Arial"/>
          <w:lang w:val="ru-RU"/>
        </w:rPr>
        <w:t>да</w:t>
      </w:r>
      <w:r w:rsidR="008D2B23" w:rsidRPr="00F10346">
        <w:rPr>
          <w:rFonts w:cs="Arial"/>
          <w:lang w:val="ru-RU"/>
        </w:rPr>
        <w:t xml:space="preserve"> </w:t>
      </w:r>
      <w:r>
        <w:rPr>
          <w:rFonts w:cs="Arial"/>
          <w:lang w:val="ru-RU"/>
        </w:rPr>
        <w:t>докази</w:t>
      </w:r>
      <w:r w:rsidR="008D2B23" w:rsidRPr="00F10346">
        <w:rPr>
          <w:rFonts w:cs="Arial"/>
          <w:lang w:val="ru-RU"/>
        </w:rPr>
        <w:t xml:space="preserve"> </w:t>
      </w:r>
      <w:r>
        <w:rPr>
          <w:rFonts w:cs="Arial"/>
          <w:lang w:val="ru-RU"/>
        </w:rPr>
        <w:t>који</w:t>
      </w:r>
      <w:r w:rsidR="008D2B23" w:rsidRPr="00F10346">
        <w:rPr>
          <w:rFonts w:cs="Arial"/>
          <w:lang w:val="ru-RU"/>
        </w:rPr>
        <w:t xml:space="preserve"> </w:t>
      </w:r>
      <w:r>
        <w:rPr>
          <w:rFonts w:cs="Arial"/>
          <w:lang w:val="ru-RU"/>
        </w:rPr>
        <w:t>су</w:t>
      </w:r>
      <w:r w:rsidR="008D2B23" w:rsidRPr="00F10346">
        <w:rPr>
          <w:rFonts w:cs="Arial"/>
          <w:lang w:val="ru-RU"/>
        </w:rPr>
        <w:t xml:space="preserve"> </w:t>
      </w:r>
      <w:r>
        <w:rPr>
          <w:rFonts w:cs="Arial"/>
          <w:lang w:val="ru-RU"/>
        </w:rPr>
        <w:t>саставни</w:t>
      </w:r>
      <w:r w:rsidR="008D2B23" w:rsidRPr="00F10346">
        <w:rPr>
          <w:rFonts w:cs="Arial"/>
          <w:lang w:val="ru-RU"/>
        </w:rPr>
        <w:t xml:space="preserve"> </w:t>
      </w:r>
      <w:r>
        <w:rPr>
          <w:rFonts w:cs="Arial"/>
          <w:lang w:val="ru-RU"/>
        </w:rPr>
        <w:t>део</w:t>
      </w:r>
      <w:r w:rsidR="008D2B23" w:rsidRPr="00F10346">
        <w:rPr>
          <w:rFonts w:cs="Arial"/>
          <w:lang w:val="ru-RU"/>
        </w:rPr>
        <w:t xml:space="preserve"> </w:t>
      </w:r>
      <w:r>
        <w:rPr>
          <w:rFonts w:cs="Arial"/>
          <w:lang w:val="ru-RU"/>
        </w:rPr>
        <w:t>понуде</w:t>
      </w:r>
      <w:r w:rsidR="008D2B23" w:rsidRPr="00F10346">
        <w:rPr>
          <w:rFonts w:cs="Arial"/>
          <w:lang w:val="ru-RU"/>
        </w:rPr>
        <w:t xml:space="preserve"> </w:t>
      </w:r>
      <w:r>
        <w:rPr>
          <w:rFonts w:cs="Arial"/>
          <w:lang w:val="ru-RU"/>
        </w:rPr>
        <w:t>садрже</w:t>
      </w:r>
      <w:r w:rsidR="008D2B23" w:rsidRPr="00F10346">
        <w:rPr>
          <w:rFonts w:cs="Arial"/>
          <w:lang w:val="ru-RU"/>
        </w:rPr>
        <w:t xml:space="preserve"> </w:t>
      </w:r>
      <w:r>
        <w:rPr>
          <w:rFonts w:cs="Arial"/>
          <w:lang w:val="ru-RU"/>
        </w:rPr>
        <w:t>неистините</w:t>
      </w:r>
      <w:r w:rsidR="008D2B23" w:rsidRPr="00F10346">
        <w:rPr>
          <w:rFonts w:cs="Arial"/>
          <w:lang w:val="ru-RU"/>
        </w:rPr>
        <w:t xml:space="preserve"> </w:t>
      </w:r>
      <w:r>
        <w:rPr>
          <w:rFonts w:cs="Arial"/>
          <w:lang w:val="ru-RU"/>
        </w:rPr>
        <w:t>податке</w:t>
      </w:r>
      <w:r w:rsidR="008D2B23" w:rsidRPr="00F10346">
        <w:rPr>
          <w:rFonts w:cs="Arial"/>
          <w:lang w:val="ru-RU"/>
        </w:rPr>
        <w:t>.</w:t>
      </w:r>
    </w:p>
    <w:p w:rsidR="008D2B23" w:rsidRPr="00F10346" w:rsidRDefault="00052CE5" w:rsidP="004F1139">
      <w:pPr>
        <w:pStyle w:val="KDPodnaslov2"/>
        <w:numPr>
          <w:ilvl w:val="1"/>
          <w:numId w:val="19"/>
        </w:numPr>
        <w:spacing w:before="0"/>
        <w:jc w:val="both"/>
        <w:rPr>
          <w:rFonts w:cs="Arial"/>
        </w:rPr>
      </w:pPr>
      <w:bookmarkStart w:id="213" w:name="_Toc441651580"/>
      <w:bookmarkStart w:id="214" w:name="_Toc442559891"/>
      <w:r>
        <w:rPr>
          <w:rFonts w:cs="Arial"/>
        </w:rPr>
        <w:t>Подно</w:t>
      </w:r>
      <w:r w:rsidR="003C4E60" w:rsidRPr="00F10346">
        <w:rPr>
          <w:rFonts w:cs="Arial"/>
        </w:rPr>
        <w:t>ш</w:t>
      </w:r>
      <w:r>
        <w:rPr>
          <w:rFonts w:cs="Arial"/>
        </w:rPr>
        <w:t>ење</w:t>
      </w:r>
      <w:r w:rsidR="003C4E60" w:rsidRPr="00F10346">
        <w:rPr>
          <w:rFonts w:cs="Arial"/>
        </w:rPr>
        <w:t xml:space="preserve"> </w:t>
      </w:r>
      <w:r>
        <w:rPr>
          <w:rFonts w:cs="Arial"/>
        </w:rPr>
        <w:t>и</w:t>
      </w:r>
      <w:r w:rsidR="008D2B23" w:rsidRPr="00F10346">
        <w:rPr>
          <w:rFonts w:cs="Arial"/>
        </w:rPr>
        <w:t xml:space="preserve"> </w:t>
      </w:r>
      <w:r>
        <w:rPr>
          <w:rFonts w:cs="Arial"/>
        </w:rPr>
        <w:t>отварање</w:t>
      </w:r>
      <w:r w:rsidR="008D2B23" w:rsidRPr="00F10346">
        <w:rPr>
          <w:rFonts w:cs="Arial"/>
        </w:rPr>
        <w:t xml:space="preserve"> </w:t>
      </w:r>
      <w:r>
        <w:rPr>
          <w:rFonts w:cs="Arial"/>
        </w:rPr>
        <w:t>понуда</w:t>
      </w:r>
      <w:bookmarkEnd w:id="213"/>
      <w:bookmarkEnd w:id="214"/>
    </w:p>
    <w:p w:rsidR="00FC355A" w:rsidRPr="00F10346" w:rsidRDefault="00052CE5" w:rsidP="008D2B23">
      <w:pPr>
        <w:pStyle w:val="KDParagraf"/>
        <w:spacing w:before="0"/>
        <w:rPr>
          <w:rFonts w:cs="Arial"/>
          <w:lang w:val="sr-Cyrl-CS"/>
        </w:rPr>
      </w:pPr>
      <w:proofErr w:type="gramStart"/>
      <w:r>
        <w:rPr>
          <w:rFonts w:cs="Arial"/>
        </w:rPr>
        <w:t>Благовременим</w:t>
      </w:r>
      <w:r w:rsidR="00FC355A" w:rsidRPr="00F10346">
        <w:rPr>
          <w:rFonts w:cs="Arial"/>
        </w:rPr>
        <w:t xml:space="preserve"> </w:t>
      </w:r>
      <w:r>
        <w:rPr>
          <w:rFonts w:cs="Arial"/>
        </w:rPr>
        <w:t>се</w:t>
      </w:r>
      <w:r w:rsidR="00FC355A" w:rsidRPr="00F10346">
        <w:rPr>
          <w:rFonts w:cs="Arial"/>
        </w:rPr>
        <w:t xml:space="preserve"> </w:t>
      </w:r>
      <w:r>
        <w:rPr>
          <w:rFonts w:cs="Arial"/>
        </w:rPr>
        <w:t>сматрају</w:t>
      </w:r>
      <w:r w:rsidR="00FC355A" w:rsidRPr="00F10346">
        <w:rPr>
          <w:rFonts w:cs="Arial"/>
        </w:rPr>
        <w:t xml:space="preserve"> </w:t>
      </w:r>
      <w:r>
        <w:rPr>
          <w:rFonts w:cs="Arial"/>
        </w:rPr>
        <w:t>понуде</w:t>
      </w:r>
      <w:r w:rsidR="00FC355A" w:rsidRPr="00F10346">
        <w:rPr>
          <w:rFonts w:cs="Arial"/>
        </w:rPr>
        <w:t xml:space="preserve"> </w:t>
      </w:r>
      <w:r>
        <w:rPr>
          <w:rFonts w:cs="Arial"/>
        </w:rPr>
        <w:t>које</w:t>
      </w:r>
      <w:r w:rsidR="00FC355A" w:rsidRPr="00F10346">
        <w:rPr>
          <w:rFonts w:cs="Arial"/>
        </w:rPr>
        <w:t xml:space="preserve"> </w:t>
      </w:r>
      <w:r>
        <w:rPr>
          <w:rFonts w:cs="Arial"/>
        </w:rPr>
        <w:t>су</w:t>
      </w:r>
      <w:r w:rsidR="00FC355A" w:rsidRPr="00F10346">
        <w:rPr>
          <w:rFonts w:cs="Arial"/>
        </w:rPr>
        <w:t xml:space="preserve"> </w:t>
      </w:r>
      <w:r>
        <w:rPr>
          <w:rFonts w:cs="Arial"/>
        </w:rPr>
        <w:t>примљене</w:t>
      </w:r>
      <w:r w:rsidR="00FC355A" w:rsidRPr="00F10346">
        <w:rPr>
          <w:rFonts w:cs="Arial"/>
        </w:rPr>
        <w:t xml:space="preserve">, </w:t>
      </w:r>
      <w:r>
        <w:rPr>
          <w:rFonts w:cs="Arial"/>
        </w:rPr>
        <w:t>у</w:t>
      </w:r>
      <w:r w:rsidR="00FC355A" w:rsidRPr="00F10346">
        <w:rPr>
          <w:rFonts w:cs="Arial"/>
        </w:rPr>
        <w:t xml:space="preserve"> </w:t>
      </w:r>
      <w:r>
        <w:rPr>
          <w:rFonts w:cs="Arial"/>
        </w:rPr>
        <w:t>складу</w:t>
      </w:r>
      <w:r w:rsidR="00FC355A" w:rsidRPr="00F10346">
        <w:rPr>
          <w:rFonts w:cs="Arial"/>
        </w:rPr>
        <w:t xml:space="preserve"> </w:t>
      </w:r>
      <w:r>
        <w:rPr>
          <w:rFonts w:cs="Arial"/>
        </w:rPr>
        <w:t>са</w:t>
      </w:r>
      <w:r w:rsidR="00FC355A" w:rsidRPr="00F10346">
        <w:rPr>
          <w:rFonts w:cs="Arial"/>
        </w:rPr>
        <w:t xml:space="preserve"> </w:t>
      </w:r>
      <w:r>
        <w:rPr>
          <w:rFonts w:cs="Arial"/>
        </w:rPr>
        <w:t>Позивом</w:t>
      </w:r>
      <w:r w:rsidR="00FC355A" w:rsidRPr="00F10346">
        <w:rPr>
          <w:rFonts w:cs="Arial"/>
        </w:rPr>
        <w:t xml:space="preserve"> </w:t>
      </w:r>
      <w:r>
        <w:rPr>
          <w:rFonts w:cs="Arial"/>
        </w:rPr>
        <w:t>за</w:t>
      </w:r>
      <w:r w:rsidR="00FC355A" w:rsidRPr="00F10346">
        <w:rPr>
          <w:rFonts w:cs="Arial"/>
        </w:rPr>
        <w:t xml:space="preserve"> </w:t>
      </w:r>
      <w:r>
        <w:rPr>
          <w:rFonts w:cs="Arial"/>
        </w:rPr>
        <w:t>подно</w:t>
      </w:r>
      <w:r w:rsidR="00FC355A" w:rsidRPr="00F10346">
        <w:rPr>
          <w:rFonts w:cs="Arial"/>
        </w:rPr>
        <w:t>ш</w:t>
      </w:r>
      <w:r>
        <w:rPr>
          <w:rFonts w:cs="Arial"/>
        </w:rPr>
        <w:t>ење</w:t>
      </w:r>
      <w:r w:rsidR="00FC355A" w:rsidRPr="00F10346">
        <w:rPr>
          <w:rFonts w:cs="Arial"/>
        </w:rPr>
        <w:t xml:space="preserve"> </w:t>
      </w:r>
      <w:r>
        <w:rPr>
          <w:rFonts w:cs="Arial"/>
        </w:rPr>
        <w:t>понуда</w:t>
      </w:r>
      <w:r w:rsidR="00FC355A" w:rsidRPr="00F10346">
        <w:rPr>
          <w:rFonts w:cs="Arial"/>
        </w:rPr>
        <w:t xml:space="preserve"> </w:t>
      </w:r>
      <w:r>
        <w:rPr>
          <w:rFonts w:cs="Arial"/>
        </w:rPr>
        <w:t>објављеним</w:t>
      </w:r>
      <w:r w:rsidR="00FC355A" w:rsidRPr="00F10346">
        <w:rPr>
          <w:rFonts w:cs="Arial"/>
        </w:rPr>
        <w:t xml:space="preserve"> </w:t>
      </w:r>
      <w:r>
        <w:rPr>
          <w:rFonts w:cs="Arial"/>
        </w:rPr>
        <w:t>на</w:t>
      </w:r>
      <w:r w:rsidR="00FC355A" w:rsidRPr="00F10346">
        <w:rPr>
          <w:rFonts w:cs="Arial"/>
        </w:rPr>
        <w:t xml:space="preserve"> </w:t>
      </w:r>
      <w:r>
        <w:rPr>
          <w:rFonts w:cs="Arial"/>
        </w:rPr>
        <w:t>Порталу</w:t>
      </w:r>
      <w:r w:rsidR="00FC355A" w:rsidRPr="00F10346">
        <w:rPr>
          <w:rFonts w:cs="Arial"/>
        </w:rPr>
        <w:t xml:space="preserve"> </w:t>
      </w:r>
      <w:r>
        <w:rPr>
          <w:rFonts w:cs="Arial"/>
        </w:rPr>
        <w:t>јавних</w:t>
      </w:r>
      <w:r w:rsidR="00FC355A" w:rsidRPr="00F10346">
        <w:rPr>
          <w:rFonts w:cs="Arial"/>
        </w:rPr>
        <w:t xml:space="preserve"> </w:t>
      </w:r>
      <w:r>
        <w:rPr>
          <w:rFonts w:cs="Arial"/>
        </w:rPr>
        <w:t>набавки</w:t>
      </w:r>
      <w:r w:rsidR="00FC355A" w:rsidRPr="00F10346">
        <w:rPr>
          <w:rFonts w:cs="Arial"/>
        </w:rPr>
        <w:t xml:space="preserve">, </w:t>
      </w:r>
      <w:r>
        <w:rPr>
          <w:rFonts w:cs="Arial"/>
        </w:rPr>
        <w:t>без</w:t>
      </w:r>
      <w:r w:rsidR="00FC355A" w:rsidRPr="00F10346">
        <w:rPr>
          <w:rFonts w:cs="Arial"/>
        </w:rPr>
        <w:t xml:space="preserve"> </w:t>
      </w:r>
      <w:r>
        <w:rPr>
          <w:rFonts w:cs="Arial"/>
        </w:rPr>
        <w:t>обзира</w:t>
      </w:r>
      <w:r w:rsidR="00FC355A" w:rsidRPr="00F10346">
        <w:rPr>
          <w:rFonts w:cs="Arial"/>
        </w:rPr>
        <w:t xml:space="preserve"> </w:t>
      </w:r>
      <w:r>
        <w:rPr>
          <w:rFonts w:cs="Arial"/>
        </w:rPr>
        <w:t>на</w:t>
      </w:r>
      <w:r w:rsidR="00FC355A" w:rsidRPr="00F10346">
        <w:rPr>
          <w:rFonts w:cs="Arial"/>
        </w:rPr>
        <w:t xml:space="preserve"> </w:t>
      </w:r>
      <w:r>
        <w:rPr>
          <w:rFonts w:cs="Arial"/>
        </w:rPr>
        <w:t>на</w:t>
      </w:r>
      <w:r w:rsidR="00FC355A" w:rsidRPr="00F10346">
        <w:rPr>
          <w:rFonts w:cs="Arial"/>
        </w:rPr>
        <w:t>ч</w:t>
      </w:r>
      <w:r>
        <w:rPr>
          <w:rFonts w:cs="Arial"/>
        </w:rPr>
        <w:t>ин</w:t>
      </w:r>
      <w:r w:rsidR="00FC355A" w:rsidRPr="00F10346">
        <w:rPr>
          <w:rFonts w:cs="Arial"/>
        </w:rPr>
        <w:t xml:space="preserve"> </w:t>
      </w:r>
      <w:r>
        <w:rPr>
          <w:rFonts w:cs="Arial"/>
        </w:rPr>
        <w:t>на</w:t>
      </w:r>
      <w:r w:rsidR="00FC355A" w:rsidRPr="00F10346">
        <w:rPr>
          <w:rFonts w:cs="Arial"/>
        </w:rPr>
        <w:t xml:space="preserve"> </w:t>
      </w:r>
      <w:r>
        <w:rPr>
          <w:rFonts w:cs="Arial"/>
        </w:rPr>
        <w:t>који</w:t>
      </w:r>
      <w:r w:rsidR="00FC355A" w:rsidRPr="00F10346">
        <w:rPr>
          <w:rFonts w:cs="Arial"/>
        </w:rPr>
        <w:t xml:space="preserve"> </w:t>
      </w:r>
      <w:r>
        <w:rPr>
          <w:rFonts w:cs="Arial"/>
        </w:rPr>
        <w:t>су</w:t>
      </w:r>
      <w:r w:rsidR="00FC355A" w:rsidRPr="00F10346">
        <w:rPr>
          <w:rFonts w:cs="Arial"/>
        </w:rPr>
        <w:t xml:space="preserve"> </w:t>
      </w:r>
      <w:r>
        <w:rPr>
          <w:rFonts w:cs="Arial"/>
        </w:rPr>
        <w:t>послате</w:t>
      </w:r>
      <w:r w:rsidR="00FC355A" w:rsidRPr="00F10346">
        <w:rPr>
          <w:rFonts w:cs="Arial"/>
          <w:lang w:val="sr-Cyrl-CS"/>
        </w:rPr>
        <w:t>.</w:t>
      </w:r>
      <w:proofErr w:type="gramEnd"/>
    </w:p>
    <w:p w:rsidR="00FC355A" w:rsidRPr="00F10346" w:rsidRDefault="00052CE5" w:rsidP="00FC355A">
      <w:pPr>
        <w:pStyle w:val="KDParagraf"/>
        <w:spacing w:before="0"/>
        <w:rPr>
          <w:rFonts w:cs="Arial"/>
          <w:lang w:val="sr-Cyrl-CS"/>
        </w:rPr>
      </w:pPr>
      <w:proofErr w:type="gramStart"/>
      <w:r>
        <w:rPr>
          <w:rFonts w:cs="Arial"/>
        </w:rPr>
        <w:t>Ако</w:t>
      </w:r>
      <w:r w:rsidR="008D2B23" w:rsidRPr="00F10346">
        <w:rPr>
          <w:rFonts w:cs="Arial"/>
        </w:rPr>
        <w:t xml:space="preserve"> </w:t>
      </w:r>
      <w:r>
        <w:rPr>
          <w:rFonts w:cs="Arial"/>
        </w:rPr>
        <w:t>је</w:t>
      </w:r>
      <w:r w:rsidR="008D2B23" w:rsidRPr="00F10346">
        <w:rPr>
          <w:rFonts w:cs="Arial"/>
        </w:rPr>
        <w:t xml:space="preserve"> </w:t>
      </w:r>
      <w:r>
        <w:rPr>
          <w:rFonts w:cs="Arial"/>
        </w:rPr>
        <w:t>понуда</w:t>
      </w:r>
      <w:r w:rsidR="008D2B23" w:rsidRPr="00F10346">
        <w:rPr>
          <w:rFonts w:cs="Arial"/>
        </w:rPr>
        <w:t xml:space="preserve"> </w:t>
      </w:r>
      <w:r>
        <w:rPr>
          <w:rFonts w:cs="Arial"/>
        </w:rPr>
        <w:t>поднета</w:t>
      </w:r>
      <w:r w:rsidR="008D2B23" w:rsidRPr="00F10346">
        <w:rPr>
          <w:rFonts w:cs="Arial"/>
        </w:rPr>
        <w:t xml:space="preserve"> </w:t>
      </w:r>
      <w:r>
        <w:rPr>
          <w:rFonts w:cs="Arial"/>
        </w:rPr>
        <w:t>по</w:t>
      </w:r>
      <w:r w:rsidR="008D2B23" w:rsidRPr="00F10346">
        <w:rPr>
          <w:rFonts w:cs="Arial"/>
        </w:rPr>
        <w:t xml:space="preserve"> </w:t>
      </w:r>
      <w:r>
        <w:rPr>
          <w:rFonts w:cs="Arial"/>
        </w:rPr>
        <w:t>истеку</w:t>
      </w:r>
      <w:r w:rsidR="008D2B23" w:rsidRPr="00F10346">
        <w:rPr>
          <w:rFonts w:cs="Arial"/>
        </w:rPr>
        <w:t xml:space="preserve"> </w:t>
      </w:r>
      <w:r>
        <w:rPr>
          <w:rFonts w:cs="Arial"/>
        </w:rPr>
        <w:t>рока</w:t>
      </w:r>
      <w:r w:rsidR="008D2B23" w:rsidRPr="00F10346">
        <w:rPr>
          <w:rFonts w:cs="Arial"/>
        </w:rPr>
        <w:t xml:space="preserve"> </w:t>
      </w:r>
      <w:r>
        <w:rPr>
          <w:rFonts w:cs="Arial"/>
        </w:rPr>
        <w:t>за</w:t>
      </w:r>
      <w:r w:rsidR="008D2B23" w:rsidRPr="00F10346">
        <w:rPr>
          <w:rFonts w:cs="Arial"/>
        </w:rPr>
        <w:t xml:space="preserve"> </w:t>
      </w:r>
      <w:r>
        <w:rPr>
          <w:rFonts w:cs="Arial"/>
        </w:rPr>
        <w:t>подно</w:t>
      </w:r>
      <w:r w:rsidR="008D2B23" w:rsidRPr="00F10346">
        <w:rPr>
          <w:rFonts w:cs="Arial"/>
        </w:rPr>
        <w:t>ш</w:t>
      </w:r>
      <w:r>
        <w:rPr>
          <w:rFonts w:cs="Arial"/>
        </w:rPr>
        <w:t>ење</w:t>
      </w:r>
      <w:r w:rsidR="008D2B23" w:rsidRPr="00F10346">
        <w:rPr>
          <w:rFonts w:cs="Arial"/>
        </w:rPr>
        <w:t xml:space="preserve"> </w:t>
      </w:r>
      <w:r>
        <w:rPr>
          <w:rFonts w:cs="Arial"/>
        </w:rPr>
        <w:t>понуда</w:t>
      </w:r>
      <w:r w:rsidR="008D2B23" w:rsidRPr="00F10346">
        <w:rPr>
          <w:rFonts w:cs="Arial"/>
        </w:rPr>
        <w:t xml:space="preserve"> </w:t>
      </w:r>
      <w:r>
        <w:rPr>
          <w:rFonts w:cs="Arial"/>
        </w:rPr>
        <w:t>одређеног</w:t>
      </w:r>
      <w:r w:rsidR="008D2B23" w:rsidRPr="00F10346">
        <w:rPr>
          <w:rFonts w:cs="Arial"/>
        </w:rPr>
        <w:t xml:space="preserve"> </w:t>
      </w:r>
      <w:r>
        <w:rPr>
          <w:rFonts w:cs="Arial"/>
        </w:rPr>
        <w:t>у</w:t>
      </w:r>
      <w:r w:rsidR="008D2B23" w:rsidRPr="00F10346">
        <w:rPr>
          <w:rFonts w:cs="Arial"/>
        </w:rPr>
        <w:t xml:space="preserve"> </w:t>
      </w:r>
      <w:r>
        <w:rPr>
          <w:rFonts w:cs="Arial"/>
        </w:rPr>
        <w:t>позиву</w:t>
      </w:r>
      <w:r w:rsidR="008D2B23" w:rsidRPr="00F10346">
        <w:rPr>
          <w:rFonts w:cs="Arial"/>
        </w:rPr>
        <w:t xml:space="preserve">, </w:t>
      </w:r>
      <w:r>
        <w:rPr>
          <w:rFonts w:cs="Arial"/>
        </w:rPr>
        <w:t>сматраће</w:t>
      </w:r>
      <w:r w:rsidR="008D2B23" w:rsidRPr="00F10346">
        <w:rPr>
          <w:rFonts w:cs="Arial"/>
        </w:rPr>
        <w:t xml:space="preserve"> </w:t>
      </w:r>
      <w:r>
        <w:rPr>
          <w:rFonts w:cs="Arial"/>
        </w:rPr>
        <w:t>се</w:t>
      </w:r>
      <w:r w:rsidR="008D2B23" w:rsidRPr="00F10346">
        <w:rPr>
          <w:rFonts w:cs="Arial"/>
        </w:rPr>
        <w:t xml:space="preserve"> </w:t>
      </w:r>
      <w:r>
        <w:rPr>
          <w:rFonts w:cs="Arial"/>
        </w:rPr>
        <w:t>неблаговременом</w:t>
      </w:r>
      <w:r w:rsidR="008D2B23" w:rsidRPr="00F10346">
        <w:rPr>
          <w:rFonts w:cs="Arial"/>
        </w:rPr>
        <w:t xml:space="preserve">, </w:t>
      </w:r>
      <w:r>
        <w:rPr>
          <w:rFonts w:cs="Arial"/>
        </w:rPr>
        <w:t>а</w:t>
      </w:r>
      <w:r w:rsidR="008D2B23" w:rsidRPr="00F10346">
        <w:rPr>
          <w:rFonts w:cs="Arial"/>
        </w:rPr>
        <w:t xml:space="preserve"> </w:t>
      </w:r>
      <w:r>
        <w:rPr>
          <w:rFonts w:cs="Arial"/>
        </w:rPr>
        <w:t>Нару</w:t>
      </w:r>
      <w:r w:rsidR="008D2B23" w:rsidRPr="00F10346">
        <w:rPr>
          <w:rFonts w:cs="Arial"/>
        </w:rPr>
        <w:t>ч</w:t>
      </w:r>
      <w:r>
        <w:rPr>
          <w:rFonts w:cs="Arial"/>
        </w:rPr>
        <w:t>илац</w:t>
      </w:r>
      <w:r w:rsidR="008D2B23" w:rsidRPr="00F10346">
        <w:rPr>
          <w:rFonts w:cs="Arial"/>
        </w:rPr>
        <w:t xml:space="preserve"> </w:t>
      </w:r>
      <w:r>
        <w:rPr>
          <w:rFonts w:cs="Arial"/>
        </w:rPr>
        <w:t>ће</w:t>
      </w:r>
      <w:r w:rsidR="008D2B23" w:rsidRPr="00F10346">
        <w:rPr>
          <w:rFonts w:cs="Arial"/>
        </w:rPr>
        <w:t xml:space="preserve"> </w:t>
      </w:r>
      <w:r>
        <w:rPr>
          <w:rFonts w:cs="Arial"/>
        </w:rPr>
        <w:t>по</w:t>
      </w:r>
      <w:r w:rsidR="008D2B23" w:rsidRPr="00F10346">
        <w:rPr>
          <w:rFonts w:cs="Arial"/>
        </w:rPr>
        <w:t xml:space="preserve"> </w:t>
      </w:r>
      <w:r>
        <w:rPr>
          <w:rFonts w:cs="Arial"/>
        </w:rPr>
        <w:t>окон</w:t>
      </w:r>
      <w:r w:rsidR="008D2B23" w:rsidRPr="00F10346">
        <w:rPr>
          <w:rFonts w:cs="Arial"/>
        </w:rPr>
        <w:t>ч</w:t>
      </w:r>
      <w:r>
        <w:rPr>
          <w:rFonts w:cs="Arial"/>
        </w:rPr>
        <w:t>ању</w:t>
      </w:r>
      <w:r w:rsidR="008D2B23" w:rsidRPr="00F10346">
        <w:rPr>
          <w:rFonts w:cs="Arial"/>
        </w:rPr>
        <w:t xml:space="preserve"> </w:t>
      </w:r>
      <w:r>
        <w:rPr>
          <w:rFonts w:cs="Arial"/>
        </w:rPr>
        <w:t>поступка</w:t>
      </w:r>
      <w:r w:rsidR="008D2B23" w:rsidRPr="00F10346">
        <w:rPr>
          <w:rFonts w:cs="Arial"/>
        </w:rPr>
        <w:t xml:space="preserve"> </w:t>
      </w:r>
      <w:r>
        <w:rPr>
          <w:rFonts w:cs="Arial"/>
        </w:rPr>
        <w:t>отварања</w:t>
      </w:r>
      <w:r w:rsidR="008D2B23" w:rsidRPr="00F10346">
        <w:rPr>
          <w:rFonts w:cs="Arial"/>
        </w:rPr>
        <w:t xml:space="preserve"> </w:t>
      </w:r>
      <w:r>
        <w:rPr>
          <w:rFonts w:cs="Arial"/>
        </w:rPr>
        <w:t>понуда</w:t>
      </w:r>
      <w:r w:rsidR="008D2B23" w:rsidRPr="00F10346">
        <w:rPr>
          <w:rFonts w:cs="Arial"/>
        </w:rPr>
        <w:t xml:space="preserve">, </w:t>
      </w:r>
      <w:r>
        <w:rPr>
          <w:rFonts w:cs="Arial"/>
        </w:rPr>
        <w:t>овакву</w:t>
      </w:r>
      <w:r w:rsidR="008D2B23" w:rsidRPr="00F10346">
        <w:rPr>
          <w:rFonts w:cs="Arial"/>
        </w:rPr>
        <w:t xml:space="preserve"> </w:t>
      </w:r>
      <w:r>
        <w:rPr>
          <w:rFonts w:cs="Arial"/>
        </w:rPr>
        <w:t>понуду</w:t>
      </w:r>
      <w:r w:rsidR="008D2B23" w:rsidRPr="00F10346">
        <w:rPr>
          <w:rFonts w:cs="Arial"/>
        </w:rPr>
        <w:t xml:space="preserve"> </w:t>
      </w:r>
      <w:r>
        <w:rPr>
          <w:rFonts w:cs="Arial"/>
        </w:rPr>
        <w:t>вратити</w:t>
      </w:r>
      <w:r w:rsidR="008D2B23" w:rsidRPr="00F10346">
        <w:rPr>
          <w:rFonts w:cs="Arial"/>
        </w:rPr>
        <w:t xml:space="preserve"> </w:t>
      </w:r>
      <w:r>
        <w:rPr>
          <w:rFonts w:cs="Arial"/>
        </w:rPr>
        <w:t>неотворену</w:t>
      </w:r>
      <w:r w:rsidR="008D2B23" w:rsidRPr="00F10346">
        <w:rPr>
          <w:rFonts w:cs="Arial"/>
        </w:rPr>
        <w:t xml:space="preserve"> </w:t>
      </w:r>
      <w:r>
        <w:rPr>
          <w:rFonts w:cs="Arial"/>
        </w:rPr>
        <w:t>понуђа</w:t>
      </w:r>
      <w:r w:rsidR="008D2B23" w:rsidRPr="00F10346">
        <w:rPr>
          <w:rFonts w:cs="Arial"/>
        </w:rPr>
        <w:t>ч</w:t>
      </w:r>
      <w:r>
        <w:rPr>
          <w:rFonts w:cs="Arial"/>
        </w:rPr>
        <w:t>у</w:t>
      </w:r>
      <w:r w:rsidR="008D2B23" w:rsidRPr="00F10346">
        <w:rPr>
          <w:rFonts w:cs="Arial"/>
        </w:rPr>
        <w:t xml:space="preserve">, </w:t>
      </w:r>
      <w:r>
        <w:rPr>
          <w:rFonts w:cs="Arial"/>
        </w:rPr>
        <w:t>са</w:t>
      </w:r>
      <w:r w:rsidR="008D2B23" w:rsidRPr="00F10346">
        <w:rPr>
          <w:rFonts w:cs="Arial"/>
        </w:rPr>
        <w:t xml:space="preserve"> </w:t>
      </w:r>
      <w:r>
        <w:rPr>
          <w:rFonts w:cs="Arial"/>
        </w:rPr>
        <w:t>назнаком</w:t>
      </w:r>
      <w:r w:rsidR="008D2B23" w:rsidRPr="00F10346">
        <w:rPr>
          <w:rFonts w:cs="Arial"/>
        </w:rPr>
        <w:t xml:space="preserve"> </w:t>
      </w:r>
      <w:r>
        <w:rPr>
          <w:rFonts w:cs="Arial"/>
        </w:rPr>
        <w:t>да</w:t>
      </w:r>
      <w:r w:rsidR="008D2B23" w:rsidRPr="00F10346">
        <w:rPr>
          <w:rFonts w:cs="Arial"/>
        </w:rPr>
        <w:t xml:space="preserve"> </w:t>
      </w:r>
      <w:r>
        <w:rPr>
          <w:rFonts w:cs="Arial"/>
        </w:rPr>
        <w:t>је</w:t>
      </w:r>
      <w:r w:rsidR="008D2B23" w:rsidRPr="00F10346">
        <w:rPr>
          <w:rFonts w:cs="Arial"/>
        </w:rPr>
        <w:t xml:space="preserve"> </w:t>
      </w:r>
      <w:r>
        <w:rPr>
          <w:rFonts w:cs="Arial"/>
        </w:rPr>
        <w:t>поднета</w:t>
      </w:r>
      <w:r w:rsidR="008D2B23" w:rsidRPr="00F10346">
        <w:rPr>
          <w:rFonts w:cs="Arial"/>
        </w:rPr>
        <w:t xml:space="preserve"> </w:t>
      </w:r>
      <w:r>
        <w:rPr>
          <w:rFonts w:cs="Arial"/>
        </w:rPr>
        <w:t>неблаговремено</w:t>
      </w:r>
      <w:r w:rsidR="008D2B23" w:rsidRPr="00F10346">
        <w:rPr>
          <w:rFonts w:cs="Arial"/>
        </w:rPr>
        <w:t>.</w:t>
      </w:r>
      <w:proofErr w:type="gramEnd"/>
    </w:p>
    <w:p w:rsidR="00FC355A" w:rsidRPr="00AA5696" w:rsidRDefault="00052CE5" w:rsidP="0042469B">
      <w:pPr>
        <w:suppressAutoHyphens/>
        <w:spacing w:line="100" w:lineRule="atLeast"/>
        <w:jc w:val="left"/>
        <w:rPr>
          <w:rFonts w:cs="Arial"/>
          <w:b/>
          <w:lang w:val="sr-Cyrl-RS"/>
        </w:rPr>
      </w:pPr>
      <w:r>
        <w:rPr>
          <w:rFonts w:cs="Arial"/>
          <w:b/>
        </w:rPr>
        <w:t>Комисија</w:t>
      </w:r>
      <w:r w:rsidR="00FC355A" w:rsidRPr="00AA5696">
        <w:rPr>
          <w:rFonts w:cs="Arial"/>
          <w:b/>
        </w:rPr>
        <w:t xml:space="preserve"> </w:t>
      </w:r>
      <w:r>
        <w:rPr>
          <w:rFonts w:cs="Arial"/>
          <w:b/>
        </w:rPr>
        <w:t>за</w:t>
      </w:r>
      <w:r w:rsidR="00FC355A" w:rsidRPr="00AA5696">
        <w:rPr>
          <w:rFonts w:cs="Arial"/>
          <w:b/>
        </w:rPr>
        <w:t xml:space="preserve"> </w:t>
      </w:r>
      <w:r>
        <w:rPr>
          <w:rFonts w:cs="Arial"/>
          <w:b/>
        </w:rPr>
        <w:t>јавне</w:t>
      </w:r>
      <w:r w:rsidR="00FC355A" w:rsidRPr="00AA5696">
        <w:rPr>
          <w:rFonts w:cs="Arial"/>
          <w:b/>
        </w:rPr>
        <w:t xml:space="preserve"> </w:t>
      </w:r>
      <w:r>
        <w:rPr>
          <w:rFonts w:cs="Arial"/>
          <w:b/>
        </w:rPr>
        <w:t>набавке</w:t>
      </w:r>
      <w:r w:rsidR="00FC355A" w:rsidRPr="00AA5696">
        <w:rPr>
          <w:rFonts w:cs="Arial"/>
          <w:b/>
        </w:rPr>
        <w:t xml:space="preserve"> </w:t>
      </w:r>
      <w:r>
        <w:rPr>
          <w:rFonts w:cs="Arial"/>
          <w:b/>
        </w:rPr>
        <w:t>ће</w:t>
      </w:r>
      <w:r w:rsidR="00FC355A" w:rsidRPr="00AA5696">
        <w:rPr>
          <w:rFonts w:cs="Arial"/>
          <w:b/>
        </w:rPr>
        <w:t xml:space="preserve"> </w:t>
      </w:r>
      <w:r>
        <w:rPr>
          <w:rFonts w:cs="Arial"/>
          <w:b/>
        </w:rPr>
        <w:t>благовремено</w:t>
      </w:r>
      <w:r w:rsidR="00FC355A" w:rsidRPr="00AA5696">
        <w:rPr>
          <w:rFonts w:cs="Arial"/>
          <w:b/>
        </w:rPr>
        <w:t xml:space="preserve"> </w:t>
      </w:r>
      <w:r>
        <w:rPr>
          <w:rFonts w:cs="Arial"/>
          <w:b/>
        </w:rPr>
        <w:t>поднете</w:t>
      </w:r>
      <w:r w:rsidR="00FC355A" w:rsidRPr="00AA5696">
        <w:rPr>
          <w:rFonts w:cs="Arial"/>
          <w:b/>
        </w:rPr>
        <w:t xml:space="preserve"> </w:t>
      </w:r>
      <w:r>
        <w:rPr>
          <w:rFonts w:cs="Arial"/>
          <w:b/>
        </w:rPr>
        <w:t>понуде</w:t>
      </w:r>
      <w:r w:rsidR="00FC355A" w:rsidRPr="00AA5696">
        <w:rPr>
          <w:rFonts w:cs="Arial"/>
          <w:b/>
        </w:rPr>
        <w:t xml:space="preserve"> </w:t>
      </w:r>
      <w:r>
        <w:rPr>
          <w:rFonts w:cs="Arial"/>
          <w:b/>
        </w:rPr>
        <w:t>јавно</w:t>
      </w:r>
      <w:r w:rsidR="00FC355A" w:rsidRPr="00AA5696">
        <w:rPr>
          <w:rFonts w:cs="Arial"/>
          <w:b/>
        </w:rPr>
        <w:t xml:space="preserve"> </w:t>
      </w:r>
      <w:r>
        <w:rPr>
          <w:rFonts w:cs="Arial"/>
          <w:b/>
        </w:rPr>
        <w:t>отворити</w:t>
      </w:r>
      <w:r w:rsidR="00FC355A" w:rsidRPr="00AA5696">
        <w:rPr>
          <w:rFonts w:cs="Arial"/>
          <w:b/>
        </w:rPr>
        <w:t xml:space="preserve"> </w:t>
      </w:r>
      <w:r>
        <w:rPr>
          <w:rFonts w:cs="Arial"/>
          <w:b/>
        </w:rPr>
        <w:t>дана</w:t>
      </w:r>
      <w:r w:rsidR="00FC355A" w:rsidRPr="00AA5696">
        <w:rPr>
          <w:rFonts w:cs="Arial"/>
          <w:b/>
        </w:rPr>
        <w:t xml:space="preserve"> </w:t>
      </w:r>
      <w:r>
        <w:rPr>
          <w:rFonts w:cs="Arial"/>
          <w:b/>
        </w:rPr>
        <w:t>наведеном</w:t>
      </w:r>
      <w:r w:rsidR="00FC355A" w:rsidRPr="00AA5696">
        <w:rPr>
          <w:rFonts w:cs="Arial"/>
          <w:b/>
        </w:rPr>
        <w:t xml:space="preserve"> </w:t>
      </w:r>
      <w:r>
        <w:rPr>
          <w:rFonts w:cs="Arial"/>
          <w:b/>
        </w:rPr>
        <w:t>у</w:t>
      </w:r>
      <w:r w:rsidR="00FC355A" w:rsidRPr="00AA5696">
        <w:rPr>
          <w:rFonts w:cs="Arial"/>
          <w:b/>
        </w:rPr>
        <w:t xml:space="preserve"> </w:t>
      </w:r>
      <w:r>
        <w:rPr>
          <w:rFonts w:cs="Arial"/>
          <w:b/>
        </w:rPr>
        <w:t>Позиву</w:t>
      </w:r>
      <w:r w:rsidR="00FC355A" w:rsidRPr="00AA5696">
        <w:rPr>
          <w:rFonts w:cs="Arial"/>
          <w:b/>
        </w:rPr>
        <w:t xml:space="preserve"> </w:t>
      </w:r>
      <w:r>
        <w:rPr>
          <w:rFonts w:cs="Arial"/>
          <w:b/>
        </w:rPr>
        <w:t>за</w:t>
      </w:r>
      <w:r w:rsidR="00FC355A" w:rsidRPr="00AA5696">
        <w:rPr>
          <w:rFonts w:cs="Arial"/>
          <w:b/>
        </w:rPr>
        <w:t xml:space="preserve"> </w:t>
      </w:r>
      <w:r>
        <w:rPr>
          <w:rFonts w:cs="Arial"/>
          <w:b/>
        </w:rPr>
        <w:t>подно</w:t>
      </w:r>
      <w:r w:rsidR="00FC355A" w:rsidRPr="00AA5696">
        <w:rPr>
          <w:rFonts w:cs="Arial"/>
          <w:b/>
        </w:rPr>
        <w:t>ш</w:t>
      </w:r>
      <w:r>
        <w:rPr>
          <w:rFonts w:cs="Arial"/>
          <w:b/>
        </w:rPr>
        <w:t>ење</w:t>
      </w:r>
      <w:r w:rsidR="00FC355A" w:rsidRPr="00AA5696">
        <w:rPr>
          <w:rFonts w:cs="Arial"/>
          <w:b/>
        </w:rPr>
        <w:t xml:space="preserve"> </w:t>
      </w:r>
      <w:r>
        <w:rPr>
          <w:rFonts w:cs="Arial"/>
          <w:b/>
        </w:rPr>
        <w:t>понуда</w:t>
      </w:r>
      <w:r w:rsidR="00FC355A" w:rsidRPr="00AA5696">
        <w:rPr>
          <w:rFonts w:cs="Arial"/>
          <w:b/>
        </w:rPr>
        <w:t xml:space="preserve"> </w:t>
      </w:r>
      <w:r>
        <w:rPr>
          <w:rFonts w:cs="Arial"/>
          <w:b/>
        </w:rPr>
        <w:t>у</w:t>
      </w:r>
      <w:r w:rsidR="00FC355A" w:rsidRPr="00AA5696">
        <w:rPr>
          <w:rFonts w:cs="Arial"/>
          <w:b/>
        </w:rPr>
        <w:t xml:space="preserve"> </w:t>
      </w:r>
      <w:r>
        <w:rPr>
          <w:rFonts w:cs="Arial"/>
          <w:b/>
        </w:rPr>
        <w:t>просторијама</w:t>
      </w:r>
      <w:r w:rsidR="00FC355A" w:rsidRPr="00AA5696">
        <w:rPr>
          <w:rFonts w:cs="Arial"/>
          <w:b/>
        </w:rPr>
        <w:t xml:space="preserve"> </w:t>
      </w:r>
      <w:r>
        <w:rPr>
          <w:rFonts w:cs="Arial"/>
          <w:b/>
        </w:rPr>
        <w:t>Јавног</w:t>
      </w:r>
      <w:r w:rsidR="00FC355A" w:rsidRPr="00AA5696">
        <w:rPr>
          <w:rFonts w:cs="Arial"/>
          <w:b/>
        </w:rPr>
        <w:t xml:space="preserve"> </w:t>
      </w:r>
      <w:r>
        <w:rPr>
          <w:rFonts w:cs="Arial"/>
          <w:b/>
        </w:rPr>
        <w:t>предузећа</w:t>
      </w:r>
      <w:r w:rsidR="00FC355A" w:rsidRPr="00AA5696">
        <w:rPr>
          <w:rFonts w:cs="Arial"/>
          <w:b/>
        </w:rPr>
        <w:t xml:space="preserve"> „</w:t>
      </w:r>
      <w:r>
        <w:rPr>
          <w:rFonts w:cs="Arial"/>
          <w:b/>
        </w:rPr>
        <w:t>Електропривреда</w:t>
      </w:r>
      <w:r w:rsidR="00FC355A" w:rsidRPr="00AA5696">
        <w:rPr>
          <w:rFonts w:cs="Arial"/>
          <w:b/>
        </w:rPr>
        <w:t xml:space="preserve"> </w:t>
      </w:r>
      <w:r>
        <w:rPr>
          <w:rFonts w:cs="Arial"/>
          <w:b/>
        </w:rPr>
        <w:t>Србије</w:t>
      </w:r>
      <w:r w:rsidR="00FC355A" w:rsidRPr="00AA5696">
        <w:rPr>
          <w:rFonts w:cs="Arial"/>
          <w:b/>
        </w:rPr>
        <w:t xml:space="preserve">“ </w:t>
      </w:r>
      <w:r>
        <w:rPr>
          <w:rFonts w:cs="Arial"/>
          <w:b/>
        </w:rPr>
        <w:t>Београд</w:t>
      </w:r>
      <w:r w:rsidR="00FC355A" w:rsidRPr="00AA5696">
        <w:rPr>
          <w:rFonts w:cs="Arial"/>
          <w:b/>
        </w:rPr>
        <w:t xml:space="preserve">, </w:t>
      </w:r>
      <w:r>
        <w:rPr>
          <w:rFonts w:cs="Arial"/>
          <w:b/>
        </w:rPr>
        <w:t>огранак</w:t>
      </w:r>
      <w:r w:rsidR="003C4E60" w:rsidRPr="00AA5696">
        <w:rPr>
          <w:rFonts w:cs="Arial"/>
          <w:b/>
        </w:rPr>
        <w:t xml:space="preserve"> </w:t>
      </w:r>
      <w:r>
        <w:rPr>
          <w:rFonts w:cs="Arial"/>
          <w:b/>
        </w:rPr>
        <w:t>ТЕНТ</w:t>
      </w:r>
      <w:r w:rsidR="003C4E60" w:rsidRPr="00AA5696">
        <w:rPr>
          <w:rFonts w:cs="Arial"/>
          <w:b/>
        </w:rPr>
        <w:t>,</w:t>
      </w:r>
      <w:r w:rsidR="003C4E60" w:rsidRPr="00AA5696">
        <w:rPr>
          <w:rFonts w:cs="Arial"/>
          <w:b/>
          <w:color w:val="00B0F0"/>
        </w:rPr>
        <w:t xml:space="preserve"> </w:t>
      </w:r>
      <w:r>
        <w:rPr>
          <w:rFonts w:cs="Arial"/>
          <w:b/>
          <w:lang w:val="ru-RU"/>
        </w:rPr>
        <w:t>ул</w:t>
      </w:r>
      <w:r w:rsidR="00FC355A" w:rsidRPr="00AA5696">
        <w:rPr>
          <w:rFonts w:cs="Arial"/>
          <w:b/>
          <w:lang w:val="ru-RU"/>
        </w:rPr>
        <w:t xml:space="preserve">. </w:t>
      </w:r>
      <w:r>
        <w:rPr>
          <w:rFonts w:cs="Arial"/>
          <w:b/>
        </w:rPr>
        <w:t>Богољуба</w:t>
      </w:r>
      <w:r w:rsidR="0042469B" w:rsidRPr="00AA5696">
        <w:rPr>
          <w:rFonts w:cs="Arial"/>
          <w:b/>
        </w:rPr>
        <w:t xml:space="preserve"> </w:t>
      </w:r>
      <w:r>
        <w:rPr>
          <w:rFonts w:cs="Arial"/>
          <w:b/>
        </w:rPr>
        <w:t>Уро</w:t>
      </w:r>
      <w:r w:rsidR="0042469B" w:rsidRPr="00AA5696">
        <w:rPr>
          <w:rFonts w:cs="Arial"/>
          <w:b/>
        </w:rPr>
        <w:t>ш</w:t>
      </w:r>
      <w:r>
        <w:rPr>
          <w:rFonts w:cs="Arial"/>
          <w:b/>
        </w:rPr>
        <w:t>евића</w:t>
      </w:r>
      <w:r w:rsidR="0042469B" w:rsidRPr="00AA5696">
        <w:rPr>
          <w:rFonts w:cs="Arial"/>
          <w:b/>
        </w:rPr>
        <w:t xml:space="preserve"> </w:t>
      </w:r>
      <w:r>
        <w:rPr>
          <w:rFonts w:cs="Arial"/>
          <w:b/>
        </w:rPr>
        <w:t>Црног</w:t>
      </w:r>
      <w:r w:rsidR="0085460F" w:rsidRPr="00AA5696">
        <w:rPr>
          <w:rFonts w:cs="Arial"/>
          <w:b/>
          <w:lang w:val="sr-Cyrl-RS"/>
        </w:rPr>
        <w:t xml:space="preserve"> </w:t>
      </w:r>
      <w:r>
        <w:rPr>
          <w:rFonts w:cs="Arial"/>
          <w:b/>
        </w:rPr>
        <w:t>бр</w:t>
      </w:r>
      <w:r w:rsidR="0042469B" w:rsidRPr="00AA5696">
        <w:rPr>
          <w:rFonts w:cs="Arial"/>
          <w:b/>
        </w:rPr>
        <w:t>.44.</w:t>
      </w:r>
      <w:proofErr w:type="gramStart"/>
      <w:r w:rsidR="0042469B" w:rsidRPr="00AA5696">
        <w:rPr>
          <w:rFonts w:cs="Arial"/>
          <w:b/>
        </w:rPr>
        <w:t>,11500</w:t>
      </w:r>
      <w:proofErr w:type="gramEnd"/>
      <w:r w:rsidR="0042469B" w:rsidRPr="00AA5696">
        <w:rPr>
          <w:rFonts w:cs="Arial"/>
          <w:b/>
        </w:rPr>
        <w:t xml:space="preserve"> </w:t>
      </w:r>
      <w:r>
        <w:rPr>
          <w:rFonts w:cs="Arial"/>
          <w:b/>
        </w:rPr>
        <w:t>Обреновац</w:t>
      </w:r>
      <w:r w:rsidR="0085460F" w:rsidRPr="00AA5696">
        <w:rPr>
          <w:rFonts w:cs="Arial"/>
          <w:b/>
          <w:lang w:val="sr-Cyrl-RS"/>
        </w:rPr>
        <w:t xml:space="preserve">, </w:t>
      </w:r>
      <w:r>
        <w:rPr>
          <w:rFonts w:cs="Arial"/>
          <w:b/>
          <w:lang w:val="sr-Cyrl-RS"/>
        </w:rPr>
        <w:t>сала</w:t>
      </w:r>
      <w:r w:rsidR="0085460F" w:rsidRPr="00AA5696">
        <w:rPr>
          <w:rFonts w:cs="Arial"/>
          <w:b/>
          <w:lang w:val="sr-Cyrl-RS"/>
        </w:rPr>
        <w:t xml:space="preserve"> </w:t>
      </w:r>
      <w:r>
        <w:rPr>
          <w:rFonts w:cs="Arial"/>
          <w:b/>
          <w:lang w:val="sr-Cyrl-RS"/>
        </w:rPr>
        <w:t>ПКА</w:t>
      </w:r>
      <w:r w:rsidR="00AA5696">
        <w:rPr>
          <w:rFonts w:cs="Arial"/>
          <w:b/>
          <w:lang w:val="sr-Cyrl-RS"/>
        </w:rPr>
        <w:t>.</w:t>
      </w:r>
    </w:p>
    <w:p w:rsidR="008D2B23" w:rsidRPr="00F10346" w:rsidRDefault="00052CE5" w:rsidP="008D2B23">
      <w:pPr>
        <w:pStyle w:val="KDParagraf"/>
        <w:spacing w:before="0"/>
        <w:rPr>
          <w:rFonts w:cs="Arial"/>
        </w:rPr>
      </w:pPr>
      <w:r>
        <w:rPr>
          <w:rFonts w:cs="Arial"/>
        </w:rPr>
        <w:lastRenderedPageBreak/>
        <w:t>Представници</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који</w:t>
      </w:r>
      <w:r w:rsidR="008D2B23" w:rsidRPr="00F10346">
        <w:rPr>
          <w:rFonts w:cs="Arial"/>
        </w:rPr>
        <w:t xml:space="preserve"> </w:t>
      </w:r>
      <w:r>
        <w:rPr>
          <w:rFonts w:cs="Arial"/>
        </w:rPr>
        <w:t>у</w:t>
      </w:r>
      <w:r w:rsidR="008D2B23" w:rsidRPr="00F10346">
        <w:rPr>
          <w:rFonts w:cs="Arial"/>
        </w:rPr>
        <w:t>ч</w:t>
      </w:r>
      <w:r>
        <w:rPr>
          <w:rFonts w:cs="Arial"/>
        </w:rPr>
        <w:t>ествују</w:t>
      </w:r>
      <w:r w:rsidR="008D2B23" w:rsidRPr="00F10346">
        <w:rPr>
          <w:rFonts w:cs="Arial"/>
        </w:rPr>
        <w:t xml:space="preserve"> </w:t>
      </w:r>
      <w:r>
        <w:rPr>
          <w:rFonts w:cs="Arial"/>
        </w:rPr>
        <w:t>у</w:t>
      </w:r>
      <w:r w:rsidR="008D2B23" w:rsidRPr="00F10346">
        <w:rPr>
          <w:rFonts w:cs="Arial"/>
        </w:rPr>
        <w:t xml:space="preserve"> </w:t>
      </w:r>
      <w:r>
        <w:rPr>
          <w:rFonts w:cs="Arial"/>
        </w:rPr>
        <w:t>поступку</w:t>
      </w:r>
      <w:r w:rsidR="008D2B23" w:rsidRPr="00F10346">
        <w:rPr>
          <w:rFonts w:cs="Arial"/>
        </w:rPr>
        <w:t xml:space="preserve"> </w:t>
      </w:r>
      <w:r>
        <w:rPr>
          <w:rFonts w:cs="Arial"/>
        </w:rPr>
        <w:t>јавног</w:t>
      </w:r>
      <w:r w:rsidR="008D2B23" w:rsidRPr="00F10346">
        <w:rPr>
          <w:rFonts w:cs="Arial"/>
        </w:rPr>
        <w:t xml:space="preserve"> </w:t>
      </w:r>
      <w:r>
        <w:rPr>
          <w:rFonts w:cs="Arial"/>
        </w:rPr>
        <w:t>отварања</w:t>
      </w:r>
      <w:r w:rsidR="008D2B23" w:rsidRPr="00F10346">
        <w:rPr>
          <w:rFonts w:cs="Arial"/>
        </w:rPr>
        <w:t xml:space="preserve"> </w:t>
      </w:r>
      <w:r>
        <w:rPr>
          <w:rFonts w:cs="Arial"/>
        </w:rPr>
        <w:t>понуда</w:t>
      </w:r>
      <w:r w:rsidR="008D2B23" w:rsidRPr="00F10346">
        <w:rPr>
          <w:rFonts w:cs="Arial"/>
        </w:rPr>
        <w:t xml:space="preserve">, </w:t>
      </w:r>
      <w:r>
        <w:rPr>
          <w:rFonts w:cs="Arial"/>
        </w:rPr>
        <w:t>морају</w:t>
      </w:r>
      <w:r w:rsidR="008D2B23" w:rsidRPr="00F10346">
        <w:rPr>
          <w:rFonts w:cs="Arial"/>
        </w:rPr>
        <w:t xml:space="preserve"> </w:t>
      </w:r>
      <w:r>
        <w:rPr>
          <w:rFonts w:cs="Arial"/>
        </w:rPr>
        <w:t>да</w:t>
      </w:r>
      <w:r w:rsidR="008D2B23" w:rsidRPr="00F10346">
        <w:rPr>
          <w:rFonts w:cs="Arial"/>
        </w:rPr>
        <w:t xml:space="preserve"> </w:t>
      </w:r>
      <w:r>
        <w:rPr>
          <w:rFonts w:cs="Arial"/>
        </w:rPr>
        <w:t>пре</w:t>
      </w:r>
      <w:r w:rsidR="008D2B23" w:rsidRPr="00F10346">
        <w:rPr>
          <w:rFonts w:cs="Arial"/>
        </w:rPr>
        <w:t xml:space="preserve"> </w:t>
      </w:r>
      <w:r>
        <w:rPr>
          <w:rFonts w:cs="Arial"/>
        </w:rPr>
        <w:t>по</w:t>
      </w:r>
      <w:r w:rsidR="008D2B23" w:rsidRPr="00F10346">
        <w:rPr>
          <w:rFonts w:cs="Arial"/>
        </w:rPr>
        <w:t>ч</w:t>
      </w:r>
      <w:r>
        <w:rPr>
          <w:rFonts w:cs="Arial"/>
        </w:rPr>
        <w:t>етка</w:t>
      </w:r>
      <w:r w:rsidR="008D2B23" w:rsidRPr="00F10346">
        <w:rPr>
          <w:rFonts w:cs="Arial"/>
        </w:rPr>
        <w:t xml:space="preserve"> </w:t>
      </w:r>
      <w:r>
        <w:rPr>
          <w:rFonts w:cs="Arial"/>
        </w:rPr>
        <w:t>поступка</w:t>
      </w:r>
      <w:r w:rsidR="008D2B23" w:rsidRPr="00F10346">
        <w:rPr>
          <w:rFonts w:cs="Arial"/>
        </w:rPr>
        <w:t xml:space="preserve"> </w:t>
      </w:r>
      <w:r>
        <w:rPr>
          <w:rFonts w:cs="Arial"/>
        </w:rPr>
        <w:t>јавног</w:t>
      </w:r>
      <w:r w:rsidR="008D2B23" w:rsidRPr="00F10346">
        <w:rPr>
          <w:rFonts w:cs="Arial"/>
        </w:rPr>
        <w:t xml:space="preserve"> </w:t>
      </w:r>
      <w:r>
        <w:rPr>
          <w:rFonts w:cs="Arial"/>
        </w:rPr>
        <w:t>отварања</w:t>
      </w:r>
      <w:r w:rsidR="008D2B23" w:rsidRPr="00F10346">
        <w:rPr>
          <w:rFonts w:cs="Arial"/>
        </w:rPr>
        <w:t xml:space="preserve"> </w:t>
      </w:r>
      <w:r>
        <w:rPr>
          <w:rFonts w:cs="Arial"/>
        </w:rPr>
        <w:t>доставе</w:t>
      </w:r>
      <w:r w:rsidR="008D2B23" w:rsidRPr="00F10346">
        <w:rPr>
          <w:rFonts w:cs="Arial"/>
        </w:rPr>
        <w:t xml:space="preserve"> </w:t>
      </w:r>
      <w:r>
        <w:rPr>
          <w:rFonts w:cs="Arial"/>
        </w:rPr>
        <w:t>Комисији</w:t>
      </w:r>
      <w:r w:rsidR="008D2B23" w:rsidRPr="00F10346">
        <w:rPr>
          <w:rFonts w:cs="Arial"/>
        </w:rPr>
        <w:t xml:space="preserve"> </w:t>
      </w:r>
      <w:r>
        <w:rPr>
          <w:rFonts w:cs="Arial"/>
        </w:rPr>
        <w:t>за</w:t>
      </w:r>
      <w:r w:rsidR="008D2B23" w:rsidRPr="00F10346">
        <w:rPr>
          <w:rFonts w:cs="Arial"/>
        </w:rPr>
        <w:t xml:space="preserve"> </w:t>
      </w:r>
      <w:r>
        <w:rPr>
          <w:rFonts w:cs="Arial"/>
        </w:rPr>
        <w:t>јавне</w:t>
      </w:r>
      <w:r w:rsidR="008D2B23" w:rsidRPr="00F10346">
        <w:rPr>
          <w:rFonts w:cs="Arial"/>
        </w:rPr>
        <w:t xml:space="preserve"> </w:t>
      </w:r>
      <w:r>
        <w:rPr>
          <w:rFonts w:cs="Arial"/>
        </w:rPr>
        <w:t>набавке</w:t>
      </w:r>
      <w:r w:rsidR="008D2B23" w:rsidRPr="00F10346">
        <w:rPr>
          <w:rFonts w:cs="Arial"/>
        </w:rPr>
        <w:t xml:space="preserve"> </w:t>
      </w:r>
      <w:r>
        <w:rPr>
          <w:rFonts w:cs="Arial"/>
        </w:rPr>
        <w:t>писано</w:t>
      </w:r>
      <w:r w:rsidR="008D2B23" w:rsidRPr="00F10346">
        <w:rPr>
          <w:rFonts w:cs="Arial"/>
        </w:rPr>
        <w:t xml:space="preserve"> </w:t>
      </w:r>
      <w:r>
        <w:rPr>
          <w:rFonts w:cs="Arial"/>
        </w:rPr>
        <w:t>овла</w:t>
      </w:r>
      <w:r w:rsidR="008D2B23" w:rsidRPr="00F10346">
        <w:rPr>
          <w:rFonts w:cs="Arial"/>
        </w:rPr>
        <w:t>ш</w:t>
      </w:r>
      <w:r>
        <w:rPr>
          <w:rFonts w:cs="Arial"/>
        </w:rPr>
        <w:t>ћењеза</w:t>
      </w:r>
      <w:r w:rsidR="009B3371" w:rsidRPr="00F10346">
        <w:rPr>
          <w:rFonts w:cs="Arial"/>
        </w:rPr>
        <w:t xml:space="preserve"> </w:t>
      </w:r>
      <w:r>
        <w:rPr>
          <w:rFonts w:cs="Arial"/>
        </w:rPr>
        <w:t>у</w:t>
      </w:r>
      <w:r w:rsidR="009B3371" w:rsidRPr="00F10346">
        <w:rPr>
          <w:rFonts w:cs="Arial"/>
        </w:rPr>
        <w:t>ч</w:t>
      </w:r>
      <w:r>
        <w:rPr>
          <w:rFonts w:cs="Arial"/>
        </w:rPr>
        <w:t>ествовање</w:t>
      </w:r>
      <w:r w:rsidR="009B3371" w:rsidRPr="00F10346">
        <w:rPr>
          <w:rFonts w:cs="Arial"/>
        </w:rPr>
        <w:t xml:space="preserve"> </w:t>
      </w:r>
      <w:r>
        <w:rPr>
          <w:rFonts w:cs="Arial"/>
        </w:rPr>
        <w:t>у</w:t>
      </w:r>
      <w:r w:rsidR="009B3371" w:rsidRPr="00F10346">
        <w:rPr>
          <w:rFonts w:cs="Arial"/>
        </w:rPr>
        <w:t xml:space="preserve"> </w:t>
      </w:r>
      <w:r>
        <w:rPr>
          <w:rFonts w:cs="Arial"/>
        </w:rPr>
        <w:t>овом</w:t>
      </w:r>
      <w:r w:rsidR="009B3371" w:rsidRPr="00F10346">
        <w:rPr>
          <w:rFonts w:cs="Arial"/>
        </w:rPr>
        <w:t xml:space="preserve"> </w:t>
      </w:r>
      <w:r>
        <w:rPr>
          <w:rFonts w:cs="Arial"/>
        </w:rPr>
        <w:t>поступку</w:t>
      </w:r>
      <w:r w:rsidR="009B3371" w:rsidRPr="00F10346">
        <w:rPr>
          <w:rFonts w:cs="Arial"/>
        </w:rPr>
        <w:t xml:space="preserve"> (</w:t>
      </w:r>
      <w:r>
        <w:rPr>
          <w:rFonts w:cs="Arial"/>
        </w:rPr>
        <w:t>пожељно</w:t>
      </w:r>
      <w:r w:rsidR="009B3371" w:rsidRPr="00F10346">
        <w:rPr>
          <w:rFonts w:cs="Arial"/>
        </w:rPr>
        <w:t xml:space="preserve"> </w:t>
      </w:r>
      <w:r>
        <w:rPr>
          <w:rFonts w:cs="Arial"/>
        </w:rPr>
        <w:t>да</w:t>
      </w:r>
      <w:r w:rsidR="009B3371" w:rsidRPr="00F10346">
        <w:rPr>
          <w:rFonts w:cs="Arial"/>
        </w:rPr>
        <w:t xml:space="preserve"> </w:t>
      </w:r>
      <w:r>
        <w:rPr>
          <w:rFonts w:cs="Arial"/>
        </w:rPr>
        <w:t>буде</w:t>
      </w:r>
      <w:r w:rsidR="009B3371" w:rsidRPr="00F10346">
        <w:rPr>
          <w:rFonts w:cs="Arial"/>
        </w:rPr>
        <w:t xml:space="preserve"> </w:t>
      </w:r>
      <w:r>
        <w:rPr>
          <w:rFonts w:cs="Arial"/>
        </w:rPr>
        <w:t>издато</w:t>
      </w:r>
      <w:r w:rsidR="009B3371" w:rsidRPr="00F10346">
        <w:rPr>
          <w:rFonts w:cs="Arial"/>
        </w:rPr>
        <w:t xml:space="preserve"> </w:t>
      </w:r>
      <w:r>
        <w:rPr>
          <w:rFonts w:cs="Arial"/>
        </w:rPr>
        <w:t>на</w:t>
      </w:r>
      <w:r w:rsidR="009B3371" w:rsidRPr="00F10346">
        <w:rPr>
          <w:rFonts w:cs="Arial"/>
        </w:rPr>
        <w:t xml:space="preserve"> </w:t>
      </w:r>
      <w:r>
        <w:rPr>
          <w:rFonts w:cs="Arial"/>
        </w:rPr>
        <w:t>меморандуму</w:t>
      </w:r>
      <w:r w:rsidR="009B3371" w:rsidRPr="00F10346">
        <w:rPr>
          <w:rFonts w:cs="Arial"/>
        </w:rPr>
        <w:t xml:space="preserve"> </w:t>
      </w:r>
      <w:r>
        <w:rPr>
          <w:rFonts w:cs="Arial"/>
        </w:rPr>
        <w:t>понуђа</w:t>
      </w:r>
      <w:r w:rsidR="009B3371" w:rsidRPr="00F10346">
        <w:rPr>
          <w:rFonts w:cs="Arial"/>
        </w:rPr>
        <w:t>ч</w:t>
      </w:r>
      <w:r>
        <w:rPr>
          <w:rFonts w:cs="Arial"/>
        </w:rPr>
        <w:t>а</w:t>
      </w:r>
      <w:r w:rsidR="009B3371" w:rsidRPr="00F10346">
        <w:rPr>
          <w:rFonts w:cs="Arial"/>
        </w:rPr>
        <w:t>)</w:t>
      </w:r>
      <w:r w:rsidR="008D2B23" w:rsidRPr="00F10346">
        <w:rPr>
          <w:rFonts w:cs="Arial"/>
        </w:rPr>
        <w:t xml:space="preserve"> </w:t>
      </w:r>
      <w:r>
        <w:rPr>
          <w:rFonts w:cs="Arial"/>
        </w:rPr>
        <w:t>заведено</w:t>
      </w:r>
      <w:r w:rsidR="008D2B23" w:rsidRPr="00F10346">
        <w:rPr>
          <w:rFonts w:cs="Arial"/>
        </w:rPr>
        <w:t xml:space="preserve"> </w:t>
      </w:r>
      <w:r>
        <w:rPr>
          <w:rFonts w:cs="Arial"/>
        </w:rPr>
        <w:t>и</w:t>
      </w:r>
      <w:r w:rsidR="008D2B23" w:rsidRPr="00F10346">
        <w:rPr>
          <w:rFonts w:cs="Arial"/>
        </w:rPr>
        <w:t xml:space="preserve"> </w:t>
      </w:r>
      <w:r>
        <w:rPr>
          <w:rFonts w:cs="Arial"/>
        </w:rPr>
        <w:t>оверено</w:t>
      </w:r>
      <w:r w:rsidR="008D2B23" w:rsidRPr="00F10346">
        <w:rPr>
          <w:rFonts w:cs="Arial"/>
        </w:rPr>
        <w:t xml:space="preserve"> </w:t>
      </w:r>
      <w:r>
        <w:rPr>
          <w:rFonts w:cs="Arial"/>
        </w:rPr>
        <w:t>пе</w:t>
      </w:r>
      <w:r w:rsidR="008D2B23" w:rsidRPr="00F10346">
        <w:rPr>
          <w:rFonts w:cs="Arial"/>
        </w:rPr>
        <w:t>ч</w:t>
      </w:r>
      <w:r>
        <w:rPr>
          <w:rFonts w:cs="Arial"/>
        </w:rPr>
        <w:t>атом</w:t>
      </w:r>
      <w:r w:rsidR="008D2B23" w:rsidRPr="00F10346">
        <w:rPr>
          <w:rFonts w:cs="Arial"/>
        </w:rPr>
        <w:t xml:space="preserve"> </w:t>
      </w:r>
      <w:r>
        <w:rPr>
          <w:rFonts w:cs="Arial"/>
        </w:rPr>
        <w:t>и</w:t>
      </w:r>
      <w:r w:rsidR="008D2B23" w:rsidRPr="00F10346">
        <w:rPr>
          <w:rFonts w:cs="Arial"/>
        </w:rPr>
        <w:t xml:space="preserve"> </w:t>
      </w:r>
      <w:r>
        <w:rPr>
          <w:rFonts w:cs="Arial"/>
        </w:rPr>
        <w:t>потписом</w:t>
      </w:r>
      <w:r w:rsidR="008D2B23" w:rsidRPr="00F10346">
        <w:rPr>
          <w:rFonts w:cs="Arial"/>
        </w:rPr>
        <w:t xml:space="preserve"> </w:t>
      </w:r>
      <w:r>
        <w:rPr>
          <w:rFonts w:cs="Arial"/>
        </w:rPr>
        <w:t>законског</w:t>
      </w:r>
      <w:r w:rsidR="008D2B23" w:rsidRPr="00F10346">
        <w:rPr>
          <w:rFonts w:cs="Arial"/>
        </w:rPr>
        <w:t xml:space="preserve"> </w:t>
      </w:r>
      <w:r>
        <w:rPr>
          <w:rFonts w:cs="Arial"/>
        </w:rPr>
        <w:t>заступника</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или</w:t>
      </w:r>
      <w:r w:rsidR="008D2B23" w:rsidRPr="00F10346">
        <w:rPr>
          <w:rFonts w:cs="Arial"/>
        </w:rPr>
        <w:t xml:space="preserve"> </w:t>
      </w:r>
      <w:r>
        <w:rPr>
          <w:rFonts w:cs="Arial"/>
        </w:rPr>
        <w:t>другог</w:t>
      </w:r>
      <w:r w:rsidR="008D2B23" w:rsidRPr="00F10346">
        <w:rPr>
          <w:rFonts w:cs="Arial"/>
        </w:rPr>
        <w:t xml:space="preserve"> </w:t>
      </w:r>
      <w:r>
        <w:rPr>
          <w:rFonts w:cs="Arial"/>
        </w:rPr>
        <w:t>заступника</w:t>
      </w:r>
      <w:r w:rsidR="008D2B23" w:rsidRPr="00F10346">
        <w:rPr>
          <w:rFonts w:cs="Arial"/>
        </w:rPr>
        <w:t xml:space="preserve"> </w:t>
      </w:r>
      <w:r>
        <w:rPr>
          <w:rFonts w:cs="Arial"/>
        </w:rPr>
        <w:t>уписаног</w:t>
      </w:r>
      <w:r w:rsidR="008D2B23" w:rsidRPr="00F10346">
        <w:rPr>
          <w:rFonts w:cs="Arial"/>
        </w:rPr>
        <w:t xml:space="preserve"> </w:t>
      </w:r>
      <w:r>
        <w:rPr>
          <w:rFonts w:cs="Arial"/>
        </w:rPr>
        <w:t>у</w:t>
      </w:r>
      <w:r w:rsidR="008D2B23" w:rsidRPr="00F10346">
        <w:rPr>
          <w:rFonts w:cs="Arial"/>
        </w:rPr>
        <w:t xml:space="preserve"> </w:t>
      </w:r>
      <w:r>
        <w:rPr>
          <w:rFonts w:cs="Arial"/>
        </w:rPr>
        <w:t>регистар</w:t>
      </w:r>
      <w:r w:rsidR="008D2B23" w:rsidRPr="00F10346">
        <w:rPr>
          <w:rFonts w:cs="Arial"/>
        </w:rPr>
        <w:t xml:space="preserve"> </w:t>
      </w:r>
      <w:r>
        <w:rPr>
          <w:rFonts w:cs="Arial"/>
        </w:rPr>
        <w:t>надлежног</w:t>
      </w:r>
      <w:r w:rsidR="008D2B23" w:rsidRPr="00F10346">
        <w:rPr>
          <w:rFonts w:cs="Arial"/>
        </w:rPr>
        <w:t xml:space="preserve"> </w:t>
      </w:r>
      <w:r>
        <w:rPr>
          <w:rFonts w:cs="Arial"/>
        </w:rPr>
        <w:t>органа</w:t>
      </w:r>
      <w:r w:rsidR="008D2B23" w:rsidRPr="00F10346">
        <w:rPr>
          <w:rFonts w:cs="Arial"/>
        </w:rPr>
        <w:t xml:space="preserve"> </w:t>
      </w:r>
      <w:r>
        <w:rPr>
          <w:rFonts w:cs="Arial"/>
        </w:rPr>
        <w:t>или</w:t>
      </w:r>
      <w:r w:rsidR="008D2B23" w:rsidRPr="00F10346">
        <w:rPr>
          <w:rFonts w:cs="Arial"/>
        </w:rPr>
        <w:t xml:space="preserve"> </w:t>
      </w:r>
      <w:r>
        <w:rPr>
          <w:rFonts w:cs="Arial"/>
        </w:rPr>
        <w:t>лица</w:t>
      </w:r>
      <w:r w:rsidR="008D2B23" w:rsidRPr="00F10346">
        <w:rPr>
          <w:rFonts w:cs="Arial"/>
        </w:rPr>
        <w:t xml:space="preserve"> </w:t>
      </w:r>
      <w:r>
        <w:rPr>
          <w:rFonts w:cs="Arial"/>
        </w:rPr>
        <w:t>овла</w:t>
      </w:r>
      <w:r w:rsidR="008D2B23" w:rsidRPr="00F10346">
        <w:rPr>
          <w:rFonts w:cs="Arial"/>
        </w:rPr>
        <w:t>ш</w:t>
      </w:r>
      <w:r>
        <w:rPr>
          <w:rFonts w:cs="Arial"/>
        </w:rPr>
        <w:t>ћеног</w:t>
      </w:r>
      <w:r w:rsidR="008D2B23" w:rsidRPr="00F10346">
        <w:rPr>
          <w:rFonts w:cs="Arial"/>
        </w:rPr>
        <w:t xml:space="preserve"> </w:t>
      </w:r>
      <w:r>
        <w:rPr>
          <w:rFonts w:cs="Arial"/>
        </w:rPr>
        <w:t>од</w:t>
      </w:r>
      <w:r w:rsidR="008D2B23" w:rsidRPr="00F10346">
        <w:rPr>
          <w:rFonts w:cs="Arial"/>
        </w:rPr>
        <w:t xml:space="preserve"> </w:t>
      </w:r>
      <w:r>
        <w:rPr>
          <w:rFonts w:cs="Arial"/>
        </w:rPr>
        <w:t>стране</w:t>
      </w:r>
      <w:r w:rsidR="008D2B23" w:rsidRPr="00F10346">
        <w:rPr>
          <w:rFonts w:cs="Arial"/>
        </w:rPr>
        <w:t xml:space="preserve"> </w:t>
      </w:r>
      <w:r>
        <w:rPr>
          <w:rFonts w:cs="Arial"/>
        </w:rPr>
        <w:t>законског</w:t>
      </w:r>
      <w:r w:rsidR="008D2B23" w:rsidRPr="00F10346">
        <w:rPr>
          <w:rFonts w:cs="Arial"/>
        </w:rPr>
        <w:t xml:space="preserve"> </w:t>
      </w:r>
      <w:r>
        <w:rPr>
          <w:rFonts w:cs="Arial"/>
        </w:rPr>
        <w:t>заступника</w:t>
      </w:r>
      <w:r w:rsidR="008D2B23" w:rsidRPr="00F10346">
        <w:rPr>
          <w:rFonts w:cs="Arial"/>
        </w:rPr>
        <w:t xml:space="preserve"> </w:t>
      </w:r>
      <w:r>
        <w:rPr>
          <w:rFonts w:cs="Arial"/>
        </w:rPr>
        <w:t>уз</w:t>
      </w:r>
      <w:r w:rsidR="008D2B23" w:rsidRPr="00F10346">
        <w:rPr>
          <w:rFonts w:cs="Arial"/>
        </w:rPr>
        <w:t xml:space="preserve"> </w:t>
      </w:r>
      <w:r>
        <w:rPr>
          <w:rFonts w:cs="Arial"/>
        </w:rPr>
        <w:t>доставу</w:t>
      </w:r>
      <w:r w:rsidR="008D2B23" w:rsidRPr="00F10346">
        <w:rPr>
          <w:rFonts w:cs="Arial"/>
        </w:rPr>
        <w:t xml:space="preserve"> </w:t>
      </w:r>
      <w:r>
        <w:rPr>
          <w:rFonts w:cs="Arial"/>
        </w:rPr>
        <w:t>овла</w:t>
      </w:r>
      <w:r w:rsidR="008D2B23" w:rsidRPr="00F10346">
        <w:rPr>
          <w:rFonts w:cs="Arial"/>
        </w:rPr>
        <w:t>ш</w:t>
      </w:r>
      <w:r>
        <w:rPr>
          <w:rFonts w:cs="Arial"/>
        </w:rPr>
        <w:t>ћења</w:t>
      </w:r>
      <w:r w:rsidR="008D2B23" w:rsidRPr="00F10346">
        <w:rPr>
          <w:rFonts w:cs="Arial"/>
        </w:rPr>
        <w:t xml:space="preserve"> </w:t>
      </w:r>
      <w:r>
        <w:rPr>
          <w:rFonts w:cs="Arial"/>
        </w:rPr>
        <w:t>у</w:t>
      </w:r>
      <w:r w:rsidR="008D2B23" w:rsidRPr="00F10346">
        <w:rPr>
          <w:rFonts w:cs="Arial"/>
        </w:rPr>
        <w:t xml:space="preserve"> </w:t>
      </w:r>
      <w:r>
        <w:rPr>
          <w:rFonts w:cs="Arial"/>
        </w:rPr>
        <w:t>понуди</w:t>
      </w:r>
      <w:r w:rsidR="008D2B23" w:rsidRPr="00F10346">
        <w:rPr>
          <w:rFonts w:cs="Arial"/>
        </w:rPr>
        <w:t>.</w:t>
      </w:r>
    </w:p>
    <w:p w:rsidR="008D2B23" w:rsidRPr="00F10346" w:rsidRDefault="00052CE5" w:rsidP="008D2B23">
      <w:pPr>
        <w:pStyle w:val="KDParagraf"/>
        <w:spacing w:before="0"/>
        <w:rPr>
          <w:rFonts w:cs="Arial"/>
        </w:rPr>
      </w:pPr>
      <w:proofErr w:type="gramStart"/>
      <w:r>
        <w:rPr>
          <w:rFonts w:cs="Arial"/>
        </w:rPr>
        <w:t>Комисија</w:t>
      </w:r>
      <w:r w:rsidR="008D2B23" w:rsidRPr="00F10346">
        <w:rPr>
          <w:rFonts w:cs="Arial"/>
        </w:rPr>
        <w:t xml:space="preserve"> </w:t>
      </w:r>
      <w:r>
        <w:rPr>
          <w:rFonts w:cs="Arial"/>
        </w:rPr>
        <w:t>за</w:t>
      </w:r>
      <w:r w:rsidR="008D2B23" w:rsidRPr="00F10346">
        <w:rPr>
          <w:rFonts w:cs="Arial"/>
        </w:rPr>
        <w:t xml:space="preserve"> </w:t>
      </w:r>
      <w:r>
        <w:rPr>
          <w:rFonts w:cs="Arial"/>
        </w:rPr>
        <w:t>јавну</w:t>
      </w:r>
      <w:r w:rsidR="008D2B23" w:rsidRPr="00F10346">
        <w:rPr>
          <w:rFonts w:cs="Arial"/>
        </w:rPr>
        <w:t xml:space="preserve"> </w:t>
      </w:r>
      <w:r>
        <w:rPr>
          <w:rFonts w:cs="Arial"/>
        </w:rPr>
        <w:t>набавку</w:t>
      </w:r>
      <w:r w:rsidR="008D2B23" w:rsidRPr="00F10346">
        <w:rPr>
          <w:rFonts w:cs="Arial"/>
        </w:rPr>
        <w:t xml:space="preserve"> </w:t>
      </w:r>
      <w:r>
        <w:rPr>
          <w:rFonts w:cs="Arial"/>
        </w:rPr>
        <w:t>води</w:t>
      </w:r>
      <w:r w:rsidR="008D2B23" w:rsidRPr="00F10346">
        <w:rPr>
          <w:rFonts w:cs="Arial"/>
        </w:rPr>
        <w:t xml:space="preserve"> </w:t>
      </w:r>
      <w:r>
        <w:rPr>
          <w:rFonts w:cs="Arial"/>
        </w:rPr>
        <w:t>записник</w:t>
      </w:r>
      <w:r w:rsidR="008D2B23" w:rsidRPr="00F10346">
        <w:rPr>
          <w:rFonts w:cs="Arial"/>
        </w:rPr>
        <w:t xml:space="preserve"> </w:t>
      </w:r>
      <w:r>
        <w:rPr>
          <w:rFonts w:cs="Arial"/>
        </w:rPr>
        <w:t>о</w:t>
      </w:r>
      <w:r w:rsidR="008D2B23" w:rsidRPr="00F10346">
        <w:rPr>
          <w:rFonts w:cs="Arial"/>
        </w:rPr>
        <w:t xml:space="preserve"> </w:t>
      </w:r>
      <w:r>
        <w:rPr>
          <w:rFonts w:cs="Arial"/>
        </w:rPr>
        <w:t>отварању</w:t>
      </w:r>
      <w:r w:rsidR="008D2B23" w:rsidRPr="00F10346">
        <w:rPr>
          <w:rFonts w:cs="Arial"/>
        </w:rPr>
        <w:t xml:space="preserve"> </w:t>
      </w:r>
      <w:r>
        <w:rPr>
          <w:rFonts w:cs="Arial"/>
        </w:rPr>
        <w:t>понуда</w:t>
      </w:r>
      <w:r w:rsidR="008D2B23" w:rsidRPr="00F10346">
        <w:rPr>
          <w:rFonts w:cs="Arial"/>
        </w:rPr>
        <w:t xml:space="preserve"> </w:t>
      </w:r>
      <w:r>
        <w:rPr>
          <w:rFonts w:cs="Arial"/>
        </w:rPr>
        <w:t>у</w:t>
      </w:r>
      <w:r w:rsidR="008D2B23" w:rsidRPr="00F10346">
        <w:rPr>
          <w:rFonts w:cs="Arial"/>
        </w:rPr>
        <w:t xml:space="preserve"> </w:t>
      </w:r>
      <w:r>
        <w:rPr>
          <w:rFonts w:cs="Arial"/>
        </w:rPr>
        <w:t>који</w:t>
      </w:r>
      <w:r w:rsidR="008D2B23" w:rsidRPr="00F10346">
        <w:rPr>
          <w:rFonts w:cs="Arial"/>
        </w:rPr>
        <w:t xml:space="preserve"> </w:t>
      </w:r>
      <w:r>
        <w:rPr>
          <w:rFonts w:cs="Arial"/>
        </w:rPr>
        <w:t>се</w:t>
      </w:r>
      <w:r w:rsidR="008D2B23" w:rsidRPr="00F10346">
        <w:rPr>
          <w:rFonts w:cs="Arial"/>
        </w:rPr>
        <w:t xml:space="preserve"> </w:t>
      </w:r>
      <w:r>
        <w:rPr>
          <w:rFonts w:cs="Arial"/>
        </w:rPr>
        <w:t>уносе</w:t>
      </w:r>
      <w:r w:rsidR="008D2B23" w:rsidRPr="00F10346">
        <w:rPr>
          <w:rFonts w:cs="Arial"/>
        </w:rPr>
        <w:t xml:space="preserve"> </w:t>
      </w:r>
      <w:r>
        <w:rPr>
          <w:rFonts w:cs="Arial"/>
        </w:rPr>
        <w:t>подаци</w:t>
      </w:r>
      <w:r w:rsidR="008D2B23" w:rsidRPr="00F10346">
        <w:rPr>
          <w:rFonts w:cs="Arial"/>
        </w:rPr>
        <w:t xml:space="preserve"> </w:t>
      </w:r>
      <w:r>
        <w:rPr>
          <w:rFonts w:cs="Arial"/>
        </w:rPr>
        <w:t>у</w:t>
      </w:r>
      <w:r w:rsidR="008D2B23" w:rsidRPr="00F10346">
        <w:rPr>
          <w:rFonts w:cs="Arial"/>
        </w:rPr>
        <w:t xml:space="preserve"> </w:t>
      </w:r>
      <w:r>
        <w:rPr>
          <w:rFonts w:cs="Arial"/>
        </w:rPr>
        <w:t>складу</w:t>
      </w:r>
      <w:r w:rsidR="008D2B23" w:rsidRPr="00F10346">
        <w:rPr>
          <w:rFonts w:cs="Arial"/>
        </w:rPr>
        <w:t xml:space="preserve"> </w:t>
      </w:r>
      <w:r>
        <w:rPr>
          <w:rFonts w:cs="Arial"/>
        </w:rPr>
        <w:t>са</w:t>
      </w:r>
      <w:r w:rsidR="008D2B23" w:rsidRPr="00F10346">
        <w:rPr>
          <w:rFonts w:cs="Arial"/>
        </w:rPr>
        <w:t xml:space="preserve"> </w:t>
      </w:r>
      <w:r>
        <w:rPr>
          <w:rFonts w:cs="Arial"/>
        </w:rPr>
        <w:t>Законом</w:t>
      </w:r>
      <w:r w:rsidR="008D2B23" w:rsidRPr="00F10346">
        <w:rPr>
          <w:rFonts w:cs="Arial"/>
        </w:rPr>
        <w:t>.</w:t>
      </w:r>
      <w:proofErr w:type="gramEnd"/>
    </w:p>
    <w:p w:rsidR="008D2B23" w:rsidRPr="00F10346" w:rsidRDefault="00052CE5" w:rsidP="008D2B23">
      <w:pPr>
        <w:pStyle w:val="KDParagraf"/>
        <w:spacing w:before="0"/>
        <w:rPr>
          <w:rFonts w:cs="Arial"/>
        </w:rPr>
      </w:pPr>
      <w:proofErr w:type="gramStart"/>
      <w:r>
        <w:rPr>
          <w:rFonts w:cs="Arial"/>
        </w:rPr>
        <w:t>Записник</w:t>
      </w:r>
      <w:r w:rsidR="008D2B23" w:rsidRPr="00F10346">
        <w:rPr>
          <w:rFonts w:cs="Arial"/>
        </w:rPr>
        <w:t xml:space="preserve"> </w:t>
      </w:r>
      <w:r>
        <w:rPr>
          <w:rFonts w:cs="Arial"/>
        </w:rPr>
        <w:t>о</w:t>
      </w:r>
      <w:r w:rsidR="008D2B23" w:rsidRPr="00F10346">
        <w:rPr>
          <w:rFonts w:cs="Arial"/>
        </w:rPr>
        <w:t xml:space="preserve"> </w:t>
      </w:r>
      <w:r>
        <w:rPr>
          <w:rFonts w:cs="Arial"/>
        </w:rPr>
        <w:t>отварању</w:t>
      </w:r>
      <w:r w:rsidR="008D2B23" w:rsidRPr="00F10346">
        <w:rPr>
          <w:rFonts w:cs="Arial"/>
        </w:rPr>
        <w:t xml:space="preserve"> </w:t>
      </w:r>
      <w:r>
        <w:rPr>
          <w:rFonts w:cs="Arial"/>
        </w:rPr>
        <w:t>понуда</w:t>
      </w:r>
      <w:r w:rsidR="008D2B23" w:rsidRPr="00F10346">
        <w:rPr>
          <w:rFonts w:cs="Arial"/>
        </w:rPr>
        <w:t xml:space="preserve"> </w:t>
      </w:r>
      <w:r>
        <w:rPr>
          <w:rFonts w:cs="Arial"/>
        </w:rPr>
        <w:t>потписују</w:t>
      </w:r>
      <w:r w:rsidR="008D2B23" w:rsidRPr="00F10346">
        <w:rPr>
          <w:rFonts w:cs="Arial"/>
        </w:rPr>
        <w:t xml:space="preserve"> ч</w:t>
      </w:r>
      <w:r>
        <w:rPr>
          <w:rFonts w:cs="Arial"/>
        </w:rPr>
        <w:t>ланови</w:t>
      </w:r>
      <w:r w:rsidR="008D2B23" w:rsidRPr="00F10346">
        <w:rPr>
          <w:rFonts w:cs="Arial"/>
        </w:rPr>
        <w:t xml:space="preserve"> </w:t>
      </w:r>
      <w:r>
        <w:rPr>
          <w:rFonts w:cs="Arial"/>
        </w:rPr>
        <w:t>комисије</w:t>
      </w:r>
      <w:r w:rsidR="008D2B23" w:rsidRPr="00F10346">
        <w:rPr>
          <w:rFonts w:cs="Arial"/>
        </w:rPr>
        <w:t xml:space="preserve"> </w:t>
      </w:r>
      <w:r>
        <w:rPr>
          <w:rFonts w:cs="Arial"/>
        </w:rPr>
        <w:t>и</w:t>
      </w:r>
      <w:r w:rsidR="008D2B23" w:rsidRPr="00F10346">
        <w:rPr>
          <w:rFonts w:cs="Arial"/>
        </w:rPr>
        <w:t xml:space="preserve"> </w:t>
      </w:r>
      <w:r>
        <w:rPr>
          <w:rFonts w:cs="Arial"/>
        </w:rPr>
        <w:t>присутни</w:t>
      </w:r>
      <w:r w:rsidR="008D2B23" w:rsidRPr="00F10346">
        <w:rPr>
          <w:rFonts w:cs="Arial"/>
        </w:rPr>
        <w:t xml:space="preserve"> </w:t>
      </w:r>
      <w:r>
        <w:rPr>
          <w:rFonts w:cs="Arial"/>
        </w:rPr>
        <w:t>овла</w:t>
      </w:r>
      <w:r w:rsidR="008D2B23" w:rsidRPr="00F10346">
        <w:rPr>
          <w:rFonts w:cs="Arial"/>
        </w:rPr>
        <w:t>ш</w:t>
      </w:r>
      <w:r>
        <w:rPr>
          <w:rFonts w:cs="Arial"/>
        </w:rPr>
        <w:t>ћени</w:t>
      </w:r>
      <w:r w:rsidR="008D2B23" w:rsidRPr="00F10346">
        <w:rPr>
          <w:rFonts w:cs="Arial"/>
        </w:rPr>
        <w:t xml:space="preserve"> </w:t>
      </w:r>
      <w:r>
        <w:rPr>
          <w:rFonts w:cs="Arial"/>
        </w:rPr>
        <w:t>представници</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који</w:t>
      </w:r>
      <w:r w:rsidR="008D2B23" w:rsidRPr="00F10346">
        <w:rPr>
          <w:rFonts w:cs="Arial"/>
        </w:rPr>
        <w:t xml:space="preserve"> </w:t>
      </w:r>
      <w:r>
        <w:rPr>
          <w:rFonts w:cs="Arial"/>
        </w:rPr>
        <w:t>преузимају</w:t>
      </w:r>
      <w:r w:rsidR="008D2B23" w:rsidRPr="00F10346">
        <w:rPr>
          <w:rFonts w:cs="Arial"/>
        </w:rPr>
        <w:t xml:space="preserve"> </w:t>
      </w:r>
      <w:r>
        <w:rPr>
          <w:rFonts w:cs="Arial"/>
        </w:rPr>
        <w:t>примерак</w:t>
      </w:r>
      <w:r w:rsidR="008D2B23" w:rsidRPr="00F10346">
        <w:rPr>
          <w:rFonts w:cs="Arial"/>
        </w:rPr>
        <w:t xml:space="preserve"> </w:t>
      </w:r>
      <w:r>
        <w:rPr>
          <w:rFonts w:cs="Arial"/>
        </w:rPr>
        <w:t>записника</w:t>
      </w:r>
      <w:r w:rsidR="008D2B23" w:rsidRPr="00F10346">
        <w:rPr>
          <w:rFonts w:cs="Arial"/>
        </w:rPr>
        <w:t>.</w:t>
      </w:r>
      <w:proofErr w:type="gramEnd"/>
    </w:p>
    <w:p w:rsidR="008D2B23" w:rsidRPr="00F10346" w:rsidRDefault="00052CE5" w:rsidP="008D2B23">
      <w:pPr>
        <w:pStyle w:val="KDParagraf"/>
        <w:spacing w:before="0"/>
        <w:rPr>
          <w:rFonts w:cs="Arial"/>
        </w:rPr>
      </w:pPr>
      <w:proofErr w:type="gramStart"/>
      <w:r>
        <w:rPr>
          <w:rFonts w:cs="Arial"/>
        </w:rPr>
        <w:t>Нару</w:t>
      </w:r>
      <w:r w:rsidR="008D2B23" w:rsidRPr="00F10346">
        <w:rPr>
          <w:rFonts w:cs="Arial"/>
        </w:rPr>
        <w:t>ч</w:t>
      </w:r>
      <w:r>
        <w:rPr>
          <w:rFonts w:cs="Arial"/>
        </w:rPr>
        <w:t>илац</w:t>
      </w:r>
      <w:r w:rsidR="008D2B23" w:rsidRPr="00F10346">
        <w:rPr>
          <w:rFonts w:cs="Arial"/>
        </w:rPr>
        <w:t xml:space="preserve"> </w:t>
      </w:r>
      <w:r>
        <w:rPr>
          <w:rFonts w:cs="Arial"/>
        </w:rPr>
        <w:t>ће</w:t>
      </w:r>
      <w:r w:rsidR="008D2B23" w:rsidRPr="00F10346">
        <w:rPr>
          <w:rFonts w:cs="Arial"/>
        </w:rPr>
        <w:t xml:space="preserve"> </w:t>
      </w:r>
      <w:r>
        <w:rPr>
          <w:rFonts w:cs="Arial"/>
        </w:rPr>
        <w:t>у</w:t>
      </w:r>
      <w:r w:rsidR="008D2B23" w:rsidRPr="00F10346">
        <w:rPr>
          <w:rFonts w:cs="Arial"/>
        </w:rPr>
        <w:t xml:space="preserve"> </w:t>
      </w:r>
      <w:r>
        <w:rPr>
          <w:rFonts w:cs="Arial"/>
        </w:rPr>
        <w:t>року</w:t>
      </w:r>
      <w:r w:rsidR="008D2B23" w:rsidRPr="00F10346">
        <w:rPr>
          <w:rFonts w:cs="Arial"/>
        </w:rPr>
        <w:t xml:space="preserve"> </w:t>
      </w:r>
      <w:r>
        <w:rPr>
          <w:rFonts w:cs="Arial"/>
        </w:rPr>
        <w:t>од</w:t>
      </w:r>
      <w:r w:rsidR="008D2B23" w:rsidRPr="00F10346">
        <w:rPr>
          <w:rFonts w:cs="Arial"/>
        </w:rPr>
        <w:t xml:space="preserve"> </w:t>
      </w:r>
      <w:r>
        <w:rPr>
          <w:rFonts w:cs="Arial"/>
        </w:rPr>
        <w:t>три</w:t>
      </w:r>
      <w:r w:rsidR="008D2B23" w:rsidRPr="00F10346">
        <w:rPr>
          <w:rFonts w:cs="Arial"/>
        </w:rPr>
        <w:t xml:space="preserve"> (3) </w:t>
      </w:r>
      <w:r>
        <w:rPr>
          <w:rFonts w:cs="Arial"/>
        </w:rPr>
        <w:t>дана</w:t>
      </w:r>
      <w:r w:rsidR="008D2B23" w:rsidRPr="00F10346">
        <w:rPr>
          <w:rFonts w:cs="Arial"/>
        </w:rPr>
        <w:t xml:space="preserve"> </w:t>
      </w:r>
      <w:r>
        <w:rPr>
          <w:rFonts w:cs="Arial"/>
        </w:rPr>
        <w:t>од</w:t>
      </w:r>
      <w:r w:rsidR="008D2B23" w:rsidRPr="00F10346">
        <w:rPr>
          <w:rFonts w:cs="Arial"/>
        </w:rPr>
        <w:t xml:space="preserve"> </w:t>
      </w:r>
      <w:r>
        <w:rPr>
          <w:rFonts w:cs="Arial"/>
        </w:rPr>
        <w:t>дана</w:t>
      </w:r>
      <w:r w:rsidR="008D2B23" w:rsidRPr="00F10346">
        <w:rPr>
          <w:rFonts w:cs="Arial"/>
        </w:rPr>
        <w:t xml:space="preserve"> </w:t>
      </w:r>
      <w:r>
        <w:rPr>
          <w:rFonts w:cs="Arial"/>
        </w:rPr>
        <w:t>окон</w:t>
      </w:r>
      <w:r w:rsidR="008D2B23" w:rsidRPr="00F10346">
        <w:rPr>
          <w:rFonts w:cs="Arial"/>
        </w:rPr>
        <w:t>ч</w:t>
      </w:r>
      <w:r>
        <w:rPr>
          <w:rFonts w:cs="Arial"/>
        </w:rPr>
        <w:t>ања</w:t>
      </w:r>
      <w:r w:rsidR="008D2B23" w:rsidRPr="00F10346">
        <w:rPr>
          <w:rFonts w:cs="Arial"/>
        </w:rPr>
        <w:t xml:space="preserve"> </w:t>
      </w:r>
      <w:r>
        <w:rPr>
          <w:rFonts w:cs="Arial"/>
        </w:rPr>
        <w:t>поступка</w:t>
      </w:r>
      <w:r w:rsidR="008D2B23" w:rsidRPr="00F10346">
        <w:rPr>
          <w:rFonts w:cs="Arial"/>
        </w:rPr>
        <w:t xml:space="preserve"> </w:t>
      </w:r>
      <w:r>
        <w:rPr>
          <w:rFonts w:cs="Arial"/>
        </w:rPr>
        <w:t>отварања</w:t>
      </w:r>
      <w:r w:rsidR="008D2B23" w:rsidRPr="00F10346">
        <w:rPr>
          <w:rFonts w:cs="Arial"/>
        </w:rPr>
        <w:t xml:space="preserve"> </w:t>
      </w:r>
      <w:r>
        <w:rPr>
          <w:rFonts w:cs="Arial"/>
        </w:rPr>
        <w:t>понуда</w:t>
      </w:r>
      <w:r w:rsidR="008D2B23" w:rsidRPr="00F10346">
        <w:rPr>
          <w:rFonts w:cs="Arial"/>
        </w:rPr>
        <w:t xml:space="preserve"> </w:t>
      </w:r>
      <w:r>
        <w:rPr>
          <w:rFonts w:cs="Arial"/>
        </w:rPr>
        <w:t>по</w:t>
      </w:r>
      <w:r w:rsidR="008D2B23" w:rsidRPr="00F10346">
        <w:rPr>
          <w:rFonts w:cs="Arial"/>
        </w:rPr>
        <w:t>ш</w:t>
      </w:r>
      <w:r>
        <w:rPr>
          <w:rFonts w:cs="Arial"/>
        </w:rPr>
        <w:t>том</w:t>
      </w:r>
      <w:r w:rsidR="008D2B23" w:rsidRPr="00F10346">
        <w:rPr>
          <w:rFonts w:cs="Arial"/>
        </w:rPr>
        <w:t xml:space="preserve"> </w:t>
      </w:r>
      <w:r>
        <w:rPr>
          <w:rFonts w:cs="Arial"/>
        </w:rPr>
        <w:t>или</w:t>
      </w:r>
      <w:r w:rsidR="008D2B23" w:rsidRPr="00F10346">
        <w:rPr>
          <w:rFonts w:cs="Arial"/>
        </w:rPr>
        <w:t xml:space="preserve"> </w:t>
      </w:r>
      <w:r>
        <w:rPr>
          <w:rFonts w:cs="Arial"/>
        </w:rPr>
        <w:t>електронским</w:t>
      </w:r>
      <w:r w:rsidR="008D2B23" w:rsidRPr="00F10346">
        <w:rPr>
          <w:rFonts w:cs="Arial"/>
        </w:rPr>
        <w:t xml:space="preserve"> </w:t>
      </w:r>
      <w:r>
        <w:rPr>
          <w:rFonts w:cs="Arial"/>
        </w:rPr>
        <w:t>путем</w:t>
      </w:r>
      <w:r w:rsidR="008D2B23" w:rsidRPr="00F10346">
        <w:rPr>
          <w:rFonts w:cs="Arial"/>
        </w:rPr>
        <w:t xml:space="preserve"> </w:t>
      </w:r>
      <w:r>
        <w:rPr>
          <w:rFonts w:cs="Arial"/>
        </w:rPr>
        <w:t>доставити</w:t>
      </w:r>
      <w:r w:rsidR="008D2B23" w:rsidRPr="00F10346">
        <w:rPr>
          <w:rFonts w:cs="Arial"/>
        </w:rPr>
        <w:t xml:space="preserve"> </w:t>
      </w:r>
      <w:r>
        <w:rPr>
          <w:rFonts w:cs="Arial"/>
        </w:rPr>
        <w:t>записник</w:t>
      </w:r>
      <w:r w:rsidR="008D2B23" w:rsidRPr="00F10346">
        <w:rPr>
          <w:rFonts w:cs="Arial"/>
        </w:rPr>
        <w:t xml:space="preserve"> </w:t>
      </w:r>
      <w:r>
        <w:rPr>
          <w:rFonts w:cs="Arial"/>
        </w:rPr>
        <w:t>о</w:t>
      </w:r>
      <w:r w:rsidR="008D2B23" w:rsidRPr="00F10346">
        <w:rPr>
          <w:rFonts w:cs="Arial"/>
        </w:rPr>
        <w:t xml:space="preserve"> </w:t>
      </w:r>
      <w:r>
        <w:rPr>
          <w:rFonts w:cs="Arial"/>
        </w:rPr>
        <w:t>отварању</w:t>
      </w:r>
      <w:r w:rsidR="008D2B23" w:rsidRPr="00F10346">
        <w:rPr>
          <w:rFonts w:cs="Arial"/>
        </w:rPr>
        <w:t xml:space="preserve"> </w:t>
      </w:r>
      <w:r>
        <w:rPr>
          <w:rFonts w:cs="Arial"/>
        </w:rPr>
        <w:t>понуда</w:t>
      </w:r>
      <w:r w:rsidR="008D2B23" w:rsidRPr="00F10346">
        <w:rPr>
          <w:rFonts w:cs="Arial"/>
        </w:rPr>
        <w:t xml:space="preserve"> </w:t>
      </w:r>
      <w:r>
        <w:rPr>
          <w:rFonts w:cs="Arial"/>
        </w:rPr>
        <w:t>понуђа</w:t>
      </w:r>
      <w:r w:rsidR="008D2B23" w:rsidRPr="00F10346">
        <w:rPr>
          <w:rFonts w:cs="Arial"/>
        </w:rPr>
        <w:t>ч</w:t>
      </w:r>
      <w:r>
        <w:rPr>
          <w:rFonts w:cs="Arial"/>
        </w:rPr>
        <w:t>има</w:t>
      </w:r>
      <w:r w:rsidR="008D2B23" w:rsidRPr="00F10346">
        <w:rPr>
          <w:rFonts w:cs="Arial"/>
        </w:rPr>
        <w:t xml:space="preserve"> </w:t>
      </w:r>
      <w:r>
        <w:rPr>
          <w:rFonts w:cs="Arial"/>
        </w:rPr>
        <w:t>који</w:t>
      </w:r>
      <w:r w:rsidR="008D2B23" w:rsidRPr="00F10346">
        <w:rPr>
          <w:rFonts w:cs="Arial"/>
        </w:rPr>
        <w:t xml:space="preserve"> </w:t>
      </w:r>
      <w:r>
        <w:rPr>
          <w:rFonts w:cs="Arial"/>
        </w:rPr>
        <w:t>нису</w:t>
      </w:r>
      <w:r w:rsidR="008D2B23" w:rsidRPr="00F10346">
        <w:rPr>
          <w:rFonts w:cs="Arial"/>
        </w:rPr>
        <w:t xml:space="preserve"> </w:t>
      </w:r>
      <w:r>
        <w:rPr>
          <w:rFonts w:cs="Arial"/>
        </w:rPr>
        <w:t>у</w:t>
      </w:r>
      <w:r w:rsidR="008D2B23" w:rsidRPr="00F10346">
        <w:rPr>
          <w:rFonts w:cs="Arial"/>
        </w:rPr>
        <w:t>ч</w:t>
      </w:r>
      <w:r>
        <w:rPr>
          <w:rFonts w:cs="Arial"/>
        </w:rPr>
        <w:t>ествовали</w:t>
      </w:r>
      <w:r w:rsidR="008D2B23" w:rsidRPr="00F10346">
        <w:rPr>
          <w:rFonts w:cs="Arial"/>
        </w:rPr>
        <w:t xml:space="preserve"> </w:t>
      </w:r>
      <w:r>
        <w:rPr>
          <w:rFonts w:cs="Arial"/>
        </w:rPr>
        <w:t>у</w:t>
      </w:r>
      <w:r w:rsidR="008D2B23" w:rsidRPr="00F10346">
        <w:rPr>
          <w:rFonts w:cs="Arial"/>
        </w:rPr>
        <w:t xml:space="preserve"> </w:t>
      </w:r>
      <w:r>
        <w:rPr>
          <w:rFonts w:cs="Arial"/>
        </w:rPr>
        <w:t>поступку</w:t>
      </w:r>
      <w:r w:rsidR="008D2B23" w:rsidRPr="00F10346">
        <w:rPr>
          <w:rFonts w:cs="Arial"/>
        </w:rPr>
        <w:t xml:space="preserve"> </w:t>
      </w:r>
      <w:r>
        <w:rPr>
          <w:rFonts w:cs="Arial"/>
        </w:rPr>
        <w:t>отварања</w:t>
      </w:r>
      <w:r w:rsidR="008D2B23" w:rsidRPr="00F10346">
        <w:rPr>
          <w:rFonts w:cs="Arial"/>
        </w:rPr>
        <w:t xml:space="preserve"> </w:t>
      </w:r>
      <w:r>
        <w:rPr>
          <w:rFonts w:cs="Arial"/>
        </w:rPr>
        <w:t>понуда</w:t>
      </w:r>
      <w:r w:rsidR="008D2B23" w:rsidRPr="00F10346">
        <w:rPr>
          <w:rFonts w:cs="Arial"/>
        </w:rPr>
        <w:t>.</w:t>
      </w:r>
      <w:proofErr w:type="gramEnd"/>
    </w:p>
    <w:p w:rsidR="008D2B23" w:rsidRPr="00F10346" w:rsidRDefault="008D2B23" w:rsidP="008D2B23">
      <w:pPr>
        <w:pStyle w:val="KDParagraf"/>
        <w:spacing w:before="0"/>
        <w:rPr>
          <w:rFonts w:cs="Arial"/>
        </w:rPr>
      </w:pPr>
    </w:p>
    <w:p w:rsidR="008D2B23" w:rsidRPr="00F10346" w:rsidRDefault="00052CE5" w:rsidP="004F1139">
      <w:pPr>
        <w:pStyle w:val="KDPodnaslov2"/>
        <w:numPr>
          <w:ilvl w:val="1"/>
          <w:numId w:val="19"/>
        </w:numPr>
        <w:spacing w:before="0"/>
        <w:jc w:val="both"/>
        <w:rPr>
          <w:rFonts w:cs="Arial"/>
        </w:rPr>
      </w:pPr>
      <w:bookmarkStart w:id="215" w:name="_Toc441651581"/>
      <w:bookmarkStart w:id="216" w:name="_Toc442559892"/>
      <w:r>
        <w:rPr>
          <w:rFonts w:cs="Arial"/>
        </w:rPr>
        <w:t>На</w:t>
      </w:r>
      <w:r w:rsidR="008D2B23" w:rsidRPr="00F10346">
        <w:rPr>
          <w:rFonts w:cs="Arial"/>
        </w:rPr>
        <w:t>ч</w:t>
      </w:r>
      <w:r>
        <w:rPr>
          <w:rFonts w:cs="Arial"/>
        </w:rPr>
        <w:t>ин</w:t>
      </w:r>
      <w:r w:rsidR="008D2B23" w:rsidRPr="00F10346">
        <w:rPr>
          <w:rFonts w:cs="Arial"/>
        </w:rPr>
        <w:t xml:space="preserve"> </w:t>
      </w:r>
      <w:r>
        <w:rPr>
          <w:rFonts w:cs="Arial"/>
        </w:rPr>
        <w:t>подно</w:t>
      </w:r>
      <w:r w:rsidR="008D2B23" w:rsidRPr="00F10346">
        <w:rPr>
          <w:rFonts w:cs="Arial"/>
        </w:rPr>
        <w:t>ш</w:t>
      </w:r>
      <w:r>
        <w:rPr>
          <w:rFonts w:cs="Arial"/>
        </w:rPr>
        <w:t>ења</w:t>
      </w:r>
      <w:r w:rsidR="008D2B23" w:rsidRPr="00F10346">
        <w:rPr>
          <w:rFonts w:cs="Arial"/>
        </w:rPr>
        <w:t xml:space="preserve"> </w:t>
      </w:r>
      <w:r>
        <w:rPr>
          <w:rFonts w:cs="Arial"/>
        </w:rPr>
        <w:t>понуде</w:t>
      </w:r>
      <w:bookmarkEnd w:id="215"/>
      <w:bookmarkEnd w:id="216"/>
    </w:p>
    <w:p w:rsidR="008D2B23" w:rsidRPr="00F10346" w:rsidRDefault="00052CE5" w:rsidP="008D2B23">
      <w:pPr>
        <w:pStyle w:val="KDParagraf"/>
        <w:spacing w:before="0"/>
        <w:rPr>
          <w:rFonts w:cs="Arial"/>
          <w:lang w:val="ru-RU"/>
        </w:rPr>
      </w:pPr>
      <w:r>
        <w:rPr>
          <w:rFonts w:cs="Arial"/>
          <w:lang w:val="ru-RU"/>
        </w:rPr>
        <w:t>Понуђа</w:t>
      </w:r>
      <w:r w:rsidR="008D2B23" w:rsidRPr="00F10346">
        <w:rPr>
          <w:rFonts w:cs="Arial"/>
          <w:lang w:val="ru-RU"/>
        </w:rPr>
        <w:t xml:space="preserve">ч </w:t>
      </w:r>
      <w:r>
        <w:rPr>
          <w:rFonts w:cs="Arial"/>
          <w:lang w:val="ru-RU"/>
        </w:rPr>
        <w:t>може</w:t>
      </w:r>
      <w:r w:rsidR="008D2B23" w:rsidRPr="00F10346">
        <w:rPr>
          <w:rFonts w:cs="Arial"/>
          <w:lang w:val="ru-RU"/>
        </w:rPr>
        <w:t xml:space="preserve"> </w:t>
      </w:r>
      <w:r>
        <w:rPr>
          <w:rFonts w:cs="Arial"/>
          <w:lang w:val="ru-RU"/>
        </w:rPr>
        <w:t>поднети</w:t>
      </w:r>
      <w:r w:rsidR="008D2B23" w:rsidRPr="00F10346">
        <w:rPr>
          <w:rFonts w:cs="Arial"/>
          <w:lang w:val="ru-RU"/>
        </w:rPr>
        <w:t xml:space="preserve"> </w:t>
      </w:r>
      <w:r>
        <w:rPr>
          <w:rFonts w:cs="Arial"/>
          <w:lang w:val="ru-RU"/>
        </w:rPr>
        <w:t>само</w:t>
      </w:r>
      <w:r w:rsidR="008D2B23" w:rsidRPr="00F10346">
        <w:rPr>
          <w:rFonts w:cs="Arial"/>
          <w:lang w:val="ru-RU"/>
        </w:rPr>
        <w:t xml:space="preserve"> </w:t>
      </w:r>
      <w:r>
        <w:rPr>
          <w:rFonts w:cs="Arial"/>
          <w:lang w:val="ru-RU"/>
        </w:rPr>
        <w:t>једну</w:t>
      </w:r>
      <w:r w:rsidR="008D2B23" w:rsidRPr="00F10346">
        <w:rPr>
          <w:rFonts w:cs="Arial"/>
          <w:lang w:val="ru-RU"/>
        </w:rPr>
        <w:t xml:space="preserve"> </w:t>
      </w:r>
      <w:r>
        <w:rPr>
          <w:rFonts w:cs="Arial"/>
          <w:lang w:val="ru-RU"/>
        </w:rPr>
        <w:t>понуду</w:t>
      </w:r>
      <w:r w:rsidR="008D2B23" w:rsidRPr="00F10346">
        <w:rPr>
          <w:rFonts w:cs="Arial"/>
          <w:lang w:val="ru-RU"/>
        </w:rPr>
        <w:t>.</w:t>
      </w:r>
    </w:p>
    <w:p w:rsidR="008D2B23" w:rsidRPr="00F10346" w:rsidRDefault="00052CE5" w:rsidP="008D2B23">
      <w:pPr>
        <w:pStyle w:val="KDParagraf"/>
        <w:spacing w:before="0"/>
        <w:rPr>
          <w:rFonts w:cs="Arial"/>
          <w:lang w:val="ru-RU"/>
        </w:rPr>
      </w:pPr>
      <w:r>
        <w:rPr>
          <w:rFonts w:cs="Arial"/>
          <w:lang w:val="ru-RU"/>
        </w:rPr>
        <w:t>Понуду</w:t>
      </w:r>
      <w:r w:rsidR="008D2B23" w:rsidRPr="00F10346">
        <w:rPr>
          <w:rFonts w:cs="Arial"/>
          <w:lang w:val="ru-RU"/>
        </w:rPr>
        <w:t xml:space="preserve"> </w:t>
      </w:r>
      <w:r>
        <w:rPr>
          <w:rFonts w:cs="Arial"/>
          <w:lang w:val="ru-RU"/>
        </w:rPr>
        <w:t>може</w:t>
      </w:r>
      <w:r w:rsidR="008D2B23" w:rsidRPr="00F10346">
        <w:rPr>
          <w:rFonts w:cs="Arial"/>
          <w:lang w:val="ru-RU"/>
        </w:rPr>
        <w:t xml:space="preserve"> </w:t>
      </w:r>
      <w:r>
        <w:rPr>
          <w:rFonts w:cs="Arial"/>
          <w:lang w:val="ru-RU"/>
        </w:rPr>
        <w:t>поднети</w:t>
      </w:r>
      <w:r w:rsidR="008D2B23" w:rsidRPr="00F10346">
        <w:rPr>
          <w:rFonts w:cs="Arial"/>
          <w:lang w:val="ru-RU"/>
        </w:rPr>
        <w:t xml:space="preserve"> </w:t>
      </w:r>
      <w:r>
        <w:rPr>
          <w:rFonts w:cs="Arial"/>
          <w:lang w:val="ru-RU"/>
        </w:rPr>
        <w:t>понуђа</w:t>
      </w:r>
      <w:r w:rsidR="008D2B23" w:rsidRPr="00F10346">
        <w:rPr>
          <w:rFonts w:cs="Arial"/>
          <w:lang w:val="ru-RU"/>
        </w:rPr>
        <w:t xml:space="preserve">ч </w:t>
      </w:r>
      <w:r>
        <w:rPr>
          <w:rFonts w:cs="Arial"/>
          <w:lang w:val="ru-RU"/>
        </w:rPr>
        <w:t>самостално</w:t>
      </w:r>
      <w:r w:rsidR="008D2B23" w:rsidRPr="00F10346">
        <w:rPr>
          <w:rFonts w:cs="Arial"/>
          <w:lang w:val="ru-RU"/>
        </w:rPr>
        <w:t xml:space="preserve">, </w:t>
      </w:r>
      <w:r>
        <w:rPr>
          <w:rFonts w:cs="Arial"/>
          <w:lang w:val="ru-RU"/>
        </w:rPr>
        <w:t>група</w:t>
      </w:r>
      <w:r w:rsidR="008D2B23" w:rsidRPr="00F10346">
        <w:rPr>
          <w:rFonts w:cs="Arial"/>
          <w:lang w:val="ru-RU"/>
        </w:rPr>
        <w:t xml:space="preserve"> </w:t>
      </w:r>
      <w:r>
        <w:rPr>
          <w:rFonts w:cs="Arial"/>
          <w:lang w:val="ru-RU"/>
        </w:rPr>
        <w:t>понуђа</w:t>
      </w:r>
      <w:r w:rsidR="008D2B23" w:rsidRPr="00F10346">
        <w:rPr>
          <w:rFonts w:cs="Arial"/>
          <w:lang w:val="ru-RU"/>
        </w:rPr>
        <w:t>ч</w:t>
      </w:r>
      <w:r>
        <w:rPr>
          <w:rFonts w:cs="Arial"/>
          <w:lang w:val="ru-RU"/>
        </w:rPr>
        <w:t>а</w:t>
      </w:r>
      <w:r w:rsidR="008D2B23" w:rsidRPr="00F10346">
        <w:rPr>
          <w:rFonts w:cs="Arial"/>
          <w:lang w:val="ru-RU"/>
        </w:rPr>
        <w:t xml:space="preserve">, </w:t>
      </w:r>
      <w:r>
        <w:rPr>
          <w:rFonts w:cs="Arial"/>
          <w:lang w:val="ru-RU"/>
        </w:rPr>
        <w:t>као</w:t>
      </w:r>
      <w:r w:rsidR="008D2B23" w:rsidRPr="00F10346">
        <w:rPr>
          <w:rFonts w:cs="Arial"/>
          <w:lang w:val="ru-RU"/>
        </w:rPr>
        <w:t xml:space="preserve"> </w:t>
      </w:r>
      <w:r>
        <w:rPr>
          <w:rFonts w:cs="Arial"/>
          <w:lang w:val="ru-RU"/>
        </w:rPr>
        <w:t>и</w:t>
      </w:r>
      <w:r w:rsidR="008D2B23" w:rsidRPr="00F10346">
        <w:rPr>
          <w:rFonts w:cs="Arial"/>
          <w:lang w:val="ru-RU"/>
        </w:rPr>
        <w:t xml:space="preserve"> </w:t>
      </w:r>
      <w:r>
        <w:rPr>
          <w:rFonts w:cs="Arial"/>
          <w:lang w:val="ru-RU"/>
        </w:rPr>
        <w:t>понуђа</w:t>
      </w:r>
      <w:r w:rsidR="008D2B23" w:rsidRPr="00F10346">
        <w:rPr>
          <w:rFonts w:cs="Arial"/>
          <w:lang w:val="ru-RU"/>
        </w:rPr>
        <w:t xml:space="preserve">ч </w:t>
      </w:r>
      <w:r>
        <w:rPr>
          <w:rFonts w:cs="Arial"/>
          <w:lang w:val="ru-RU"/>
        </w:rPr>
        <w:t>са</w:t>
      </w:r>
      <w:r w:rsidR="008D2B23" w:rsidRPr="00F10346">
        <w:rPr>
          <w:rFonts w:cs="Arial"/>
          <w:lang w:val="ru-RU"/>
        </w:rPr>
        <w:t xml:space="preserve"> </w:t>
      </w:r>
      <w:r>
        <w:rPr>
          <w:rFonts w:cs="Arial"/>
          <w:lang w:val="ru-RU"/>
        </w:rPr>
        <w:t>подизвођа</w:t>
      </w:r>
      <w:r w:rsidR="008D2B23" w:rsidRPr="00F10346">
        <w:rPr>
          <w:rFonts w:cs="Arial"/>
          <w:lang w:val="ru-RU"/>
        </w:rPr>
        <w:t>ч</w:t>
      </w:r>
      <w:r>
        <w:rPr>
          <w:rFonts w:cs="Arial"/>
          <w:lang w:val="ru-RU"/>
        </w:rPr>
        <w:t>ем</w:t>
      </w:r>
      <w:r w:rsidR="008D2B23" w:rsidRPr="00F10346">
        <w:rPr>
          <w:rFonts w:cs="Arial"/>
          <w:lang w:val="ru-RU"/>
        </w:rPr>
        <w:t>.</w:t>
      </w:r>
    </w:p>
    <w:p w:rsidR="008D2B23" w:rsidRPr="00F10346" w:rsidRDefault="00052CE5" w:rsidP="008D2B23">
      <w:pPr>
        <w:pStyle w:val="KDParagraf"/>
        <w:spacing w:before="0"/>
        <w:rPr>
          <w:rFonts w:cs="Arial"/>
        </w:rPr>
      </w:pPr>
      <w:proofErr w:type="gramStart"/>
      <w:r>
        <w:rPr>
          <w:rFonts w:cs="Arial"/>
        </w:rPr>
        <w:t>Понуђа</w:t>
      </w:r>
      <w:r w:rsidR="008D2B23" w:rsidRPr="00F10346">
        <w:rPr>
          <w:rFonts w:cs="Arial"/>
        </w:rPr>
        <w:t xml:space="preserve">ч </w:t>
      </w:r>
      <w:r>
        <w:rPr>
          <w:rFonts w:cs="Arial"/>
        </w:rPr>
        <w:t>који</w:t>
      </w:r>
      <w:r w:rsidR="008D2B23" w:rsidRPr="00F10346">
        <w:rPr>
          <w:rFonts w:cs="Arial"/>
        </w:rPr>
        <w:t xml:space="preserve"> </w:t>
      </w:r>
      <w:r>
        <w:rPr>
          <w:rFonts w:cs="Arial"/>
        </w:rPr>
        <w:t>је</w:t>
      </w:r>
      <w:r w:rsidR="008D2B23" w:rsidRPr="00F10346">
        <w:rPr>
          <w:rFonts w:cs="Arial"/>
        </w:rPr>
        <w:t xml:space="preserve"> </w:t>
      </w:r>
      <w:r>
        <w:rPr>
          <w:rFonts w:cs="Arial"/>
        </w:rPr>
        <w:t>самостално</w:t>
      </w:r>
      <w:r w:rsidR="008D2B23" w:rsidRPr="00F10346">
        <w:rPr>
          <w:rFonts w:cs="Arial"/>
        </w:rPr>
        <w:t xml:space="preserve"> </w:t>
      </w:r>
      <w:r>
        <w:rPr>
          <w:rFonts w:cs="Arial"/>
        </w:rPr>
        <w:t>поднео</w:t>
      </w:r>
      <w:r w:rsidR="008D2B23" w:rsidRPr="00F10346">
        <w:rPr>
          <w:rFonts w:cs="Arial"/>
        </w:rPr>
        <w:t xml:space="preserve"> </w:t>
      </w:r>
      <w:r>
        <w:rPr>
          <w:rFonts w:cs="Arial"/>
        </w:rPr>
        <w:t>понуду</w:t>
      </w:r>
      <w:r w:rsidR="008D2B23" w:rsidRPr="00F10346">
        <w:rPr>
          <w:rFonts w:cs="Arial"/>
        </w:rPr>
        <w:t xml:space="preserve"> </w:t>
      </w:r>
      <w:r>
        <w:rPr>
          <w:rFonts w:cs="Arial"/>
        </w:rPr>
        <w:t>не</w:t>
      </w:r>
      <w:r w:rsidR="008D2B23" w:rsidRPr="00F10346">
        <w:rPr>
          <w:rFonts w:cs="Arial"/>
        </w:rPr>
        <w:t xml:space="preserve"> </w:t>
      </w:r>
      <w:r>
        <w:rPr>
          <w:rFonts w:cs="Arial"/>
        </w:rPr>
        <w:t>може</w:t>
      </w:r>
      <w:r w:rsidR="008D2B23" w:rsidRPr="00F10346">
        <w:rPr>
          <w:rFonts w:cs="Arial"/>
        </w:rPr>
        <w:t xml:space="preserve"> </w:t>
      </w:r>
      <w:r>
        <w:rPr>
          <w:rFonts w:cs="Arial"/>
        </w:rPr>
        <w:t>истовремено</w:t>
      </w:r>
      <w:r w:rsidR="008D2B23" w:rsidRPr="00F10346">
        <w:rPr>
          <w:rFonts w:cs="Arial"/>
        </w:rPr>
        <w:t xml:space="preserve"> </w:t>
      </w:r>
      <w:r>
        <w:rPr>
          <w:rFonts w:cs="Arial"/>
        </w:rPr>
        <w:t>да</w:t>
      </w:r>
      <w:r w:rsidR="008D2B23" w:rsidRPr="00F10346">
        <w:rPr>
          <w:rFonts w:cs="Arial"/>
        </w:rPr>
        <w:t xml:space="preserve"> </w:t>
      </w:r>
      <w:r>
        <w:rPr>
          <w:rFonts w:cs="Arial"/>
        </w:rPr>
        <w:t>у</w:t>
      </w:r>
      <w:r w:rsidR="008D2B23" w:rsidRPr="00F10346">
        <w:rPr>
          <w:rFonts w:cs="Arial"/>
        </w:rPr>
        <w:t>ч</w:t>
      </w:r>
      <w:r>
        <w:rPr>
          <w:rFonts w:cs="Arial"/>
        </w:rPr>
        <w:t>ествује</w:t>
      </w:r>
      <w:r w:rsidR="008D2B23" w:rsidRPr="00F10346">
        <w:rPr>
          <w:rFonts w:cs="Arial"/>
        </w:rPr>
        <w:t xml:space="preserve"> </w:t>
      </w:r>
      <w:r>
        <w:rPr>
          <w:rFonts w:cs="Arial"/>
        </w:rPr>
        <w:t>у</w:t>
      </w:r>
      <w:r w:rsidR="008D2B23" w:rsidRPr="00F10346">
        <w:rPr>
          <w:rFonts w:cs="Arial"/>
        </w:rPr>
        <w:t xml:space="preserve"> </w:t>
      </w:r>
      <w:r>
        <w:rPr>
          <w:rFonts w:cs="Arial"/>
        </w:rPr>
        <w:t>заједни</w:t>
      </w:r>
      <w:r w:rsidR="008D2B23" w:rsidRPr="00F10346">
        <w:rPr>
          <w:rFonts w:cs="Arial"/>
        </w:rPr>
        <w:t>ч</w:t>
      </w:r>
      <w:r>
        <w:rPr>
          <w:rFonts w:cs="Arial"/>
        </w:rPr>
        <w:t>кој</w:t>
      </w:r>
      <w:r w:rsidR="008D2B23" w:rsidRPr="00F10346">
        <w:rPr>
          <w:rFonts w:cs="Arial"/>
        </w:rPr>
        <w:t xml:space="preserve"> </w:t>
      </w:r>
      <w:r>
        <w:rPr>
          <w:rFonts w:cs="Arial"/>
        </w:rPr>
        <w:t>понуди</w:t>
      </w:r>
      <w:r w:rsidR="008D2B23" w:rsidRPr="00F10346">
        <w:rPr>
          <w:rFonts w:cs="Arial"/>
        </w:rPr>
        <w:t xml:space="preserve"> </w:t>
      </w:r>
      <w:r>
        <w:rPr>
          <w:rFonts w:cs="Arial"/>
        </w:rPr>
        <w:t>или</w:t>
      </w:r>
      <w:r w:rsidR="008D2B23" w:rsidRPr="00F10346">
        <w:rPr>
          <w:rFonts w:cs="Arial"/>
        </w:rPr>
        <w:t xml:space="preserve"> </w:t>
      </w:r>
      <w:r>
        <w:rPr>
          <w:rFonts w:cs="Arial"/>
        </w:rPr>
        <w:t>као</w:t>
      </w:r>
      <w:r w:rsidR="008D2B23" w:rsidRPr="00F10346">
        <w:rPr>
          <w:rFonts w:cs="Arial"/>
        </w:rPr>
        <w:t xml:space="preserve"> </w:t>
      </w:r>
      <w:r>
        <w:rPr>
          <w:rFonts w:cs="Arial"/>
        </w:rPr>
        <w:t>подизвођа</w:t>
      </w:r>
      <w:r w:rsidR="008D2B23" w:rsidRPr="00F10346">
        <w:rPr>
          <w:rFonts w:cs="Arial"/>
        </w:rPr>
        <w:t>ч.</w:t>
      </w:r>
      <w:r>
        <w:rPr>
          <w:rFonts w:cs="Arial"/>
        </w:rPr>
        <w:t>У</w:t>
      </w:r>
      <w:r w:rsidR="008D2B23" w:rsidRPr="00F10346">
        <w:rPr>
          <w:rFonts w:cs="Arial"/>
        </w:rPr>
        <w:t xml:space="preserve"> </w:t>
      </w:r>
      <w:r>
        <w:rPr>
          <w:rFonts w:cs="Arial"/>
        </w:rPr>
        <w:t>слу</w:t>
      </w:r>
      <w:r w:rsidR="008D2B23" w:rsidRPr="00F10346">
        <w:rPr>
          <w:rFonts w:cs="Arial"/>
        </w:rPr>
        <w:t>ч</w:t>
      </w:r>
      <w:r>
        <w:rPr>
          <w:rFonts w:cs="Arial"/>
        </w:rPr>
        <w:t>ају</w:t>
      </w:r>
      <w:r w:rsidR="008D2B23" w:rsidRPr="00F10346">
        <w:rPr>
          <w:rFonts w:cs="Arial"/>
        </w:rPr>
        <w:t xml:space="preserve"> </w:t>
      </w:r>
      <w:r>
        <w:rPr>
          <w:rFonts w:cs="Arial"/>
        </w:rPr>
        <w:t>да</w:t>
      </w:r>
      <w:r w:rsidR="008D2B23" w:rsidRPr="00F10346">
        <w:rPr>
          <w:rFonts w:cs="Arial"/>
        </w:rPr>
        <w:t xml:space="preserve"> </w:t>
      </w:r>
      <w:r>
        <w:rPr>
          <w:rFonts w:cs="Arial"/>
        </w:rPr>
        <w:t>понуђа</w:t>
      </w:r>
      <w:r w:rsidR="008D2B23" w:rsidRPr="00F10346">
        <w:rPr>
          <w:rFonts w:cs="Arial"/>
        </w:rPr>
        <w:t xml:space="preserve">ч </w:t>
      </w:r>
      <w:r>
        <w:rPr>
          <w:rFonts w:cs="Arial"/>
        </w:rPr>
        <w:t>поступи</w:t>
      </w:r>
      <w:r w:rsidR="008D2B23" w:rsidRPr="00F10346">
        <w:rPr>
          <w:rFonts w:cs="Arial"/>
        </w:rPr>
        <w:t xml:space="preserve"> </w:t>
      </w:r>
      <w:r>
        <w:rPr>
          <w:rFonts w:cs="Arial"/>
        </w:rPr>
        <w:t>супротно</w:t>
      </w:r>
      <w:r w:rsidR="008D2B23" w:rsidRPr="00F10346">
        <w:rPr>
          <w:rFonts w:cs="Arial"/>
        </w:rPr>
        <w:t xml:space="preserve"> </w:t>
      </w:r>
      <w:r>
        <w:rPr>
          <w:rFonts w:cs="Arial"/>
        </w:rPr>
        <w:t>наведеном</w:t>
      </w:r>
      <w:r w:rsidR="008D2B23" w:rsidRPr="00F10346">
        <w:rPr>
          <w:rFonts w:cs="Arial"/>
        </w:rPr>
        <w:t xml:space="preserve"> </w:t>
      </w:r>
      <w:r>
        <w:rPr>
          <w:rFonts w:cs="Arial"/>
        </w:rPr>
        <w:t>упутству</w:t>
      </w:r>
      <w:r w:rsidR="008D2B23" w:rsidRPr="00F10346">
        <w:rPr>
          <w:rFonts w:cs="Arial"/>
        </w:rPr>
        <w:t xml:space="preserve"> </w:t>
      </w:r>
      <w:r>
        <w:rPr>
          <w:rFonts w:cs="Arial"/>
        </w:rPr>
        <w:t>свака</w:t>
      </w:r>
      <w:r w:rsidR="008D2B23" w:rsidRPr="00F10346">
        <w:rPr>
          <w:rFonts w:cs="Arial"/>
        </w:rPr>
        <w:t xml:space="preserve"> </w:t>
      </w:r>
      <w:r>
        <w:rPr>
          <w:rFonts w:cs="Arial"/>
        </w:rPr>
        <w:t>понуда</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у</w:t>
      </w:r>
      <w:r w:rsidR="008D2B23" w:rsidRPr="00F10346">
        <w:rPr>
          <w:rFonts w:cs="Arial"/>
        </w:rPr>
        <w:t xml:space="preserve"> </w:t>
      </w:r>
      <w:r>
        <w:rPr>
          <w:rFonts w:cs="Arial"/>
        </w:rPr>
        <w:t>којој</w:t>
      </w:r>
      <w:r w:rsidR="008D2B23" w:rsidRPr="00F10346">
        <w:rPr>
          <w:rFonts w:cs="Arial"/>
        </w:rPr>
        <w:t xml:space="preserve"> </w:t>
      </w:r>
      <w:r>
        <w:rPr>
          <w:rFonts w:cs="Arial"/>
        </w:rPr>
        <w:t>се</w:t>
      </w:r>
      <w:r w:rsidR="008D2B23" w:rsidRPr="00F10346">
        <w:rPr>
          <w:rFonts w:cs="Arial"/>
        </w:rPr>
        <w:t xml:space="preserve"> </w:t>
      </w:r>
      <w:r>
        <w:rPr>
          <w:rFonts w:cs="Arial"/>
        </w:rPr>
        <w:t>појављује</w:t>
      </w:r>
      <w:r w:rsidR="008D2B23" w:rsidRPr="00F10346">
        <w:rPr>
          <w:rFonts w:cs="Arial"/>
        </w:rPr>
        <w:t xml:space="preserve"> </w:t>
      </w:r>
      <w:r>
        <w:rPr>
          <w:rFonts w:cs="Arial"/>
        </w:rPr>
        <w:t>биће</w:t>
      </w:r>
      <w:r w:rsidR="008D2B23" w:rsidRPr="00F10346">
        <w:rPr>
          <w:rFonts w:cs="Arial"/>
        </w:rPr>
        <w:t xml:space="preserve"> </w:t>
      </w:r>
      <w:r>
        <w:rPr>
          <w:rFonts w:cs="Arial"/>
        </w:rPr>
        <w:t>одбијена</w:t>
      </w:r>
      <w:r w:rsidR="008D2B23" w:rsidRPr="00F10346">
        <w:rPr>
          <w:rFonts w:cs="Arial"/>
        </w:rPr>
        <w:t>.</w:t>
      </w:r>
      <w:proofErr w:type="gramEnd"/>
    </w:p>
    <w:p w:rsidR="008D2B23" w:rsidRPr="00F10346" w:rsidRDefault="00052CE5" w:rsidP="008D2B23">
      <w:pPr>
        <w:pStyle w:val="KDParagraf"/>
        <w:spacing w:before="0"/>
        <w:rPr>
          <w:rFonts w:cs="Arial"/>
        </w:rPr>
      </w:pPr>
      <w:proofErr w:type="gramStart"/>
      <w:r>
        <w:rPr>
          <w:rFonts w:cs="Arial"/>
        </w:rPr>
        <w:t>Понуђа</w:t>
      </w:r>
      <w:r w:rsidR="008D2B23" w:rsidRPr="00F10346">
        <w:rPr>
          <w:rFonts w:cs="Arial"/>
        </w:rPr>
        <w:t xml:space="preserve">ч </w:t>
      </w:r>
      <w:r>
        <w:rPr>
          <w:rFonts w:cs="Arial"/>
        </w:rPr>
        <w:t>може</w:t>
      </w:r>
      <w:r w:rsidR="008D2B23" w:rsidRPr="00F10346">
        <w:rPr>
          <w:rFonts w:cs="Arial"/>
        </w:rPr>
        <w:t xml:space="preserve"> </w:t>
      </w:r>
      <w:r>
        <w:rPr>
          <w:rFonts w:cs="Arial"/>
        </w:rPr>
        <w:t>бити</w:t>
      </w:r>
      <w:r w:rsidR="008D2B23" w:rsidRPr="00F10346">
        <w:rPr>
          <w:rFonts w:cs="Arial"/>
        </w:rPr>
        <w:t xml:space="preserve"> ч</w:t>
      </w:r>
      <w:r>
        <w:rPr>
          <w:rFonts w:cs="Arial"/>
        </w:rPr>
        <w:t>лан</w:t>
      </w:r>
      <w:r w:rsidR="008D2B23" w:rsidRPr="00F10346">
        <w:rPr>
          <w:rFonts w:cs="Arial"/>
        </w:rPr>
        <w:t xml:space="preserve"> </w:t>
      </w:r>
      <w:r>
        <w:rPr>
          <w:rFonts w:cs="Arial"/>
        </w:rPr>
        <w:t>само</w:t>
      </w:r>
      <w:r w:rsidR="008D2B23" w:rsidRPr="00F10346">
        <w:rPr>
          <w:rFonts w:cs="Arial"/>
        </w:rPr>
        <w:t xml:space="preserve"> </w:t>
      </w:r>
      <w:r>
        <w:rPr>
          <w:rFonts w:cs="Arial"/>
        </w:rPr>
        <w:t>једне</w:t>
      </w:r>
      <w:r w:rsidR="008D2B23" w:rsidRPr="00F10346">
        <w:rPr>
          <w:rFonts w:cs="Arial"/>
        </w:rPr>
        <w:t xml:space="preserve"> </w:t>
      </w:r>
      <w:r>
        <w:rPr>
          <w:rFonts w:cs="Arial"/>
        </w:rPr>
        <w:t>групе</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која</w:t>
      </w:r>
      <w:r w:rsidR="008D2B23" w:rsidRPr="00F10346">
        <w:rPr>
          <w:rFonts w:cs="Arial"/>
        </w:rPr>
        <w:t xml:space="preserve"> </w:t>
      </w:r>
      <w:r>
        <w:rPr>
          <w:rFonts w:cs="Arial"/>
        </w:rPr>
        <w:t>подноси</w:t>
      </w:r>
      <w:r w:rsidR="008D2B23" w:rsidRPr="00F10346">
        <w:rPr>
          <w:rFonts w:cs="Arial"/>
        </w:rPr>
        <w:t xml:space="preserve"> </w:t>
      </w:r>
      <w:r>
        <w:rPr>
          <w:rFonts w:cs="Arial"/>
        </w:rPr>
        <w:t>заједни</w:t>
      </w:r>
      <w:r w:rsidR="008D2B23" w:rsidRPr="00F10346">
        <w:rPr>
          <w:rFonts w:cs="Arial"/>
        </w:rPr>
        <w:t>ч</w:t>
      </w:r>
      <w:r>
        <w:rPr>
          <w:rFonts w:cs="Arial"/>
        </w:rPr>
        <w:t>ку</w:t>
      </w:r>
      <w:r w:rsidR="008D2B23" w:rsidRPr="00F10346">
        <w:rPr>
          <w:rFonts w:cs="Arial"/>
        </w:rPr>
        <w:t xml:space="preserve"> </w:t>
      </w:r>
      <w:r>
        <w:rPr>
          <w:rFonts w:cs="Arial"/>
        </w:rPr>
        <w:t>понуду</w:t>
      </w:r>
      <w:r w:rsidR="008D2B23" w:rsidRPr="00F10346">
        <w:rPr>
          <w:rFonts w:cs="Arial"/>
        </w:rPr>
        <w:t xml:space="preserve">, </w:t>
      </w:r>
      <w:r>
        <w:rPr>
          <w:rFonts w:cs="Arial"/>
        </w:rPr>
        <w:t>односно</w:t>
      </w:r>
      <w:r w:rsidR="008D2B23" w:rsidRPr="00F10346">
        <w:rPr>
          <w:rFonts w:cs="Arial"/>
        </w:rPr>
        <w:t xml:space="preserve"> </w:t>
      </w:r>
      <w:r>
        <w:rPr>
          <w:rFonts w:cs="Arial"/>
        </w:rPr>
        <w:t>у</w:t>
      </w:r>
      <w:r w:rsidR="008D2B23" w:rsidRPr="00F10346">
        <w:rPr>
          <w:rFonts w:cs="Arial"/>
        </w:rPr>
        <w:t>ч</w:t>
      </w:r>
      <w:r>
        <w:rPr>
          <w:rFonts w:cs="Arial"/>
        </w:rPr>
        <w:t>ествовати</w:t>
      </w:r>
      <w:r w:rsidR="008D2B23" w:rsidRPr="00F10346">
        <w:rPr>
          <w:rFonts w:cs="Arial"/>
        </w:rPr>
        <w:t xml:space="preserve"> </w:t>
      </w:r>
      <w:r>
        <w:rPr>
          <w:rFonts w:cs="Arial"/>
        </w:rPr>
        <w:t>у</w:t>
      </w:r>
      <w:r w:rsidR="008D2B23" w:rsidRPr="00F10346">
        <w:rPr>
          <w:rFonts w:cs="Arial"/>
        </w:rPr>
        <w:t xml:space="preserve"> </w:t>
      </w:r>
      <w:r>
        <w:rPr>
          <w:rFonts w:cs="Arial"/>
        </w:rPr>
        <w:t>само</w:t>
      </w:r>
      <w:r w:rsidR="008D2B23" w:rsidRPr="00F10346">
        <w:rPr>
          <w:rFonts w:cs="Arial"/>
        </w:rPr>
        <w:t xml:space="preserve"> </w:t>
      </w:r>
      <w:r>
        <w:rPr>
          <w:rFonts w:cs="Arial"/>
        </w:rPr>
        <w:t>једној</w:t>
      </w:r>
      <w:r w:rsidR="008D2B23" w:rsidRPr="00F10346">
        <w:rPr>
          <w:rFonts w:cs="Arial"/>
        </w:rPr>
        <w:t xml:space="preserve"> </w:t>
      </w:r>
      <w:r>
        <w:rPr>
          <w:rFonts w:cs="Arial"/>
        </w:rPr>
        <w:t>заједни</w:t>
      </w:r>
      <w:r w:rsidR="008D2B23" w:rsidRPr="00F10346">
        <w:rPr>
          <w:rFonts w:cs="Arial"/>
        </w:rPr>
        <w:t>ч</w:t>
      </w:r>
      <w:r>
        <w:rPr>
          <w:rFonts w:cs="Arial"/>
        </w:rPr>
        <w:t>кој</w:t>
      </w:r>
      <w:r w:rsidR="008D2B23" w:rsidRPr="00F10346">
        <w:rPr>
          <w:rFonts w:cs="Arial"/>
        </w:rPr>
        <w:t xml:space="preserve"> </w:t>
      </w:r>
      <w:r>
        <w:rPr>
          <w:rFonts w:cs="Arial"/>
        </w:rPr>
        <w:t>понуди</w:t>
      </w:r>
      <w:r w:rsidR="008D2B23" w:rsidRPr="00F10346">
        <w:rPr>
          <w:rFonts w:cs="Arial"/>
        </w:rPr>
        <w:t>.</w:t>
      </w:r>
      <w:r>
        <w:rPr>
          <w:rFonts w:cs="Arial"/>
        </w:rPr>
        <w:t>Уколико</w:t>
      </w:r>
      <w:r w:rsidR="008D2B23" w:rsidRPr="00F10346">
        <w:rPr>
          <w:rFonts w:cs="Arial"/>
        </w:rPr>
        <w:t xml:space="preserve"> </w:t>
      </w:r>
      <w:r>
        <w:rPr>
          <w:rFonts w:cs="Arial"/>
        </w:rPr>
        <w:t>је</w:t>
      </w:r>
      <w:r w:rsidR="008D2B23" w:rsidRPr="00F10346">
        <w:rPr>
          <w:rFonts w:cs="Arial"/>
        </w:rPr>
        <w:t xml:space="preserve"> </w:t>
      </w:r>
      <w:r>
        <w:rPr>
          <w:rFonts w:cs="Arial"/>
        </w:rPr>
        <w:t>понуђа</w:t>
      </w:r>
      <w:r w:rsidR="008D2B23" w:rsidRPr="00F10346">
        <w:rPr>
          <w:rFonts w:cs="Arial"/>
        </w:rPr>
        <w:t xml:space="preserve">ч, </w:t>
      </w:r>
      <w:r>
        <w:rPr>
          <w:rFonts w:cs="Arial"/>
        </w:rPr>
        <w:t>у</w:t>
      </w:r>
      <w:r w:rsidR="008D2B23" w:rsidRPr="00F10346">
        <w:rPr>
          <w:rFonts w:cs="Arial"/>
        </w:rPr>
        <w:t xml:space="preserve"> </w:t>
      </w:r>
      <w:r>
        <w:rPr>
          <w:rFonts w:cs="Arial"/>
        </w:rPr>
        <w:t>оквиру</w:t>
      </w:r>
      <w:r w:rsidR="008D2B23" w:rsidRPr="00F10346">
        <w:rPr>
          <w:rFonts w:cs="Arial"/>
        </w:rPr>
        <w:t xml:space="preserve"> </w:t>
      </w:r>
      <w:r>
        <w:rPr>
          <w:rFonts w:cs="Arial"/>
        </w:rPr>
        <w:t>групе</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поднео</w:t>
      </w:r>
      <w:r w:rsidR="008D2B23" w:rsidRPr="00F10346">
        <w:rPr>
          <w:rFonts w:cs="Arial"/>
        </w:rPr>
        <w:t xml:space="preserve"> </w:t>
      </w:r>
      <w:r>
        <w:rPr>
          <w:rFonts w:cs="Arial"/>
        </w:rPr>
        <w:t>две</w:t>
      </w:r>
      <w:r w:rsidR="008D2B23" w:rsidRPr="00F10346">
        <w:rPr>
          <w:rFonts w:cs="Arial"/>
        </w:rPr>
        <w:t xml:space="preserve"> </w:t>
      </w:r>
      <w:r>
        <w:rPr>
          <w:rFonts w:cs="Arial"/>
        </w:rPr>
        <w:t>или</w:t>
      </w:r>
      <w:r w:rsidR="008D2B23" w:rsidRPr="00F10346">
        <w:rPr>
          <w:rFonts w:cs="Arial"/>
        </w:rPr>
        <w:t xml:space="preserve"> </w:t>
      </w:r>
      <w:r>
        <w:rPr>
          <w:rFonts w:cs="Arial"/>
        </w:rPr>
        <w:t>ви</w:t>
      </w:r>
      <w:r w:rsidR="008D2B23" w:rsidRPr="00F10346">
        <w:rPr>
          <w:rFonts w:cs="Arial"/>
        </w:rPr>
        <w:t>ш</w:t>
      </w:r>
      <w:r>
        <w:rPr>
          <w:rFonts w:cs="Arial"/>
        </w:rPr>
        <w:t>е</w:t>
      </w:r>
      <w:r w:rsidR="008D2B23" w:rsidRPr="00F10346">
        <w:rPr>
          <w:rFonts w:cs="Arial"/>
        </w:rPr>
        <w:t xml:space="preserve"> </w:t>
      </w:r>
      <w:r>
        <w:rPr>
          <w:rFonts w:cs="Arial"/>
        </w:rPr>
        <w:t>заједни</w:t>
      </w:r>
      <w:r w:rsidR="008D2B23" w:rsidRPr="00F10346">
        <w:rPr>
          <w:rFonts w:cs="Arial"/>
        </w:rPr>
        <w:t>ч</w:t>
      </w:r>
      <w:r>
        <w:rPr>
          <w:rFonts w:cs="Arial"/>
        </w:rPr>
        <w:t>ких</w:t>
      </w:r>
      <w:r w:rsidR="008D2B23" w:rsidRPr="00F10346">
        <w:rPr>
          <w:rFonts w:cs="Arial"/>
        </w:rPr>
        <w:t xml:space="preserve"> </w:t>
      </w:r>
      <w:r>
        <w:rPr>
          <w:rFonts w:cs="Arial"/>
        </w:rPr>
        <w:t>понуда</w:t>
      </w:r>
      <w:r w:rsidR="008D2B23" w:rsidRPr="00F10346">
        <w:rPr>
          <w:rFonts w:cs="Arial"/>
        </w:rPr>
        <w:t xml:space="preserve">, </w:t>
      </w:r>
      <w:r>
        <w:rPr>
          <w:rFonts w:cs="Arial"/>
        </w:rPr>
        <w:t>Нару</w:t>
      </w:r>
      <w:r w:rsidR="008D2B23" w:rsidRPr="00F10346">
        <w:rPr>
          <w:rFonts w:cs="Arial"/>
        </w:rPr>
        <w:t>ч</w:t>
      </w:r>
      <w:r>
        <w:rPr>
          <w:rFonts w:cs="Arial"/>
        </w:rPr>
        <w:t>илац</w:t>
      </w:r>
      <w:r w:rsidR="008D2B23" w:rsidRPr="00F10346">
        <w:rPr>
          <w:rFonts w:cs="Arial"/>
        </w:rPr>
        <w:t xml:space="preserve"> </w:t>
      </w:r>
      <w:r>
        <w:rPr>
          <w:rFonts w:cs="Arial"/>
        </w:rPr>
        <w:t>ће</w:t>
      </w:r>
      <w:r w:rsidR="008D2B23" w:rsidRPr="00F10346">
        <w:rPr>
          <w:rFonts w:cs="Arial"/>
        </w:rPr>
        <w:t xml:space="preserve"> </w:t>
      </w:r>
      <w:r>
        <w:rPr>
          <w:rFonts w:cs="Arial"/>
        </w:rPr>
        <w:t>све</w:t>
      </w:r>
      <w:r w:rsidR="008D2B23" w:rsidRPr="00F10346">
        <w:rPr>
          <w:rFonts w:cs="Arial"/>
        </w:rPr>
        <w:t xml:space="preserve"> </w:t>
      </w:r>
      <w:r>
        <w:rPr>
          <w:rFonts w:cs="Arial"/>
        </w:rPr>
        <w:t>такве</w:t>
      </w:r>
      <w:r w:rsidR="008D2B23" w:rsidRPr="00F10346">
        <w:rPr>
          <w:rFonts w:cs="Arial"/>
        </w:rPr>
        <w:t xml:space="preserve"> </w:t>
      </w:r>
      <w:r>
        <w:rPr>
          <w:rFonts w:cs="Arial"/>
        </w:rPr>
        <w:t>понуде</w:t>
      </w:r>
      <w:r w:rsidR="008D2B23" w:rsidRPr="00F10346">
        <w:rPr>
          <w:rFonts w:cs="Arial"/>
        </w:rPr>
        <w:t xml:space="preserve"> </w:t>
      </w:r>
      <w:r>
        <w:rPr>
          <w:rFonts w:cs="Arial"/>
        </w:rPr>
        <w:t>одбити</w:t>
      </w:r>
      <w:r w:rsidR="008D2B23" w:rsidRPr="00F10346">
        <w:rPr>
          <w:rFonts w:cs="Arial"/>
        </w:rPr>
        <w:t>.</w:t>
      </w:r>
      <w:proofErr w:type="gramEnd"/>
    </w:p>
    <w:p w:rsidR="008D2B23" w:rsidRDefault="00052CE5" w:rsidP="008D2B23">
      <w:pPr>
        <w:pStyle w:val="KDParagraf"/>
        <w:spacing w:before="0"/>
        <w:rPr>
          <w:rFonts w:cs="Arial"/>
        </w:rPr>
      </w:pPr>
      <w:proofErr w:type="gramStart"/>
      <w:r>
        <w:rPr>
          <w:rFonts w:cs="Arial"/>
        </w:rPr>
        <w:t>Понуђа</w:t>
      </w:r>
      <w:r w:rsidR="008D2B23" w:rsidRPr="00F10346">
        <w:rPr>
          <w:rFonts w:cs="Arial"/>
        </w:rPr>
        <w:t xml:space="preserve">ч </w:t>
      </w:r>
      <w:r>
        <w:rPr>
          <w:rFonts w:cs="Arial"/>
        </w:rPr>
        <w:t>који</w:t>
      </w:r>
      <w:r w:rsidR="008D2B23" w:rsidRPr="00F10346">
        <w:rPr>
          <w:rFonts w:cs="Arial"/>
        </w:rPr>
        <w:t xml:space="preserve"> </w:t>
      </w:r>
      <w:r>
        <w:rPr>
          <w:rFonts w:cs="Arial"/>
        </w:rPr>
        <w:t>је</w:t>
      </w:r>
      <w:r w:rsidR="008D2B23" w:rsidRPr="00F10346">
        <w:rPr>
          <w:rFonts w:cs="Arial"/>
        </w:rPr>
        <w:t xml:space="preserve"> ч</w:t>
      </w:r>
      <w:r>
        <w:rPr>
          <w:rFonts w:cs="Arial"/>
        </w:rPr>
        <w:t>лан</w:t>
      </w:r>
      <w:r w:rsidR="008D2B23" w:rsidRPr="00F10346">
        <w:rPr>
          <w:rFonts w:cs="Arial"/>
        </w:rPr>
        <w:t xml:space="preserve"> </w:t>
      </w:r>
      <w:r>
        <w:rPr>
          <w:rFonts w:cs="Arial"/>
        </w:rPr>
        <w:t>групе</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не</w:t>
      </w:r>
      <w:r w:rsidR="008D2B23" w:rsidRPr="00F10346">
        <w:rPr>
          <w:rFonts w:cs="Arial"/>
        </w:rPr>
        <w:t xml:space="preserve"> </w:t>
      </w:r>
      <w:r>
        <w:rPr>
          <w:rFonts w:cs="Arial"/>
        </w:rPr>
        <w:t>може</w:t>
      </w:r>
      <w:r w:rsidR="008D2B23" w:rsidRPr="00F10346">
        <w:rPr>
          <w:rFonts w:cs="Arial"/>
        </w:rPr>
        <w:t xml:space="preserve"> </w:t>
      </w:r>
      <w:r>
        <w:rPr>
          <w:rFonts w:cs="Arial"/>
        </w:rPr>
        <w:t>истовремено</w:t>
      </w:r>
      <w:r w:rsidR="008D2B23" w:rsidRPr="00F10346">
        <w:rPr>
          <w:rFonts w:cs="Arial"/>
        </w:rPr>
        <w:t xml:space="preserve"> </w:t>
      </w:r>
      <w:r>
        <w:rPr>
          <w:rFonts w:cs="Arial"/>
        </w:rPr>
        <w:t>да</w:t>
      </w:r>
      <w:r w:rsidR="008D2B23" w:rsidRPr="00F10346">
        <w:rPr>
          <w:rFonts w:cs="Arial"/>
        </w:rPr>
        <w:t xml:space="preserve"> </w:t>
      </w:r>
      <w:r>
        <w:rPr>
          <w:rFonts w:cs="Arial"/>
        </w:rPr>
        <w:t>у</w:t>
      </w:r>
      <w:r w:rsidR="008D2B23" w:rsidRPr="00F10346">
        <w:rPr>
          <w:rFonts w:cs="Arial"/>
        </w:rPr>
        <w:t>ч</w:t>
      </w:r>
      <w:r>
        <w:rPr>
          <w:rFonts w:cs="Arial"/>
        </w:rPr>
        <w:t>ествује</w:t>
      </w:r>
      <w:r w:rsidR="008D2B23" w:rsidRPr="00F10346">
        <w:rPr>
          <w:rFonts w:cs="Arial"/>
        </w:rPr>
        <w:t xml:space="preserve"> </w:t>
      </w:r>
      <w:r>
        <w:rPr>
          <w:rFonts w:cs="Arial"/>
        </w:rPr>
        <w:t>као</w:t>
      </w:r>
      <w:r w:rsidR="008D2B23" w:rsidRPr="00F10346">
        <w:rPr>
          <w:rFonts w:cs="Arial"/>
        </w:rPr>
        <w:t xml:space="preserve"> </w:t>
      </w:r>
      <w:r>
        <w:rPr>
          <w:rFonts w:cs="Arial"/>
        </w:rPr>
        <w:t>подизвођа</w:t>
      </w:r>
      <w:r w:rsidR="008D2B23" w:rsidRPr="00F10346">
        <w:rPr>
          <w:rFonts w:cs="Arial"/>
        </w:rPr>
        <w:t>ч.</w:t>
      </w:r>
      <w:r>
        <w:rPr>
          <w:rFonts w:cs="Arial"/>
        </w:rPr>
        <w:t>У</w:t>
      </w:r>
      <w:r w:rsidR="008D2B23" w:rsidRPr="00F10346">
        <w:rPr>
          <w:rFonts w:cs="Arial"/>
        </w:rPr>
        <w:t xml:space="preserve"> </w:t>
      </w:r>
      <w:r>
        <w:rPr>
          <w:rFonts w:cs="Arial"/>
        </w:rPr>
        <w:t>слу</w:t>
      </w:r>
      <w:r w:rsidR="008D2B23" w:rsidRPr="00F10346">
        <w:rPr>
          <w:rFonts w:cs="Arial"/>
        </w:rPr>
        <w:t>ч</w:t>
      </w:r>
      <w:r>
        <w:rPr>
          <w:rFonts w:cs="Arial"/>
        </w:rPr>
        <w:t>ају</w:t>
      </w:r>
      <w:r w:rsidR="008D2B23" w:rsidRPr="00F10346">
        <w:rPr>
          <w:rFonts w:cs="Arial"/>
        </w:rPr>
        <w:t xml:space="preserve"> </w:t>
      </w:r>
      <w:r>
        <w:rPr>
          <w:rFonts w:cs="Arial"/>
        </w:rPr>
        <w:t>да</w:t>
      </w:r>
      <w:r w:rsidR="008D2B23" w:rsidRPr="00F10346">
        <w:rPr>
          <w:rFonts w:cs="Arial"/>
        </w:rPr>
        <w:t xml:space="preserve"> </w:t>
      </w:r>
      <w:r>
        <w:rPr>
          <w:rFonts w:cs="Arial"/>
        </w:rPr>
        <w:t>понуђа</w:t>
      </w:r>
      <w:r w:rsidR="008D2B23" w:rsidRPr="00F10346">
        <w:rPr>
          <w:rFonts w:cs="Arial"/>
        </w:rPr>
        <w:t xml:space="preserve">ч </w:t>
      </w:r>
      <w:r>
        <w:rPr>
          <w:rFonts w:cs="Arial"/>
        </w:rPr>
        <w:t>поступи</w:t>
      </w:r>
      <w:r w:rsidR="008D2B23" w:rsidRPr="00F10346">
        <w:rPr>
          <w:rFonts w:cs="Arial"/>
        </w:rPr>
        <w:t xml:space="preserve"> </w:t>
      </w:r>
      <w:r>
        <w:rPr>
          <w:rFonts w:cs="Arial"/>
        </w:rPr>
        <w:t>супротно</w:t>
      </w:r>
      <w:r w:rsidR="008D2B23" w:rsidRPr="00F10346">
        <w:rPr>
          <w:rFonts w:cs="Arial"/>
        </w:rPr>
        <w:t xml:space="preserve"> </w:t>
      </w:r>
      <w:r>
        <w:rPr>
          <w:rFonts w:cs="Arial"/>
        </w:rPr>
        <w:t>наведеном</w:t>
      </w:r>
      <w:r w:rsidR="008D2B23" w:rsidRPr="00F10346">
        <w:rPr>
          <w:rFonts w:cs="Arial"/>
        </w:rPr>
        <w:t xml:space="preserve"> </w:t>
      </w:r>
      <w:r>
        <w:rPr>
          <w:rFonts w:cs="Arial"/>
        </w:rPr>
        <w:t>упутству</w:t>
      </w:r>
      <w:r w:rsidR="008D2B23" w:rsidRPr="00F10346">
        <w:rPr>
          <w:rFonts w:cs="Arial"/>
        </w:rPr>
        <w:t xml:space="preserve"> </w:t>
      </w:r>
      <w:r>
        <w:rPr>
          <w:rFonts w:cs="Arial"/>
        </w:rPr>
        <w:t>свака</w:t>
      </w:r>
      <w:r w:rsidR="008D2B23" w:rsidRPr="00F10346">
        <w:rPr>
          <w:rFonts w:cs="Arial"/>
        </w:rPr>
        <w:t xml:space="preserve"> </w:t>
      </w:r>
      <w:r>
        <w:rPr>
          <w:rFonts w:cs="Arial"/>
        </w:rPr>
        <w:t>понуда</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у</w:t>
      </w:r>
      <w:r w:rsidR="008D2B23" w:rsidRPr="00F10346">
        <w:rPr>
          <w:rFonts w:cs="Arial"/>
        </w:rPr>
        <w:t xml:space="preserve"> </w:t>
      </w:r>
      <w:r>
        <w:rPr>
          <w:rFonts w:cs="Arial"/>
        </w:rPr>
        <w:t>којој</w:t>
      </w:r>
      <w:r w:rsidR="008D2B23" w:rsidRPr="00F10346">
        <w:rPr>
          <w:rFonts w:cs="Arial"/>
        </w:rPr>
        <w:t xml:space="preserve"> </w:t>
      </w:r>
      <w:r>
        <w:rPr>
          <w:rFonts w:cs="Arial"/>
        </w:rPr>
        <w:t>се</w:t>
      </w:r>
      <w:r w:rsidR="008D2B23" w:rsidRPr="00F10346">
        <w:rPr>
          <w:rFonts w:cs="Arial"/>
        </w:rPr>
        <w:t xml:space="preserve"> </w:t>
      </w:r>
      <w:r>
        <w:rPr>
          <w:rFonts w:cs="Arial"/>
        </w:rPr>
        <w:t>појављује</w:t>
      </w:r>
      <w:r w:rsidR="008D2B23" w:rsidRPr="00F10346">
        <w:rPr>
          <w:rFonts w:cs="Arial"/>
        </w:rPr>
        <w:t xml:space="preserve"> </w:t>
      </w:r>
      <w:r>
        <w:rPr>
          <w:rFonts w:cs="Arial"/>
        </w:rPr>
        <w:t>биће</w:t>
      </w:r>
      <w:r w:rsidR="008D2B23" w:rsidRPr="00F10346">
        <w:rPr>
          <w:rFonts w:cs="Arial"/>
        </w:rPr>
        <w:t xml:space="preserve"> </w:t>
      </w:r>
      <w:r>
        <w:rPr>
          <w:rFonts w:cs="Arial"/>
        </w:rPr>
        <w:t>одбијена</w:t>
      </w:r>
      <w:r w:rsidR="008D2B23" w:rsidRPr="00F10346">
        <w:rPr>
          <w:rFonts w:cs="Arial"/>
        </w:rPr>
        <w:t>.</w:t>
      </w:r>
      <w:proofErr w:type="gramEnd"/>
    </w:p>
    <w:p w:rsidR="003E06A4" w:rsidRPr="003E06A4" w:rsidRDefault="003E06A4" w:rsidP="008D2B23">
      <w:pPr>
        <w:pStyle w:val="KDParagraf"/>
        <w:spacing w:before="0"/>
        <w:rPr>
          <w:rFonts w:cs="Arial"/>
        </w:rPr>
      </w:pPr>
    </w:p>
    <w:p w:rsidR="0042469B" w:rsidRPr="001A1BED" w:rsidRDefault="00052CE5" w:rsidP="0042469B">
      <w:pPr>
        <w:pStyle w:val="KDPodnaslov2"/>
        <w:numPr>
          <w:ilvl w:val="1"/>
          <w:numId w:val="19"/>
        </w:numPr>
        <w:spacing w:before="0"/>
        <w:jc w:val="both"/>
        <w:rPr>
          <w:rFonts w:cs="Arial"/>
          <w:lang w:val="sr-Cyrl-RS"/>
        </w:rPr>
      </w:pPr>
      <w:bookmarkStart w:id="217" w:name="_Toc441651582"/>
      <w:bookmarkStart w:id="218" w:name="_Toc442559893"/>
      <w:r>
        <w:rPr>
          <w:rFonts w:cs="Arial"/>
        </w:rPr>
        <w:t>Измена</w:t>
      </w:r>
      <w:r w:rsidR="008D2B23" w:rsidRPr="00F10346">
        <w:rPr>
          <w:rFonts w:cs="Arial"/>
        </w:rPr>
        <w:t xml:space="preserve">, </w:t>
      </w:r>
      <w:r>
        <w:rPr>
          <w:rFonts w:cs="Arial"/>
        </w:rPr>
        <w:t>допуна</w:t>
      </w:r>
      <w:r w:rsidR="008D2B23" w:rsidRPr="00F10346">
        <w:rPr>
          <w:rFonts w:cs="Arial"/>
        </w:rPr>
        <w:t xml:space="preserve"> </w:t>
      </w:r>
      <w:r>
        <w:rPr>
          <w:rFonts w:cs="Arial"/>
        </w:rPr>
        <w:t>и</w:t>
      </w:r>
      <w:r w:rsidR="008D2B23" w:rsidRPr="00F10346">
        <w:rPr>
          <w:rFonts w:cs="Arial"/>
        </w:rPr>
        <w:t xml:space="preserve"> </w:t>
      </w:r>
      <w:r>
        <w:rPr>
          <w:rFonts w:cs="Arial"/>
        </w:rPr>
        <w:t>опозив</w:t>
      </w:r>
      <w:r w:rsidR="008D2B23" w:rsidRPr="00F10346">
        <w:rPr>
          <w:rFonts w:cs="Arial"/>
        </w:rPr>
        <w:t xml:space="preserve"> </w:t>
      </w:r>
      <w:r>
        <w:rPr>
          <w:rFonts w:cs="Arial"/>
        </w:rPr>
        <w:t>понуде</w:t>
      </w:r>
      <w:bookmarkEnd w:id="217"/>
      <w:bookmarkEnd w:id="218"/>
    </w:p>
    <w:p w:rsidR="001C325A" w:rsidRPr="001C325A" w:rsidRDefault="00052CE5" w:rsidP="001C325A">
      <w:pPr>
        <w:ind w:right="-19"/>
        <w:outlineLvl w:val="0"/>
        <w:rPr>
          <w:rFonts w:cs="Arial"/>
          <w:b/>
          <w:lang w:val="sr-Cyrl-RS"/>
        </w:rPr>
      </w:pPr>
      <w:r w:rsidRPr="00CA4E94">
        <w:rPr>
          <w:rFonts w:cs="Arial"/>
          <w:lang w:val="ru-RU"/>
        </w:rPr>
        <w:t>У</w:t>
      </w:r>
      <w:r w:rsidR="008D2B23" w:rsidRPr="00CA4E94">
        <w:rPr>
          <w:rFonts w:cs="Arial"/>
          <w:lang w:val="ru-RU"/>
        </w:rPr>
        <w:t xml:space="preserve"> </w:t>
      </w:r>
      <w:r w:rsidRPr="00CA4E94">
        <w:rPr>
          <w:rFonts w:cs="Arial"/>
          <w:lang w:val="ru-RU"/>
        </w:rPr>
        <w:t>року</w:t>
      </w:r>
      <w:r w:rsidR="008D2B23" w:rsidRPr="00CA4E94">
        <w:rPr>
          <w:rFonts w:cs="Arial"/>
          <w:lang w:val="ru-RU"/>
        </w:rPr>
        <w:t xml:space="preserve"> </w:t>
      </w:r>
      <w:r w:rsidRPr="00CA4E94">
        <w:rPr>
          <w:rFonts w:cs="Arial"/>
          <w:lang w:val="ru-RU"/>
        </w:rPr>
        <w:t>за</w:t>
      </w:r>
      <w:r w:rsidR="008D2B23" w:rsidRPr="00CA4E94">
        <w:rPr>
          <w:rFonts w:cs="Arial"/>
          <w:lang w:val="ru-RU"/>
        </w:rPr>
        <w:t xml:space="preserve"> </w:t>
      </w:r>
      <w:r w:rsidRPr="00CA4E94">
        <w:rPr>
          <w:rFonts w:cs="Arial"/>
          <w:lang w:val="ru-RU"/>
        </w:rPr>
        <w:t>подно</w:t>
      </w:r>
      <w:r w:rsidR="008D2B23" w:rsidRPr="00CA4E94">
        <w:rPr>
          <w:rFonts w:cs="Arial"/>
          <w:lang w:val="ru-RU"/>
        </w:rPr>
        <w:t>ш</w:t>
      </w:r>
      <w:r w:rsidRPr="00CA4E94">
        <w:rPr>
          <w:rFonts w:cs="Arial"/>
          <w:lang w:val="ru-RU"/>
        </w:rPr>
        <w:t>ење</w:t>
      </w:r>
      <w:r w:rsidR="008D2B23" w:rsidRPr="00CA4E94">
        <w:rPr>
          <w:rFonts w:cs="Arial"/>
          <w:lang w:val="ru-RU"/>
        </w:rPr>
        <w:t xml:space="preserve"> </w:t>
      </w:r>
      <w:r w:rsidRPr="00CA4E94">
        <w:rPr>
          <w:rFonts w:cs="Arial"/>
          <w:lang w:val="ru-RU"/>
        </w:rPr>
        <w:t>понуде</w:t>
      </w:r>
      <w:r w:rsidR="008D2B23" w:rsidRPr="00CA4E94">
        <w:rPr>
          <w:rFonts w:cs="Arial"/>
          <w:lang w:val="ru-RU"/>
        </w:rPr>
        <w:t xml:space="preserve"> </w:t>
      </w:r>
      <w:r w:rsidRPr="00CA4E94">
        <w:rPr>
          <w:rFonts w:cs="Arial"/>
          <w:lang w:val="ru-RU"/>
        </w:rPr>
        <w:t>понуђа</w:t>
      </w:r>
      <w:r w:rsidR="008D2B23" w:rsidRPr="00CA4E94">
        <w:rPr>
          <w:rFonts w:cs="Arial"/>
          <w:lang w:val="ru-RU"/>
        </w:rPr>
        <w:t xml:space="preserve">ч </w:t>
      </w:r>
      <w:r w:rsidRPr="00CA4E94">
        <w:rPr>
          <w:rFonts w:cs="Arial"/>
          <w:lang w:val="ru-RU"/>
        </w:rPr>
        <w:t>може</w:t>
      </w:r>
      <w:r w:rsidR="008D2B23" w:rsidRPr="00CA4E94">
        <w:rPr>
          <w:rFonts w:cs="Arial"/>
          <w:lang w:val="ru-RU"/>
        </w:rPr>
        <w:t xml:space="preserve"> </w:t>
      </w:r>
      <w:r w:rsidRPr="00CA4E94">
        <w:rPr>
          <w:rFonts w:cs="Arial"/>
          <w:lang w:val="ru-RU"/>
        </w:rPr>
        <w:t>да</w:t>
      </w:r>
      <w:r w:rsidR="008D2B23" w:rsidRPr="00CA4E94">
        <w:rPr>
          <w:rFonts w:cs="Arial"/>
          <w:lang w:val="ru-RU"/>
        </w:rPr>
        <w:t xml:space="preserve"> </w:t>
      </w:r>
      <w:r w:rsidRPr="00CA4E94">
        <w:rPr>
          <w:rFonts w:cs="Arial"/>
          <w:lang w:val="ru-RU"/>
        </w:rPr>
        <w:t>измени</w:t>
      </w:r>
      <w:r w:rsidR="008D2B23" w:rsidRPr="00CA4E94">
        <w:rPr>
          <w:rFonts w:cs="Arial"/>
          <w:lang w:val="ru-RU"/>
        </w:rPr>
        <w:t xml:space="preserve"> </w:t>
      </w:r>
      <w:r w:rsidRPr="00CA4E94">
        <w:rPr>
          <w:rFonts w:cs="Arial"/>
          <w:lang w:val="ru-RU"/>
        </w:rPr>
        <w:t>или</w:t>
      </w:r>
      <w:r w:rsidR="008D2B23" w:rsidRPr="00CA4E94">
        <w:rPr>
          <w:rFonts w:cs="Arial"/>
          <w:lang w:val="ru-RU"/>
        </w:rPr>
        <w:t xml:space="preserve"> </w:t>
      </w:r>
      <w:r w:rsidRPr="00CA4E94">
        <w:rPr>
          <w:rFonts w:cs="Arial"/>
          <w:lang w:val="ru-RU"/>
        </w:rPr>
        <w:t>допуни</w:t>
      </w:r>
      <w:r w:rsidR="008D2B23" w:rsidRPr="00CA4E94">
        <w:rPr>
          <w:rFonts w:cs="Arial"/>
          <w:lang w:val="ru-RU"/>
        </w:rPr>
        <w:t xml:space="preserve"> </w:t>
      </w:r>
      <w:r w:rsidRPr="00CA4E94">
        <w:rPr>
          <w:rFonts w:cs="Arial"/>
          <w:lang w:val="ru-RU"/>
        </w:rPr>
        <w:t>већ</w:t>
      </w:r>
      <w:r w:rsidR="008D2B23" w:rsidRPr="00CA4E94">
        <w:rPr>
          <w:rFonts w:cs="Arial"/>
          <w:lang w:val="ru-RU"/>
        </w:rPr>
        <w:t xml:space="preserve"> </w:t>
      </w:r>
      <w:r w:rsidRPr="00CA4E94">
        <w:rPr>
          <w:rFonts w:cs="Arial"/>
          <w:lang w:val="ru-RU"/>
        </w:rPr>
        <w:t>поднету</w:t>
      </w:r>
      <w:r w:rsidR="008D2B23" w:rsidRPr="00CA4E94">
        <w:rPr>
          <w:rFonts w:cs="Arial"/>
          <w:lang w:val="ru-RU"/>
        </w:rPr>
        <w:t xml:space="preserve"> </w:t>
      </w:r>
      <w:r w:rsidRPr="00CA4E94">
        <w:rPr>
          <w:rFonts w:cs="Arial"/>
          <w:lang w:val="ru-RU"/>
        </w:rPr>
        <w:t>понуду</w:t>
      </w:r>
      <w:r w:rsidR="008D2B23" w:rsidRPr="00CA4E94">
        <w:rPr>
          <w:rFonts w:cs="Arial"/>
          <w:lang w:val="ru-RU"/>
        </w:rPr>
        <w:t xml:space="preserve"> </w:t>
      </w:r>
      <w:r w:rsidRPr="00CA4E94">
        <w:rPr>
          <w:rFonts w:cs="Arial"/>
          <w:lang w:val="ru-RU"/>
        </w:rPr>
        <w:t>писаним</w:t>
      </w:r>
      <w:r w:rsidR="008D2B23" w:rsidRPr="00CA4E94">
        <w:rPr>
          <w:rFonts w:cs="Arial"/>
          <w:lang w:val="ru-RU"/>
        </w:rPr>
        <w:t xml:space="preserve"> </w:t>
      </w:r>
      <w:r w:rsidRPr="00CA4E94">
        <w:rPr>
          <w:rFonts w:cs="Arial"/>
          <w:lang w:val="ru-RU"/>
        </w:rPr>
        <w:t>путем</w:t>
      </w:r>
      <w:r w:rsidR="008D2B23" w:rsidRPr="00CA4E94">
        <w:rPr>
          <w:rFonts w:cs="Arial"/>
          <w:lang w:val="ru-RU"/>
        </w:rPr>
        <w:t xml:space="preserve">, </w:t>
      </w:r>
      <w:r w:rsidRPr="00CA4E94">
        <w:rPr>
          <w:rFonts w:cs="Arial"/>
          <w:lang w:val="ru-RU"/>
        </w:rPr>
        <w:t>на</w:t>
      </w:r>
      <w:r w:rsidR="008D2B23" w:rsidRPr="00CA4E94">
        <w:rPr>
          <w:rFonts w:cs="Arial"/>
          <w:lang w:val="ru-RU"/>
        </w:rPr>
        <w:t xml:space="preserve"> </w:t>
      </w:r>
      <w:r w:rsidRPr="00CA4E94">
        <w:rPr>
          <w:rFonts w:cs="Arial"/>
          <w:lang w:val="ru-RU"/>
        </w:rPr>
        <w:t>адресу</w:t>
      </w:r>
      <w:r w:rsidR="008D2B23" w:rsidRPr="00CA4E94">
        <w:rPr>
          <w:rFonts w:cs="Arial"/>
          <w:lang w:val="ru-RU"/>
        </w:rPr>
        <w:t xml:space="preserve"> </w:t>
      </w:r>
      <w:r w:rsidRPr="00CA4E94">
        <w:rPr>
          <w:rFonts w:cs="Arial"/>
          <w:lang w:val="ru-RU"/>
        </w:rPr>
        <w:t>Нару</w:t>
      </w:r>
      <w:r w:rsidR="008D2B23" w:rsidRPr="00CA4E94">
        <w:rPr>
          <w:rFonts w:cs="Arial"/>
          <w:lang w:val="ru-RU"/>
        </w:rPr>
        <w:t>ч</w:t>
      </w:r>
      <w:r w:rsidRPr="00CA4E94">
        <w:rPr>
          <w:rFonts w:cs="Arial"/>
          <w:lang w:val="ru-RU"/>
        </w:rPr>
        <w:t>иоца</w:t>
      </w:r>
      <w:r w:rsidR="005A5710" w:rsidRPr="00CA4E94">
        <w:rPr>
          <w:rFonts w:cs="Arial"/>
          <w:lang w:val="ru-RU"/>
        </w:rPr>
        <w:t xml:space="preserve"> </w:t>
      </w:r>
      <w:r w:rsidRPr="00CA4E94">
        <w:rPr>
          <w:rFonts w:cs="Arial"/>
          <w:lang w:val="ru-RU"/>
        </w:rPr>
        <w:t>на</w:t>
      </w:r>
      <w:r w:rsidR="005A5710" w:rsidRPr="00CA4E94">
        <w:rPr>
          <w:rFonts w:cs="Arial"/>
          <w:lang w:val="ru-RU"/>
        </w:rPr>
        <w:t xml:space="preserve"> </w:t>
      </w:r>
      <w:r w:rsidRPr="00CA4E94">
        <w:rPr>
          <w:rFonts w:cs="Arial"/>
          <w:lang w:val="ru-RU"/>
        </w:rPr>
        <w:t>коју</w:t>
      </w:r>
      <w:r w:rsidR="005A5710" w:rsidRPr="00CA4E94">
        <w:rPr>
          <w:rFonts w:cs="Arial"/>
          <w:lang w:val="ru-RU"/>
        </w:rPr>
        <w:t xml:space="preserve"> </w:t>
      </w:r>
      <w:r w:rsidRPr="00CA4E94">
        <w:rPr>
          <w:rFonts w:cs="Arial"/>
          <w:lang w:val="ru-RU"/>
        </w:rPr>
        <w:t>је</w:t>
      </w:r>
      <w:r w:rsidR="005A5710" w:rsidRPr="00CA4E94">
        <w:rPr>
          <w:rFonts w:cs="Arial"/>
          <w:lang w:val="ru-RU"/>
        </w:rPr>
        <w:t xml:space="preserve"> </w:t>
      </w:r>
      <w:r w:rsidRPr="00CA4E94">
        <w:rPr>
          <w:rFonts w:cs="Arial"/>
          <w:lang w:val="ru-RU"/>
        </w:rPr>
        <w:t>поднео</w:t>
      </w:r>
      <w:r w:rsidR="005A5710" w:rsidRPr="00CA4E94">
        <w:rPr>
          <w:rFonts w:cs="Arial"/>
          <w:lang w:val="ru-RU"/>
        </w:rPr>
        <w:t xml:space="preserve"> </w:t>
      </w:r>
      <w:r w:rsidRPr="00CA4E94">
        <w:rPr>
          <w:rFonts w:cs="Arial"/>
          <w:lang w:val="ru-RU"/>
        </w:rPr>
        <w:t>понуду</w:t>
      </w:r>
      <w:r w:rsidR="008D2B23" w:rsidRPr="00CA4E94">
        <w:rPr>
          <w:rFonts w:cs="Arial"/>
          <w:lang w:val="ru-RU"/>
        </w:rPr>
        <w:t xml:space="preserve">, </w:t>
      </w:r>
      <w:r w:rsidRPr="00CA4E94">
        <w:rPr>
          <w:rFonts w:cs="Arial"/>
          <w:lang w:val="ru-RU"/>
        </w:rPr>
        <w:t>са</w:t>
      </w:r>
      <w:r w:rsidR="008D2B23" w:rsidRPr="00CA4E94">
        <w:rPr>
          <w:rFonts w:cs="Arial"/>
          <w:lang w:val="ru-RU"/>
        </w:rPr>
        <w:t xml:space="preserve"> </w:t>
      </w:r>
      <w:r w:rsidRPr="00CA4E94">
        <w:rPr>
          <w:rFonts w:cs="Arial"/>
          <w:lang w:val="ru-RU"/>
        </w:rPr>
        <w:t>назнаком</w:t>
      </w:r>
      <w:r w:rsidR="008D2B23" w:rsidRPr="00CA4E94">
        <w:rPr>
          <w:rFonts w:cs="Arial"/>
          <w:lang w:val="ru-RU"/>
        </w:rPr>
        <w:t xml:space="preserve"> </w:t>
      </w:r>
      <w:r w:rsidR="008D2B23" w:rsidRPr="00CA4E94">
        <w:rPr>
          <w:rFonts w:cs="Arial"/>
          <w:b/>
          <w:lang w:val="ru-RU"/>
        </w:rPr>
        <w:t>„</w:t>
      </w:r>
      <w:r w:rsidRPr="00CA4E94">
        <w:rPr>
          <w:rFonts w:cs="Arial"/>
          <w:b/>
          <w:lang w:val="ru-RU"/>
        </w:rPr>
        <w:t>ИЗМЕНА</w:t>
      </w:r>
      <w:r w:rsidR="008D2B23" w:rsidRPr="00CA4E94">
        <w:rPr>
          <w:rFonts w:cs="Arial"/>
          <w:b/>
          <w:lang w:val="ru-RU"/>
        </w:rPr>
        <w:t xml:space="preserve"> – </w:t>
      </w:r>
      <w:r w:rsidRPr="00CA4E94">
        <w:rPr>
          <w:rFonts w:cs="Arial"/>
          <w:b/>
          <w:lang w:val="ru-RU"/>
        </w:rPr>
        <w:t>ДОПУНА</w:t>
      </w:r>
      <w:r w:rsidR="008D2B23" w:rsidRPr="00CA4E94">
        <w:rPr>
          <w:rFonts w:cs="Arial"/>
          <w:lang w:val="ru-RU"/>
        </w:rPr>
        <w:t xml:space="preserve"> - </w:t>
      </w:r>
      <w:r w:rsidR="001C325A" w:rsidRPr="001C325A">
        <w:rPr>
          <w:rFonts w:cs="Arial"/>
          <w:b/>
          <w:lang w:val="sr-Cyrl-RS"/>
        </w:rPr>
        <w:t>Инсталациони материјал електро опрема</w:t>
      </w:r>
      <w:r w:rsidR="001C325A" w:rsidRPr="001C325A">
        <w:rPr>
          <w:rFonts w:cs="Arial"/>
          <w:lang w:val="sr-Cyrl-RS"/>
        </w:rPr>
        <w:t>,</w:t>
      </w:r>
      <w:r w:rsidR="001C325A" w:rsidRPr="001C325A">
        <w:rPr>
          <w:rFonts w:cs="Arial"/>
          <w:lang w:val="ru-RU"/>
        </w:rPr>
        <w:t xml:space="preserve"> Јавна набавка број. </w:t>
      </w:r>
      <w:r w:rsidR="001C325A" w:rsidRPr="001C325A">
        <w:rPr>
          <w:rFonts w:cs="Arial"/>
          <w:b/>
          <w:lang w:val="sr-Cyrl-CS"/>
        </w:rPr>
        <w:t>3000/</w:t>
      </w:r>
      <w:r w:rsidR="001C325A" w:rsidRPr="001C325A">
        <w:rPr>
          <w:rFonts w:cs="Arial"/>
          <w:b/>
          <w:lang w:val="sr-Latn-RS"/>
        </w:rPr>
        <w:t>0921</w:t>
      </w:r>
      <w:r w:rsidR="001C325A" w:rsidRPr="001C325A">
        <w:rPr>
          <w:rFonts w:cs="Arial"/>
          <w:b/>
          <w:lang w:val="sr-Cyrl-CS"/>
        </w:rPr>
        <w:t>/2017 (</w:t>
      </w:r>
      <w:r w:rsidR="001C325A" w:rsidRPr="001C325A">
        <w:rPr>
          <w:rFonts w:cs="Arial"/>
          <w:b/>
          <w:lang w:val="sr-Latn-RS"/>
        </w:rPr>
        <w:t>1148</w:t>
      </w:r>
      <w:r w:rsidR="001C325A" w:rsidRPr="001C325A">
        <w:rPr>
          <w:rFonts w:cs="Arial"/>
          <w:b/>
          <w:lang w:val="sr-Cyrl-CS"/>
        </w:rPr>
        <w:t>/2017)</w:t>
      </w:r>
      <w:r w:rsidR="001C325A" w:rsidRPr="001C325A">
        <w:rPr>
          <w:rFonts w:cs="Arial"/>
          <w:lang w:val="ru-RU"/>
        </w:rPr>
        <w:t xml:space="preserve">- </w:t>
      </w:r>
      <w:r w:rsidR="001C325A" w:rsidRPr="001C325A">
        <w:rPr>
          <w:rFonts w:cs="Arial"/>
          <w:b/>
          <w:lang w:val="ru-RU"/>
        </w:rPr>
        <w:t>НЕ ОТВАРАТИ“.</w:t>
      </w:r>
    </w:p>
    <w:p w:rsidR="008D2B23" w:rsidRPr="00F10346" w:rsidRDefault="00052CE5" w:rsidP="004A56E5">
      <w:pPr>
        <w:ind w:right="-19"/>
        <w:outlineLvl w:val="0"/>
        <w:rPr>
          <w:rFonts w:cs="Arial"/>
        </w:rPr>
      </w:pPr>
      <w:r>
        <w:rPr>
          <w:rFonts w:cs="Arial"/>
        </w:rPr>
        <w:t>У</w:t>
      </w:r>
      <w:r w:rsidR="008D2B23" w:rsidRPr="00F10346">
        <w:rPr>
          <w:rFonts w:cs="Arial"/>
        </w:rPr>
        <w:t xml:space="preserve"> </w:t>
      </w:r>
      <w:r>
        <w:rPr>
          <w:rFonts w:cs="Arial"/>
        </w:rPr>
        <w:t>слу</w:t>
      </w:r>
      <w:r w:rsidR="008D2B23" w:rsidRPr="00F10346">
        <w:rPr>
          <w:rFonts w:cs="Arial"/>
        </w:rPr>
        <w:t>ч</w:t>
      </w:r>
      <w:r>
        <w:rPr>
          <w:rFonts w:cs="Arial"/>
        </w:rPr>
        <w:t>ају</w:t>
      </w:r>
      <w:r w:rsidR="008D2B23" w:rsidRPr="00F10346">
        <w:rPr>
          <w:rFonts w:cs="Arial"/>
        </w:rPr>
        <w:t xml:space="preserve"> </w:t>
      </w:r>
      <w:r>
        <w:rPr>
          <w:rFonts w:cs="Arial"/>
        </w:rPr>
        <w:t>измене</w:t>
      </w:r>
      <w:r w:rsidR="008D2B23" w:rsidRPr="00F10346">
        <w:rPr>
          <w:rFonts w:cs="Arial"/>
        </w:rPr>
        <w:t xml:space="preserve"> </w:t>
      </w:r>
      <w:r>
        <w:rPr>
          <w:rFonts w:cs="Arial"/>
        </w:rPr>
        <w:t>или</w:t>
      </w:r>
      <w:r w:rsidR="008D2B23" w:rsidRPr="00F10346">
        <w:rPr>
          <w:rFonts w:cs="Arial"/>
        </w:rPr>
        <w:t xml:space="preserve"> </w:t>
      </w:r>
      <w:r>
        <w:rPr>
          <w:rFonts w:cs="Arial"/>
        </w:rPr>
        <w:t>допуне</w:t>
      </w:r>
      <w:r w:rsidR="008D2B23" w:rsidRPr="00F10346">
        <w:rPr>
          <w:rFonts w:cs="Arial"/>
        </w:rPr>
        <w:t xml:space="preserve"> </w:t>
      </w:r>
      <w:r>
        <w:rPr>
          <w:rFonts w:cs="Arial"/>
        </w:rPr>
        <w:t>достављене</w:t>
      </w:r>
      <w:r w:rsidR="008D2B23" w:rsidRPr="00F10346">
        <w:rPr>
          <w:rFonts w:cs="Arial"/>
        </w:rPr>
        <w:t xml:space="preserve"> </w:t>
      </w:r>
      <w:r>
        <w:rPr>
          <w:rFonts w:cs="Arial"/>
        </w:rPr>
        <w:t>понуде</w:t>
      </w:r>
      <w:r w:rsidR="008D2B23" w:rsidRPr="00F10346">
        <w:rPr>
          <w:rFonts w:cs="Arial"/>
        </w:rPr>
        <w:t xml:space="preserve">, </w:t>
      </w:r>
      <w:r>
        <w:rPr>
          <w:rFonts w:cs="Arial"/>
        </w:rPr>
        <w:t>Нару</w:t>
      </w:r>
      <w:r w:rsidR="008D2B23" w:rsidRPr="00F10346">
        <w:rPr>
          <w:rFonts w:cs="Arial"/>
        </w:rPr>
        <w:t>ч</w:t>
      </w:r>
      <w:r>
        <w:rPr>
          <w:rFonts w:cs="Arial"/>
        </w:rPr>
        <w:t>илац</w:t>
      </w:r>
      <w:r w:rsidR="008D2B23" w:rsidRPr="00F10346">
        <w:rPr>
          <w:rFonts w:cs="Arial"/>
        </w:rPr>
        <w:t xml:space="preserve"> </w:t>
      </w:r>
      <w:r>
        <w:rPr>
          <w:rFonts w:cs="Arial"/>
        </w:rPr>
        <w:t>ће</w:t>
      </w:r>
      <w:r w:rsidR="008D2B23" w:rsidRPr="00F10346">
        <w:rPr>
          <w:rFonts w:cs="Arial"/>
        </w:rPr>
        <w:t xml:space="preserve"> </w:t>
      </w:r>
      <w:r>
        <w:rPr>
          <w:rFonts w:cs="Arial"/>
        </w:rPr>
        <w:t>приликом</w:t>
      </w:r>
      <w:r w:rsidR="008D2B23" w:rsidRPr="00F10346">
        <w:rPr>
          <w:rFonts w:cs="Arial"/>
        </w:rPr>
        <w:t xml:space="preserve"> </w:t>
      </w:r>
      <w:r>
        <w:rPr>
          <w:rFonts w:cs="Arial"/>
        </w:rPr>
        <w:t>стру</w:t>
      </w:r>
      <w:r w:rsidR="008D2B23" w:rsidRPr="00F10346">
        <w:rPr>
          <w:rFonts w:cs="Arial"/>
        </w:rPr>
        <w:t>ч</w:t>
      </w:r>
      <w:r>
        <w:rPr>
          <w:rFonts w:cs="Arial"/>
        </w:rPr>
        <w:t>не</w:t>
      </w:r>
      <w:r w:rsidR="008D2B23" w:rsidRPr="00F10346">
        <w:rPr>
          <w:rFonts w:cs="Arial"/>
        </w:rPr>
        <w:t xml:space="preserve"> </w:t>
      </w:r>
      <w:r>
        <w:rPr>
          <w:rFonts w:cs="Arial"/>
        </w:rPr>
        <w:t>оцене</w:t>
      </w:r>
      <w:r w:rsidR="008D2B23" w:rsidRPr="00F10346">
        <w:rPr>
          <w:rFonts w:cs="Arial"/>
        </w:rPr>
        <w:t xml:space="preserve"> </w:t>
      </w:r>
      <w:r>
        <w:rPr>
          <w:rFonts w:cs="Arial"/>
        </w:rPr>
        <w:t>понуде</w:t>
      </w:r>
      <w:r w:rsidR="008D2B23" w:rsidRPr="00F10346">
        <w:rPr>
          <w:rFonts w:cs="Arial"/>
        </w:rPr>
        <w:t xml:space="preserve"> </w:t>
      </w:r>
      <w:r>
        <w:rPr>
          <w:rFonts w:cs="Arial"/>
        </w:rPr>
        <w:t>узети</w:t>
      </w:r>
      <w:r w:rsidR="008D2B23" w:rsidRPr="00F10346">
        <w:rPr>
          <w:rFonts w:cs="Arial"/>
        </w:rPr>
        <w:t xml:space="preserve"> </w:t>
      </w:r>
      <w:r>
        <w:rPr>
          <w:rFonts w:cs="Arial"/>
        </w:rPr>
        <w:t>у</w:t>
      </w:r>
      <w:r w:rsidR="008D2B23" w:rsidRPr="00F10346">
        <w:rPr>
          <w:rFonts w:cs="Arial"/>
        </w:rPr>
        <w:t xml:space="preserve"> </w:t>
      </w:r>
      <w:r>
        <w:rPr>
          <w:rFonts w:cs="Arial"/>
        </w:rPr>
        <w:t>обзир</w:t>
      </w:r>
      <w:r w:rsidR="008D2B23" w:rsidRPr="00F10346">
        <w:rPr>
          <w:rFonts w:cs="Arial"/>
        </w:rPr>
        <w:t xml:space="preserve"> </w:t>
      </w:r>
      <w:r>
        <w:rPr>
          <w:rFonts w:cs="Arial"/>
        </w:rPr>
        <w:t>измене</w:t>
      </w:r>
      <w:r w:rsidR="008D2B23" w:rsidRPr="00F10346">
        <w:rPr>
          <w:rFonts w:cs="Arial"/>
        </w:rPr>
        <w:t xml:space="preserve"> </w:t>
      </w:r>
      <w:r>
        <w:rPr>
          <w:rFonts w:cs="Arial"/>
        </w:rPr>
        <w:t>и</w:t>
      </w:r>
      <w:r w:rsidR="008D2B23" w:rsidRPr="00F10346">
        <w:rPr>
          <w:rFonts w:cs="Arial"/>
        </w:rPr>
        <w:t xml:space="preserve"> </w:t>
      </w:r>
      <w:r>
        <w:rPr>
          <w:rFonts w:cs="Arial"/>
        </w:rPr>
        <w:t>допуне</w:t>
      </w:r>
      <w:r w:rsidR="008D2B23" w:rsidRPr="00F10346">
        <w:rPr>
          <w:rFonts w:cs="Arial"/>
        </w:rPr>
        <w:t xml:space="preserve"> </w:t>
      </w:r>
      <w:r>
        <w:rPr>
          <w:rFonts w:cs="Arial"/>
        </w:rPr>
        <w:t>само</w:t>
      </w:r>
      <w:r w:rsidR="008D2B23" w:rsidRPr="00F10346">
        <w:rPr>
          <w:rFonts w:cs="Arial"/>
        </w:rPr>
        <w:t xml:space="preserve"> </w:t>
      </w:r>
      <w:r>
        <w:rPr>
          <w:rFonts w:cs="Arial"/>
        </w:rPr>
        <w:t>ако</w:t>
      </w:r>
      <w:r w:rsidR="008D2B23" w:rsidRPr="00F10346">
        <w:rPr>
          <w:rFonts w:cs="Arial"/>
        </w:rPr>
        <w:t xml:space="preserve"> </w:t>
      </w:r>
      <w:r>
        <w:rPr>
          <w:rFonts w:cs="Arial"/>
        </w:rPr>
        <w:t>су</w:t>
      </w:r>
      <w:r w:rsidR="008D2B23" w:rsidRPr="00F10346">
        <w:rPr>
          <w:rFonts w:cs="Arial"/>
        </w:rPr>
        <w:t xml:space="preserve"> </w:t>
      </w:r>
      <w:r>
        <w:rPr>
          <w:rFonts w:cs="Arial"/>
        </w:rPr>
        <w:t>извр</w:t>
      </w:r>
      <w:r w:rsidR="008D2B23" w:rsidRPr="00F10346">
        <w:rPr>
          <w:rFonts w:cs="Arial"/>
        </w:rPr>
        <w:t>ш</w:t>
      </w:r>
      <w:r>
        <w:rPr>
          <w:rFonts w:cs="Arial"/>
        </w:rPr>
        <w:t>ене</w:t>
      </w:r>
      <w:r w:rsidR="008D2B23" w:rsidRPr="00F10346">
        <w:rPr>
          <w:rFonts w:cs="Arial"/>
        </w:rPr>
        <w:t xml:space="preserve"> </w:t>
      </w:r>
      <w:r>
        <w:rPr>
          <w:rFonts w:cs="Arial"/>
        </w:rPr>
        <w:t>у</w:t>
      </w:r>
      <w:r w:rsidR="008D2B23" w:rsidRPr="00F10346">
        <w:rPr>
          <w:rFonts w:cs="Arial"/>
        </w:rPr>
        <w:t xml:space="preserve"> </w:t>
      </w:r>
      <w:r>
        <w:rPr>
          <w:rFonts w:cs="Arial"/>
        </w:rPr>
        <w:t>целини</w:t>
      </w:r>
      <w:r w:rsidR="008D2B23" w:rsidRPr="00F10346">
        <w:rPr>
          <w:rFonts w:cs="Arial"/>
        </w:rPr>
        <w:t xml:space="preserve"> </w:t>
      </w:r>
      <w:r>
        <w:rPr>
          <w:rFonts w:cs="Arial"/>
        </w:rPr>
        <w:t>и</w:t>
      </w:r>
      <w:r w:rsidR="008D2B23" w:rsidRPr="00F10346">
        <w:rPr>
          <w:rFonts w:cs="Arial"/>
        </w:rPr>
        <w:t xml:space="preserve"> </w:t>
      </w:r>
      <w:r>
        <w:rPr>
          <w:rFonts w:cs="Arial"/>
        </w:rPr>
        <w:t>према</w:t>
      </w:r>
      <w:r w:rsidR="008D2B23" w:rsidRPr="00F10346">
        <w:rPr>
          <w:rFonts w:cs="Arial"/>
        </w:rPr>
        <w:t xml:space="preserve"> </w:t>
      </w:r>
      <w:r>
        <w:rPr>
          <w:rFonts w:cs="Arial"/>
        </w:rPr>
        <w:t>обрасцу</w:t>
      </w:r>
      <w:r w:rsidR="008D2B23" w:rsidRPr="00F10346">
        <w:rPr>
          <w:rFonts w:cs="Arial"/>
        </w:rPr>
        <w:t xml:space="preserve"> </w:t>
      </w:r>
      <w:r>
        <w:rPr>
          <w:rFonts w:cs="Arial"/>
        </w:rPr>
        <w:t>на</w:t>
      </w:r>
      <w:r w:rsidR="008D2B23" w:rsidRPr="00F10346">
        <w:rPr>
          <w:rFonts w:cs="Arial"/>
        </w:rPr>
        <w:t xml:space="preserve"> </w:t>
      </w:r>
      <w:r>
        <w:rPr>
          <w:rFonts w:cs="Arial"/>
        </w:rPr>
        <w:t>који</w:t>
      </w:r>
      <w:r w:rsidR="008D2B23" w:rsidRPr="00F10346">
        <w:rPr>
          <w:rFonts w:cs="Arial"/>
        </w:rPr>
        <w:t xml:space="preserve"> </w:t>
      </w:r>
      <w:r>
        <w:rPr>
          <w:rFonts w:cs="Arial"/>
        </w:rPr>
        <w:t>се</w:t>
      </w:r>
      <w:r w:rsidR="008D2B23" w:rsidRPr="00F10346">
        <w:rPr>
          <w:rFonts w:cs="Arial"/>
        </w:rPr>
        <w:t xml:space="preserve">, </w:t>
      </w:r>
      <w:r>
        <w:rPr>
          <w:rFonts w:cs="Arial"/>
        </w:rPr>
        <w:t>у</w:t>
      </w:r>
      <w:r w:rsidR="008D2B23" w:rsidRPr="00F10346">
        <w:rPr>
          <w:rFonts w:cs="Arial"/>
        </w:rPr>
        <w:t xml:space="preserve"> </w:t>
      </w:r>
      <w:r>
        <w:rPr>
          <w:rFonts w:cs="Arial"/>
        </w:rPr>
        <w:t>већ</w:t>
      </w:r>
      <w:r w:rsidR="008D2B23" w:rsidRPr="00F10346">
        <w:rPr>
          <w:rFonts w:cs="Arial"/>
        </w:rPr>
        <w:t xml:space="preserve"> </w:t>
      </w:r>
      <w:r>
        <w:rPr>
          <w:rFonts w:cs="Arial"/>
        </w:rPr>
        <w:t>достављеној</w:t>
      </w:r>
      <w:r w:rsidR="008D2B23" w:rsidRPr="00F10346">
        <w:rPr>
          <w:rFonts w:cs="Arial"/>
        </w:rPr>
        <w:t xml:space="preserve"> </w:t>
      </w:r>
      <w:r>
        <w:rPr>
          <w:rFonts w:cs="Arial"/>
        </w:rPr>
        <w:t>понуди</w:t>
      </w:r>
      <w:proofErr w:type="gramStart"/>
      <w:r w:rsidR="008D2B23" w:rsidRPr="00F10346">
        <w:rPr>
          <w:rFonts w:cs="Arial"/>
        </w:rPr>
        <w:t>,</w:t>
      </w:r>
      <w:r>
        <w:rPr>
          <w:rFonts w:cs="Arial"/>
        </w:rPr>
        <w:t>измена</w:t>
      </w:r>
      <w:proofErr w:type="gramEnd"/>
      <w:r w:rsidR="008D2B23" w:rsidRPr="00F10346">
        <w:rPr>
          <w:rFonts w:cs="Arial"/>
        </w:rPr>
        <w:t xml:space="preserve"> </w:t>
      </w:r>
      <w:r>
        <w:rPr>
          <w:rFonts w:cs="Arial"/>
        </w:rPr>
        <w:t>или</w:t>
      </w:r>
      <w:r w:rsidR="008D2B23" w:rsidRPr="00F10346">
        <w:rPr>
          <w:rFonts w:cs="Arial"/>
        </w:rPr>
        <w:t xml:space="preserve"> </w:t>
      </w:r>
      <w:r>
        <w:rPr>
          <w:rFonts w:cs="Arial"/>
        </w:rPr>
        <w:t>допуна</w:t>
      </w:r>
      <w:r w:rsidR="008D2B23" w:rsidRPr="00F10346">
        <w:rPr>
          <w:rFonts w:cs="Arial"/>
        </w:rPr>
        <w:t xml:space="preserve"> </w:t>
      </w:r>
      <w:r>
        <w:rPr>
          <w:rFonts w:cs="Arial"/>
        </w:rPr>
        <w:t>односи</w:t>
      </w:r>
      <w:r w:rsidR="008D2B23" w:rsidRPr="00F10346">
        <w:rPr>
          <w:rFonts w:cs="Arial"/>
        </w:rPr>
        <w:t>.</w:t>
      </w:r>
    </w:p>
    <w:p w:rsidR="001C325A" w:rsidRPr="001C325A" w:rsidRDefault="00052CE5" w:rsidP="001C325A">
      <w:pPr>
        <w:ind w:right="-19"/>
        <w:outlineLvl w:val="0"/>
        <w:rPr>
          <w:rFonts w:cs="Arial"/>
          <w:b/>
          <w:lang w:val="sr-Cyrl-RS"/>
        </w:rPr>
      </w:pPr>
      <w:proofErr w:type="gramStart"/>
      <w:r w:rsidRPr="00CA4E94">
        <w:rPr>
          <w:rFonts w:cs="Arial"/>
        </w:rPr>
        <w:t>У</w:t>
      </w:r>
      <w:r w:rsidR="008D2B23" w:rsidRPr="00CA4E94">
        <w:rPr>
          <w:rFonts w:cs="Arial"/>
        </w:rPr>
        <w:t xml:space="preserve"> </w:t>
      </w:r>
      <w:r w:rsidRPr="00CA4E94">
        <w:rPr>
          <w:rFonts w:cs="Arial"/>
        </w:rPr>
        <w:t>року</w:t>
      </w:r>
      <w:r w:rsidR="008D2B23" w:rsidRPr="00CA4E94">
        <w:rPr>
          <w:rFonts w:cs="Arial"/>
        </w:rPr>
        <w:t xml:space="preserve"> </w:t>
      </w:r>
      <w:r w:rsidRPr="00CA4E94">
        <w:rPr>
          <w:rFonts w:cs="Arial"/>
        </w:rPr>
        <w:t>за</w:t>
      </w:r>
      <w:r w:rsidR="008D2B23" w:rsidRPr="00CA4E94">
        <w:rPr>
          <w:rFonts w:cs="Arial"/>
        </w:rPr>
        <w:t xml:space="preserve"> </w:t>
      </w:r>
      <w:r w:rsidRPr="00CA4E94">
        <w:rPr>
          <w:rFonts w:cs="Arial"/>
        </w:rPr>
        <w:t>подно</w:t>
      </w:r>
      <w:r w:rsidR="008D2B23" w:rsidRPr="00CA4E94">
        <w:rPr>
          <w:rFonts w:cs="Arial"/>
        </w:rPr>
        <w:t>ш</w:t>
      </w:r>
      <w:r w:rsidRPr="00CA4E94">
        <w:rPr>
          <w:rFonts w:cs="Arial"/>
        </w:rPr>
        <w:t>ење</w:t>
      </w:r>
      <w:r w:rsidR="008D2B23" w:rsidRPr="00CA4E94">
        <w:rPr>
          <w:rFonts w:cs="Arial"/>
        </w:rPr>
        <w:t xml:space="preserve"> </w:t>
      </w:r>
      <w:r w:rsidRPr="00CA4E94">
        <w:rPr>
          <w:rFonts w:cs="Arial"/>
        </w:rPr>
        <w:t>понуде</w:t>
      </w:r>
      <w:r w:rsidR="008D2B23" w:rsidRPr="00CA4E94">
        <w:rPr>
          <w:rFonts w:cs="Arial"/>
        </w:rPr>
        <w:t xml:space="preserve"> </w:t>
      </w:r>
      <w:r w:rsidRPr="00CA4E94">
        <w:rPr>
          <w:rFonts w:cs="Arial"/>
        </w:rPr>
        <w:t>понуђа</w:t>
      </w:r>
      <w:r w:rsidR="008D2B23" w:rsidRPr="00CA4E94">
        <w:rPr>
          <w:rFonts w:cs="Arial"/>
        </w:rPr>
        <w:t xml:space="preserve">ч </w:t>
      </w:r>
      <w:r w:rsidRPr="00CA4E94">
        <w:rPr>
          <w:rFonts w:cs="Arial"/>
        </w:rPr>
        <w:t>може</w:t>
      </w:r>
      <w:r w:rsidR="008D2B23" w:rsidRPr="00CA4E94">
        <w:rPr>
          <w:rFonts w:cs="Arial"/>
        </w:rPr>
        <w:t xml:space="preserve"> </w:t>
      </w:r>
      <w:r w:rsidRPr="00CA4E94">
        <w:rPr>
          <w:rFonts w:cs="Arial"/>
        </w:rPr>
        <w:t>да</w:t>
      </w:r>
      <w:r w:rsidR="008D2B23" w:rsidRPr="00CA4E94">
        <w:rPr>
          <w:rFonts w:cs="Arial"/>
        </w:rPr>
        <w:t xml:space="preserve"> </w:t>
      </w:r>
      <w:r w:rsidRPr="00CA4E94">
        <w:rPr>
          <w:rFonts w:cs="Arial"/>
        </w:rPr>
        <w:t>опозове</w:t>
      </w:r>
      <w:r w:rsidR="008D2B23" w:rsidRPr="00CA4E94">
        <w:rPr>
          <w:rFonts w:cs="Arial"/>
        </w:rPr>
        <w:t xml:space="preserve"> </w:t>
      </w:r>
      <w:r w:rsidRPr="00CA4E94">
        <w:rPr>
          <w:rFonts w:cs="Arial"/>
        </w:rPr>
        <w:t>поднету</w:t>
      </w:r>
      <w:r w:rsidR="008D2B23" w:rsidRPr="00CA4E94">
        <w:rPr>
          <w:rFonts w:cs="Arial"/>
        </w:rPr>
        <w:t xml:space="preserve"> </w:t>
      </w:r>
      <w:r w:rsidRPr="00CA4E94">
        <w:rPr>
          <w:rFonts w:cs="Arial"/>
        </w:rPr>
        <w:t>понуду</w:t>
      </w:r>
      <w:r w:rsidR="008D2B23" w:rsidRPr="00CA4E94">
        <w:rPr>
          <w:rFonts w:cs="Arial"/>
        </w:rPr>
        <w:t xml:space="preserve"> </w:t>
      </w:r>
      <w:r w:rsidRPr="00CA4E94">
        <w:rPr>
          <w:rFonts w:cs="Arial"/>
        </w:rPr>
        <w:t>писаним</w:t>
      </w:r>
      <w:r w:rsidR="008D2B23" w:rsidRPr="00CA4E94">
        <w:rPr>
          <w:rFonts w:cs="Arial"/>
        </w:rPr>
        <w:t xml:space="preserve"> </w:t>
      </w:r>
      <w:r w:rsidRPr="00CA4E94">
        <w:rPr>
          <w:rFonts w:cs="Arial"/>
        </w:rPr>
        <w:t>путем</w:t>
      </w:r>
      <w:r w:rsidR="008D2B23" w:rsidRPr="00CA4E94">
        <w:rPr>
          <w:rFonts w:cs="Arial"/>
        </w:rPr>
        <w:t xml:space="preserve">, </w:t>
      </w:r>
      <w:r w:rsidRPr="00CA4E94">
        <w:rPr>
          <w:rFonts w:cs="Arial"/>
        </w:rPr>
        <w:t>на</w:t>
      </w:r>
      <w:r w:rsidR="008D2B23" w:rsidRPr="00CA4E94">
        <w:rPr>
          <w:rFonts w:cs="Arial"/>
        </w:rPr>
        <w:t xml:space="preserve"> </w:t>
      </w:r>
      <w:r w:rsidRPr="00CA4E94">
        <w:rPr>
          <w:rFonts w:cs="Arial"/>
        </w:rPr>
        <w:t>адресу</w:t>
      </w:r>
      <w:r w:rsidR="008D2B23" w:rsidRPr="00CA4E94">
        <w:rPr>
          <w:rFonts w:cs="Arial"/>
        </w:rPr>
        <w:t xml:space="preserve"> </w:t>
      </w:r>
      <w:r w:rsidRPr="00CA4E94">
        <w:rPr>
          <w:rFonts w:cs="Arial"/>
        </w:rPr>
        <w:t>Нару</w:t>
      </w:r>
      <w:r w:rsidR="008D2B23" w:rsidRPr="00CA4E94">
        <w:rPr>
          <w:rFonts w:cs="Arial"/>
        </w:rPr>
        <w:t>ч</w:t>
      </w:r>
      <w:r w:rsidRPr="00CA4E94">
        <w:rPr>
          <w:rFonts w:cs="Arial"/>
        </w:rPr>
        <w:t>иоца</w:t>
      </w:r>
      <w:r w:rsidR="008D2B23" w:rsidRPr="00CA4E94">
        <w:rPr>
          <w:rFonts w:cs="Arial"/>
        </w:rPr>
        <w:t xml:space="preserve">, </w:t>
      </w:r>
      <w:r w:rsidRPr="00CA4E94">
        <w:rPr>
          <w:rFonts w:cs="Arial"/>
        </w:rPr>
        <w:t>са</w:t>
      </w:r>
      <w:r w:rsidR="008D2B23" w:rsidRPr="00CA4E94">
        <w:rPr>
          <w:rFonts w:cs="Arial"/>
        </w:rPr>
        <w:t xml:space="preserve"> </w:t>
      </w:r>
      <w:r w:rsidRPr="00CA4E94">
        <w:rPr>
          <w:rFonts w:cs="Arial"/>
        </w:rPr>
        <w:t>назнаком</w:t>
      </w:r>
      <w:r w:rsidR="008D2B23" w:rsidRPr="00CA4E94">
        <w:rPr>
          <w:rFonts w:cs="Arial"/>
          <w:b/>
        </w:rPr>
        <w:t xml:space="preserve"> „</w:t>
      </w:r>
      <w:r w:rsidRPr="00CA4E94">
        <w:rPr>
          <w:rFonts w:cs="Arial"/>
          <w:b/>
        </w:rPr>
        <w:t>ОПОЗИВ</w:t>
      </w:r>
      <w:r w:rsidR="008D2B23" w:rsidRPr="00CA4E94">
        <w:rPr>
          <w:rFonts w:cs="Arial"/>
          <w:b/>
        </w:rPr>
        <w:t xml:space="preserve"> - </w:t>
      </w:r>
      <w:r w:rsidR="001C325A" w:rsidRPr="001C325A">
        <w:rPr>
          <w:rFonts w:cs="Arial"/>
          <w:b/>
          <w:lang w:val="sr-Cyrl-RS"/>
        </w:rPr>
        <w:t>Инсталациони материјал електро опрема</w:t>
      </w:r>
      <w:r w:rsidR="001C325A" w:rsidRPr="001C325A">
        <w:rPr>
          <w:rFonts w:cs="Arial"/>
          <w:lang w:val="sr-Cyrl-RS"/>
        </w:rPr>
        <w:t>,</w:t>
      </w:r>
      <w:r w:rsidR="001C325A" w:rsidRPr="001C325A">
        <w:rPr>
          <w:rFonts w:cs="Arial"/>
          <w:lang w:val="ru-RU"/>
        </w:rPr>
        <w:t xml:space="preserve"> Јавна набавка број.</w:t>
      </w:r>
      <w:proofErr w:type="gramEnd"/>
      <w:r w:rsidR="001C325A" w:rsidRPr="001C325A">
        <w:rPr>
          <w:rFonts w:cs="Arial"/>
          <w:lang w:val="ru-RU"/>
        </w:rPr>
        <w:t xml:space="preserve"> </w:t>
      </w:r>
      <w:r w:rsidR="001C325A" w:rsidRPr="001C325A">
        <w:rPr>
          <w:rFonts w:cs="Arial"/>
          <w:b/>
          <w:lang w:val="sr-Cyrl-CS"/>
        </w:rPr>
        <w:t>3000/</w:t>
      </w:r>
      <w:r w:rsidR="001C325A" w:rsidRPr="001C325A">
        <w:rPr>
          <w:rFonts w:cs="Arial"/>
          <w:b/>
          <w:lang w:val="sr-Latn-RS"/>
        </w:rPr>
        <w:t>0921</w:t>
      </w:r>
      <w:r w:rsidR="001C325A" w:rsidRPr="001C325A">
        <w:rPr>
          <w:rFonts w:cs="Arial"/>
          <w:b/>
          <w:lang w:val="sr-Cyrl-CS"/>
        </w:rPr>
        <w:t>/2017 (</w:t>
      </w:r>
      <w:r w:rsidR="001C325A" w:rsidRPr="001C325A">
        <w:rPr>
          <w:rFonts w:cs="Arial"/>
          <w:b/>
          <w:lang w:val="sr-Latn-RS"/>
        </w:rPr>
        <w:t>1148</w:t>
      </w:r>
      <w:r w:rsidR="001C325A" w:rsidRPr="001C325A">
        <w:rPr>
          <w:rFonts w:cs="Arial"/>
          <w:b/>
          <w:lang w:val="sr-Cyrl-CS"/>
        </w:rPr>
        <w:t>/2017)</w:t>
      </w:r>
      <w:r w:rsidR="001C325A" w:rsidRPr="001C325A">
        <w:rPr>
          <w:rFonts w:cs="Arial"/>
          <w:lang w:val="ru-RU"/>
        </w:rPr>
        <w:t xml:space="preserve">- </w:t>
      </w:r>
      <w:r w:rsidR="001C325A" w:rsidRPr="001C325A">
        <w:rPr>
          <w:rFonts w:cs="Arial"/>
          <w:b/>
          <w:lang w:val="ru-RU"/>
        </w:rPr>
        <w:t>НЕ ОТВАРАТИ“.</w:t>
      </w:r>
    </w:p>
    <w:p w:rsidR="008D2B23" w:rsidRPr="00E301F9" w:rsidRDefault="00052CE5" w:rsidP="004A56E5">
      <w:pPr>
        <w:ind w:right="-19"/>
        <w:outlineLvl w:val="0"/>
        <w:rPr>
          <w:rFonts w:cs="Arial"/>
        </w:rPr>
      </w:pPr>
      <w:r>
        <w:rPr>
          <w:rFonts w:cs="Arial"/>
        </w:rPr>
        <w:t>У</w:t>
      </w:r>
      <w:r w:rsidR="008D2B23" w:rsidRPr="00E301F9">
        <w:rPr>
          <w:rFonts w:cs="Arial"/>
        </w:rPr>
        <w:t xml:space="preserve"> </w:t>
      </w:r>
      <w:r>
        <w:rPr>
          <w:rFonts w:cs="Arial"/>
        </w:rPr>
        <w:t>слу</w:t>
      </w:r>
      <w:r w:rsidR="008D2B23" w:rsidRPr="00E301F9">
        <w:rPr>
          <w:rFonts w:cs="Arial"/>
        </w:rPr>
        <w:t>ч</w:t>
      </w:r>
      <w:r>
        <w:rPr>
          <w:rFonts w:cs="Arial"/>
        </w:rPr>
        <w:t>ају</w:t>
      </w:r>
      <w:r w:rsidR="008D2B23" w:rsidRPr="00E301F9">
        <w:rPr>
          <w:rFonts w:cs="Arial"/>
        </w:rPr>
        <w:t xml:space="preserve"> </w:t>
      </w:r>
      <w:r>
        <w:rPr>
          <w:rFonts w:cs="Arial"/>
        </w:rPr>
        <w:t>опозива</w:t>
      </w:r>
      <w:r w:rsidR="008D2B23" w:rsidRPr="00E301F9">
        <w:rPr>
          <w:rFonts w:cs="Arial"/>
        </w:rPr>
        <w:t xml:space="preserve"> </w:t>
      </w:r>
      <w:r>
        <w:rPr>
          <w:rFonts w:cs="Arial"/>
        </w:rPr>
        <w:t>поднете</w:t>
      </w:r>
      <w:r w:rsidR="008D2B23" w:rsidRPr="00E301F9">
        <w:rPr>
          <w:rFonts w:cs="Arial"/>
        </w:rPr>
        <w:t xml:space="preserve"> </w:t>
      </w:r>
      <w:r>
        <w:rPr>
          <w:rFonts w:cs="Arial"/>
        </w:rPr>
        <w:t>понуде</w:t>
      </w:r>
      <w:r w:rsidR="008D2B23" w:rsidRPr="00E301F9">
        <w:rPr>
          <w:rFonts w:cs="Arial"/>
        </w:rPr>
        <w:t xml:space="preserve"> </w:t>
      </w:r>
      <w:r>
        <w:rPr>
          <w:rFonts w:cs="Arial"/>
        </w:rPr>
        <w:t>пре</w:t>
      </w:r>
      <w:r w:rsidR="008D2B23" w:rsidRPr="00E301F9">
        <w:rPr>
          <w:rFonts w:cs="Arial"/>
        </w:rPr>
        <w:t xml:space="preserve"> </w:t>
      </w:r>
      <w:r>
        <w:rPr>
          <w:rFonts w:cs="Arial"/>
        </w:rPr>
        <w:t>истека</w:t>
      </w:r>
      <w:r w:rsidR="00E301F9" w:rsidRPr="00E301F9">
        <w:rPr>
          <w:rFonts w:cs="Arial"/>
        </w:rPr>
        <w:t xml:space="preserve"> </w:t>
      </w:r>
      <w:r>
        <w:rPr>
          <w:rFonts w:cs="Arial"/>
        </w:rPr>
        <w:t>рока</w:t>
      </w:r>
      <w:r w:rsidR="00E301F9" w:rsidRPr="00E301F9">
        <w:rPr>
          <w:rFonts w:cs="Arial"/>
        </w:rPr>
        <w:t xml:space="preserve"> </w:t>
      </w:r>
      <w:r>
        <w:rPr>
          <w:rFonts w:cs="Arial"/>
        </w:rPr>
        <w:t>за</w:t>
      </w:r>
      <w:r w:rsidR="00E301F9" w:rsidRPr="00E301F9">
        <w:rPr>
          <w:rFonts w:cs="Arial"/>
        </w:rPr>
        <w:t xml:space="preserve"> </w:t>
      </w:r>
      <w:r>
        <w:rPr>
          <w:rFonts w:cs="Arial"/>
        </w:rPr>
        <w:t>подно</w:t>
      </w:r>
      <w:r w:rsidR="00E301F9" w:rsidRPr="00E301F9">
        <w:rPr>
          <w:rFonts w:cs="Arial"/>
        </w:rPr>
        <w:t>ш</w:t>
      </w:r>
      <w:r>
        <w:rPr>
          <w:rFonts w:cs="Arial"/>
        </w:rPr>
        <w:t>ење</w:t>
      </w:r>
      <w:r w:rsidR="00E301F9" w:rsidRPr="00E301F9">
        <w:rPr>
          <w:rFonts w:cs="Arial"/>
        </w:rPr>
        <w:t xml:space="preserve"> </w:t>
      </w:r>
      <w:r>
        <w:rPr>
          <w:rFonts w:cs="Arial"/>
        </w:rPr>
        <w:t>понуда</w:t>
      </w:r>
      <w:proofErr w:type="gramStart"/>
      <w:r w:rsidR="00E301F9" w:rsidRPr="00E301F9">
        <w:rPr>
          <w:rFonts w:cs="Arial"/>
        </w:rPr>
        <w:t>,</w:t>
      </w:r>
      <w:r>
        <w:rPr>
          <w:rFonts w:cs="Arial"/>
        </w:rPr>
        <w:t>Нару</w:t>
      </w:r>
      <w:r w:rsidR="008D2B23" w:rsidRPr="00E301F9">
        <w:rPr>
          <w:rFonts w:cs="Arial"/>
        </w:rPr>
        <w:t>ч</w:t>
      </w:r>
      <w:r>
        <w:rPr>
          <w:rFonts w:cs="Arial"/>
        </w:rPr>
        <w:t>илац</w:t>
      </w:r>
      <w:proofErr w:type="gramEnd"/>
      <w:r w:rsidR="008D2B23" w:rsidRPr="00E301F9">
        <w:rPr>
          <w:rFonts w:cs="Arial"/>
        </w:rPr>
        <w:t xml:space="preserve"> </w:t>
      </w:r>
      <w:r>
        <w:rPr>
          <w:rFonts w:cs="Arial"/>
        </w:rPr>
        <w:t>такву</w:t>
      </w:r>
      <w:r w:rsidR="008D2B23" w:rsidRPr="00E301F9">
        <w:rPr>
          <w:rFonts w:cs="Arial"/>
        </w:rPr>
        <w:t xml:space="preserve"> </w:t>
      </w:r>
      <w:r>
        <w:rPr>
          <w:rFonts w:cs="Arial"/>
        </w:rPr>
        <w:t>понуду</w:t>
      </w:r>
      <w:r w:rsidR="008D2B23" w:rsidRPr="00E301F9">
        <w:rPr>
          <w:rFonts w:cs="Arial"/>
        </w:rPr>
        <w:t xml:space="preserve"> </w:t>
      </w:r>
      <w:r>
        <w:rPr>
          <w:rFonts w:cs="Arial"/>
        </w:rPr>
        <w:t>неће</w:t>
      </w:r>
      <w:r w:rsidR="008D2B23" w:rsidRPr="00E301F9">
        <w:rPr>
          <w:rFonts w:cs="Arial"/>
        </w:rPr>
        <w:t xml:space="preserve"> </w:t>
      </w:r>
      <w:r>
        <w:rPr>
          <w:rFonts w:cs="Arial"/>
        </w:rPr>
        <w:t>отварати</w:t>
      </w:r>
      <w:r w:rsidR="008D2B23" w:rsidRPr="00E301F9">
        <w:rPr>
          <w:rFonts w:cs="Arial"/>
        </w:rPr>
        <w:t xml:space="preserve">, </w:t>
      </w:r>
      <w:r>
        <w:rPr>
          <w:rFonts w:cs="Arial"/>
        </w:rPr>
        <w:t>већ</w:t>
      </w:r>
      <w:r w:rsidR="008D2B23" w:rsidRPr="00E301F9">
        <w:rPr>
          <w:rFonts w:cs="Arial"/>
        </w:rPr>
        <w:t xml:space="preserve"> </w:t>
      </w:r>
      <w:r>
        <w:rPr>
          <w:rFonts w:cs="Arial"/>
        </w:rPr>
        <w:t>ће</w:t>
      </w:r>
      <w:r w:rsidR="008D2B23" w:rsidRPr="00E301F9">
        <w:rPr>
          <w:rFonts w:cs="Arial"/>
        </w:rPr>
        <w:t xml:space="preserve"> </w:t>
      </w:r>
      <w:r>
        <w:rPr>
          <w:rFonts w:cs="Arial"/>
        </w:rPr>
        <w:t>је</w:t>
      </w:r>
      <w:r w:rsidR="008D2B23" w:rsidRPr="00E301F9">
        <w:rPr>
          <w:rFonts w:cs="Arial"/>
        </w:rPr>
        <w:t xml:space="preserve"> </w:t>
      </w:r>
      <w:r>
        <w:rPr>
          <w:rFonts w:cs="Arial"/>
        </w:rPr>
        <w:t>неотворену</w:t>
      </w:r>
      <w:r w:rsidR="008D2B23" w:rsidRPr="00E301F9">
        <w:rPr>
          <w:rFonts w:cs="Arial"/>
        </w:rPr>
        <w:t xml:space="preserve"> </w:t>
      </w:r>
      <w:r>
        <w:rPr>
          <w:rFonts w:cs="Arial"/>
        </w:rPr>
        <w:t>вратити</w:t>
      </w:r>
      <w:r w:rsidR="008D2B23" w:rsidRPr="00E301F9">
        <w:rPr>
          <w:rFonts w:cs="Arial"/>
        </w:rPr>
        <w:t xml:space="preserve"> </w:t>
      </w:r>
      <w:r>
        <w:rPr>
          <w:rFonts w:cs="Arial"/>
        </w:rPr>
        <w:t>понуђа</w:t>
      </w:r>
      <w:r w:rsidR="008D2B23" w:rsidRPr="00E301F9">
        <w:rPr>
          <w:rFonts w:cs="Arial"/>
        </w:rPr>
        <w:t>ч</w:t>
      </w:r>
      <w:r>
        <w:rPr>
          <w:rFonts w:cs="Arial"/>
        </w:rPr>
        <w:t>у</w:t>
      </w:r>
      <w:r w:rsidR="008D2B23" w:rsidRPr="00E301F9">
        <w:rPr>
          <w:rFonts w:cs="Arial"/>
        </w:rPr>
        <w:t>.</w:t>
      </w:r>
    </w:p>
    <w:p w:rsidR="00EA6178" w:rsidRPr="0085460F" w:rsidRDefault="00052CE5" w:rsidP="008D2B23">
      <w:pPr>
        <w:pStyle w:val="KDKomentar"/>
        <w:spacing w:before="0"/>
        <w:rPr>
          <w:rFonts w:cs="Arial"/>
          <w:i w:val="0"/>
          <w:color w:val="auto"/>
          <w:sz w:val="22"/>
          <w:szCs w:val="22"/>
          <w:lang w:val="sr-Cyrl-RS"/>
        </w:rPr>
      </w:pPr>
      <w:r>
        <w:rPr>
          <w:rFonts w:cs="Arial"/>
          <w:i w:val="0"/>
          <w:color w:val="auto"/>
          <w:sz w:val="22"/>
          <w:szCs w:val="22"/>
          <w:lang w:val="sr-Cyrl-RS"/>
        </w:rPr>
        <w:t>Уколико</w:t>
      </w:r>
      <w:r w:rsidR="0085460F" w:rsidRPr="0085460F">
        <w:rPr>
          <w:rFonts w:cs="Arial"/>
          <w:i w:val="0"/>
          <w:color w:val="auto"/>
          <w:sz w:val="22"/>
          <w:szCs w:val="22"/>
          <w:lang w:val="sr-Cyrl-RS"/>
        </w:rPr>
        <w:t xml:space="preserve"> </w:t>
      </w:r>
      <w:r>
        <w:rPr>
          <w:rFonts w:cs="Arial"/>
          <w:i w:val="0"/>
          <w:color w:val="auto"/>
          <w:sz w:val="22"/>
          <w:szCs w:val="22"/>
          <w:lang w:val="sr-Cyrl-RS"/>
        </w:rPr>
        <w:t>понуђа</w:t>
      </w:r>
      <w:r w:rsidR="0085460F" w:rsidRPr="0085460F">
        <w:rPr>
          <w:rFonts w:cs="Arial"/>
          <w:i w:val="0"/>
          <w:color w:val="auto"/>
          <w:sz w:val="22"/>
          <w:szCs w:val="22"/>
          <w:lang w:val="sr-Cyrl-RS"/>
        </w:rPr>
        <w:t xml:space="preserve">ч </w:t>
      </w:r>
      <w:r>
        <w:rPr>
          <w:rFonts w:cs="Arial"/>
          <w:i w:val="0"/>
          <w:color w:val="auto"/>
          <w:sz w:val="22"/>
          <w:szCs w:val="22"/>
          <w:lang w:val="sr-Cyrl-RS"/>
        </w:rPr>
        <w:t>измени</w:t>
      </w:r>
      <w:r w:rsidR="0085460F" w:rsidRPr="0085460F">
        <w:rPr>
          <w:rFonts w:cs="Arial"/>
          <w:i w:val="0"/>
          <w:color w:val="auto"/>
          <w:sz w:val="22"/>
          <w:szCs w:val="22"/>
          <w:lang w:val="sr-Cyrl-RS"/>
        </w:rPr>
        <w:t xml:space="preserve"> </w:t>
      </w:r>
      <w:r>
        <w:rPr>
          <w:rFonts w:cs="Arial"/>
          <w:i w:val="0"/>
          <w:color w:val="auto"/>
          <w:sz w:val="22"/>
          <w:szCs w:val="22"/>
          <w:lang w:val="sr-Cyrl-RS"/>
        </w:rPr>
        <w:t>или</w:t>
      </w:r>
      <w:r w:rsidR="0085460F" w:rsidRPr="0085460F">
        <w:rPr>
          <w:rFonts w:cs="Arial"/>
          <w:i w:val="0"/>
          <w:color w:val="auto"/>
          <w:sz w:val="22"/>
          <w:szCs w:val="22"/>
          <w:lang w:val="sr-Cyrl-RS"/>
        </w:rPr>
        <w:t xml:space="preserve"> </w:t>
      </w:r>
      <w:r>
        <w:rPr>
          <w:rFonts w:cs="Arial"/>
          <w:i w:val="0"/>
          <w:color w:val="auto"/>
          <w:sz w:val="22"/>
          <w:szCs w:val="22"/>
          <w:lang w:val="sr-Cyrl-RS"/>
        </w:rPr>
        <w:t>опозове</w:t>
      </w:r>
      <w:r w:rsidR="0085460F" w:rsidRPr="0085460F">
        <w:rPr>
          <w:rFonts w:cs="Arial"/>
          <w:i w:val="0"/>
          <w:color w:val="auto"/>
          <w:sz w:val="22"/>
          <w:szCs w:val="22"/>
          <w:lang w:val="sr-Cyrl-RS"/>
        </w:rPr>
        <w:t xml:space="preserve"> </w:t>
      </w:r>
      <w:r>
        <w:rPr>
          <w:rFonts w:cs="Arial"/>
          <w:i w:val="0"/>
          <w:color w:val="auto"/>
          <w:sz w:val="22"/>
          <w:szCs w:val="22"/>
          <w:lang w:val="sr-Cyrl-RS"/>
        </w:rPr>
        <w:t>понуду</w:t>
      </w:r>
      <w:r w:rsidR="0085460F" w:rsidRPr="0085460F">
        <w:rPr>
          <w:rFonts w:cs="Arial"/>
          <w:i w:val="0"/>
          <w:color w:val="auto"/>
          <w:sz w:val="22"/>
          <w:szCs w:val="22"/>
          <w:lang w:val="sr-Cyrl-RS"/>
        </w:rPr>
        <w:t xml:space="preserve"> </w:t>
      </w:r>
      <w:r>
        <w:rPr>
          <w:rFonts w:cs="Arial"/>
          <w:i w:val="0"/>
          <w:color w:val="auto"/>
          <w:sz w:val="22"/>
          <w:szCs w:val="22"/>
          <w:lang w:val="sr-Cyrl-RS"/>
        </w:rPr>
        <w:t>поднету</w:t>
      </w:r>
      <w:r w:rsidR="0085460F" w:rsidRPr="0085460F">
        <w:rPr>
          <w:rFonts w:cs="Arial"/>
          <w:i w:val="0"/>
          <w:color w:val="auto"/>
          <w:sz w:val="22"/>
          <w:szCs w:val="22"/>
          <w:lang w:val="sr-Cyrl-RS"/>
        </w:rPr>
        <w:t xml:space="preserve"> </w:t>
      </w:r>
      <w:r>
        <w:rPr>
          <w:rFonts w:cs="Arial"/>
          <w:i w:val="0"/>
          <w:color w:val="auto"/>
          <w:sz w:val="22"/>
          <w:szCs w:val="22"/>
          <w:lang w:val="sr-Cyrl-RS"/>
        </w:rPr>
        <w:t>по</w:t>
      </w:r>
      <w:r w:rsidR="0085460F" w:rsidRPr="0085460F">
        <w:rPr>
          <w:rFonts w:cs="Arial"/>
          <w:i w:val="0"/>
          <w:color w:val="auto"/>
          <w:sz w:val="22"/>
          <w:szCs w:val="22"/>
          <w:lang w:val="sr-Cyrl-RS"/>
        </w:rPr>
        <w:t xml:space="preserve"> </w:t>
      </w:r>
      <w:r>
        <w:rPr>
          <w:rFonts w:cs="Arial"/>
          <w:i w:val="0"/>
          <w:color w:val="auto"/>
          <w:sz w:val="22"/>
          <w:szCs w:val="22"/>
          <w:lang w:val="sr-Cyrl-RS"/>
        </w:rPr>
        <w:t>истеку</w:t>
      </w:r>
      <w:r w:rsidR="0085460F" w:rsidRPr="0085460F">
        <w:rPr>
          <w:rFonts w:cs="Arial"/>
          <w:i w:val="0"/>
          <w:color w:val="auto"/>
          <w:sz w:val="22"/>
          <w:szCs w:val="22"/>
          <w:lang w:val="sr-Cyrl-RS"/>
        </w:rPr>
        <w:t xml:space="preserve"> </w:t>
      </w:r>
      <w:r>
        <w:rPr>
          <w:rFonts w:cs="Arial"/>
          <w:i w:val="0"/>
          <w:color w:val="auto"/>
          <w:sz w:val="22"/>
          <w:szCs w:val="22"/>
          <w:lang w:val="sr-Cyrl-RS"/>
        </w:rPr>
        <w:t>рока</w:t>
      </w:r>
      <w:r w:rsidR="0085460F" w:rsidRPr="0085460F">
        <w:rPr>
          <w:rFonts w:cs="Arial"/>
          <w:i w:val="0"/>
          <w:color w:val="auto"/>
          <w:sz w:val="22"/>
          <w:szCs w:val="22"/>
          <w:lang w:val="sr-Cyrl-RS"/>
        </w:rPr>
        <w:t xml:space="preserve"> </w:t>
      </w:r>
      <w:r>
        <w:rPr>
          <w:rFonts w:cs="Arial"/>
          <w:i w:val="0"/>
          <w:color w:val="auto"/>
          <w:sz w:val="22"/>
          <w:szCs w:val="22"/>
          <w:lang w:val="sr-Cyrl-RS"/>
        </w:rPr>
        <w:t>за</w:t>
      </w:r>
      <w:r w:rsidR="0085460F" w:rsidRPr="0085460F">
        <w:rPr>
          <w:rFonts w:cs="Arial"/>
          <w:i w:val="0"/>
          <w:color w:val="auto"/>
          <w:sz w:val="22"/>
          <w:szCs w:val="22"/>
          <w:lang w:val="sr-Cyrl-RS"/>
        </w:rPr>
        <w:t xml:space="preserve"> </w:t>
      </w:r>
      <w:r>
        <w:rPr>
          <w:rFonts w:cs="Arial"/>
          <w:i w:val="0"/>
          <w:color w:val="auto"/>
          <w:sz w:val="22"/>
          <w:szCs w:val="22"/>
          <w:lang w:val="sr-Cyrl-RS"/>
        </w:rPr>
        <w:t>подно</w:t>
      </w:r>
      <w:r w:rsidR="0085460F" w:rsidRPr="0085460F">
        <w:rPr>
          <w:rFonts w:cs="Arial"/>
          <w:i w:val="0"/>
          <w:color w:val="auto"/>
          <w:sz w:val="22"/>
          <w:szCs w:val="22"/>
          <w:lang w:val="sr-Cyrl-RS"/>
        </w:rPr>
        <w:t>ш</w:t>
      </w:r>
      <w:r>
        <w:rPr>
          <w:rFonts w:cs="Arial"/>
          <w:i w:val="0"/>
          <w:color w:val="auto"/>
          <w:sz w:val="22"/>
          <w:szCs w:val="22"/>
          <w:lang w:val="sr-Cyrl-RS"/>
        </w:rPr>
        <w:t>ење</w:t>
      </w:r>
      <w:r w:rsidR="0085460F" w:rsidRPr="0085460F">
        <w:rPr>
          <w:rFonts w:cs="Arial"/>
          <w:i w:val="0"/>
          <w:color w:val="auto"/>
          <w:sz w:val="22"/>
          <w:szCs w:val="22"/>
          <w:lang w:val="sr-Cyrl-RS"/>
        </w:rPr>
        <w:t xml:space="preserve"> </w:t>
      </w:r>
      <w:r>
        <w:rPr>
          <w:rFonts w:cs="Arial"/>
          <w:i w:val="0"/>
          <w:color w:val="auto"/>
          <w:sz w:val="22"/>
          <w:szCs w:val="22"/>
          <w:lang w:val="sr-Cyrl-RS"/>
        </w:rPr>
        <w:t>понуда</w:t>
      </w:r>
      <w:r w:rsidR="0085460F" w:rsidRPr="0085460F">
        <w:rPr>
          <w:rFonts w:cs="Arial"/>
          <w:i w:val="0"/>
          <w:color w:val="auto"/>
          <w:sz w:val="22"/>
          <w:szCs w:val="22"/>
          <w:lang w:val="sr-Cyrl-RS"/>
        </w:rPr>
        <w:t xml:space="preserve">, </w:t>
      </w:r>
      <w:r>
        <w:rPr>
          <w:rFonts w:cs="Arial"/>
          <w:i w:val="0"/>
          <w:color w:val="auto"/>
          <w:sz w:val="22"/>
          <w:szCs w:val="22"/>
          <w:lang w:val="sr-Cyrl-RS"/>
        </w:rPr>
        <w:t>Нару</w:t>
      </w:r>
      <w:r w:rsidR="0085460F" w:rsidRPr="0085460F">
        <w:rPr>
          <w:rFonts w:cs="Arial"/>
          <w:i w:val="0"/>
          <w:color w:val="auto"/>
          <w:sz w:val="22"/>
          <w:szCs w:val="22"/>
          <w:lang w:val="sr-Cyrl-RS"/>
        </w:rPr>
        <w:t>ч</w:t>
      </w:r>
      <w:r>
        <w:rPr>
          <w:rFonts w:cs="Arial"/>
          <w:i w:val="0"/>
          <w:color w:val="auto"/>
          <w:sz w:val="22"/>
          <w:szCs w:val="22"/>
          <w:lang w:val="sr-Cyrl-RS"/>
        </w:rPr>
        <w:t>илац</w:t>
      </w:r>
      <w:r w:rsidR="0085460F" w:rsidRPr="0085460F">
        <w:rPr>
          <w:rFonts w:cs="Arial"/>
          <w:i w:val="0"/>
          <w:color w:val="auto"/>
          <w:sz w:val="22"/>
          <w:szCs w:val="22"/>
          <w:lang w:val="sr-Cyrl-RS"/>
        </w:rPr>
        <w:t xml:space="preserve"> </w:t>
      </w:r>
      <w:r>
        <w:rPr>
          <w:rFonts w:cs="Arial"/>
          <w:i w:val="0"/>
          <w:color w:val="auto"/>
          <w:sz w:val="22"/>
          <w:szCs w:val="22"/>
          <w:lang w:val="sr-Cyrl-RS"/>
        </w:rPr>
        <w:t>ће</w:t>
      </w:r>
      <w:r w:rsidR="0085460F" w:rsidRPr="0085460F">
        <w:rPr>
          <w:rFonts w:cs="Arial"/>
          <w:i w:val="0"/>
          <w:color w:val="auto"/>
          <w:sz w:val="22"/>
          <w:szCs w:val="22"/>
          <w:lang w:val="sr-Cyrl-RS"/>
        </w:rPr>
        <w:t xml:space="preserve"> </w:t>
      </w:r>
      <w:r>
        <w:rPr>
          <w:rFonts w:cs="Arial"/>
          <w:i w:val="0"/>
          <w:color w:val="auto"/>
          <w:sz w:val="22"/>
          <w:szCs w:val="22"/>
          <w:lang w:val="sr-Cyrl-RS"/>
        </w:rPr>
        <w:t>наплатити</w:t>
      </w:r>
      <w:r w:rsidR="0085460F" w:rsidRPr="0085460F">
        <w:rPr>
          <w:rFonts w:cs="Arial"/>
          <w:i w:val="0"/>
          <w:color w:val="auto"/>
          <w:sz w:val="22"/>
          <w:szCs w:val="22"/>
          <w:lang w:val="sr-Cyrl-RS"/>
        </w:rPr>
        <w:t xml:space="preserve"> </w:t>
      </w:r>
      <w:r>
        <w:rPr>
          <w:rFonts w:cs="Arial"/>
          <w:i w:val="0"/>
          <w:color w:val="auto"/>
          <w:sz w:val="22"/>
          <w:szCs w:val="22"/>
          <w:lang w:val="sr-Cyrl-RS"/>
        </w:rPr>
        <w:t>средство</w:t>
      </w:r>
      <w:r w:rsidR="0085460F" w:rsidRPr="0085460F">
        <w:rPr>
          <w:rFonts w:cs="Arial"/>
          <w:i w:val="0"/>
          <w:color w:val="auto"/>
          <w:sz w:val="22"/>
          <w:szCs w:val="22"/>
          <w:lang w:val="sr-Cyrl-RS"/>
        </w:rPr>
        <w:t xml:space="preserve"> </w:t>
      </w:r>
      <w:r>
        <w:rPr>
          <w:rFonts w:cs="Arial"/>
          <w:i w:val="0"/>
          <w:color w:val="auto"/>
          <w:sz w:val="22"/>
          <w:szCs w:val="22"/>
          <w:lang w:val="sr-Cyrl-RS"/>
        </w:rPr>
        <w:t>обезбеђења</w:t>
      </w:r>
      <w:r w:rsidR="0085460F" w:rsidRPr="0085460F">
        <w:rPr>
          <w:rFonts w:cs="Arial"/>
          <w:i w:val="0"/>
          <w:color w:val="auto"/>
          <w:sz w:val="22"/>
          <w:szCs w:val="22"/>
          <w:lang w:val="sr-Cyrl-RS"/>
        </w:rPr>
        <w:t xml:space="preserve"> </w:t>
      </w:r>
      <w:r>
        <w:rPr>
          <w:rFonts w:cs="Arial"/>
          <w:i w:val="0"/>
          <w:color w:val="auto"/>
          <w:sz w:val="22"/>
          <w:szCs w:val="22"/>
          <w:lang w:val="sr-Cyrl-RS"/>
        </w:rPr>
        <w:t>дато</w:t>
      </w:r>
      <w:r w:rsidR="0085460F" w:rsidRPr="0085460F">
        <w:rPr>
          <w:rFonts w:cs="Arial"/>
          <w:i w:val="0"/>
          <w:color w:val="auto"/>
          <w:sz w:val="22"/>
          <w:szCs w:val="22"/>
          <w:lang w:val="sr-Cyrl-RS"/>
        </w:rPr>
        <w:t xml:space="preserve"> </w:t>
      </w:r>
      <w:r>
        <w:rPr>
          <w:rFonts w:cs="Arial"/>
          <w:i w:val="0"/>
          <w:color w:val="auto"/>
          <w:sz w:val="22"/>
          <w:szCs w:val="22"/>
          <w:lang w:val="sr-Cyrl-RS"/>
        </w:rPr>
        <w:t>на</w:t>
      </w:r>
      <w:r w:rsidR="0085460F" w:rsidRPr="0085460F">
        <w:rPr>
          <w:rFonts w:cs="Arial"/>
          <w:i w:val="0"/>
          <w:color w:val="auto"/>
          <w:sz w:val="22"/>
          <w:szCs w:val="22"/>
          <w:lang w:val="sr-Cyrl-RS"/>
        </w:rPr>
        <w:t xml:space="preserve"> </w:t>
      </w:r>
      <w:r>
        <w:rPr>
          <w:rFonts w:cs="Arial"/>
          <w:i w:val="0"/>
          <w:color w:val="auto"/>
          <w:sz w:val="22"/>
          <w:szCs w:val="22"/>
          <w:lang w:val="sr-Cyrl-RS"/>
        </w:rPr>
        <w:t>име</w:t>
      </w:r>
      <w:r w:rsidR="0085460F" w:rsidRPr="0085460F">
        <w:rPr>
          <w:rFonts w:cs="Arial"/>
          <w:i w:val="0"/>
          <w:color w:val="auto"/>
          <w:sz w:val="22"/>
          <w:szCs w:val="22"/>
          <w:lang w:val="sr-Cyrl-RS"/>
        </w:rPr>
        <w:t xml:space="preserve"> </w:t>
      </w:r>
      <w:r>
        <w:rPr>
          <w:rFonts w:cs="Arial"/>
          <w:i w:val="0"/>
          <w:color w:val="auto"/>
          <w:sz w:val="22"/>
          <w:szCs w:val="22"/>
          <w:lang w:val="sr-Cyrl-RS"/>
        </w:rPr>
        <w:t>озбиљности</w:t>
      </w:r>
      <w:r w:rsidR="0085460F" w:rsidRPr="0085460F">
        <w:rPr>
          <w:rFonts w:cs="Arial"/>
          <w:i w:val="0"/>
          <w:color w:val="auto"/>
          <w:sz w:val="22"/>
          <w:szCs w:val="22"/>
          <w:lang w:val="sr-Cyrl-RS"/>
        </w:rPr>
        <w:t xml:space="preserve"> </w:t>
      </w:r>
      <w:r>
        <w:rPr>
          <w:rFonts w:cs="Arial"/>
          <w:i w:val="0"/>
          <w:color w:val="auto"/>
          <w:sz w:val="22"/>
          <w:szCs w:val="22"/>
          <w:lang w:val="sr-Cyrl-RS"/>
        </w:rPr>
        <w:t>понуде</w:t>
      </w:r>
    </w:p>
    <w:p w:rsidR="00E534BE" w:rsidRPr="00E534BE" w:rsidRDefault="00E534BE" w:rsidP="008D2B23">
      <w:pPr>
        <w:pStyle w:val="KDKomentar"/>
        <w:spacing w:before="0"/>
        <w:rPr>
          <w:rFonts w:cs="Arial"/>
          <w:i w:val="0"/>
          <w:sz w:val="22"/>
          <w:szCs w:val="22"/>
          <w:lang w:val="sr-Cyrl-RS"/>
        </w:rPr>
      </w:pPr>
    </w:p>
    <w:p w:rsidR="00E534BE" w:rsidRDefault="00052CE5" w:rsidP="004F1139">
      <w:pPr>
        <w:pStyle w:val="KDPodnaslov2"/>
        <w:numPr>
          <w:ilvl w:val="1"/>
          <w:numId w:val="19"/>
        </w:numPr>
        <w:spacing w:before="0"/>
        <w:jc w:val="both"/>
        <w:rPr>
          <w:rFonts w:cs="Arial"/>
          <w:lang w:val="sr-Cyrl-RS"/>
        </w:rPr>
      </w:pPr>
      <w:bookmarkStart w:id="219" w:name="_Toc441651583"/>
      <w:bookmarkStart w:id="220" w:name="_Toc442559894"/>
      <w:r>
        <w:rPr>
          <w:rFonts w:cs="Arial"/>
          <w:lang w:val="ru-RU"/>
        </w:rPr>
        <w:t>П</w:t>
      </w:r>
      <w:r>
        <w:rPr>
          <w:rFonts w:cs="Arial"/>
        </w:rPr>
        <w:t>артије</w:t>
      </w:r>
      <w:bookmarkEnd w:id="219"/>
      <w:bookmarkEnd w:id="220"/>
    </w:p>
    <w:p w:rsidR="00E534BE" w:rsidRPr="00F6794E" w:rsidRDefault="00052CE5" w:rsidP="00E534BE">
      <w:pPr>
        <w:rPr>
          <w:b/>
          <w:lang w:val="sr-Cyrl-RS"/>
        </w:rPr>
      </w:pPr>
      <w:r>
        <w:rPr>
          <w:rFonts w:cs="Arial"/>
          <w:b/>
        </w:rPr>
        <w:t>Набавка</w:t>
      </w:r>
      <w:r w:rsidR="00F6794E" w:rsidRPr="00F6794E">
        <w:rPr>
          <w:rFonts w:cs="Arial"/>
          <w:b/>
        </w:rPr>
        <w:t xml:space="preserve"> </w:t>
      </w:r>
      <w:r>
        <w:rPr>
          <w:rFonts w:cs="Arial"/>
          <w:b/>
        </w:rPr>
        <w:t>није</w:t>
      </w:r>
      <w:r w:rsidR="00F6794E" w:rsidRPr="00F6794E">
        <w:rPr>
          <w:rFonts w:cs="Arial"/>
          <w:b/>
        </w:rPr>
        <w:t xml:space="preserve"> </w:t>
      </w:r>
      <w:r>
        <w:rPr>
          <w:rFonts w:cs="Arial"/>
          <w:b/>
        </w:rPr>
        <w:t>обликована</w:t>
      </w:r>
      <w:r w:rsidR="00F6794E" w:rsidRPr="00F6794E">
        <w:rPr>
          <w:rFonts w:cs="Arial"/>
          <w:b/>
        </w:rPr>
        <w:t xml:space="preserve"> </w:t>
      </w:r>
      <w:r>
        <w:rPr>
          <w:rFonts w:cs="Arial"/>
          <w:b/>
        </w:rPr>
        <w:t>по</w:t>
      </w:r>
      <w:r w:rsidR="00F6794E" w:rsidRPr="00F6794E">
        <w:rPr>
          <w:rFonts w:cs="Arial"/>
          <w:b/>
        </w:rPr>
        <w:t xml:space="preserve"> </w:t>
      </w:r>
      <w:r>
        <w:rPr>
          <w:rFonts w:cs="Arial"/>
          <w:b/>
        </w:rPr>
        <w:t>партијама</w:t>
      </w:r>
    </w:p>
    <w:p w:rsidR="0029261C" w:rsidRPr="001410E4" w:rsidRDefault="0029261C" w:rsidP="00FC355A">
      <w:pPr>
        <w:pStyle w:val="KDParagraf"/>
        <w:spacing w:before="0"/>
        <w:rPr>
          <w:rFonts w:cs="Arial"/>
        </w:rPr>
      </w:pPr>
    </w:p>
    <w:p w:rsidR="005E7E0D" w:rsidRPr="001A1BED" w:rsidRDefault="00052CE5" w:rsidP="005E7E0D">
      <w:pPr>
        <w:pStyle w:val="KDPodnaslov2"/>
        <w:numPr>
          <w:ilvl w:val="1"/>
          <w:numId w:val="19"/>
        </w:numPr>
        <w:spacing w:before="0"/>
        <w:jc w:val="both"/>
        <w:rPr>
          <w:rFonts w:cs="Arial"/>
        </w:rPr>
      </w:pPr>
      <w:bookmarkStart w:id="221" w:name="_Toc441651584"/>
      <w:bookmarkStart w:id="222" w:name="_Toc442559895"/>
      <w:r>
        <w:rPr>
          <w:rFonts w:cs="Arial"/>
        </w:rPr>
        <w:t>Понуда</w:t>
      </w:r>
      <w:r w:rsidR="008D2B23" w:rsidRPr="00F10346">
        <w:rPr>
          <w:rFonts w:cs="Arial"/>
        </w:rPr>
        <w:t xml:space="preserve"> </w:t>
      </w:r>
      <w:r>
        <w:rPr>
          <w:rFonts w:cs="Arial"/>
        </w:rPr>
        <w:t>са</w:t>
      </w:r>
      <w:r w:rsidR="008D2B23" w:rsidRPr="00F10346">
        <w:rPr>
          <w:rFonts w:cs="Arial"/>
        </w:rPr>
        <w:t xml:space="preserve"> </w:t>
      </w:r>
      <w:r>
        <w:rPr>
          <w:rFonts w:cs="Arial"/>
        </w:rPr>
        <w:t>варијантама</w:t>
      </w:r>
      <w:bookmarkEnd w:id="221"/>
      <w:bookmarkEnd w:id="222"/>
    </w:p>
    <w:p w:rsidR="008D2B23" w:rsidRPr="00F6794E" w:rsidRDefault="00052CE5" w:rsidP="008D2B23">
      <w:pPr>
        <w:tabs>
          <w:tab w:val="num" w:pos="993"/>
        </w:tabs>
        <w:spacing w:before="0"/>
        <w:rPr>
          <w:rFonts w:cs="Arial"/>
          <w:b/>
          <w:lang w:val="ru-RU"/>
        </w:rPr>
      </w:pPr>
      <w:r>
        <w:rPr>
          <w:rFonts w:cs="Arial"/>
          <w:b/>
          <w:lang w:val="ru-RU"/>
        </w:rPr>
        <w:t>Понуда</w:t>
      </w:r>
      <w:r w:rsidR="00F6794E">
        <w:rPr>
          <w:rFonts w:cs="Arial"/>
          <w:b/>
          <w:lang w:val="ru-RU"/>
        </w:rPr>
        <w:t xml:space="preserve"> </w:t>
      </w:r>
      <w:r>
        <w:rPr>
          <w:rFonts w:cs="Arial"/>
          <w:b/>
          <w:lang w:val="ru-RU"/>
        </w:rPr>
        <w:t>са</w:t>
      </w:r>
      <w:r w:rsidR="00F6794E">
        <w:rPr>
          <w:rFonts w:cs="Arial"/>
          <w:b/>
          <w:lang w:val="ru-RU"/>
        </w:rPr>
        <w:t xml:space="preserve"> </w:t>
      </w:r>
      <w:r>
        <w:rPr>
          <w:rFonts w:cs="Arial"/>
          <w:b/>
          <w:lang w:val="ru-RU"/>
        </w:rPr>
        <w:t>варијантама</w:t>
      </w:r>
      <w:r w:rsidR="00F6794E">
        <w:rPr>
          <w:rFonts w:cs="Arial"/>
          <w:b/>
          <w:lang w:val="ru-RU"/>
        </w:rPr>
        <w:t xml:space="preserve"> </w:t>
      </w:r>
      <w:r>
        <w:rPr>
          <w:rFonts w:cs="Arial"/>
          <w:b/>
          <w:lang w:val="ru-RU"/>
        </w:rPr>
        <w:t>није</w:t>
      </w:r>
      <w:r w:rsidR="00F6794E">
        <w:rPr>
          <w:rFonts w:cs="Arial"/>
          <w:b/>
          <w:lang w:val="ru-RU"/>
        </w:rPr>
        <w:t xml:space="preserve"> </w:t>
      </w:r>
      <w:r>
        <w:rPr>
          <w:rFonts w:cs="Arial"/>
          <w:b/>
          <w:lang w:val="ru-RU"/>
        </w:rPr>
        <w:t>дозвољена</w:t>
      </w:r>
    </w:p>
    <w:p w:rsidR="005E7E0D" w:rsidRPr="001A1BED" w:rsidRDefault="00052CE5" w:rsidP="005E7E0D">
      <w:pPr>
        <w:pStyle w:val="KDPodnaslov2"/>
        <w:numPr>
          <w:ilvl w:val="1"/>
          <w:numId w:val="19"/>
        </w:numPr>
        <w:spacing w:before="0"/>
        <w:jc w:val="both"/>
        <w:rPr>
          <w:rFonts w:cs="Arial"/>
        </w:rPr>
      </w:pPr>
      <w:bookmarkStart w:id="223" w:name="_Toc441651585"/>
      <w:bookmarkStart w:id="224" w:name="_Toc442559896"/>
      <w:r>
        <w:rPr>
          <w:rFonts w:cs="Arial"/>
        </w:rPr>
        <w:lastRenderedPageBreak/>
        <w:t>Подно</w:t>
      </w:r>
      <w:r w:rsidR="008D2B23" w:rsidRPr="00F10346">
        <w:rPr>
          <w:rFonts w:cs="Arial"/>
        </w:rPr>
        <w:t>ш</w:t>
      </w:r>
      <w:r>
        <w:rPr>
          <w:rFonts w:cs="Arial"/>
        </w:rPr>
        <w:t>ење</w:t>
      </w:r>
      <w:r w:rsidR="008D2B23" w:rsidRPr="00F10346">
        <w:rPr>
          <w:rFonts w:cs="Arial"/>
        </w:rPr>
        <w:t xml:space="preserve"> </w:t>
      </w:r>
      <w:r>
        <w:rPr>
          <w:rFonts w:cs="Arial"/>
        </w:rPr>
        <w:t>понуде</w:t>
      </w:r>
      <w:r w:rsidR="008D2B23" w:rsidRPr="00F10346">
        <w:rPr>
          <w:rFonts w:cs="Arial"/>
        </w:rPr>
        <w:t xml:space="preserve"> </w:t>
      </w:r>
      <w:r>
        <w:rPr>
          <w:rFonts w:cs="Arial"/>
        </w:rPr>
        <w:t>са</w:t>
      </w:r>
      <w:r w:rsidR="008D2B23" w:rsidRPr="00F10346">
        <w:rPr>
          <w:rFonts w:cs="Arial"/>
        </w:rPr>
        <w:t xml:space="preserve"> </w:t>
      </w:r>
      <w:r>
        <w:rPr>
          <w:rFonts w:cs="Arial"/>
        </w:rPr>
        <w:t>подизвођа</w:t>
      </w:r>
      <w:r w:rsidR="008D2B23" w:rsidRPr="00F10346">
        <w:rPr>
          <w:rFonts w:cs="Arial"/>
        </w:rPr>
        <w:t>ч</w:t>
      </w:r>
      <w:r>
        <w:rPr>
          <w:rFonts w:cs="Arial"/>
        </w:rPr>
        <w:t>има</w:t>
      </w:r>
      <w:bookmarkEnd w:id="223"/>
      <w:bookmarkEnd w:id="224"/>
    </w:p>
    <w:p w:rsidR="001C325A" w:rsidRPr="00F10346" w:rsidRDefault="001C325A" w:rsidP="001C325A">
      <w:pPr>
        <w:pStyle w:val="KDParagraf"/>
        <w:spacing w:before="0"/>
        <w:rPr>
          <w:rFonts w:cs="Arial"/>
        </w:rPr>
      </w:pPr>
      <w:bookmarkStart w:id="225" w:name="_Toc441651586"/>
      <w:bookmarkStart w:id="226" w:name="_Toc442559897"/>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1C325A" w:rsidRPr="00F10346" w:rsidRDefault="001C325A" w:rsidP="001C325A">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1C325A" w:rsidRPr="00F10346" w:rsidRDefault="001C325A" w:rsidP="001C325A">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C325A" w:rsidRPr="00F10346" w:rsidRDefault="001C325A" w:rsidP="001C325A">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C325A" w:rsidRPr="00DC54DA" w:rsidRDefault="001C325A" w:rsidP="001C325A">
      <w:pPr>
        <w:pStyle w:val="KDParagraf"/>
        <w:spacing w:before="0"/>
        <w:rPr>
          <w:rFonts w:cs="Arial"/>
          <w:lang w:val="sr-Cyrl-RS"/>
        </w:rPr>
      </w:pPr>
      <w:proofErr w:type="gramStart"/>
      <w:r w:rsidRPr="00F10346">
        <w:rPr>
          <w:rFonts w:cs="Arial"/>
        </w:rPr>
        <w:t xml:space="preserve">Обавеза понуђача је да за подизвођача достави доказе о испуњености обавезних </w:t>
      </w:r>
      <w:r w:rsidRPr="001410E4">
        <w:rPr>
          <w:rFonts w:cs="Arial"/>
        </w:rPr>
        <w:t>услова из члана 75.</w:t>
      </w:r>
      <w:proofErr w:type="gramEnd"/>
      <w:r w:rsidRPr="001410E4">
        <w:rPr>
          <w:rFonts w:cs="Arial"/>
        </w:rPr>
        <w:t xml:space="preserve"> </w:t>
      </w:r>
      <w:proofErr w:type="gramStart"/>
      <w:r w:rsidRPr="001410E4">
        <w:rPr>
          <w:rFonts w:cs="Arial"/>
        </w:rPr>
        <w:t>став</w:t>
      </w:r>
      <w:proofErr w:type="gramEnd"/>
      <w:r w:rsidRPr="001410E4">
        <w:rPr>
          <w:rFonts w:cs="Arial"/>
        </w:rPr>
        <w:t xml:space="preserve"> 1. </w:t>
      </w:r>
      <w:proofErr w:type="gramStart"/>
      <w:r w:rsidRPr="001410E4">
        <w:rPr>
          <w:rFonts w:cs="Arial"/>
        </w:rPr>
        <w:t>тачка</w:t>
      </w:r>
      <w:proofErr w:type="gramEnd"/>
      <w:r w:rsidRPr="001410E4">
        <w:rPr>
          <w:rFonts w:cs="Arial"/>
        </w:rPr>
        <w:t xml:space="preserve"> 1), 2) и 4) и члана 75. </w:t>
      </w:r>
      <w:proofErr w:type="gramStart"/>
      <w:r w:rsidRPr="001410E4">
        <w:rPr>
          <w:rFonts w:cs="Arial"/>
        </w:rPr>
        <w:t>став</w:t>
      </w:r>
      <w:proofErr w:type="gramEnd"/>
      <w:r w:rsidRPr="001410E4">
        <w:rPr>
          <w:rFonts w:cs="Arial"/>
        </w:rPr>
        <w:t xml:space="preserve"> 2. </w:t>
      </w:r>
      <w:proofErr w:type="gramStart"/>
      <w:r w:rsidRPr="001410E4">
        <w:rPr>
          <w:rFonts w:cs="Arial"/>
        </w:rPr>
        <w:t>Закона наведених у одељку Услови за учешће из члана 75</w:t>
      </w:r>
      <w:r>
        <w:rPr>
          <w:rFonts w:cs="Arial"/>
          <w:lang w:val="sr-Cyrl-RS"/>
        </w:rPr>
        <w:t xml:space="preserve"> и 76.</w:t>
      </w:r>
      <w:proofErr w:type="gramEnd"/>
      <w:r w:rsidRPr="001410E4">
        <w:rPr>
          <w:rFonts w:cs="Arial"/>
        </w:rPr>
        <w:t xml:space="preserve"> </w:t>
      </w:r>
      <w:proofErr w:type="gramStart"/>
      <w:r w:rsidRPr="001410E4">
        <w:rPr>
          <w:rFonts w:cs="Arial"/>
        </w:rPr>
        <w:t>Закона и Упутство како се доказује испуњеност тих услова.</w:t>
      </w:r>
      <w:r w:rsidRPr="00F10346">
        <w:rPr>
          <w:rFonts w:cs="Arial"/>
        </w:rPr>
        <w:t>Додатне услове понуђач испуњава самостално, без обзира на агажовање подизвођача.</w:t>
      </w:r>
      <w:proofErr w:type="gramEnd"/>
    </w:p>
    <w:p w:rsidR="001C325A" w:rsidRPr="00F10346" w:rsidRDefault="001C325A" w:rsidP="001C325A">
      <w:pPr>
        <w:pStyle w:val="KDParagraf"/>
        <w:spacing w:before="0"/>
        <w:rPr>
          <w:rFonts w:cs="Arial"/>
        </w:rPr>
      </w:pPr>
      <w:r w:rsidRPr="00F10346">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1C325A" w:rsidRPr="00F10346" w:rsidRDefault="001C325A" w:rsidP="001C325A">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roofErr w:type="gramEnd"/>
    </w:p>
    <w:p w:rsidR="001C325A" w:rsidRPr="002D0963" w:rsidRDefault="001C325A" w:rsidP="001C325A">
      <w:pPr>
        <w:pStyle w:val="KDParagraf"/>
        <w:spacing w:before="0"/>
        <w:rPr>
          <w:rFonts w:cs="Arial"/>
          <w:lang w:val="sr-Cyrl-RS"/>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052CE5" w:rsidP="004F1139">
      <w:pPr>
        <w:pStyle w:val="KDPodnaslov2"/>
        <w:numPr>
          <w:ilvl w:val="1"/>
          <w:numId w:val="19"/>
        </w:numPr>
        <w:spacing w:before="0"/>
        <w:jc w:val="both"/>
        <w:rPr>
          <w:rFonts w:cs="Arial"/>
        </w:rPr>
      </w:pPr>
      <w:r>
        <w:rPr>
          <w:rFonts w:cs="Arial"/>
        </w:rPr>
        <w:t>Подно</w:t>
      </w:r>
      <w:r w:rsidR="008D2B23" w:rsidRPr="00F10346">
        <w:rPr>
          <w:rFonts w:cs="Arial"/>
        </w:rPr>
        <w:t>ш</w:t>
      </w:r>
      <w:r>
        <w:rPr>
          <w:rFonts w:cs="Arial"/>
        </w:rPr>
        <w:t>ење</w:t>
      </w:r>
      <w:r w:rsidR="008D2B23" w:rsidRPr="00F10346">
        <w:rPr>
          <w:rFonts w:cs="Arial"/>
        </w:rPr>
        <w:t xml:space="preserve"> </w:t>
      </w:r>
      <w:r>
        <w:rPr>
          <w:rFonts w:cs="Arial"/>
        </w:rPr>
        <w:t>заједни</w:t>
      </w:r>
      <w:r w:rsidR="008D2B23" w:rsidRPr="00F10346">
        <w:rPr>
          <w:rFonts w:cs="Arial"/>
        </w:rPr>
        <w:t>ч</w:t>
      </w:r>
      <w:r>
        <w:rPr>
          <w:rFonts w:cs="Arial"/>
        </w:rPr>
        <w:t>ке</w:t>
      </w:r>
      <w:r w:rsidR="008D2B23" w:rsidRPr="00F10346">
        <w:rPr>
          <w:rFonts w:cs="Arial"/>
        </w:rPr>
        <w:t xml:space="preserve"> </w:t>
      </w:r>
      <w:r>
        <w:rPr>
          <w:rFonts w:cs="Arial"/>
        </w:rPr>
        <w:t>понуде</w:t>
      </w:r>
      <w:bookmarkEnd w:id="225"/>
      <w:bookmarkEnd w:id="226"/>
    </w:p>
    <w:p w:rsidR="008D2B23" w:rsidRPr="00F10346" w:rsidRDefault="00052CE5" w:rsidP="008D2B23">
      <w:pPr>
        <w:pStyle w:val="KDParagraf"/>
        <w:spacing w:before="0"/>
        <w:rPr>
          <w:rFonts w:cs="Arial"/>
        </w:rPr>
      </w:pPr>
      <w:proofErr w:type="gramStart"/>
      <w:r>
        <w:rPr>
          <w:rFonts w:cs="Arial"/>
        </w:rPr>
        <w:t>У</w:t>
      </w:r>
      <w:r w:rsidR="008D2B23" w:rsidRPr="00F10346">
        <w:rPr>
          <w:rFonts w:cs="Arial"/>
        </w:rPr>
        <w:t xml:space="preserve"> </w:t>
      </w:r>
      <w:r>
        <w:rPr>
          <w:rFonts w:cs="Arial"/>
        </w:rPr>
        <w:t>слу</w:t>
      </w:r>
      <w:r w:rsidR="008D2B23" w:rsidRPr="00F10346">
        <w:rPr>
          <w:rFonts w:cs="Arial"/>
        </w:rPr>
        <w:t>ч</w:t>
      </w:r>
      <w:r>
        <w:rPr>
          <w:rFonts w:cs="Arial"/>
        </w:rPr>
        <w:t>ају</w:t>
      </w:r>
      <w:r w:rsidR="008D2B23" w:rsidRPr="00F10346">
        <w:rPr>
          <w:rFonts w:cs="Arial"/>
        </w:rPr>
        <w:t xml:space="preserve"> </w:t>
      </w:r>
      <w:r>
        <w:rPr>
          <w:rFonts w:cs="Arial"/>
        </w:rPr>
        <w:t>да</w:t>
      </w:r>
      <w:r w:rsidR="008D2B23" w:rsidRPr="00F10346">
        <w:rPr>
          <w:rFonts w:cs="Arial"/>
        </w:rPr>
        <w:t xml:space="preserve"> </w:t>
      </w:r>
      <w:r>
        <w:rPr>
          <w:rFonts w:cs="Arial"/>
        </w:rPr>
        <w:t>ви</w:t>
      </w:r>
      <w:r w:rsidR="008D2B23" w:rsidRPr="00F10346">
        <w:rPr>
          <w:rFonts w:cs="Arial"/>
        </w:rPr>
        <w:t>ш</w:t>
      </w:r>
      <w:r>
        <w:rPr>
          <w:rFonts w:cs="Arial"/>
        </w:rPr>
        <w:t>е</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поднесе</w:t>
      </w:r>
      <w:r w:rsidR="008D2B23" w:rsidRPr="00F10346">
        <w:rPr>
          <w:rFonts w:cs="Arial"/>
        </w:rPr>
        <w:t xml:space="preserve"> </w:t>
      </w:r>
      <w:r>
        <w:rPr>
          <w:rFonts w:cs="Arial"/>
        </w:rPr>
        <w:t>заједни</w:t>
      </w:r>
      <w:r w:rsidR="008D2B23" w:rsidRPr="00F10346">
        <w:rPr>
          <w:rFonts w:cs="Arial"/>
        </w:rPr>
        <w:t>ч</w:t>
      </w:r>
      <w:r>
        <w:rPr>
          <w:rFonts w:cs="Arial"/>
        </w:rPr>
        <w:t>ку</w:t>
      </w:r>
      <w:r w:rsidR="008D2B23" w:rsidRPr="00F10346">
        <w:rPr>
          <w:rFonts w:cs="Arial"/>
        </w:rPr>
        <w:t xml:space="preserve"> </w:t>
      </w:r>
      <w:r>
        <w:rPr>
          <w:rFonts w:cs="Arial"/>
        </w:rPr>
        <w:t>понуду</w:t>
      </w:r>
      <w:r w:rsidR="008D2B23" w:rsidRPr="00F10346">
        <w:rPr>
          <w:rFonts w:cs="Arial"/>
        </w:rPr>
        <w:t xml:space="preserve">, </w:t>
      </w:r>
      <w:r>
        <w:rPr>
          <w:rFonts w:cs="Arial"/>
        </w:rPr>
        <w:t>они</w:t>
      </w:r>
      <w:r w:rsidR="008D2B23" w:rsidRPr="00F10346">
        <w:rPr>
          <w:rFonts w:cs="Arial"/>
        </w:rPr>
        <w:t xml:space="preserve"> </w:t>
      </w:r>
      <w:r>
        <w:rPr>
          <w:rFonts w:cs="Arial"/>
        </w:rPr>
        <w:t>као</w:t>
      </w:r>
      <w:r w:rsidR="008D2B23" w:rsidRPr="00F10346">
        <w:rPr>
          <w:rFonts w:cs="Arial"/>
        </w:rPr>
        <w:t xml:space="preserve"> </w:t>
      </w:r>
      <w:r>
        <w:rPr>
          <w:rFonts w:cs="Arial"/>
        </w:rPr>
        <w:t>саставни</w:t>
      </w:r>
      <w:r w:rsidR="008D2B23" w:rsidRPr="00F10346">
        <w:rPr>
          <w:rFonts w:cs="Arial"/>
        </w:rPr>
        <w:t xml:space="preserve"> </w:t>
      </w:r>
      <w:r>
        <w:rPr>
          <w:rFonts w:cs="Arial"/>
        </w:rPr>
        <w:t>део</w:t>
      </w:r>
      <w:r w:rsidR="008D2B23" w:rsidRPr="00F10346">
        <w:rPr>
          <w:rFonts w:cs="Arial"/>
        </w:rPr>
        <w:t xml:space="preserve"> </w:t>
      </w:r>
      <w:r>
        <w:rPr>
          <w:rFonts w:cs="Arial"/>
        </w:rPr>
        <w:t>понуде</w:t>
      </w:r>
      <w:r w:rsidR="008D2B23" w:rsidRPr="00F10346">
        <w:rPr>
          <w:rFonts w:cs="Arial"/>
        </w:rPr>
        <w:t xml:space="preserve"> </w:t>
      </w:r>
      <w:r>
        <w:rPr>
          <w:rFonts w:cs="Arial"/>
        </w:rPr>
        <w:t>морају</w:t>
      </w:r>
      <w:r w:rsidR="008D2B23" w:rsidRPr="00F10346">
        <w:rPr>
          <w:rFonts w:cs="Arial"/>
        </w:rPr>
        <w:t xml:space="preserve"> </w:t>
      </w:r>
      <w:r>
        <w:rPr>
          <w:rFonts w:cs="Arial"/>
        </w:rPr>
        <w:t>доставити</w:t>
      </w:r>
      <w:r w:rsidR="008D2B23" w:rsidRPr="00F10346">
        <w:rPr>
          <w:rFonts w:cs="Arial"/>
        </w:rPr>
        <w:t xml:space="preserve"> </w:t>
      </w:r>
      <w:r>
        <w:rPr>
          <w:rFonts w:cs="Arial"/>
        </w:rPr>
        <w:t>Споразум</w:t>
      </w:r>
      <w:r w:rsidR="008D2B23" w:rsidRPr="00F10346">
        <w:rPr>
          <w:rFonts w:cs="Arial"/>
        </w:rPr>
        <w:t xml:space="preserve"> </w:t>
      </w:r>
      <w:r>
        <w:rPr>
          <w:rFonts w:cs="Arial"/>
        </w:rPr>
        <w:t>о</w:t>
      </w:r>
      <w:r w:rsidR="008D2B23" w:rsidRPr="00F10346">
        <w:rPr>
          <w:rFonts w:cs="Arial"/>
        </w:rPr>
        <w:t xml:space="preserve"> </w:t>
      </w:r>
      <w:r>
        <w:rPr>
          <w:rFonts w:cs="Arial"/>
        </w:rPr>
        <w:t>заједни</w:t>
      </w:r>
      <w:r w:rsidR="008D2B23" w:rsidRPr="00F10346">
        <w:rPr>
          <w:rFonts w:cs="Arial"/>
        </w:rPr>
        <w:t>ч</w:t>
      </w:r>
      <w:r>
        <w:rPr>
          <w:rFonts w:cs="Arial"/>
        </w:rPr>
        <w:t>ком</w:t>
      </w:r>
      <w:r w:rsidR="008D2B23" w:rsidRPr="00F10346">
        <w:rPr>
          <w:rFonts w:cs="Arial"/>
        </w:rPr>
        <w:t xml:space="preserve"> </w:t>
      </w:r>
      <w:r>
        <w:rPr>
          <w:rFonts w:cs="Arial"/>
        </w:rPr>
        <w:t>извр</w:t>
      </w:r>
      <w:r w:rsidR="008D2B23" w:rsidRPr="00F10346">
        <w:rPr>
          <w:rFonts w:cs="Arial"/>
        </w:rPr>
        <w:t>ш</w:t>
      </w:r>
      <w:r>
        <w:rPr>
          <w:rFonts w:cs="Arial"/>
        </w:rPr>
        <w:t>ењу</w:t>
      </w:r>
      <w:r w:rsidR="008D2B23" w:rsidRPr="00F10346">
        <w:rPr>
          <w:rFonts w:cs="Arial"/>
        </w:rPr>
        <w:t xml:space="preserve"> </w:t>
      </w:r>
      <w:r>
        <w:rPr>
          <w:rFonts w:cs="Arial"/>
        </w:rPr>
        <w:t>набавке</w:t>
      </w:r>
      <w:r w:rsidR="008D2B23" w:rsidRPr="00F10346">
        <w:rPr>
          <w:rFonts w:cs="Arial"/>
        </w:rPr>
        <w:t xml:space="preserve">, </w:t>
      </w:r>
      <w:r>
        <w:rPr>
          <w:rFonts w:cs="Arial"/>
        </w:rPr>
        <w:t>којим</w:t>
      </w:r>
      <w:r w:rsidR="008D2B23" w:rsidRPr="00F10346">
        <w:rPr>
          <w:rFonts w:cs="Arial"/>
        </w:rPr>
        <w:t xml:space="preserve"> </w:t>
      </w:r>
      <w:r>
        <w:rPr>
          <w:rFonts w:cs="Arial"/>
        </w:rPr>
        <w:t>се</w:t>
      </w:r>
      <w:r w:rsidR="008D2B23" w:rsidRPr="00F10346">
        <w:rPr>
          <w:rFonts w:cs="Arial"/>
        </w:rPr>
        <w:t xml:space="preserve"> </w:t>
      </w:r>
      <w:r>
        <w:rPr>
          <w:rFonts w:cs="Arial"/>
        </w:rPr>
        <w:t>међусобно</w:t>
      </w:r>
      <w:r w:rsidR="008D2B23" w:rsidRPr="00F10346">
        <w:rPr>
          <w:rFonts w:cs="Arial"/>
        </w:rPr>
        <w:t xml:space="preserve"> </w:t>
      </w:r>
      <w:r>
        <w:rPr>
          <w:rFonts w:cs="Arial"/>
        </w:rPr>
        <w:t>и</w:t>
      </w:r>
      <w:r w:rsidR="008D2B23" w:rsidRPr="00F10346">
        <w:rPr>
          <w:rFonts w:cs="Arial"/>
        </w:rPr>
        <w:t xml:space="preserve"> </w:t>
      </w:r>
      <w:r>
        <w:rPr>
          <w:rFonts w:cs="Arial"/>
        </w:rPr>
        <w:t>према</w:t>
      </w:r>
      <w:r w:rsidR="008D2B23" w:rsidRPr="00F10346">
        <w:rPr>
          <w:rFonts w:cs="Arial"/>
        </w:rPr>
        <w:t xml:space="preserve"> </w:t>
      </w:r>
      <w:r>
        <w:rPr>
          <w:rFonts w:cs="Arial"/>
        </w:rPr>
        <w:t>Нару</w:t>
      </w:r>
      <w:r w:rsidR="008D2B23" w:rsidRPr="00F10346">
        <w:rPr>
          <w:rFonts w:cs="Arial"/>
        </w:rPr>
        <w:t>ч</w:t>
      </w:r>
      <w:r>
        <w:rPr>
          <w:rFonts w:cs="Arial"/>
        </w:rPr>
        <w:t>иоцу</w:t>
      </w:r>
      <w:r w:rsidR="008D2B23" w:rsidRPr="00F10346">
        <w:rPr>
          <w:rFonts w:cs="Arial"/>
        </w:rPr>
        <w:t xml:space="preserve"> </w:t>
      </w:r>
      <w:r>
        <w:rPr>
          <w:rFonts w:cs="Arial"/>
        </w:rPr>
        <w:t>обавезују</w:t>
      </w:r>
      <w:r w:rsidR="008D2B23" w:rsidRPr="00F10346">
        <w:rPr>
          <w:rFonts w:cs="Arial"/>
        </w:rPr>
        <w:t xml:space="preserve"> </w:t>
      </w:r>
      <w:r>
        <w:rPr>
          <w:rFonts w:cs="Arial"/>
        </w:rPr>
        <w:t>на</w:t>
      </w:r>
      <w:r w:rsidR="008D2B23" w:rsidRPr="00F10346">
        <w:rPr>
          <w:rFonts w:cs="Arial"/>
        </w:rPr>
        <w:t xml:space="preserve"> </w:t>
      </w:r>
      <w:r>
        <w:rPr>
          <w:rFonts w:cs="Arial"/>
        </w:rPr>
        <w:t>заједни</w:t>
      </w:r>
      <w:r w:rsidR="008D2B23" w:rsidRPr="00F10346">
        <w:rPr>
          <w:rFonts w:cs="Arial"/>
        </w:rPr>
        <w:t>ч</w:t>
      </w:r>
      <w:r>
        <w:rPr>
          <w:rFonts w:cs="Arial"/>
        </w:rPr>
        <w:t>ко</w:t>
      </w:r>
      <w:r w:rsidR="008D2B23" w:rsidRPr="00F10346">
        <w:rPr>
          <w:rFonts w:cs="Arial"/>
        </w:rPr>
        <w:t xml:space="preserve"> </w:t>
      </w:r>
      <w:r>
        <w:rPr>
          <w:rFonts w:cs="Arial"/>
        </w:rPr>
        <w:t>извр</w:t>
      </w:r>
      <w:r w:rsidR="008D2B23" w:rsidRPr="00F10346">
        <w:rPr>
          <w:rFonts w:cs="Arial"/>
        </w:rPr>
        <w:t>ш</w:t>
      </w:r>
      <w:r>
        <w:rPr>
          <w:rFonts w:cs="Arial"/>
        </w:rPr>
        <w:t>ење</w:t>
      </w:r>
      <w:r w:rsidR="008D2B23" w:rsidRPr="00F10346">
        <w:rPr>
          <w:rFonts w:cs="Arial"/>
        </w:rPr>
        <w:t xml:space="preserve"> </w:t>
      </w:r>
      <w:r>
        <w:rPr>
          <w:rFonts w:cs="Arial"/>
        </w:rPr>
        <w:t>набавке</w:t>
      </w:r>
      <w:r w:rsidR="008D2B23" w:rsidRPr="00F10346">
        <w:rPr>
          <w:rFonts w:cs="Arial"/>
        </w:rPr>
        <w:t xml:space="preserve">, </w:t>
      </w:r>
      <w:r>
        <w:rPr>
          <w:rFonts w:cs="Arial"/>
        </w:rPr>
        <w:t>који</w:t>
      </w:r>
      <w:r w:rsidR="008D2B23" w:rsidRPr="00F10346">
        <w:rPr>
          <w:rFonts w:cs="Arial"/>
        </w:rPr>
        <w:t xml:space="preserve"> </w:t>
      </w:r>
      <w:r>
        <w:rPr>
          <w:rFonts w:cs="Arial"/>
        </w:rPr>
        <w:t>обавезно</w:t>
      </w:r>
      <w:r w:rsidR="008D2B23" w:rsidRPr="00F10346">
        <w:rPr>
          <w:rFonts w:cs="Arial"/>
        </w:rPr>
        <w:t xml:space="preserve"> </w:t>
      </w:r>
      <w:r>
        <w:rPr>
          <w:rFonts w:cs="Arial"/>
        </w:rPr>
        <w:t>садржи</w:t>
      </w:r>
      <w:r w:rsidR="008D2B23" w:rsidRPr="00F10346">
        <w:rPr>
          <w:rFonts w:cs="Arial"/>
        </w:rPr>
        <w:t xml:space="preserve"> </w:t>
      </w:r>
      <w:r>
        <w:rPr>
          <w:rFonts w:cs="Arial"/>
        </w:rPr>
        <w:t>податке</w:t>
      </w:r>
      <w:r w:rsidR="008D2B23" w:rsidRPr="00F10346">
        <w:rPr>
          <w:rFonts w:cs="Arial"/>
        </w:rPr>
        <w:t xml:space="preserve"> </w:t>
      </w:r>
      <w:r>
        <w:rPr>
          <w:rFonts w:cs="Arial"/>
        </w:rPr>
        <w:t>прописане</w:t>
      </w:r>
      <w:r w:rsidR="008D2B23" w:rsidRPr="00F10346">
        <w:rPr>
          <w:rFonts w:cs="Arial"/>
        </w:rPr>
        <w:t xml:space="preserve"> ч</w:t>
      </w:r>
      <w:r>
        <w:rPr>
          <w:rFonts w:cs="Arial"/>
        </w:rPr>
        <w:t>лан</w:t>
      </w:r>
      <w:r w:rsidR="008D2B23" w:rsidRPr="00F10346">
        <w:rPr>
          <w:rFonts w:cs="Arial"/>
        </w:rPr>
        <w:t xml:space="preserve"> 81.</w:t>
      </w:r>
      <w:r>
        <w:rPr>
          <w:rFonts w:cs="Arial"/>
        </w:rPr>
        <w:t>став</w:t>
      </w:r>
      <w:r w:rsidR="008D2B23" w:rsidRPr="00F10346">
        <w:rPr>
          <w:rFonts w:cs="Arial"/>
        </w:rPr>
        <w:t xml:space="preserve"> 4.</w:t>
      </w:r>
      <w:proofErr w:type="gramEnd"/>
      <w:r w:rsidR="008D2B23" w:rsidRPr="00F10346">
        <w:rPr>
          <w:rFonts w:cs="Arial"/>
        </w:rPr>
        <w:t xml:space="preserve"> </w:t>
      </w:r>
      <w:proofErr w:type="gramStart"/>
      <w:r>
        <w:rPr>
          <w:rFonts w:cs="Arial"/>
        </w:rPr>
        <w:t>и</w:t>
      </w:r>
      <w:proofErr w:type="gramEnd"/>
      <w:r w:rsidR="008D2B23" w:rsidRPr="00F10346">
        <w:rPr>
          <w:rFonts w:cs="Arial"/>
        </w:rPr>
        <w:t xml:space="preserve"> 5.</w:t>
      </w:r>
      <w:r>
        <w:rPr>
          <w:rFonts w:cs="Arial"/>
        </w:rPr>
        <w:t>Закона</w:t>
      </w:r>
      <w:r w:rsidR="008D2B23" w:rsidRPr="00F10346">
        <w:rPr>
          <w:rFonts w:cs="Arial"/>
        </w:rPr>
        <w:t xml:space="preserve"> </w:t>
      </w:r>
      <w:r>
        <w:rPr>
          <w:rFonts w:cs="Arial"/>
        </w:rPr>
        <w:t>о</w:t>
      </w:r>
      <w:r w:rsidR="008D2B23" w:rsidRPr="00F10346">
        <w:rPr>
          <w:rFonts w:cs="Arial"/>
        </w:rPr>
        <w:t xml:space="preserve"> </w:t>
      </w:r>
      <w:r>
        <w:rPr>
          <w:rFonts w:cs="Arial"/>
        </w:rPr>
        <w:t>јавним</w:t>
      </w:r>
      <w:r w:rsidR="008D2B23" w:rsidRPr="00F10346">
        <w:rPr>
          <w:rFonts w:cs="Arial"/>
        </w:rPr>
        <w:t xml:space="preserve"> </w:t>
      </w:r>
      <w:r>
        <w:rPr>
          <w:rFonts w:cs="Arial"/>
        </w:rPr>
        <w:t>набавкама</w:t>
      </w:r>
      <w:r w:rsidR="008D2B23" w:rsidRPr="00F10346">
        <w:rPr>
          <w:rFonts w:cs="Arial"/>
        </w:rPr>
        <w:t xml:space="preserve"> </w:t>
      </w:r>
      <w:r>
        <w:rPr>
          <w:rFonts w:cs="Arial"/>
        </w:rPr>
        <w:t>и</w:t>
      </w:r>
      <w:r w:rsidR="008D2B23" w:rsidRPr="00F10346">
        <w:rPr>
          <w:rFonts w:cs="Arial"/>
        </w:rPr>
        <w:t xml:space="preserve"> </w:t>
      </w:r>
      <w:r>
        <w:rPr>
          <w:rFonts w:cs="Arial"/>
        </w:rPr>
        <w:t>то</w:t>
      </w:r>
      <w:r w:rsidR="008D2B23" w:rsidRPr="00F10346">
        <w:rPr>
          <w:rFonts w:cs="Arial"/>
        </w:rPr>
        <w:t xml:space="preserve">: </w:t>
      </w:r>
    </w:p>
    <w:p w:rsidR="008D2B23" w:rsidRPr="00F10346" w:rsidRDefault="00052CE5" w:rsidP="008D2B23">
      <w:pPr>
        <w:pStyle w:val="KDNabrajanje"/>
        <w:spacing w:before="0"/>
        <w:rPr>
          <w:rFonts w:cs="Arial"/>
        </w:rPr>
      </w:pPr>
      <w:r>
        <w:rPr>
          <w:rFonts w:cs="Arial"/>
          <w:lang w:val="sr-Cyrl-CS"/>
        </w:rPr>
        <w:t>податке</w:t>
      </w:r>
      <w:r w:rsidR="008D2B23" w:rsidRPr="00F10346">
        <w:rPr>
          <w:rFonts w:cs="Arial"/>
          <w:lang w:val="sr-Cyrl-CS"/>
        </w:rPr>
        <w:t xml:space="preserve"> </w:t>
      </w:r>
      <w:r>
        <w:rPr>
          <w:rFonts w:cs="Arial"/>
          <w:lang w:val="sr-Cyrl-CS"/>
        </w:rPr>
        <w:t>о</w:t>
      </w:r>
      <w:r w:rsidR="008D2B23" w:rsidRPr="00F10346">
        <w:rPr>
          <w:rFonts w:cs="Arial"/>
          <w:lang w:val="sr-Cyrl-CS"/>
        </w:rPr>
        <w:t xml:space="preserve"> </w:t>
      </w:r>
      <w:r w:rsidR="008D2B23" w:rsidRPr="00F10346">
        <w:rPr>
          <w:rFonts w:cs="Arial"/>
        </w:rPr>
        <w:t>ч</w:t>
      </w:r>
      <w:r>
        <w:rPr>
          <w:rFonts w:cs="Arial"/>
        </w:rPr>
        <w:t>лану</w:t>
      </w:r>
      <w:r w:rsidR="008D2B23" w:rsidRPr="00F10346">
        <w:rPr>
          <w:rFonts w:cs="Arial"/>
        </w:rPr>
        <w:t xml:space="preserve"> </w:t>
      </w:r>
      <w:r>
        <w:rPr>
          <w:rFonts w:cs="Arial"/>
        </w:rPr>
        <w:t>групе</w:t>
      </w:r>
      <w:r w:rsidR="008D2B23" w:rsidRPr="00F10346">
        <w:rPr>
          <w:rFonts w:cs="Arial"/>
        </w:rPr>
        <w:t xml:space="preserve"> </w:t>
      </w:r>
      <w:r>
        <w:rPr>
          <w:rFonts w:cs="Arial"/>
        </w:rPr>
        <w:t>који</w:t>
      </w:r>
      <w:r w:rsidR="008D2B23" w:rsidRPr="00F10346">
        <w:rPr>
          <w:rFonts w:cs="Arial"/>
        </w:rPr>
        <w:t xml:space="preserve"> </w:t>
      </w:r>
      <w:r>
        <w:rPr>
          <w:rFonts w:cs="Arial"/>
        </w:rPr>
        <w:t>ће</w:t>
      </w:r>
      <w:r w:rsidR="008D2B23" w:rsidRPr="00F10346">
        <w:rPr>
          <w:rFonts w:cs="Arial"/>
        </w:rPr>
        <w:t xml:space="preserve"> </w:t>
      </w:r>
      <w:r>
        <w:rPr>
          <w:rFonts w:cs="Arial"/>
        </w:rPr>
        <w:t>бити</w:t>
      </w:r>
      <w:r w:rsidR="008D2B23" w:rsidRPr="00F10346">
        <w:rPr>
          <w:rFonts w:cs="Arial"/>
        </w:rPr>
        <w:t xml:space="preserve"> </w:t>
      </w:r>
      <w:r>
        <w:rPr>
          <w:rFonts w:cs="Arial"/>
          <w:lang w:val="sr-Cyrl-CS"/>
        </w:rPr>
        <w:t>Н</w:t>
      </w:r>
      <w:r>
        <w:rPr>
          <w:rFonts w:cs="Arial"/>
        </w:rPr>
        <w:t>осилац</w:t>
      </w:r>
      <w:r w:rsidR="008D2B23" w:rsidRPr="00F10346">
        <w:rPr>
          <w:rFonts w:cs="Arial"/>
        </w:rPr>
        <w:t xml:space="preserve"> </w:t>
      </w:r>
      <w:r>
        <w:rPr>
          <w:rFonts w:cs="Arial"/>
        </w:rPr>
        <w:t>посла</w:t>
      </w:r>
      <w:r w:rsidR="008D2B23" w:rsidRPr="00F10346">
        <w:rPr>
          <w:rFonts w:cs="Arial"/>
        </w:rPr>
        <w:t xml:space="preserve">, </w:t>
      </w:r>
      <w:r>
        <w:rPr>
          <w:rFonts w:cs="Arial"/>
        </w:rPr>
        <w:t>односно</w:t>
      </w:r>
      <w:r w:rsidR="008D2B23" w:rsidRPr="00F10346">
        <w:rPr>
          <w:rFonts w:cs="Arial"/>
        </w:rPr>
        <w:t xml:space="preserve"> </w:t>
      </w:r>
      <w:r>
        <w:rPr>
          <w:rFonts w:cs="Arial"/>
        </w:rPr>
        <w:t>који</w:t>
      </w:r>
      <w:r w:rsidR="008D2B23" w:rsidRPr="00F10346">
        <w:rPr>
          <w:rFonts w:cs="Arial"/>
        </w:rPr>
        <w:t xml:space="preserve"> </w:t>
      </w:r>
      <w:r>
        <w:rPr>
          <w:rFonts w:cs="Arial"/>
        </w:rPr>
        <w:t>ће</w:t>
      </w:r>
      <w:r w:rsidR="008D2B23" w:rsidRPr="00F10346">
        <w:rPr>
          <w:rFonts w:cs="Arial"/>
        </w:rPr>
        <w:t xml:space="preserve"> </w:t>
      </w:r>
      <w:r>
        <w:rPr>
          <w:rFonts w:cs="Arial"/>
        </w:rPr>
        <w:t>поднети</w:t>
      </w:r>
      <w:r w:rsidR="008D2B23" w:rsidRPr="00F10346">
        <w:rPr>
          <w:rFonts w:cs="Arial"/>
        </w:rPr>
        <w:t xml:space="preserve"> </w:t>
      </w:r>
      <w:r>
        <w:rPr>
          <w:rFonts w:cs="Arial"/>
        </w:rPr>
        <w:t>понуду</w:t>
      </w:r>
      <w:r w:rsidR="008D2B23" w:rsidRPr="00F10346">
        <w:rPr>
          <w:rFonts w:cs="Arial"/>
        </w:rPr>
        <w:t xml:space="preserve"> </w:t>
      </w:r>
      <w:r>
        <w:rPr>
          <w:rFonts w:cs="Arial"/>
        </w:rPr>
        <w:t>и</w:t>
      </w:r>
      <w:r w:rsidR="008D2B23" w:rsidRPr="00F10346">
        <w:rPr>
          <w:rFonts w:cs="Arial"/>
        </w:rPr>
        <w:t xml:space="preserve"> </w:t>
      </w:r>
      <w:r>
        <w:rPr>
          <w:rFonts w:cs="Arial"/>
        </w:rPr>
        <w:t>који</w:t>
      </w:r>
      <w:r w:rsidR="008D2B23" w:rsidRPr="00F10346">
        <w:rPr>
          <w:rFonts w:cs="Arial"/>
        </w:rPr>
        <w:t xml:space="preserve"> </w:t>
      </w:r>
      <w:r>
        <w:rPr>
          <w:rFonts w:cs="Arial"/>
        </w:rPr>
        <w:t>ће</w:t>
      </w:r>
      <w:r w:rsidR="008D2B23" w:rsidRPr="00F10346">
        <w:rPr>
          <w:rFonts w:cs="Arial"/>
        </w:rPr>
        <w:t xml:space="preserve"> </w:t>
      </w:r>
      <w:r>
        <w:rPr>
          <w:rFonts w:cs="Arial"/>
        </w:rPr>
        <w:t>заступати</w:t>
      </w:r>
      <w:r w:rsidR="008D2B23" w:rsidRPr="00F10346">
        <w:rPr>
          <w:rFonts w:cs="Arial"/>
        </w:rPr>
        <w:t xml:space="preserve"> </w:t>
      </w:r>
      <w:r>
        <w:rPr>
          <w:rFonts w:cs="Arial"/>
        </w:rPr>
        <w:t>групу</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пред</w:t>
      </w:r>
      <w:r w:rsidR="008D2B23" w:rsidRPr="00F10346">
        <w:rPr>
          <w:rFonts w:cs="Arial"/>
        </w:rPr>
        <w:t xml:space="preserve"> </w:t>
      </w:r>
      <w:r>
        <w:rPr>
          <w:rFonts w:cs="Arial"/>
          <w:lang w:val="sr-Cyrl-CS"/>
        </w:rPr>
        <w:t>Н</w:t>
      </w:r>
      <w:r>
        <w:rPr>
          <w:rFonts w:cs="Arial"/>
        </w:rPr>
        <w:t>ару</w:t>
      </w:r>
      <w:r w:rsidR="008D2B23" w:rsidRPr="00F10346">
        <w:rPr>
          <w:rFonts w:cs="Arial"/>
        </w:rPr>
        <w:t>ч</w:t>
      </w:r>
      <w:r>
        <w:rPr>
          <w:rFonts w:cs="Arial"/>
        </w:rPr>
        <w:t>иоцем</w:t>
      </w:r>
      <w:r w:rsidR="008D2B23" w:rsidRPr="00F10346">
        <w:rPr>
          <w:rFonts w:cs="Arial"/>
        </w:rPr>
        <w:t>;</w:t>
      </w:r>
    </w:p>
    <w:p w:rsidR="008D2B23" w:rsidRPr="00F10346" w:rsidRDefault="00052CE5" w:rsidP="008D2B23">
      <w:pPr>
        <w:pStyle w:val="KDNabrajanje"/>
        <w:spacing w:before="0"/>
        <w:rPr>
          <w:rFonts w:cs="Arial"/>
        </w:rPr>
      </w:pPr>
      <w:r>
        <w:rPr>
          <w:rFonts w:cs="Arial"/>
        </w:rPr>
        <w:t>опис</w:t>
      </w:r>
      <w:r w:rsidR="008D2B23" w:rsidRPr="00F10346">
        <w:rPr>
          <w:rFonts w:cs="Arial"/>
        </w:rPr>
        <w:t xml:space="preserve"> </w:t>
      </w:r>
      <w:r>
        <w:rPr>
          <w:rFonts w:cs="Arial"/>
        </w:rPr>
        <w:t>послова</w:t>
      </w:r>
      <w:r w:rsidR="008D2B23" w:rsidRPr="00F10346">
        <w:rPr>
          <w:rFonts w:cs="Arial"/>
        </w:rPr>
        <w:t xml:space="preserve"> </w:t>
      </w:r>
      <w:r>
        <w:rPr>
          <w:rFonts w:cs="Arial"/>
        </w:rPr>
        <w:t>сваког</w:t>
      </w:r>
      <w:r w:rsidR="008D2B23" w:rsidRPr="00F10346">
        <w:rPr>
          <w:rFonts w:cs="Arial"/>
        </w:rPr>
        <w:t xml:space="preserve"> </w:t>
      </w:r>
      <w:r>
        <w:rPr>
          <w:rFonts w:cs="Arial"/>
        </w:rPr>
        <w:t>од</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из</w:t>
      </w:r>
      <w:r w:rsidR="008D2B23" w:rsidRPr="00F10346">
        <w:rPr>
          <w:rFonts w:cs="Arial"/>
        </w:rPr>
        <w:t xml:space="preserve"> </w:t>
      </w:r>
      <w:r>
        <w:rPr>
          <w:rFonts w:cs="Arial"/>
        </w:rPr>
        <w:t>групе</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у</w:t>
      </w:r>
      <w:r w:rsidR="008D2B23" w:rsidRPr="00F10346">
        <w:rPr>
          <w:rFonts w:cs="Arial"/>
        </w:rPr>
        <w:t xml:space="preserve"> </w:t>
      </w:r>
      <w:r>
        <w:rPr>
          <w:rFonts w:cs="Arial"/>
        </w:rPr>
        <w:t>извр</w:t>
      </w:r>
      <w:r w:rsidR="008D2B23" w:rsidRPr="00F10346">
        <w:rPr>
          <w:rFonts w:cs="Arial"/>
        </w:rPr>
        <w:t>ш</w:t>
      </w:r>
      <w:r>
        <w:rPr>
          <w:rFonts w:cs="Arial"/>
        </w:rPr>
        <w:t>ењу</w:t>
      </w:r>
      <w:r w:rsidR="008D2B23" w:rsidRPr="00F10346">
        <w:rPr>
          <w:rFonts w:cs="Arial"/>
        </w:rPr>
        <w:t xml:space="preserve"> </w:t>
      </w:r>
      <w:r>
        <w:rPr>
          <w:rFonts w:cs="Arial"/>
        </w:rPr>
        <w:t>уговора</w:t>
      </w:r>
      <w:r w:rsidR="008D2B23" w:rsidRPr="00F10346">
        <w:rPr>
          <w:rFonts w:cs="Arial"/>
        </w:rPr>
        <w:t>.</w:t>
      </w:r>
    </w:p>
    <w:p w:rsidR="00011DCA" w:rsidRDefault="00052CE5" w:rsidP="008D2B23">
      <w:pPr>
        <w:pStyle w:val="KDParagraf"/>
        <w:spacing w:before="0"/>
        <w:rPr>
          <w:rFonts w:cs="Arial"/>
          <w:color w:val="92D050"/>
          <w:lang w:val="sr-Cyrl-RS"/>
        </w:rPr>
      </w:pPr>
      <w:r>
        <w:rPr>
          <w:rFonts w:cs="Arial"/>
          <w:lang w:val="ru-RU"/>
        </w:rPr>
        <w:t>Сваки</w:t>
      </w:r>
      <w:r w:rsidR="008D2B23" w:rsidRPr="00F10346">
        <w:rPr>
          <w:rFonts w:cs="Arial"/>
          <w:lang w:val="ru-RU"/>
        </w:rPr>
        <w:t xml:space="preserve"> </w:t>
      </w:r>
      <w:r>
        <w:rPr>
          <w:rFonts w:cs="Arial"/>
          <w:lang w:val="ru-RU"/>
        </w:rPr>
        <w:t>понуђа</w:t>
      </w:r>
      <w:r w:rsidR="008D2B23" w:rsidRPr="00F10346">
        <w:rPr>
          <w:rFonts w:cs="Arial"/>
          <w:lang w:val="ru-RU"/>
        </w:rPr>
        <w:t xml:space="preserve">ч </w:t>
      </w:r>
      <w:r>
        <w:rPr>
          <w:rFonts w:cs="Arial"/>
          <w:lang w:val="ru-RU"/>
        </w:rPr>
        <w:t>из</w:t>
      </w:r>
      <w:r w:rsidR="008D2B23" w:rsidRPr="00F10346">
        <w:rPr>
          <w:rFonts w:cs="Arial"/>
          <w:lang w:val="ru-RU"/>
        </w:rPr>
        <w:t xml:space="preserve"> </w:t>
      </w:r>
      <w:r>
        <w:rPr>
          <w:rFonts w:cs="Arial"/>
          <w:lang w:val="ru-RU"/>
        </w:rPr>
        <w:t>групе</w:t>
      </w:r>
      <w:r w:rsidR="008D2B23" w:rsidRPr="00F10346">
        <w:rPr>
          <w:rFonts w:cs="Arial"/>
          <w:lang w:val="ru-RU"/>
        </w:rPr>
        <w:t xml:space="preserve"> </w:t>
      </w:r>
      <w:r>
        <w:rPr>
          <w:rFonts w:cs="Arial"/>
          <w:lang w:val="ru-RU"/>
        </w:rPr>
        <w:t>понуђа</w:t>
      </w:r>
      <w:r w:rsidR="008D2B23" w:rsidRPr="00F10346">
        <w:rPr>
          <w:rFonts w:cs="Arial"/>
          <w:lang w:val="ru-RU"/>
        </w:rPr>
        <w:t>ч</w:t>
      </w:r>
      <w:r>
        <w:rPr>
          <w:rFonts w:cs="Arial"/>
          <w:lang w:val="ru-RU"/>
        </w:rPr>
        <w:t>а</w:t>
      </w:r>
      <w:r w:rsidR="008D2B23" w:rsidRPr="00F10346">
        <w:rPr>
          <w:rFonts w:cs="Arial"/>
          <w:lang w:val="ru-RU"/>
        </w:rPr>
        <w:t xml:space="preserve">  </w:t>
      </w:r>
      <w:r>
        <w:rPr>
          <w:rFonts w:cs="Arial"/>
          <w:lang w:val="ru-RU"/>
        </w:rPr>
        <w:t>која</w:t>
      </w:r>
      <w:r w:rsidR="008D2B23" w:rsidRPr="00F10346">
        <w:rPr>
          <w:rFonts w:cs="Arial"/>
          <w:lang w:val="ru-RU"/>
        </w:rPr>
        <w:t xml:space="preserve"> </w:t>
      </w:r>
      <w:r>
        <w:rPr>
          <w:rFonts w:cs="Arial"/>
          <w:lang w:val="ru-RU"/>
        </w:rPr>
        <w:t>подноси</w:t>
      </w:r>
      <w:r w:rsidR="008D2B23" w:rsidRPr="00F10346">
        <w:rPr>
          <w:rFonts w:cs="Arial"/>
          <w:lang w:val="ru-RU"/>
        </w:rPr>
        <w:t xml:space="preserve"> </w:t>
      </w:r>
      <w:r>
        <w:rPr>
          <w:rFonts w:cs="Arial"/>
          <w:lang w:val="ru-RU"/>
        </w:rPr>
        <w:t>заједни</w:t>
      </w:r>
      <w:r w:rsidR="008D2B23" w:rsidRPr="00F10346">
        <w:rPr>
          <w:rFonts w:cs="Arial"/>
          <w:lang w:val="ru-RU"/>
        </w:rPr>
        <w:t>ч</w:t>
      </w:r>
      <w:r>
        <w:rPr>
          <w:rFonts w:cs="Arial"/>
          <w:lang w:val="ru-RU"/>
        </w:rPr>
        <w:t>ку</w:t>
      </w:r>
      <w:r w:rsidR="008D2B23" w:rsidRPr="00F10346">
        <w:rPr>
          <w:rFonts w:cs="Arial"/>
          <w:lang w:val="ru-RU"/>
        </w:rPr>
        <w:t xml:space="preserve"> </w:t>
      </w:r>
      <w:r>
        <w:rPr>
          <w:rFonts w:cs="Arial"/>
          <w:lang w:val="ru-RU"/>
        </w:rPr>
        <w:t>понуду</w:t>
      </w:r>
      <w:r w:rsidR="008D2B23" w:rsidRPr="00F10346">
        <w:rPr>
          <w:rFonts w:cs="Arial"/>
          <w:lang w:val="ru-RU"/>
        </w:rPr>
        <w:t xml:space="preserve"> </w:t>
      </w:r>
      <w:r>
        <w:rPr>
          <w:rFonts w:cs="Arial"/>
          <w:lang w:val="ru-RU"/>
        </w:rPr>
        <w:t>мора</w:t>
      </w:r>
      <w:r w:rsidR="008D2B23" w:rsidRPr="00F10346">
        <w:rPr>
          <w:rFonts w:cs="Arial"/>
          <w:lang w:val="ru-RU"/>
        </w:rPr>
        <w:t xml:space="preserve"> </w:t>
      </w:r>
      <w:r>
        <w:rPr>
          <w:rFonts w:cs="Arial"/>
          <w:lang w:val="ru-RU"/>
        </w:rPr>
        <w:t>да</w:t>
      </w:r>
      <w:r w:rsidR="008D2B23" w:rsidRPr="00F10346">
        <w:rPr>
          <w:rFonts w:cs="Arial"/>
          <w:lang w:val="ru-RU"/>
        </w:rPr>
        <w:t xml:space="preserve"> </w:t>
      </w:r>
      <w:r>
        <w:rPr>
          <w:rFonts w:cs="Arial"/>
          <w:lang w:val="ru-RU"/>
        </w:rPr>
        <w:t>испуњава</w:t>
      </w:r>
      <w:r w:rsidR="008D2B23" w:rsidRPr="00F10346">
        <w:rPr>
          <w:rFonts w:cs="Arial"/>
          <w:lang w:val="ru-RU"/>
        </w:rPr>
        <w:t xml:space="preserve"> </w:t>
      </w:r>
      <w:r>
        <w:rPr>
          <w:rFonts w:cs="Arial"/>
          <w:lang w:val="ru-RU"/>
        </w:rPr>
        <w:t>услове</w:t>
      </w:r>
      <w:r w:rsidR="008D2B23" w:rsidRPr="00F10346">
        <w:rPr>
          <w:rFonts w:cs="Arial"/>
          <w:lang w:val="ru-RU"/>
        </w:rPr>
        <w:t xml:space="preserve"> </w:t>
      </w:r>
      <w:r>
        <w:rPr>
          <w:rFonts w:cs="Arial"/>
          <w:lang w:val="ru-RU"/>
        </w:rPr>
        <w:t>из</w:t>
      </w:r>
      <w:r w:rsidR="008D2B23" w:rsidRPr="00F10346">
        <w:rPr>
          <w:rFonts w:cs="Arial"/>
          <w:lang w:val="ru-RU"/>
        </w:rPr>
        <w:t xml:space="preserve"> ч</w:t>
      </w:r>
      <w:r>
        <w:rPr>
          <w:rFonts w:cs="Arial"/>
          <w:lang w:val="ru-RU"/>
        </w:rPr>
        <w:t>лана</w:t>
      </w:r>
      <w:r w:rsidR="008D2B23" w:rsidRPr="00F10346">
        <w:rPr>
          <w:rFonts w:cs="Arial"/>
          <w:lang w:val="ru-RU"/>
        </w:rPr>
        <w:t xml:space="preserve"> 75.  </w:t>
      </w:r>
      <w:proofErr w:type="gramStart"/>
      <w:r>
        <w:rPr>
          <w:rFonts w:cs="Arial"/>
        </w:rPr>
        <w:t>став</w:t>
      </w:r>
      <w:proofErr w:type="gramEnd"/>
      <w:r w:rsidR="008D2B23" w:rsidRPr="00F10346">
        <w:rPr>
          <w:rFonts w:cs="Arial"/>
        </w:rPr>
        <w:t xml:space="preserve"> 1. </w:t>
      </w:r>
      <w:proofErr w:type="gramStart"/>
      <w:r>
        <w:rPr>
          <w:rFonts w:cs="Arial"/>
        </w:rPr>
        <w:t>та</w:t>
      </w:r>
      <w:r w:rsidR="008D2B23" w:rsidRPr="00F10346">
        <w:rPr>
          <w:rFonts w:cs="Arial"/>
        </w:rPr>
        <w:t>ч</w:t>
      </w:r>
      <w:r>
        <w:rPr>
          <w:rFonts w:cs="Arial"/>
        </w:rPr>
        <w:t>ка</w:t>
      </w:r>
      <w:proofErr w:type="gramEnd"/>
      <w:r w:rsidR="008D2B23" w:rsidRPr="00F10346">
        <w:rPr>
          <w:rFonts w:cs="Arial"/>
        </w:rPr>
        <w:t xml:space="preserve"> 1), 2) </w:t>
      </w:r>
      <w:r>
        <w:rPr>
          <w:rFonts w:cs="Arial"/>
        </w:rPr>
        <w:t>и</w:t>
      </w:r>
      <w:r w:rsidR="008D2B23" w:rsidRPr="00F10346">
        <w:rPr>
          <w:rFonts w:cs="Arial"/>
        </w:rPr>
        <w:t xml:space="preserve"> 4) </w:t>
      </w:r>
      <w:r>
        <w:rPr>
          <w:rFonts w:cs="Arial"/>
        </w:rPr>
        <w:t>и</w:t>
      </w:r>
      <w:r w:rsidR="00266FE9">
        <w:rPr>
          <w:rFonts w:cs="Arial"/>
        </w:rPr>
        <w:t xml:space="preserve"> ч</w:t>
      </w:r>
      <w:r>
        <w:rPr>
          <w:rFonts w:cs="Arial"/>
        </w:rPr>
        <w:t>лана</w:t>
      </w:r>
      <w:r w:rsidR="00266FE9">
        <w:rPr>
          <w:rFonts w:cs="Arial"/>
        </w:rPr>
        <w:t xml:space="preserve"> 75. </w:t>
      </w:r>
      <w:proofErr w:type="gramStart"/>
      <w:r>
        <w:rPr>
          <w:rFonts w:cs="Arial"/>
        </w:rPr>
        <w:t>став</w:t>
      </w:r>
      <w:proofErr w:type="gramEnd"/>
      <w:r w:rsidR="00266FE9">
        <w:rPr>
          <w:rFonts w:cs="Arial"/>
        </w:rPr>
        <w:t xml:space="preserve"> 2. </w:t>
      </w:r>
      <w:proofErr w:type="gramStart"/>
      <w:r>
        <w:rPr>
          <w:rFonts w:cs="Arial"/>
        </w:rPr>
        <w:t>Закона</w:t>
      </w:r>
      <w:r w:rsidR="008D2B23" w:rsidRPr="00F10346">
        <w:rPr>
          <w:rFonts w:cs="Arial"/>
        </w:rPr>
        <w:t xml:space="preserve">, </w:t>
      </w:r>
      <w:r>
        <w:rPr>
          <w:rFonts w:cs="Arial"/>
        </w:rPr>
        <w:t>наведене</w:t>
      </w:r>
      <w:r w:rsidR="008D2B23" w:rsidRPr="00F10346">
        <w:rPr>
          <w:rFonts w:cs="Arial"/>
        </w:rPr>
        <w:t xml:space="preserve"> </w:t>
      </w:r>
      <w:r>
        <w:rPr>
          <w:rFonts w:cs="Arial"/>
        </w:rPr>
        <w:t>у</w:t>
      </w:r>
      <w:r w:rsidR="008D2B23" w:rsidRPr="00F10346">
        <w:rPr>
          <w:rFonts w:cs="Arial"/>
        </w:rPr>
        <w:t xml:space="preserve"> </w:t>
      </w:r>
      <w:r>
        <w:rPr>
          <w:rFonts w:cs="Arial"/>
        </w:rPr>
        <w:t>одељку</w:t>
      </w:r>
      <w:r w:rsidR="003C6DA9">
        <w:rPr>
          <w:rFonts w:cs="Arial"/>
        </w:rPr>
        <w:t xml:space="preserve"> </w:t>
      </w:r>
      <w:r>
        <w:rPr>
          <w:rFonts w:cs="Arial"/>
        </w:rPr>
        <w:t>Услови</w:t>
      </w:r>
      <w:r w:rsidR="003C6DA9">
        <w:rPr>
          <w:rFonts w:cs="Arial"/>
        </w:rPr>
        <w:t xml:space="preserve"> </w:t>
      </w:r>
      <w:r>
        <w:rPr>
          <w:rFonts w:cs="Arial"/>
        </w:rPr>
        <w:t>за</w:t>
      </w:r>
      <w:r w:rsidR="003C6DA9">
        <w:rPr>
          <w:rFonts w:cs="Arial"/>
        </w:rPr>
        <w:t xml:space="preserve"> </w:t>
      </w:r>
      <w:r>
        <w:rPr>
          <w:rFonts w:cs="Arial"/>
        </w:rPr>
        <w:t>у</w:t>
      </w:r>
      <w:r w:rsidR="003C6DA9">
        <w:rPr>
          <w:rFonts w:cs="Arial"/>
        </w:rPr>
        <w:t>ч</w:t>
      </w:r>
      <w:r>
        <w:rPr>
          <w:rFonts w:cs="Arial"/>
        </w:rPr>
        <w:t>е</w:t>
      </w:r>
      <w:r w:rsidR="003C6DA9">
        <w:rPr>
          <w:rFonts w:cs="Arial"/>
        </w:rPr>
        <w:t>ш</w:t>
      </w:r>
      <w:r>
        <w:rPr>
          <w:rFonts w:cs="Arial"/>
        </w:rPr>
        <w:t>ће</w:t>
      </w:r>
      <w:r w:rsidR="003C6DA9">
        <w:rPr>
          <w:rFonts w:cs="Arial"/>
        </w:rPr>
        <w:t xml:space="preserve"> </w:t>
      </w:r>
      <w:r>
        <w:rPr>
          <w:rFonts w:cs="Arial"/>
        </w:rPr>
        <w:t>из</w:t>
      </w:r>
      <w:r w:rsidR="003C6DA9">
        <w:rPr>
          <w:rFonts w:cs="Arial"/>
        </w:rPr>
        <w:t xml:space="preserve"> ч</w:t>
      </w:r>
      <w:r>
        <w:rPr>
          <w:rFonts w:cs="Arial"/>
        </w:rPr>
        <w:t>лана</w:t>
      </w:r>
      <w:r w:rsidR="003C6DA9">
        <w:rPr>
          <w:rFonts w:cs="Arial"/>
        </w:rPr>
        <w:t xml:space="preserve"> 75</w:t>
      </w:r>
      <w:r w:rsidR="00DC54DA">
        <w:rPr>
          <w:rFonts w:cs="Arial"/>
          <w:lang w:val="sr-Cyrl-RS"/>
        </w:rPr>
        <w:t>.</w:t>
      </w:r>
      <w:proofErr w:type="gramEnd"/>
      <w:r w:rsidR="008D2B23" w:rsidRPr="00F10346">
        <w:rPr>
          <w:rFonts w:cs="Arial"/>
        </w:rPr>
        <w:t xml:space="preserve"> </w:t>
      </w:r>
      <w:proofErr w:type="gramStart"/>
      <w:r>
        <w:rPr>
          <w:rFonts w:cs="Arial"/>
        </w:rPr>
        <w:t>Закона</w:t>
      </w:r>
      <w:r w:rsidR="008D2B23" w:rsidRPr="00F10346">
        <w:rPr>
          <w:rFonts w:cs="Arial"/>
        </w:rPr>
        <w:t xml:space="preserve"> </w:t>
      </w:r>
      <w:r>
        <w:rPr>
          <w:rFonts w:cs="Arial"/>
        </w:rPr>
        <w:t>и</w:t>
      </w:r>
      <w:r w:rsidR="008D2B23" w:rsidRPr="001410E4">
        <w:rPr>
          <w:rFonts w:cs="Arial"/>
        </w:rPr>
        <w:t xml:space="preserve"> </w:t>
      </w:r>
      <w:r>
        <w:rPr>
          <w:rFonts w:cs="Arial"/>
        </w:rPr>
        <w:t>Упутство</w:t>
      </w:r>
      <w:r w:rsidR="008D2B23" w:rsidRPr="001410E4">
        <w:rPr>
          <w:rFonts w:cs="Arial"/>
        </w:rPr>
        <w:t xml:space="preserve"> </w:t>
      </w:r>
      <w:r>
        <w:rPr>
          <w:rFonts w:cs="Arial"/>
        </w:rPr>
        <w:t>како</w:t>
      </w:r>
      <w:r w:rsidR="008D2B23" w:rsidRPr="001410E4">
        <w:rPr>
          <w:rFonts w:cs="Arial"/>
        </w:rPr>
        <w:t xml:space="preserve"> </w:t>
      </w:r>
      <w:r>
        <w:rPr>
          <w:rFonts w:cs="Arial"/>
        </w:rPr>
        <w:t>се</w:t>
      </w:r>
      <w:r w:rsidR="008D2B23" w:rsidRPr="001410E4">
        <w:rPr>
          <w:rFonts w:cs="Arial"/>
        </w:rPr>
        <w:t xml:space="preserve"> </w:t>
      </w:r>
      <w:r>
        <w:rPr>
          <w:rFonts w:cs="Arial"/>
        </w:rPr>
        <w:t>доказује</w:t>
      </w:r>
      <w:r w:rsidR="008D2B23" w:rsidRPr="001410E4">
        <w:rPr>
          <w:rFonts w:cs="Arial"/>
        </w:rPr>
        <w:t xml:space="preserve"> </w:t>
      </w:r>
      <w:r>
        <w:rPr>
          <w:rFonts w:cs="Arial"/>
        </w:rPr>
        <w:t>испуњеност</w:t>
      </w:r>
      <w:r w:rsidR="008D2B23" w:rsidRPr="001410E4">
        <w:rPr>
          <w:rFonts w:cs="Arial"/>
        </w:rPr>
        <w:t xml:space="preserve"> </w:t>
      </w:r>
      <w:r>
        <w:rPr>
          <w:rFonts w:cs="Arial"/>
        </w:rPr>
        <w:t>тих</w:t>
      </w:r>
      <w:r w:rsidR="008D2B23" w:rsidRPr="001410E4">
        <w:rPr>
          <w:rFonts w:cs="Arial"/>
        </w:rPr>
        <w:t xml:space="preserve"> </w:t>
      </w:r>
      <w:r>
        <w:rPr>
          <w:rFonts w:cs="Arial"/>
        </w:rPr>
        <w:t>услова</w:t>
      </w:r>
      <w:r w:rsidR="001410E4">
        <w:rPr>
          <w:rFonts w:cs="Arial"/>
          <w:lang w:val="sr-Cyrl-RS"/>
        </w:rPr>
        <w:t>.</w:t>
      </w:r>
      <w:proofErr w:type="gramEnd"/>
      <w:r w:rsidR="00011DCA" w:rsidRPr="003C6DA9">
        <w:rPr>
          <w:rFonts w:cs="Arial"/>
          <w:color w:val="92D050"/>
        </w:rPr>
        <w:t xml:space="preserve"> </w:t>
      </w:r>
    </w:p>
    <w:p w:rsidR="00FD7543" w:rsidRPr="00F10346" w:rsidRDefault="00052CE5" w:rsidP="008D2B23">
      <w:pPr>
        <w:pStyle w:val="KDParagraf"/>
        <w:spacing w:before="0"/>
        <w:rPr>
          <w:rFonts w:cs="Arial"/>
          <w:color w:val="00B0F0"/>
          <w:lang w:bidi="en-US"/>
        </w:rPr>
      </w:pPr>
      <w:r>
        <w:rPr>
          <w:rFonts w:cs="Arial"/>
          <w:lang w:bidi="en-US"/>
        </w:rPr>
        <w:t>У</w:t>
      </w:r>
      <w:r w:rsidR="008D2B23" w:rsidRPr="00F10346">
        <w:rPr>
          <w:rFonts w:cs="Arial"/>
          <w:lang w:bidi="en-US"/>
        </w:rPr>
        <w:t xml:space="preserve"> </w:t>
      </w:r>
      <w:r>
        <w:rPr>
          <w:rFonts w:cs="Arial"/>
          <w:lang w:bidi="en-US"/>
        </w:rPr>
        <w:t>слу</w:t>
      </w:r>
      <w:r w:rsidR="008D2B23" w:rsidRPr="00F10346">
        <w:rPr>
          <w:rFonts w:cs="Arial"/>
          <w:lang w:bidi="en-US"/>
        </w:rPr>
        <w:t>ч</w:t>
      </w:r>
      <w:r>
        <w:rPr>
          <w:rFonts w:cs="Arial"/>
          <w:lang w:bidi="en-US"/>
        </w:rPr>
        <w:t>ају</w:t>
      </w:r>
      <w:r w:rsidR="008D2B23" w:rsidRPr="00F10346">
        <w:rPr>
          <w:rFonts w:cs="Arial"/>
          <w:lang w:bidi="en-US"/>
        </w:rPr>
        <w:t xml:space="preserve"> </w:t>
      </w:r>
      <w:r>
        <w:rPr>
          <w:rFonts w:cs="Arial"/>
          <w:lang w:bidi="en-US"/>
        </w:rPr>
        <w:t>заједни</w:t>
      </w:r>
      <w:r w:rsidR="008D2B23" w:rsidRPr="00F10346">
        <w:rPr>
          <w:rFonts w:cs="Arial"/>
          <w:lang w:bidi="en-US"/>
        </w:rPr>
        <w:t>ч</w:t>
      </w:r>
      <w:r>
        <w:rPr>
          <w:rFonts w:cs="Arial"/>
          <w:lang w:bidi="en-US"/>
        </w:rPr>
        <w:t>ке</w:t>
      </w:r>
      <w:r w:rsidR="008D2B23" w:rsidRPr="00F10346">
        <w:rPr>
          <w:rFonts w:cs="Arial"/>
          <w:lang w:bidi="en-US"/>
        </w:rPr>
        <w:t xml:space="preserve"> </w:t>
      </w:r>
      <w:r>
        <w:rPr>
          <w:rFonts w:cs="Arial"/>
          <w:lang w:bidi="en-US"/>
        </w:rPr>
        <w:t>понуде</w:t>
      </w:r>
      <w:r w:rsidR="008D2B23" w:rsidRPr="00F10346">
        <w:rPr>
          <w:rFonts w:cs="Arial"/>
          <w:lang w:bidi="en-US"/>
        </w:rPr>
        <w:t xml:space="preserve"> </w:t>
      </w:r>
      <w:r>
        <w:rPr>
          <w:rFonts w:cs="Arial"/>
          <w:lang w:bidi="en-US"/>
        </w:rPr>
        <w:t>групе</w:t>
      </w:r>
      <w:r w:rsidR="008D2B23" w:rsidRPr="00F10346">
        <w:rPr>
          <w:rFonts w:cs="Arial"/>
          <w:lang w:bidi="en-US"/>
        </w:rPr>
        <w:t xml:space="preserve"> </w:t>
      </w:r>
      <w:r>
        <w:rPr>
          <w:rFonts w:cs="Arial"/>
          <w:lang w:bidi="en-US"/>
        </w:rPr>
        <w:t>понуђа</w:t>
      </w:r>
      <w:r w:rsidR="008D2B23" w:rsidRPr="00F10346">
        <w:rPr>
          <w:rFonts w:cs="Arial"/>
          <w:lang w:bidi="en-US"/>
        </w:rPr>
        <w:t>ч</w:t>
      </w:r>
      <w:r>
        <w:rPr>
          <w:rFonts w:cs="Arial"/>
          <w:lang w:bidi="en-US"/>
        </w:rPr>
        <w:t>а</w:t>
      </w:r>
      <w:r w:rsidR="008D2B23" w:rsidRPr="00F10346">
        <w:rPr>
          <w:rFonts w:cs="Arial"/>
          <w:lang w:bidi="en-US"/>
        </w:rPr>
        <w:t xml:space="preserve"> </w:t>
      </w:r>
      <w:r>
        <w:rPr>
          <w:rFonts w:cs="Arial"/>
          <w:lang w:val="sr-Cyrl-CS" w:bidi="en-US"/>
        </w:rPr>
        <w:t>обрасце</w:t>
      </w:r>
      <w:r w:rsidR="00011DCA" w:rsidRPr="00F10346">
        <w:rPr>
          <w:rFonts w:cs="Arial"/>
          <w:lang w:val="sr-Cyrl-CS" w:bidi="en-US"/>
        </w:rPr>
        <w:t xml:space="preserve"> </w:t>
      </w:r>
      <w:r>
        <w:rPr>
          <w:rFonts w:cs="Arial"/>
          <w:lang w:val="sr-Cyrl-CS" w:bidi="en-US"/>
        </w:rPr>
        <w:t>под</w:t>
      </w:r>
      <w:r w:rsidR="00011DCA" w:rsidRPr="00F10346">
        <w:rPr>
          <w:rFonts w:cs="Arial"/>
          <w:lang w:val="sr-Cyrl-CS" w:bidi="en-US"/>
        </w:rPr>
        <w:t xml:space="preserve"> </w:t>
      </w:r>
      <w:r>
        <w:rPr>
          <w:rFonts w:cs="Arial"/>
          <w:lang w:val="sr-Cyrl-CS" w:bidi="en-US"/>
        </w:rPr>
        <w:t>пуном</w:t>
      </w:r>
      <w:r w:rsidR="00011DCA" w:rsidRPr="00F10346">
        <w:rPr>
          <w:rFonts w:cs="Arial"/>
          <w:lang w:val="sr-Cyrl-CS" w:bidi="en-US"/>
        </w:rPr>
        <w:t xml:space="preserve"> </w:t>
      </w:r>
      <w:r>
        <w:rPr>
          <w:rFonts w:cs="Arial"/>
          <w:lang w:val="sr-Cyrl-CS" w:bidi="en-US"/>
        </w:rPr>
        <w:t>материјалном</w:t>
      </w:r>
      <w:r w:rsidR="00011DCA" w:rsidRPr="00F10346">
        <w:rPr>
          <w:rFonts w:cs="Arial"/>
          <w:lang w:val="sr-Cyrl-CS" w:bidi="en-US"/>
        </w:rPr>
        <w:t xml:space="preserve"> </w:t>
      </w:r>
      <w:r>
        <w:rPr>
          <w:rFonts w:cs="Arial"/>
          <w:lang w:val="sr-Cyrl-CS" w:bidi="en-US"/>
        </w:rPr>
        <w:t>и</w:t>
      </w:r>
      <w:r w:rsidR="00011DCA" w:rsidRPr="00F10346">
        <w:rPr>
          <w:rFonts w:cs="Arial"/>
          <w:lang w:val="sr-Cyrl-CS" w:bidi="en-US"/>
        </w:rPr>
        <w:t xml:space="preserve"> </w:t>
      </w:r>
      <w:r>
        <w:rPr>
          <w:rFonts w:cs="Arial"/>
          <w:lang w:val="sr-Cyrl-CS" w:bidi="en-US"/>
        </w:rPr>
        <w:t>криви</w:t>
      </w:r>
      <w:r w:rsidR="00011DCA" w:rsidRPr="00F10346">
        <w:rPr>
          <w:rFonts w:cs="Arial"/>
          <w:lang w:val="sr-Cyrl-CS" w:bidi="en-US"/>
        </w:rPr>
        <w:t>ч</w:t>
      </w:r>
      <w:r>
        <w:rPr>
          <w:rFonts w:cs="Arial"/>
          <w:lang w:val="sr-Cyrl-CS" w:bidi="en-US"/>
        </w:rPr>
        <w:t>ном</w:t>
      </w:r>
      <w:r w:rsidR="00011DCA" w:rsidRPr="00F10346">
        <w:rPr>
          <w:rFonts w:cs="Arial"/>
          <w:lang w:val="sr-Cyrl-CS" w:bidi="en-US"/>
        </w:rPr>
        <w:t xml:space="preserve"> </w:t>
      </w:r>
      <w:r>
        <w:rPr>
          <w:rFonts w:cs="Arial"/>
          <w:lang w:val="sr-Cyrl-CS" w:bidi="en-US"/>
        </w:rPr>
        <w:t>одговорно</w:t>
      </w:r>
      <w:r w:rsidR="00011DCA" w:rsidRPr="00F10346">
        <w:rPr>
          <w:rFonts w:cs="Arial"/>
          <w:lang w:val="sr-Cyrl-CS" w:bidi="en-US"/>
        </w:rPr>
        <w:t>ш</w:t>
      </w:r>
      <w:r>
        <w:rPr>
          <w:rFonts w:cs="Arial"/>
          <w:lang w:val="sr-Cyrl-CS" w:bidi="en-US"/>
        </w:rPr>
        <w:t>ћу</w:t>
      </w:r>
      <w:r w:rsidR="00011DCA" w:rsidRPr="00F10346">
        <w:rPr>
          <w:rFonts w:cs="Arial"/>
          <w:lang w:val="sr-Cyrl-CS" w:bidi="en-US"/>
        </w:rPr>
        <w:t xml:space="preserve"> </w:t>
      </w:r>
      <w:r>
        <w:rPr>
          <w:rFonts w:cs="Arial"/>
          <w:lang w:bidi="en-US"/>
        </w:rPr>
        <w:t>попуњава</w:t>
      </w:r>
      <w:r w:rsidR="008D2B23" w:rsidRPr="00F10346">
        <w:rPr>
          <w:rFonts w:cs="Arial"/>
          <w:lang w:bidi="en-US"/>
        </w:rPr>
        <w:t xml:space="preserve">, </w:t>
      </w:r>
      <w:r>
        <w:rPr>
          <w:rFonts w:cs="Arial"/>
          <w:lang w:bidi="en-US"/>
        </w:rPr>
        <w:t>потписује</w:t>
      </w:r>
      <w:r w:rsidR="008D2B23" w:rsidRPr="00F10346">
        <w:rPr>
          <w:rFonts w:cs="Arial"/>
          <w:lang w:bidi="en-US"/>
        </w:rPr>
        <w:t xml:space="preserve"> </w:t>
      </w:r>
      <w:r>
        <w:rPr>
          <w:rFonts w:cs="Arial"/>
          <w:lang w:bidi="en-US"/>
        </w:rPr>
        <w:t>и</w:t>
      </w:r>
      <w:r w:rsidR="008D2B23" w:rsidRPr="00F10346">
        <w:rPr>
          <w:rFonts w:cs="Arial"/>
          <w:lang w:bidi="en-US"/>
        </w:rPr>
        <w:t xml:space="preserve"> </w:t>
      </w:r>
      <w:r>
        <w:rPr>
          <w:rFonts w:cs="Arial"/>
          <w:lang w:bidi="en-US"/>
        </w:rPr>
        <w:t>оверава</w:t>
      </w:r>
      <w:r w:rsidR="008D2B23" w:rsidRPr="00F10346">
        <w:rPr>
          <w:rFonts w:cs="Arial"/>
          <w:lang w:bidi="en-US"/>
        </w:rPr>
        <w:t xml:space="preserve"> </w:t>
      </w:r>
      <w:r>
        <w:rPr>
          <w:rFonts w:cs="Arial"/>
          <w:lang w:bidi="en-US"/>
        </w:rPr>
        <w:t>сваки</w:t>
      </w:r>
      <w:r w:rsidR="008D2B23" w:rsidRPr="00F10346">
        <w:rPr>
          <w:rFonts w:cs="Arial"/>
          <w:lang w:bidi="en-US"/>
        </w:rPr>
        <w:t xml:space="preserve"> ч</w:t>
      </w:r>
      <w:r>
        <w:rPr>
          <w:rFonts w:cs="Arial"/>
          <w:lang w:bidi="en-US"/>
        </w:rPr>
        <w:t>лан</w:t>
      </w:r>
      <w:r w:rsidR="008D2B23" w:rsidRPr="00F10346">
        <w:rPr>
          <w:rFonts w:cs="Arial"/>
          <w:lang w:bidi="en-US"/>
        </w:rPr>
        <w:t xml:space="preserve"> </w:t>
      </w:r>
      <w:r>
        <w:rPr>
          <w:rFonts w:cs="Arial"/>
          <w:lang w:bidi="en-US"/>
        </w:rPr>
        <w:t>групе</w:t>
      </w:r>
      <w:r w:rsidR="008D2B23" w:rsidRPr="00F10346">
        <w:rPr>
          <w:rFonts w:cs="Arial"/>
          <w:lang w:bidi="en-US"/>
        </w:rPr>
        <w:t xml:space="preserve"> </w:t>
      </w:r>
      <w:r>
        <w:rPr>
          <w:rFonts w:cs="Arial"/>
          <w:lang w:bidi="en-US"/>
        </w:rPr>
        <w:t>понуђа</w:t>
      </w:r>
      <w:r w:rsidR="008D2B23" w:rsidRPr="00F10346">
        <w:rPr>
          <w:rFonts w:cs="Arial"/>
          <w:lang w:bidi="en-US"/>
        </w:rPr>
        <w:t>ч</w:t>
      </w:r>
      <w:r>
        <w:rPr>
          <w:rFonts w:cs="Arial"/>
          <w:lang w:bidi="en-US"/>
        </w:rPr>
        <w:t>а</w:t>
      </w:r>
      <w:r w:rsidR="008D2B23" w:rsidRPr="00F10346">
        <w:rPr>
          <w:rFonts w:cs="Arial"/>
          <w:lang w:bidi="en-US"/>
        </w:rPr>
        <w:t xml:space="preserve"> </w:t>
      </w:r>
      <w:r>
        <w:rPr>
          <w:rFonts w:cs="Arial"/>
          <w:lang w:bidi="en-US"/>
        </w:rPr>
        <w:t>у</w:t>
      </w:r>
      <w:r w:rsidR="008D2B23" w:rsidRPr="00F10346">
        <w:rPr>
          <w:rFonts w:cs="Arial"/>
          <w:lang w:bidi="en-US"/>
        </w:rPr>
        <w:t xml:space="preserve"> </w:t>
      </w:r>
      <w:r>
        <w:rPr>
          <w:rFonts w:cs="Arial"/>
          <w:lang w:bidi="en-US"/>
        </w:rPr>
        <w:t>своје</w:t>
      </w:r>
      <w:r w:rsidR="008D2B23" w:rsidRPr="00F10346">
        <w:rPr>
          <w:rFonts w:cs="Arial"/>
          <w:lang w:bidi="en-US"/>
        </w:rPr>
        <w:t xml:space="preserve"> </w:t>
      </w:r>
      <w:r>
        <w:rPr>
          <w:rFonts w:cs="Arial"/>
          <w:lang w:bidi="en-US"/>
        </w:rPr>
        <w:t>име</w:t>
      </w:r>
      <w:proofErr w:type="gramStart"/>
      <w:r w:rsidR="008D2B23" w:rsidRPr="00F10346">
        <w:rPr>
          <w:rFonts w:cs="Arial"/>
          <w:lang w:bidi="en-US"/>
        </w:rPr>
        <w:t>.</w:t>
      </w:r>
      <w:r w:rsidR="00B20A6C" w:rsidRPr="00F10346">
        <w:rPr>
          <w:rFonts w:cs="Arial"/>
          <w:lang w:bidi="en-US"/>
        </w:rPr>
        <w:t>(</w:t>
      </w:r>
      <w:proofErr w:type="gramEnd"/>
      <w:r w:rsidR="00B20A6C" w:rsidRPr="00F10346">
        <w:rPr>
          <w:rFonts w:cs="Arial"/>
          <w:lang w:bidi="en-US"/>
        </w:rPr>
        <w:t xml:space="preserve"> </w:t>
      </w:r>
      <w:r>
        <w:rPr>
          <w:rFonts w:cs="Arial"/>
          <w:lang w:bidi="en-US"/>
        </w:rPr>
        <w:t>Образац</w:t>
      </w:r>
      <w:r w:rsidR="00B20A6C" w:rsidRPr="00F10346">
        <w:rPr>
          <w:rFonts w:cs="Arial"/>
          <w:lang w:bidi="en-US"/>
        </w:rPr>
        <w:t xml:space="preserve"> </w:t>
      </w:r>
      <w:r>
        <w:rPr>
          <w:rFonts w:cs="Arial"/>
          <w:lang w:bidi="en-US"/>
        </w:rPr>
        <w:t>Изјаве</w:t>
      </w:r>
      <w:r w:rsidR="00B20A6C" w:rsidRPr="00F10346">
        <w:rPr>
          <w:rFonts w:cs="Arial"/>
          <w:lang w:bidi="en-US"/>
        </w:rPr>
        <w:t xml:space="preserve"> </w:t>
      </w:r>
      <w:r>
        <w:rPr>
          <w:rFonts w:cs="Arial"/>
          <w:lang w:bidi="en-US"/>
        </w:rPr>
        <w:t>о</w:t>
      </w:r>
      <w:r w:rsidR="00B20A6C" w:rsidRPr="00F10346">
        <w:rPr>
          <w:rFonts w:cs="Arial"/>
          <w:lang w:bidi="en-US"/>
        </w:rPr>
        <w:t xml:space="preserve"> </w:t>
      </w:r>
      <w:r>
        <w:rPr>
          <w:rFonts w:cs="Arial"/>
          <w:lang w:bidi="en-US"/>
        </w:rPr>
        <w:t>независној</w:t>
      </w:r>
      <w:r w:rsidR="00B20A6C" w:rsidRPr="00F10346">
        <w:rPr>
          <w:rFonts w:cs="Arial"/>
          <w:lang w:bidi="en-US"/>
        </w:rPr>
        <w:t xml:space="preserve"> </w:t>
      </w:r>
      <w:r>
        <w:rPr>
          <w:rFonts w:cs="Arial"/>
          <w:lang w:bidi="en-US"/>
        </w:rPr>
        <w:t>понуди</w:t>
      </w:r>
      <w:r w:rsidR="00B20A6C" w:rsidRPr="00F10346">
        <w:rPr>
          <w:rFonts w:cs="Arial"/>
          <w:lang w:bidi="en-US"/>
        </w:rPr>
        <w:t xml:space="preserve"> </w:t>
      </w:r>
      <w:r>
        <w:rPr>
          <w:rFonts w:cs="Arial"/>
          <w:lang w:bidi="en-US"/>
        </w:rPr>
        <w:t>и</w:t>
      </w:r>
      <w:r w:rsidR="00B20A6C" w:rsidRPr="00F10346">
        <w:rPr>
          <w:rFonts w:cs="Arial"/>
          <w:lang w:bidi="en-US"/>
        </w:rPr>
        <w:t xml:space="preserve"> </w:t>
      </w:r>
      <w:r>
        <w:rPr>
          <w:rFonts w:cs="Arial"/>
          <w:lang w:bidi="en-US"/>
        </w:rPr>
        <w:t>Образац</w:t>
      </w:r>
      <w:r w:rsidR="00B20A6C" w:rsidRPr="00F10346">
        <w:rPr>
          <w:rFonts w:cs="Arial"/>
          <w:lang w:bidi="en-US"/>
        </w:rPr>
        <w:t xml:space="preserve"> </w:t>
      </w:r>
      <w:r>
        <w:rPr>
          <w:rFonts w:cs="Arial"/>
          <w:lang w:bidi="en-US"/>
        </w:rPr>
        <w:t>изјаве</w:t>
      </w:r>
      <w:r w:rsidR="00B20A6C" w:rsidRPr="00F10346">
        <w:rPr>
          <w:rFonts w:cs="Arial"/>
          <w:lang w:bidi="en-US"/>
        </w:rPr>
        <w:t xml:space="preserve"> </w:t>
      </w:r>
      <w:r>
        <w:rPr>
          <w:rFonts w:cs="Arial"/>
          <w:lang w:bidi="en-US"/>
        </w:rPr>
        <w:t>у</w:t>
      </w:r>
      <w:r w:rsidR="00B20A6C" w:rsidRPr="00F10346">
        <w:rPr>
          <w:rFonts w:cs="Arial"/>
          <w:lang w:bidi="en-US"/>
        </w:rPr>
        <w:t xml:space="preserve"> </w:t>
      </w:r>
      <w:r>
        <w:rPr>
          <w:rFonts w:cs="Arial"/>
          <w:lang w:bidi="en-US"/>
        </w:rPr>
        <w:t>складу</w:t>
      </w:r>
      <w:r w:rsidR="00B20A6C" w:rsidRPr="00F10346">
        <w:rPr>
          <w:rFonts w:cs="Arial"/>
          <w:lang w:bidi="en-US"/>
        </w:rPr>
        <w:t xml:space="preserve"> </w:t>
      </w:r>
      <w:r>
        <w:rPr>
          <w:rFonts w:cs="Arial"/>
          <w:lang w:bidi="en-US"/>
        </w:rPr>
        <w:t>са</w:t>
      </w:r>
      <w:r w:rsidR="00B20A6C" w:rsidRPr="00F10346">
        <w:rPr>
          <w:rFonts w:cs="Arial"/>
          <w:lang w:bidi="en-US"/>
        </w:rPr>
        <w:t xml:space="preserve"> ч</w:t>
      </w:r>
      <w:r>
        <w:rPr>
          <w:rFonts w:cs="Arial"/>
          <w:lang w:bidi="en-US"/>
        </w:rPr>
        <w:t>ланом</w:t>
      </w:r>
      <w:r w:rsidR="00B20A6C" w:rsidRPr="00F10346">
        <w:rPr>
          <w:rFonts w:cs="Arial"/>
          <w:lang w:bidi="en-US"/>
        </w:rPr>
        <w:t xml:space="preserve"> 75. </w:t>
      </w:r>
      <w:r>
        <w:rPr>
          <w:rFonts w:cs="Arial"/>
          <w:lang w:bidi="en-US"/>
        </w:rPr>
        <w:t>став</w:t>
      </w:r>
      <w:r w:rsidR="00B20A6C" w:rsidRPr="00F10346">
        <w:rPr>
          <w:rFonts w:cs="Arial"/>
          <w:lang w:bidi="en-US"/>
        </w:rPr>
        <w:t xml:space="preserve"> 2. </w:t>
      </w:r>
      <w:r>
        <w:rPr>
          <w:rFonts w:cs="Arial"/>
          <w:lang w:bidi="en-US"/>
        </w:rPr>
        <w:t>Закона</w:t>
      </w:r>
      <w:r w:rsidR="00B20A6C" w:rsidRPr="00F10346">
        <w:rPr>
          <w:rFonts w:cs="Arial"/>
          <w:lang w:bidi="en-US"/>
        </w:rPr>
        <w:t>)</w:t>
      </w:r>
    </w:p>
    <w:p w:rsidR="00E534BE" w:rsidRPr="00E534BE" w:rsidRDefault="00052CE5" w:rsidP="008D2B23">
      <w:pPr>
        <w:pStyle w:val="KDParagraf"/>
        <w:spacing w:before="0"/>
        <w:rPr>
          <w:rFonts w:cs="Arial"/>
          <w:lang w:val="sr-Cyrl-RS" w:bidi="en-US"/>
        </w:rPr>
      </w:pPr>
      <w:r>
        <w:rPr>
          <w:rFonts w:cs="Arial"/>
          <w:lang w:bidi="en-US"/>
        </w:rPr>
        <w:t>Понуђа</w:t>
      </w:r>
      <w:r w:rsidR="00011DCA" w:rsidRPr="00F10346">
        <w:rPr>
          <w:rFonts w:cs="Arial"/>
          <w:lang w:bidi="en-US"/>
        </w:rPr>
        <w:t>ч</w:t>
      </w:r>
      <w:r>
        <w:rPr>
          <w:rFonts w:cs="Arial"/>
          <w:lang w:bidi="en-US"/>
        </w:rPr>
        <w:t>и</w:t>
      </w:r>
      <w:r w:rsidR="00011DCA" w:rsidRPr="00F10346">
        <w:rPr>
          <w:rFonts w:cs="Arial"/>
          <w:lang w:bidi="en-US"/>
        </w:rPr>
        <w:t xml:space="preserve"> </w:t>
      </w:r>
      <w:r>
        <w:rPr>
          <w:rFonts w:cs="Arial"/>
          <w:lang w:bidi="en-US"/>
        </w:rPr>
        <w:t>из</w:t>
      </w:r>
      <w:r w:rsidR="00011DCA" w:rsidRPr="00F10346">
        <w:rPr>
          <w:rFonts w:cs="Arial"/>
          <w:lang w:bidi="en-US"/>
        </w:rPr>
        <w:t xml:space="preserve"> </w:t>
      </w:r>
      <w:r>
        <w:rPr>
          <w:rFonts w:cs="Arial"/>
          <w:lang w:bidi="en-US"/>
        </w:rPr>
        <w:t>групе</w:t>
      </w:r>
      <w:r w:rsidR="00011DCA" w:rsidRPr="00F10346">
        <w:rPr>
          <w:rFonts w:cs="Arial"/>
          <w:lang w:bidi="en-US"/>
        </w:rPr>
        <w:t xml:space="preserve"> </w:t>
      </w:r>
      <w:r>
        <w:rPr>
          <w:rFonts w:cs="Arial"/>
          <w:lang w:bidi="en-US"/>
        </w:rPr>
        <w:t>понуђа</w:t>
      </w:r>
      <w:r w:rsidR="00011DCA" w:rsidRPr="00F10346">
        <w:rPr>
          <w:rFonts w:cs="Arial"/>
          <w:lang w:bidi="en-US"/>
        </w:rPr>
        <w:t>ч</w:t>
      </w:r>
      <w:r>
        <w:rPr>
          <w:rFonts w:cs="Arial"/>
          <w:lang w:bidi="en-US"/>
        </w:rPr>
        <w:t>а</w:t>
      </w:r>
      <w:r w:rsidR="00011DCA" w:rsidRPr="00F10346">
        <w:rPr>
          <w:rFonts w:cs="Arial"/>
          <w:lang w:bidi="en-US"/>
        </w:rPr>
        <w:t xml:space="preserve"> </w:t>
      </w:r>
      <w:r>
        <w:rPr>
          <w:rFonts w:cs="Arial"/>
          <w:lang w:bidi="en-US"/>
        </w:rPr>
        <w:t>одговорају</w:t>
      </w:r>
      <w:r w:rsidR="00011DCA" w:rsidRPr="00F10346">
        <w:rPr>
          <w:rFonts w:cs="Arial"/>
          <w:lang w:bidi="en-US"/>
        </w:rPr>
        <w:t xml:space="preserve"> </w:t>
      </w:r>
      <w:r>
        <w:rPr>
          <w:rFonts w:cs="Arial"/>
          <w:lang w:bidi="en-US"/>
        </w:rPr>
        <w:t>неограни</w:t>
      </w:r>
      <w:r w:rsidR="00F6794E">
        <w:rPr>
          <w:rFonts w:cs="Arial"/>
          <w:lang w:bidi="en-US"/>
        </w:rPr>
        <w:t>ч</w:t>
      </w:r>
      <w:r>
        <w:rPr>
          <w:rFonts w:cs="Arial"/>
          <w:lang w:bidi="en-US"/>
        </w:rPr>
        <w:t>ено</w:t>
      </w:r>
      <w:r w:rsidR="00F6794E">
        <w:rPr>
          <w:rFonts w:cs="Arial"/>
          <w:lang w:bidi="en-US"/>
        </w:rPr>
        <w:t xml:space="preserve"> </w:t>
      </w:r>
      <w:r>
        <w:rPr>
          <w:rFonts w:cs="Arial"/>
          <w:lang w:bidi="en-US"/>
        </w:rPr>
        <w:t>солидарно</w:t>
      </w:r>
      <w:r w:rsidR="00F6794E">
        <w:rPr>
          <w:rFonts w:cs="Arial"/>
          <w:lang w:bidi="en-US"/>
        </w:rPr>
        <w:t xml:space="preserve"> </w:t>
      </w:r>
      <w:r>
        <w:rPr>
          <w:rFonts w:cs="Arial"/>
          <w:lang w:bidi="en-US"/>
        </w:rPr>
        <w:t>према</w:t>
      </w:r>
      <w:r w:rsidR="00F6794E">
        <w:rPr>
          <w:rFonts w:cs="Arial"/>
          <w:lang w:bidi="en-US"/>
        </w:rPr>
        <w:t xml:space="preserve"> </w:t>
      </w:r>
      <w:r>
        <w:rPr>
          <w:rFonts w:cs="Arial"/>
          <w:lang w:bidi="en-US"/>
        </w:rPr>
        <w:t>нару</w:t>
      </w:r>
      <w:r w:rsidR="00F6794E">
        <w:rPr>
          <w:rFonts w:cs="Arial"/>
          <w:lang w:bidi="en-US"/>
        </w:rPr>
        <w:t>ч</w:t>
      </w:r>
      <w:r>
        <w:rPr>
          <w:rFonts w:cs="Arial"/>
          <w:lang w:bidi="en-US"/>
        </w:rPr>
        <w:t>иоцу</w:t>
      </w:r>
    </w:p>
    <w:p w:rsidR="00E534BE" w:rsidRPr="001A1BED" w:rsidRDefault="00052CE5" w:rsidP="00E534BE">
      <w:pPr>
        <w:pStyle w:val="KDPodnaslov2"/>
        <w:numPr>
          <w:ilvl w:val="1"/>
          <w:numId w:val="19"/>
        </w:numPr>
        <w:spacing w:before="0"/>
        <w:jc w:val="both"/>
        <w:rPr>
          <w:rFonts w:cs="Arial"/>
          <w:lang w:val="sr-Cyrl-RS"/>
        </w:rPr>
      </w:pPr>
      <w:bookmarkStart w:id="227" w:name="_Toc441651587"/>
      <w:bookmarkStart w:id="228" w:name="_Toc442559898"/>
      <w:r>
        <w:rPr>
          <w:rFonts w:cs="Arial"/>
        </w:rPr>
        <w:t>Понуђена</w:t>
      </w:r>
      <w:r w:rsidR="008D2B23" w:rsidRPr="00F10346">
        <w:rPr>
          <w:rFonts w:cs="Arial"/>
        </w:rPr>
        <w:t xml:space="preserve"> </w:t>
      </w:r>
      <w:r>
        <w:rPr>
          <w:rFonts w:cs="Arial"/>
        </w:rPr>
        <w:t>цена</w:t>
      </w:r>
      <w:bookmarkEnd w:id="227"/>
      <w:bookmarkEnd w:id="228"/>
    </w:p>
    <w:p w:rsidR="008D2B23" w:rsidRPr="00F10346" w:rsidRDefault="00052CE5" w:rsidP="008D2B23">
      <w:pPr>
        <w:pStyle w:val="KDParagraf"/>
        <w:spacing w:before="0"/>
        <w:rPr>
          <w:rFonts w:cs="Arial"/>
          <w:color w:val="00B0F0"/>
        </w:rPr>
      </w:pPr>
      <w:proofErr w:type="gramStart"/>
      <w:r>
        <w:rPr>
          <w:rFonts w:cs="Arial"/>
        </w:rPr>
        <w:t>Цена</w:t>
      </w:r>
      <w:r w:rsidR="008D2B23" w:rsidRPr="00266FE9">
        <w:rPr>
          <w:rFonts w:cs="Arial"/>
        </w:rPr>
        <w:t xml:space="preserve"> </w:t>
      </w:r>
      <w:r>
        <w:rPr>
          <w:rFonts w:cs="Arial"/>
        </w:rPr>
        <w:t>се</w:t>
      </w:r>
      <w:r w:rsidR="008D2B23" w:rsidRPr="00266FE9">
        <w:rPr>
          <w:rFonts w:cs="Arial"/>
        </w:rPr>
        <w:t xml:space="preserve"> </w:t>
      </w:r>
      <w:r>
        <w:rPr>
          <w:rFonts w:cs="Arial"/>
        </w:rPr>
        <w:t>исказује</w:t>
      </w:r>
      <w:r w:rsidR="008D2B23" w:rsidRPr="00266FE9">
        <w:rPr>
          <w:rFonts w:cs="Arial"/>
        </w:rPr>
        <w:t xml:space="preserve"> </w:t>
      </w:r>
      <w:r>
        <w:rPr>
          <w:rFonts w:cs="Arial"/>
        </w:rPr>
        <w:t>у</w:t>
      </w:r>
      <w:r w:rsidR="008D2B23" w:rsidRPr="00F10346">
        <w:rPr>
          <w:rFonts w:cs="Arial"/>
          <w:color w:val="00B0F0"/>
        </w:rPr>
        <w:t xml:space="preserve"> </w:t>
      </w:r>
      <w:r>
        <w:rPr>
          <w:rFonts w:cs="Arial"/>
        </w:rPr>
        <w:t>динарима</w:t>
      </w:r>
      <w:r w:rsidR="008D2B23" w:rsidRPr="00EB7B84">
        <w:rPr>
          <w:rFonts w:cs="Arial"/>
        </w:rPr>
        <w:t xml:space="preserve">, </w:t>
      </w:r>
      <w:r>
        <w:rPr>
          <w:rFonts w:cs="Arial"/>
        </w:rPr>
        <w:t>без</w:t>
      </w:r>
      <w:r w:rsidR="008D2B23" w:rsidRPr="00EB7B84">
        <w:rPr>
          <w:rFonts w:cs="Arial"/>
        </w:rPr>
        <w:t xml:space="preserve"> </w:t>
      </w:r>
      <w:r>
        <w:rPr>
          <w:rFonts w:cs="Arial"/>
        </w:rPr>
        <w:t>пореза</w:t>
      </w:r>
      <w:r w:rsidR="008D2B23" w:rsidRPr="00EB7B84">
        <w:rPr>
          <w:rFonts w:cs="Arial"/>
        </w:rPr>
        <w:t xml:space="preserve"> </w:t>
      </w:r>
      <w:r>
        <w:rPr>
          <w:rFonts w:cs="Arial"/>
        </w:rPr>
        <w:t>на</w:t>
      </w:r>
      <w:r w:rsidR="008D2B23" w:rsidRPr="00EB7B84">
        <w:rPr>
          <w:rFonts w:cs="Arial"/>
        </w:rPr>
        <w:t xml:space="preserve"> </w:t>
      </w:r>
      <w:r>
        <w:rPr>
          <w:rFonts w:cs="Arial"/>
        </w:rPr>
        <w:t>додату</w:t>
      </w:r>
      <w:r w:rsidR="008D2B23" w:rsidRPr="00EB7B84">
        <w:rPr>
          <w:rFonts w:cs="Arial"/>
        </w:rPr>
        <w:t xml:space="preserve"> </w:t>
      </w:r>
      <w:r>
        <w:rPr>
          <w:rFonts w:cs="Arial"/>
        </w:rPr>
        <w:t>вредност</w:t>
      </w:r>
      <w:r w:rsidR="008D2B23" w:rsidRPr="00EB7B84">
        <w:rPr>
          <w:rFonts w:cs="Arial"/>
        </w:rPr>
        <w:t>.</w:t>
      </w:r>
      <w:proofErr w:type="gramEnd"/>
    </w:p>
    <w:p w:rsidR="00011DCA" w:rsidRPr="00F10346" w:rsidRDefault="00052CE5" w:rsidP="00011DCA">
      <w:pPr>
        <w:pStyle w:val="KDParagraf"/>
        <w:spacing w:before="0"/>
        <w:rPr>
          <w:rFonts w:cs="Arial"/>
        </w:rPr>
      </w:pPr>
      <w:proofErr w:type="gramStart"/>
      <w:r>
        <w:rPr>
          <w:rFonts w:cs="Arial"/>
        </w:rPr>
        <w:lastRenderedPageBreak/>
        <w:t>Једини</w:t>
      </w:r>
      <w:r w:rsidR="00011DCA" w:rsidRPr="00F10346">
        <w:rPr>
          <w:rFonts w:cs="Arial"/>
        </w:rPr>
        <w:t>ч</w:t>
      </w:r>
      <w:r>
        <w:rPr>
          <w:rFonts w:cs="Arial"/>
        </w:rPr>
        <w:t>не</w:t>
      </w:r>
      <w:r w:rsidR="00011DCA" w:rsidRPr="00F10346">
        <w:rPr>
          <w:rFonts w:cs="Arial"/>
        </w:rPr>
        <w:t xml:space="preserve"> </w:t>
      </w:r>
      <w:r>
        <w:rPr>
          <w:rFonts w:cs="Arial"/>
        </w:rPr>
        <w:t>цене</w:t>
      </w:r>
      <w:r w:rsidR="00011DCA" w:rsidRPr="00F10346">
        <w:rPr>
          <w:rFonts w:cs="Arial"/>
        </w:rPr>
        <w:t xml:space="preserve"> </w:t>
      </w:r>
      <w:r>
        <w:rPr>
          <w:rFonts w:cs="Arial"/>
        </w:rPr>
        <w:t>и</w:t>
      </w:r>
      <w:r w:rsidR="00011DCA" w:rsidRPr="00F10346">
        <w:rPr>
          <w:rFonts w:cs="Arial"/>
        </w:rPr>
        <w:t xml:space="preserve"> </w:t>
      </w:r>
      <w:r>
        <w:rPr>
          <w:rFonts w:cs="Arial"/>
        </w:rPr>
        <w:t>укупно</w:t>
      </w:r>
      <w:r w:rsidR="00011DCA" w:rsidRPr="00F10346">
        <w:rPr>
          <w:rFonts w:cs="Arial"/>
        </w:rPr>
        <w:t xml:space="preserve"> </w:t>
      </w:r>
      <w:r>
        <w:rPr>
          <w:rFonts w:cs="Arial"/>
        </w:rPr>
        <w:t>понуђена</w:t>
      </w:r>
      <w:r w:rsidR="00011DCA" w:rsidRPr="00F10346">
        <w:rPr>
          <w:rFonts w:cs="Arial"/>
        </w:rPr>
        <w:t xml:space="preserve"> </w:t>
      </w:r>
      <w:r>
        <w:rPr>
          <w:rFonts w:cs="Arial"/>
        </w:rPr>
        <w:t>цена</w:t>
      </w:r>
      <w:r w:rsidR="00011DCA" w:rsidRPr="00F10346">
        <w:rPr>
          <w:rFonts w:cs="Arial"/>
        </w:rPr>
        <w:t xml:space="preserve"> </w:t>
      </w:r>
      <w:r>
        <w:rPr>
          <w:rFonts w:cs="Arial"/>
        </w:rPr>
        <w:t>морају</w:t>
      </w:r>
      <w:r w:rsidR="00011DCA" w:rsidRPr="00F10346">
        <w:rPr>
          <w:rFonts w:cs="Arial"/>
        </w:rPr>
        <w:t xml:space="preserve"> </w:t>
      </w:r>
      <w:r>
        <w:rPr>
          <w:rFonts w:cs="Arial"/>
        </w:rPr>
        <w:t>бити</w:t>
      </w:r>
      <w:r w:rsidR="00011DCA" w:rsidRPr="00F10346">
        <w:rPr>
          <w:rFonts w:cs="Arial"/>
        </w:rPr>
        <w:t xml:space="preserve"> </w:t>
      </w:r>
      <w:r>
        <w:rPr>
          <w:rFonts w:cs="Arial"/>
        </w:rPr>
        <w:t>изражене</w:t>
      </w:r>
      <w:r w:rsidR="00011DCA" w:rsidRPr="00F10346">
        <w:rPr>
          <w:rFonts w:cs="Arial"/>
        </w:rPr>
        <w:t xml:space="preserve"> </w:t>
      </w:r>
      <w:r>
        <w:rPr>
          <w:rFonts w:cs="Arial"/>
        </w:rPr>
        <w:t>са</w:t>
      </w:r>
      <w:r w:rsidR="00011DCA" w:rsidRPr="00F10346">
        <w:rPr>
          <w:rFonts w:cs="Arial"/>
        </w:rPr>
        <w:t xml:space="preserve"> </w:t>
      </w:r>
      <w:r>
        <w:rPr>
          <w:rFonts w:cs="Arial"/>
        </w:rPr>
        <w:t>две</w:t>
      </w:r>
      <w:r w:rsidR="00011DCA" w:rsidRPr="00F10346">
        <w:rPr>
          <w:rFonts w:cs="Arial"/>
        </w:rPr>
        <w:t xml:space="preserve"> </w:t>
      </w:r>
      <w:r>
        <w:rPr>
          <w:rFonts w:cs="Arial"/>
        </w:rPr>
        <w:t>децимале</w:t>
      </w:r>
      <w:r w:rsidR="00011DCA" w:rsidRPr="00F10346">
        <w:rPr>
          <w:rFonts w:cs="Arial"/>
        </w:rPr>
        <w:t xml:space="preserve"> </w:t>
      </w:r>
      <w:r>
        <w:rPr>
          <w:rFonts w:cs="Arial"/>
        </w:rPr>
        <w:t>у</w:t>
      </w:r>
      <w:r w:rsidR="00011DCA" w:rsidRPr="00F10346">
        <w:rPr>
          <w:rFonts w:cs="Arial"/>
        </w:rPr>
        <w:t xml:space="preserve"> </w:t>
      </w:r>
      <w:r>
        <w:rPr>
          <w:rFonts w:cs="Arial"/>
        </w:rPr>
        <w:t>складу</w:t>
      </w:r>
      <w:r w:rsidR="00011DCA" w:rsidRPr="00F10346">
        <w:rPr>
          <w:rFonts w:cs="Arial"/>
        </w:rPr>
        <w:t xml:space="preserve"> </w:t>
      </w:r>
      <w:r>
        <w:rPr>
          <w:rFonts w:cs="Arial"/>
        </w:rPr>
        <w:t>са</w:t>
      </w:r>
      <w:r w:rsidR="00011DCA" w:rsidRPr="00F10346">
        <w:rPr>
          <w:rFonts w:cs="Arial"/>
        </w:rPr>
        <w:t xml:space="preserve"> </w:t>
      </w:r>
      <w:r>
        <w:rPr>
          <w:rFonts w:cs="Arial"/>
        </w:rPr>
        <w:t>правилом</w:t>
      </w:r>
      <w:r w:rsidR="00011DCA" w:rsidRPr="00F10346">
        <w:rPr>
          <w:rFonts w:cs="Arial"/>
        </w:rPr>
        <w:t xml:space="preserve"> </w:t>
      </w:r>
      <w:r>
        <w:rPr>
          <w:rFonts w:cs="Arial"/>
        </w:rPr>
        <w:t>заокруживања</w:t>
      </w:r>
      <w:r w:rsidR="00011DCA" w:rsidRPr="00F10346">
        <w:rPr>
          <w:rFonts w:cs="Arial"/>
        </w:rPr>
        <w:t xml:space="preserve"> </w:t>
      </w:r>
      <w:r>
        <w:rPr>
          <w:rFonts w:cs="Arial"/>
        </w:rPr>
        <w:t>бројева</w:t>
      </w:r>
      <w:r w:rsidR="00011DCA" w:rsidRPr="00F10346">
        <w:rPr>
          <w:rFonts w:cs="Arial"/>
        </w:rPr>
        <w:t>.</w:t>
      </w:r>
      <w:r>
        <w:rPr>
          <w:rFonts w:cs="Arial"/>
        </w:rPr>
        <w:t>У</w:t>
      </w:r>
      <w:r w:rsidR="00011DCA" w:rsidRPr="00F10346">
        <w:rPr>
          <w:rFonts w:cs="Arial"/>
        </w:rPr>
        <w:t xml:space="preserve"> </w:t>
      </w:r>
      <w:r>
        <w:rPr>
          <w:rFonts w:cs="Arial"/>
        </w:rPr>
        <w:t>слу</w:t>
      </w:r>
      <w:r w:rsidR="00011DCA" w:rsidRPr="00F10346">
        <w:rPr>
          <w:rFonts w:cs="Arial"/>
        </w:rPr>
        <w:t>ч</w:t>
      </w:r>
      <w:r>
        <w:rPr>
          <w:rFonts w:cs="Arial"/>
        </w:rPr>
        <w:t>ају</w:t>
      </w:r>
      <w:r w:rsidR="00011DCA" w:rsidRPr="00F10346">
        <w:rPr>
          <w:rFonts w:cs="Arial"/>
        </w:rPr>
        <w:t xml:space="preserve"> </w:t>
      </w:r>
      <w:r>
        <w:rPr>
          <w:rFonts w:cs="Arial"/>
        </w:rPr>
        <w:t>ра</w:t>
      </w:r>
      <w:r w:rsidR="00011DCA" w:rsidRPr="00F10346">
        <w:rPr>
          <w:rFonts w:cs="Arial"/>
        </w:rPr>
        <w:t>ч</w:t>
      </w:r>
      <w:r>
        <w:rPr>
          <w:rFonts w:cs="Arial"/>
        </w:rPr>
        <w:t>унске</w:t>
      </w:r>
      <w:r w:rsidR="00011DCA" w:rsidRPr="00F10346">
        <w:rPr>
          <w:rFonts w:cs="Arial"/>
        </w:rPr>
        <w:t xml:space="preserve"> </w:t>
      </w:r>
      <w:r>
        <w:rPr>
          <w:rFonts w:cs="Arial"/>
        </w:rPr>
        <w:t>гре</w:t>
      </w:r>
      <w:r w:rsidR="00011DCA" w:rsidRPr="00F10346">
        <w:rPr>
          <w:rFonts w:cs="Arial"/>
        </w:rPr>
        <w:t>ш</w:t>
      </w:r>
      <w:r>
        <w:rPr>
          <w:rFonts w:cs="Arial"/>
        </w:rPr>
        <w:t>ке</w:t>
      </w:r>
      <w:r w:rsidR="00011DCA" w:rsidRPr="00F10346">
        <w:rPr>
          <w:rFonts w:cs="Arial"/>
        </w:rPr>
        <w:t xml:space="preserve"> </w:t>
      </w:r>
      <w:r>
        <w:rPr>
          <w:rFonts w:cs="Arial"/>
        </w:rPr>
        <w:t>меродавна</w:t>
      </w:r>
      <w:r w:rsidR="00011DCA" w:rsidRPr="00F10346">
        <w:rPr>
          <w:rFonts w:cs="Arial"/>
        </w:rPr>
        <w:t xml:space="preserve"> </w:t>
      </w:r>
      <w:r>
        <w:rPr>
          <w:rFonts w:cs="Arial"/>
        </w:rPr>
        <w:t>ће</w:t>
      </w:r>
      <w:r w:rsidR="00011DCA" w:rsidRPr="00F10346">
        <w:rPr>
          <w:rFonts w:cs="Arial"/>
        </w:rPr>
        <w:t xml:space="preserve"> </w:t>
      </w:r>
      <w:r>
        <w:rPr>
          <w:rFonts w:cs="Arial"/>
        </w:rPr>
        <w:t>бити</w:t>
      </w:r>
      <w:r w:rsidR="00011DCA" w:rsidRPr="00F10346">
        <w:rPr>
          <w:rFonts w:cs="Arial"/>
        </w:rPr>
        <w:t xml:space="preserve"> </w:t>
      </w:r>
      <w:r>
        <w:rPr>
          <w:rFonts w:cs="Arial"/>
        </w:rPr>
        <w:t>једини</w:t>
      </w:r>
      <w:r w:rsidR="00011DCA" w:rsidRPr="00F10346">
        <w:rPr>
          <w:rFonts w:cs="Arial"/>
        </w:rPr>
        <w:t>ч</w:t>
      </w:r>
      <w:r>
        <w:rPr>
          <w:rFonts w:cs="Arial"/>
        </w:rPr>
        <w:t>на</w:t>
      </w:r>
      <w:r w:rsidR="00011DCA" w:rsidRPr="00F10346">
        <w:rPr>
          <w:rFonts w:cs="Arial"/>
        </w:rPr>
        <w:t xml:space="preserve"> </w:t>
      </w:r>
      <w:r>
        <w:rPr>
          <w:rFonts w:cs="Arial"/>
        </w:rPr>
        <w:t>цена</w:t>
      </w:r>
      <w:r w:rsidR="00011DCA" w:rsidRPr="00F10346">
        <w:rPr>
          <w:rFonts w:cs="Arial"/>
        </w:rPr>
        <w:t>.</w:t>
      </w:r>
      <w:proofErr w:type="gramEnd"/>
    </w:p>
    <w:p w:rsidR="002E2F11" w:rsidRPr="00F10346" w:rsidRDefault="00052CE5" w:rsidP="002E2F11">
      <w:pPr>
        <w:pStyle w:val="KDParagraf"/>
        <w:spacing w:before="0"/>
        <w:rPr>
          <w:rFonts w:cs="Arial"/>
        </w:rPr>
      </w:pPr>
      <w:proofErr w:type="gramStart"/>
      <w:r>
        <w:rPr>
          <w:rFonts w:cs="Arial"/>
        </w:rPr>
        <w:t>Понуда</w:t>
      </w:r>
      <w:r w:rsidR="002E2F11" w:rsidRPr="00F10346">
        <w:rPr>
          <w:rFonts w:cs="Arial"/>
        </w:rPr>
        <w:t xml:space="preserve"> </w:t>
      </w:r>
      <w:r>
        <w:rPr>
          <w:rFonts w:cs="Arial"/>
        </w:rPr>
        <w:t>која</w:t>
      </w:r>
      <w:r w:rsidR="002E2F11" w:rsidRPr="00F10346">
        <w:rPr>
          <w:rFonts w:cs="Arial"/>
        </w:rPr>
        <w:t xml:space="preserve"> </w:t>
      </w:r>
      <w:r>
        <w:rPr>
          <w:rFonts w:cs="Arial"/>
        </w:rPr>
        <w:t>је</w:t>
      </w:r>
      <w:r w:rsidR="002E2F11" w:rsidRPr="00F10346">
        <w:rPr>
          <w:rFonts w:cs="Arial"/>
        </w:rPr>
        <w:t xml:space="preserve"> </w:t>
      </w:r>
      <w:r>
        <w:rPr>
          <w:rFonts w:cs="Arial"/>
        </w:rPr>
        <w:t>изражена</w:t>
      </w:r>
      <w:r w:rsidR="002E2F11" w:rsidRPr="00F10346">
        <w:rPr>
          <w:rFonts w:cs="Arial"/>
        </w:rPr>
        <w:t xml:space="preserve"> </w:t>
      </w:r>
      <w:r>
        <w:rPr>
          <w:rFonts w:cs="Arial"/>
        </w:rPr>
        <w:t>у</w:t>
      </w:r>
      <w:r w:rsidR="002E2F11" w:rsidRPr="00F10346">
        <w:rPr>
          <w:rFonts w:cs="Arial"/>
        </w:rPr>
        <w:t xml:space="preserve"> </w:t>
      </w:r>
      <w:r>
        <w:rPr>
          <w:rFonts w:cs="Arial"/>
        </w:rPr>
        <w:t>две</w:t>
      </w:r>
      <w:r w:rsidR="002E2F11" w:rsidRPr="00F10346">
        <w:rPr>
          <w:rFonts w:cs="Arial"/>
        </w:rPr>
        <w:t xml:space="preserve"> </w:t>
      </w:r>
      <w:r>
        <w:rPr>
          <w:rFonts w:cs="Arial"/>
        </w:rPr>
        <w:t>валуте</w:t>
      </w:r>
      <w:r w:rsidR="002E2F11" w:rsidRPr="00F10346">
        <w:rPr>
          <w:rFonts w:cs="Arial"/>
        </w:rPr>
        <w:t xml:space="preserve">, </w:t>
      </w:r>
      <w:r>
        <w:rPr>
          <w:rFonts w:cs="Arial"/>
        </w:rPr>
        <w:t>сматраће</w:t>
      </w:r>
      <w:r w:rsidR="002E2F11" w:rsidRPr="00F10346">
        <w:rPr>
          <w:rFonts w:cs="Arial"/>
        </w:rPr>
        <w:t xml:space="preserve"> </w:t>
      </w:r>
      <w:r>
        <w:rPr>
          <w:rFonts w:cs="Arial"/>
        </w:rPr>
        <w:t>се</w:t>
      </w:r>
      <w:r w:rsidR="002E2F11" w:rsidRPr="00F10346">
        <w:rPr>
          <w:rFonts w:cs="Arial"/>
        </w:rPr>
        <w:t xml:space="preserve"> </w:t>
      </w:r>
      <w:r>
        <w:rPr>
          <w:rFonts w:cs="Arial"/>
        </w:rPr>
        <w:t>неприхватљивом</w:t>
      </w:r>
      <w:r w:rsidR="002E2F11" w:rsidRPr="00F10346">
        <w:rPr>
          <w:rFonts w:cs="Arial"/>
        </w:rPr>
        <w:t>.</w:t>
      </w:r>
      <w:proofErr w:type="gramEnd"/>
    </w:p>
    <w:p w:rsidR="002E2F11" w:rsidRPr="003C6DA9" w:rsidRDefault="00052CE5" w:rsidP="002E2F11">
      <w:pPr>
        <w:pStyle w:val="KDParagraf"/>
        <w:spacing w:before="0"/>
        <w:rPr>
          <w:rFonts w:cs="Arial"/>
          <w:color w:val="FF0000"/>
          <w:lang w:val="sr-Cyrl-RS"/>
        </w:rPr>
      </w:pPr>
      <w:r>
        <w:rPr>
          <w:rFonts w:cs="Arial"/>
        </w:rPr>
        <w:t>Понуђена</w:t>
      </w:r>
      <w:r w:rsidR="002E2F11" w:rsidRPr="00F10346">
        <w:rPr>
          <w:rFonts w:cs="Arial"/>
        </w:rPr>
        <w:t xml:space="preserve"> </w:t>
      </w:r>
      <w:r>
        <w:rPr>
          <w:rFonts w:cs="Arial"/>
        </w:rPr>
        <w:t>цена</w:t>
      </w:r>
      <w:r w:rsidR="002E2F11" w:rsidRPr="00F10346">
        <w:rPr>
          <w:rFonts w:cs="Arial"/>
        </w:rPr>
        <w:t xml:space="preserve"> </w:t>
      </w:r>
      <w:r>
        <w:rPr>
          <w:rFonts w:cs="Arial"/>
        </w:rPr>
        <w:t>укљу</w:t>
      </w:r>
      <w:r w:rsidR="002E2F11" w:rsidRPr="00F10346">
        <w:rPr>
          <w:rFonts w:cs="Arial"/>
        </w:rPr>
        <w:t>ч</w:t>
      </w:r>
      <w:r>
        <w:rPr>
          <w:rFonts w:cs="Arial"/>
        </w:rPr>
        <w:t>ује</w:t>
      </w:r>
      <w:r w:rsidR="002E2F11" w:rsidRPr="00F10346">
        <w:rPr>
          <w:rFonts w:cs="Arial"/>
        </w:rPr>
        <w:t xml:space="preserve"> </w:t>
      </w:r>
      <w:r>
        <w:rPr>
          <w:rFonts w:cs="Arial"/>
        </w:rPr>
        <w:t>све</w:t>
      </w:r>
      <w:r w:rsidR="002E2F11" w:rsidRPr="00F10346">
        <w:rPr>
          <w:rFonts w:cs="Arial"/>
        </w:rPr>
        <w:t xml:space="preserve"> </w:t>
      </w:r>
      <w:r>
        <w:rPr>
          <w:rFonts w:cs="Arial"/>
        </w:rPr>
        <w:t>тро</w:t>
      </w:r>
      <w:r w:rsidR="002E2F11" w:rsidRPr="00F10346">
        <w:rPr>
          <w:rFonts w:cs="Arial"/>
        </w:rPr>
        <w:t>ш</w:t>
      </w:r>
      <w:r>
        <w:rPr>
          <w:rFonts w:cs="Arial"/>
        </w:rPr>
        <w:t>кове</w:t>
      </w:r>
      <w:r w:rsidR="002E2F11" w:rsidRPr="00F10346">
        <w:rPr>
          <w:rFonts w:cs="Arial"/>
        </w:rPr>
        <w:t xml:space="preserve"> </w:t>
      </w:r>
      <w:r>
        <w:rPr>
          <w:rFonts w:cs="Arial"/>
        </w:rPr>
        <w:t>реализације</w:t>
      </w:r>
      <w:r w:rsidR="002E2F11" w:rsidRPr="00F10346">
        <w:rPr>
          <w:rFonts w:cs="Arial"/>
        </w:rPr>
        <w:t xml:space="preserve"> </w:t>
      </w:r>
      <w:r>
        <w:rPr>
          <w:rFonts w:cs="Arial"/>
        </w:rPr>
        <w:t>предмета</w:t>
      </w:r>
      <w:r w:rsidR="002E2F11" w:rsidRPr="00F10346">
        <w:rPr>
          <w:rFonts w:cs="Arial"/>
        </w:rPr>
        <w:t xml:space="preserve"> </w:t>
      </w:r>
      <w:r>
        <w:rPr>
          <w:rFonts w:cs="Arial"/>
        </w:rPr>
        <w:t>набавке</w:t>
      </w:r>
      <w:r w:rsidR="002E2F11" w:rsidRPr="00F10346">
        <w:rPr>
          <w:rFonts w:cs="Arial"/>
        </w:rPr>
        <w:t xml:space="preserve"> </w:t>
      </w:r>
      <w:r>
        <w:rPr>
          <w:rFonts w:cs="Arial"/>
        </w:rPr>
        <w:t>до</w:t>
      </w:r>
      <w:r w:rsidR="002E2F11" w:rsidRPr="00F10346">
        <w:rPr>
          <w:rFonts w:cs="Arial"/>
        </w:rPr>
        <w:t xml:space="preserve"> </w:t>
      </w:r>
      <w:r>
        <w:rPr>
          <w:rFonts w:cs="Arial"/>
        </w:rPr>
        <w:t>места</w:t>
      </w:r>
      <w:r w:rsidR="002E2F11" w:rsidRPr="00F10346">
        <w:rPr>
          <w:rFonts w:cs="Arial"/>
        </w:rPr>
        <w:t xml:space="preserve"> </w:t>
      </w:r>
      <w:r>
        <w:rPr>
          <w:rFonts w:cs="Arial"/>
        </w:rPr>
        <w:t>испоруке</w:t>
      </w:r>
      <w:r w:rsidR="002E2F11" w:rsidRPr="00F10346">
        <w:rPr>
          <w:rFonts w:cs="Arial"/>
        </w:rPr>
        <w:t xml:space="preserve">, </w:t>
      </w:r>
      <w:r>
        <w:rPr>
          <w:rFonts w:cs="Arial"/>
        </w:rPr>
        <w:t>као</w:t>
      </w:r>
      <w:r w:rsidR="002E2F11" w:rsidRPr="00F10346">
        <w:rPr>
          <w:rFonts w:cs="Arial"/>
        </w:rPr>
        <w:t xml:space="preserve"> </w:t>
      </w:r>
      <w:r>
        <w:rPr>
          <w:rFonts w:cs="Arial"/>
        </w:rPr>
        <w:t>и</w:t>
      </w:r>
      <w:r w:rsidR="002E2F11" w:rsidRPr="00F10346">
        <w:rPr>
          <w:rFonts w:cs="Arial"/>
        </w:rPr>
        <w:t xml:space="preserve"> </w:t>
      </w:r>
      <w:r>
        <w:rPr>
          <w:rFonts w:cs="Arial"/>
        </w:rPr>
        <w:t>све</w:t>
      </w:r>
      <w:r w:rsidR="002E2F11" w:rsidRPr="00F10346">
        <w:rPr>
          <w:rFonts w:cs="Arial"/>
        </w:rPr>
        <w:t xml:space="preserve"> </w:t>
      </w:r>
      <w:r>
        <w:rPr>
          <w:rFonts w:cs="Arial"/>
        </w:rPr>
        <w:t>зависне</w:t>
      </w:r>
      <w:r w:rsidR="002E2F11" w:rsidRPr="00F10346">
        <w:rPr>
          <w:rFonts w:cs="Arial"/>
        </w:rPr>
        <w:t xml:space="preserve"> </w:t>
      </w:r>
      <w:proofErr w:type="gramStart"/>
      <w:r>
        <w:rPr>
          <w:rFonts w:cs="Arial"/>
        </w:rPr>
        <w:t>тро</w:t>
      </w:r>
      <w:r w:rsidR="002E2F11" w:rsidRPr="00F10346">
        <w:rPr>
          <w:rFonts w:cs="Arial"/>
        </w:rPr>
        <w:t>ш</w:t>
      </w:r>
      <w:r>
        <w:rPr>
          <w:rFonts w:cs="Arial"/>
        </w:rPr>
        <w:t>кове</w:t>
      </w:r>
      <w:r w:rsidR="002E2F11" w:rsidRPr="00F10346">
        <w:rPr>
          <w:rFonts w:cs="Arial"/>
        </w:rPr>
        <w:t xml:space="preserve"> </w:t>
      </w:r>
      <w:r w:rsidR="003C6DA9">
        <w:rPr>
          <w:rFonts w:cs="Arial"/>
          <w:lang w:val="sr-Cyrl-RS"/>
        </w:rPr>
        <w:t>.</w:t>
      </w:r>
      <w:proofErr w:type="gramEnd"/>
    </w:p>
    <w:p w:rsidR="00AA5696" w:rsidRPr="002D0963" w:rsidRDefault="00052CE5" w:rsidP="002E2F11">
      <w:pPr>
        <w:pStyle w:val="KDParagraf"/>
        <w:spacing w:before="0"/>
        <w:rPr>
          <w:rFonts w:cs="Arial"/>
          <w:lang w:val="sr-Cyrl-RS"/>
        </w:rPr>
      </w:pPr>
      <w:proofErr w:type="gramStart"/>
      <w:r>
        <w:rPr>
          <w:rFonts w:cs="Arial"/>
        </w:rPr>
        <w:t>Ако</w:t>
      </w:r>
      <w:r w:rsidR="002E2F11" w:rsidRPr="00F10346">
        <w:rPr>
          <w:rFonts w:cs="Arial"/>
        </w:rPr>
        <w:t xml:space="preserve"> </w:t>
      </w:r>
      <w:r>
        <w:rPr>
          <w:rFonts w:cs="Arial"/>
        </w:rPr>
        <w:t>је</w:t>
      </w:r>
      <w:r w:rsidR="002E2F11" w:rsidRPr="00F10346">
        <w:rPr>
          <w:rFonts w:cs="Arial"/>
        </w:rPr>
        <w:t xml:space="preserve"> </w:t>
      </w:r>
      <w:r>
        <w:rPr>
          <w:rFonts w:cs="Arial"/>
        </w:rPr>
        <w:t>у</w:t>
      </w:r>
      <w:r w:rsidR="002E2F11" w:rsidRPr="00F10346">
        <w:rPr>
          <w:rFonts w:cs="Arial"/>
        </w:rPr>
        <w:t xml:space="preserve"> </w:t>
      </w:r>
      <w:r>
        <w:rPr>
          <w:rFonts w:cs="Arial"/>
        </w:rPr>
        <w:t>понуди</w:t>
      </w:r>
      <w:r w:rsidR="002E2F11" w:rsidRPr="00F10346">
        <w:rPr>
          <w:rFonts w:cs="Arial"/>
        </w:rPr>
        <w:t xml:space="preserve"> </w:t>
      </w:r>
      <w:r>
        <w:rPr>
          <w:rFonts w:cs="Arial"/>
        </w:rPr>
        <w:t>исказана</w:t>
      </w:r>
      <w:r w:rsidR="002E2F11" w:rsidRPr="00F10346">
        <w:rPr>
          <w:rFonts w:cs="Arial"/>
        </w:rPr>
        <w:t xml:space="preserve"> </w:t>
      </w:r>
      <w:r>
        <w:rPr>
          <w:rFonts w:cs="Arial"/>
        </w:rPr>
        <w:t>неуоби</w:t>
      </w:r>
      <w:r w:rsidR="002E2F11" w:rsidRPr="00F10346">
        <w:rPr>
          <w:rFonts w:cs="Arial"/>
        </w:rPr>
        <w:t>ч</w:t>
      </w:r>
      <w:r>
        <w:rPr>
          <w:rFonts w:cs="Arial"/>
        </w:rPr>
        <w:t>ајено</w:t>
      </w:r>
      <w:r w:rsidR="002E2F11" w:rsidRPr="00F10346">
        <w:rPr>
          <w:rFonts w:cs="Arial"/>
        </w:rPr>
        <w:t xml:space="preserve"> </w:t>
      </w:r>
      <w:r>
        <w:rPr>
          <w:rFonts w:cs="Arial"/>
        </w:rPr>
        <w:t>ниска</w:t>
      </w:r>
      <w:r w:rsidR="002E2F11" w:rsidRPr="00F10346">
        <w:rPr>
          <w:rFonts w:cs="Arial"/>
        </w:rPr>
        <w:t xml:space="preserve"> </w:t>
      </w:r>
      <w:r>
        <w:rPr>
          <w:rFonts w:cs="Arial"/>
        </w:rPr>
        <w:t>цена</w:t>
      </w:r>
      <w:r w:rsidR="002E2F11" w:rsidRPr="00F10346">
        <w:rPr>
          <w:rFonts w:cs="Arial"/>
        </w:rPr>
        <w:t xml:space="preserve">, </w:t>
      </w:r>
      <w:r>
        <w:rPr>
          <w:rFonts w:cs="Arial"/>
        </w:rPr>
        <w:t>Нару</w:t>
      </w:r>
      <w:r w:rsidR="002E2F11" w:rsidRPr="00F10346">
        <w:rPr>
          <w:rFonts w:cs="Arial"/>
        </w:rPr>
        <w:t>ч</w:t>
      </w:r>
      <w:r>
        <w:rPr>
          <w:rFonts w:cs="Arial"/>
        </w:rPr>
        <w:t>илац</w:t>
      </w:r>
      <w:r w:rsidR="002E2F11" w:rsidRPr="00F10346">
        <w:rPr>
          <w:rFonts w:cs="Arial"/>
        </w:rPr>
        <w:t xml:space="preserve"> </w:t>
      </w:r>
      <w:r>
        <w:rPr>
          <w:rFonts w:cs="Arial"/>
        </w:rPr>
        <w:t>ће</w:t>
      </w:r>
      <w:r w:rsidR="002E2F11" w:rsidRPr="00F10346">
        <w:rPr>
          <w:rFonts w:cs="Arial"/>
        </w:rPr>
        <w:t xml:space="preserve"> </w:t>
      </w:r>
      <w:r>
        <w:rPr>
          <w:rFonts w:cs="Arial"/>
        </w:rPr>
        <w:t>поступити</w:t>
      </w:r>
      <w:r w:rsidR="002E2F11" w:rsidRPr="00F10346">
        <w:rPr>
          <w:rFonts w:cs="Arial"/>
        </w:rPr>
        <w:t xml:space="preserve"> </w:t>
      </w:r>
      <w:r>
        <w:rPr>
          <w:rFonts w:cs="Arial"/>
        </w:rPr>
        <w:t>у</w:t>
      </w:r>
      <w:r w:rsidR="002E2F11" w:rsidRPr="00F10346">
        <w:rPr>
          <w:rFonts w:cs="Arial"/>
        </w:rPr>
        <w:t xml:space="preserve"> </w:t>
      </w:r>
      <w:r>
        <w:rPr>
          <w:rFonts w:cs="Arial"/>
        </w:rPr>
        <w:t>складу</w:t>
      </w:r>
      <w:r w:rsidR="002E2F11" w:rsidRPr="00F10346">
        <w:rPr>
          <w:rFonts w:cs="Arial"/>
        </w:rPr>
        <w:t xml:space="preserve"> </w:t>
      </w:r>
      <w:r>
        <w:rPr>
          <w:rFonts w:cs="Arial"/>
        </w:rPr>
        <w:t>са</w:t>
      </w:r>
      <w:r w:rsidR="002E2F11" w:rsidRPr="00F10346">
        <w:rPr>
          <w:rFonts w:cs="Arial"/>
        </w:rPr>
        <w:t xml:space="preserve"> ч</w:t>
      </w:r>
      <w:r>
        <w:rPr>
          <w:rFonts w:cs="Arial"/>
        </w:rPr>
        <w:t>ланом</w:t>
      </w:r>
      <w:r w:rsidR="002E2F11" w:rsidRPr="00F10346">
        <w:rPr>
          <w:rFonts w:cs="Arial"/>
        </w:rPr>
        <w:t xml:space="preserve"> 92.</w:t>
      </w:r>
      <w:r>
        <w:rPr>
          <w:rFonts w:cs="Arial"/>
        </w:rPr>
        <w:t>Закона</w:t>
      </w:r>
      <w:r w:rsidR="002E2F11" w:rsidRPr="00F10346">
        <w:rPr>
          <w:rFonts w:cs="Arial"/>
        </w:rPr>
        <w:t>.</w:t>
      </w:r>
      <w:proofErr w:type="gramEnd"/>
    </w:p>
    <w:p w:rsidR="00FF7067" w:rsidRPr="001A1BED" w:rsidRDefault="00052CE5" w:rsidP="00FF7067">
      <w:pPr>
        <w:pStyle w:val="KDPodnaslov2"/>
        <w:numPr>
          <w:ilvl w:val="1"/>
          <w:numId w:val="19"/>
        </w:numPr>
        <w:spacing w:before="0"/>
        <w:jc w:val="both"/>
        <w:rPr>
          <w:rFonts w:cs="Arial"/>
          <w:lang w:val="sr-Cyrl-RS"/>
        </w:rPr>
      </w:pPr>
      <w:r>
        <w:rPr>
          <w:rFonts w:cs="Arial"/>
        </w:rPr>
        <w:t>Корекција</w:t>
      </w:r>
      <w:r w:rsidR="002E2F11" w:rsidRPr="00F10346">
        <w:rPr>
          <w:rFonts w:cs="Arial"/>
        </w:rPr>
        <w:t xml:space="preserve"> </w:t>
      </w:r>
      <w:r>
        <w:rPr>
          <w:rFonts w:cs="Arial"/>
        </w:rPr>
        <w:t>цене</w:t>
      </w:r>
      <w:r w:rsidR="00266FE9">
        <w:rPr>
          <w:rFonts w:cs="Arial"/>
        </w:rPr>
        <w:t xml:space="preserve"> </w:t>
      </w:r>
    </w:p>
    <w:p w:rsidR="00A1111C" w:rsidRPr="002D0963" w:rsidRDefault="00052CE5" w:rsidP="0054056C">
      <w:pPr>
        <w:pStyle w:val="KDParagraf"/>
        <w:spacing w:before="0"/>
        <w:rPr>
          <w:rFonts w:cs="Arial"/>
          <w:b/>
          <w:lang w:val="sr-Cyrl-RS" w:eastAsia="sr-Latn-CS"/>
        </w:rPr>
      </w:pPr>
      <w:r>
        <w:rPr>
          <w:rFonts w:cs="Arial"/>
          <w:b/>
          <w:lang w:val="sr-Cyrl-RS" w:eastAsia="sr-Latn-CS"/>
        </w:rPr>
        <w:t>Цена</w:t>
      </w:r>
      <w:r w:rsidR="001410E4" w:rsidRPr="00AA5696">
        <w:rPr>
          <w:rFonts w:cs="Arial"/>
          <w:b/>
          <w:lang w:val="sr-Cyrl-RS" w:eastAsia="sr-Latn-CS"/>
        </w:rPr>
        <w:t xml:space="preserve"> </w:t>
      </w:r>
      <w:r>
        <w:rPr>
          <w:rFonts w:cs="Arial"/>
          <w:b/>
          <w:lang w:val="sr-Cyrl-RS" w:eastAsia="sr-Latn-CS"/>
        </w:rPr>
        <w:t>је</w:t>
      </w:r>
      <w:r w:rsidR="001410E4" w:rsidRPr="00AA5696">
        <w:rPr>
          <w:rFonts w:cs="Arial"/>
          <w:b/>
          <w:lang w:val="sr-Cyrl-RS" w:eastAsia="sr-Latn-CS"/>
        </w:rPr>
        <w:t xml:space="preserve"> </w:t>
      </w:r>
      <w:r>
        <w:rPr>
          <w:rFonts w:cs="Arial"/>
          <w:b/>
          <w:lang w:val="sr-Cyrl-RS" w:eastAsia="sr-Latn-CS"/>
        </w:rPr>
        <w:t>фиксна</w:t>
      </w:r>
      <w:r w:rsidR="001410E4" w:rsidRPr="00AA5696">
        <w:rPr>
          <w:rFonts w:cs="Arial"/>
          <w:b/>
          <w:lang w:val="sr-Cyrl-RS" w:eastAsia="sr-Latn-CS"/>
        </w:rPr>
        <w:t xml:space="preserve"> </w:t>
      </w:r>
      <w:r>
        <w:rPr>
          <w:rFonts w:cs="Arial"/>
          <w:b/>
          <w:lang w:val="sr-Cyrl-RS" w:eastAsia="sr-Latn-CS"/>
        </w:rPr>
        <w:t>за</w:t>
      </w:r>
      <w:r w:rsidR="001410E4" w:rsidRPr="00AA5696">
        <w:rPr>
          <w:rFonts w:cs="Arial"/>
          <w:b/>
          <w:lang w:val="sr-Cyrl-RS" w:eastAsia="sr-Latn-CS"/>
        </w:rPr>
        <w:t xml:space="preserve"> </w:t>
      </w:r>
      <w:r>
        <w:rPr>
          <w:rFonts w:cs="Arial"/>
          <w:b/>
          <w:lang w:val="sr-Cyrl-RS" w:eastAsia="sr-Latn-CS"/>
        </w:rPr>
        <w:t>цео</w:t>
      </w:r>
      <w:r w:rsidR="001410E4" w:rsidRPr="00AA5696">
        <w:rPr>
          <w:rFonts w:cs="Arial"/>
          <w:b/>
          <w:lang w:val="sr-Cyrl-RS" w:eastAsia="sr-Latn-CS"/>
        </w:rPr>
        <w:t xml:space="preserve"> </w:t>
      </w:r>
      <w:r>
        <w:rPr>
          <w:rFonts w:cs="Arial"/>
          <w:b/>
          <w:lang w:val="sr-Cyrl-RS" w:eastAsia="sr-Latn-CS"/>
        </w:rPr>
        <w:t>уговорени</w:t>
      </w:r>
      <w:r w:rsidR="001410E4" w:rsidRPr="00AA5696">
        <w:rPr>
          <w:rFonts w:cs="Arial"/>
          <w:b/>
          <w:lang w:val="sr-Cyrl-RS" w:eastAsia="sr-Latn-CS"/>
        </w:rPr>
        <w:t xml:space="preserve"> </w:t>
      </w:r>
      <w:r>
        <w:rPr>
          <w:rFonts w:cs="Arial"/>
          <w:b/>
          <w:lang w:val="sr-Cyrl-RS" w:eastAsia="sr-Latn-CS"/>
        </w:rPr>
        <w:t>период</w:t>
      </w:r>
      <w:r w:rsidR="001410E4" w:rsidRPr="00AA5696">
        <w:rPr>
          <w:rFonts w:cs="Arial"/>
          <w:b/>
          <w:lang w:val="sr-Cyrl-RS" w:eastAsia="sr-Latn-CS"/>
        </w:rPr>
        <w:t xml:space="preserve"> </w:t>
      </w:r>
      <w:r>
        <w:rPr>
          <w:rFonts w:cs="Arial"/>
          <w:b/>
          <w:lang w:val="sr-Cyrl-RS" w:eastAsia="sr-Latn-CS"/>
        </w:rPr>
        <w:t>и</w:t>
      </w:r>
      <w:r w:rsidR="001410E4" w:rsidRPr="00AA5696">
        <w:rPr>
          <w:rFonts w:cs="Arial"/>
          <w:b/>
          <w:lang w:val="sr-Cyrl-RS" w:eastAsia="sr-Latn-CS"/>
        </w:rPr>
        <w:t xml:space="preserve"> </w:t>
      </w:r>
      <w:r>
        <w:rPr>
          <w:rFonts w:cs="Arial"/>
          <w:b/>
          <w:lang w:val="sr-Cyrl-RS" w:eastAsia="sr-Latn-CS"/>
        </w:rPr>
        <w:t>не</w:t>
      </w:r>
      <w:r w:rsidR="001410E4" w:rsidRPr="00AA5696">
        <w:rPr>
          <w:rFonts w:cs="Arial"/>
          <w:b/>
          <w:lang w:val="sr-Cyrl-RS" w:eastAsia="sr-Latn-CS"/>
        </w:rPr>
        <w:t xml:space="preserve"> </w:t>
      </w:r>
      <w:r>
        <w:rPr>
          <w:rFonts w:cs="Arial"/>
          <w:b/>
          <w:lang w:val="sr-Cyrl-RS" w:eastAsia="sr-Latn-CS"/>
        </w:rPr>
        <w:t>подлеже</w:t>
      </w:r>
      <w:r w:rsidR="001410E4" w:rsidRPr="00AA5696">
        <w:rPr>
          <w:rFonts w:cs="Arial"/>
          <w:b/>
          <w:lang w:val="sr-Cyrl-RS" w:eastAsia="sr-Latn-CS"/>
        </w:rPr>
        <w:t xml:space="preserve"> </w:t>
      </w:r>
      <w:r>
        <w:rPr>
          <w:rFonts w:cs="Arial"/>
          <w:b/>
          <w:lang w:val="sr-Cyrl-RS" w:eastAsia="sr-Latn-CS"/>
        </w:rPr>
        <w:t>никаквој</w:t>
      </w:r>
      <w:r w:rsidR="001410E4" w:rsidRPr="00AA5696">
        <w:rPr>
          <w:rFonts w:cs="Arial"/>
          <w:b/>
          <w:lang w:val="sr-Cyrl-RS" w:eastAsia="sr-Latn-CS"/>
        </w:rPr>
        <w:t xml:space="preserve"> </w:t>
      </w:r>
      <w:r>
        <w:rPr>
          <w:rFonts w:cs="Arial"/>
          <w:b/>
          <w:lang w:val="sr-Cyrl-RS" w:eastAsia="sr-Latn-CS"/>
        </w:rPr>
        <w:t>промени</w:t>
      </w:r>
      <w:r w:rsidR="001410E4" w:rsidRPr="00AA5696">
        <w:rPr>
          <w:rFonts w:cs="Arial"/>
          <w:b/>
          <w:lang w:val="sr-Cyrl-RS" w:eastAsia="sr-Latn-CS"/>
        </w:rPr>
        <w:t>.</w:t>
      </w:r>
    </w:p>
    <w:p w:rsidR="00CA4E94" w:rsidRPr="00CA4E94" w:rsidRDefault="006C6FDF" w:rsidP="00CA4E94">
      <w:pPr>
        <w:pStyle w:val="Heading10"/>
        <w:numPr>
          <w:ilvl w:val="1"/>
          <w:numId w:val="19"/>
        </w:numPr>
        <w:rPr>
          <w:rFonts w:cs="Arial"/>
          <w:lang w:val="en-US"/>
        </w:rPr>
      </w:pPr>
      <w:bookmarkStart w:id="229" w:name="_Toc441651588"/>
      <w:bookmarkStart w:id="230" w:name="_Toc442559899"/>
      <w:r w:rsidRPr="00F10346">
        <w:rPr>
          <w:rFonts w:cs="Arial"/>
          <w:lang w:val="en-US"/>
        </w:rPr>
        <w:t xml:space="preserve"> </w:t>
      </w:r>
      <w:r w:rsidR="00052CE5">
        <w:rPr>
          <w:rFonts w:cs="Arial"/>
          <w:lang w:val="en-US"/>
        </w:rPr>
        <w:t>Рок</w:t>
      </w:r>
      <w:r w:rsidRPr="00F10346">
        <w:rPr>
          <w:rFonts w:cs="Arial"/>
          <w:lang w:val="en-US"/>
        </w:rPr>
        <w:t xml:space="preserve"> </w:t>
      </w:r>
      <w:r w:rsidR="00052CE5">
        <w:rPr>
          <w:rFonts w:cs="Arial"/>
          <w:lang w:val="en-US"/>
        </w:rPr>
        <w:t>испоруке</w:t>
      </w:r>
      <w:r w:rsidRPr="00F10346">
        <w:rPr>
          <w:rFonts w:cs="Arial"/>
          <w:lang w:val="en-US"/>
        </w:rPr>
        <w:t xml:space="preserve"> </w:t>
      </w:r>
      <w:r w:rsidR="00052CE5">
        <w:rPr>
          <w:rFonts w:cs="Arial"/>
          <w:lang w:val="en-US"/>
        </w:rPr>
        <w:t>добара</w:t>
      </w:r>
    </w:p>
    <w:p w:rsidR="001C325A" w:rsidRPr="00436B67" w:rsidRDefault="001C325A" w:rsidP="001C325A">
      <w:pPr>
        <w:tabs>
          <w:tab w:val="right" w:pos="10255"/>
        </w:tabs>
        <w:rPr>
          <w:rFonts w:cs="Arial"/>
          <w:lang w:val="sr-Cyrl-CS"/>
        </w:rPr>
      </w:pPr>
      <w:r>
        <w:rPr>
          <w:rFonts w:cs="Arial"/>
          <w:lang w:val="sr-Cyrl-CS"/>
        </w:rPr>
        <w:t>Рок</w:t>
      </w:r>
      <w:r w:rsidRPr="00D104B7">
        <w:rPr>
          <w:rFonts w:cs="Arial"/>
          <w:lang w:val="sr-Cyrl-CS"/>
        </w:rPr>
        <w:t xml:space="preserve"> </w:t>
      </w:r>
      <w:r>
        <w:rPr>
          <w:rFonts w:cs="Arial"/>
          <w:lang w:val="sr-Cyrl-CS"/>
        </w:rPr>
        <w:t>испоруке</w:t>
      </w:r>
      <w:r w:rsidRPr="00D104B7">
        <w:rPr>
          <w:rFonts w:cs="Arial"/>
          <w:lang w:val="sr-Cyrl-CS"/>
        </w:rPr>
        <w:t xml:space="preserve"> </w:t>
      </w:r>
      <w:r>
        <w:rPr>
          <w:rFonts w:cs="Arial"/>
          <w:lang w:val="sr-Cyrl-CS"/>
        </w:rPr>
        <w:t>добара</w:t>
      </w:r>
      <w:r w:rsidRPr="00D104B7">
        <w:rPr>
          <w:rFonts w:cs="Arial"/>
          <w:lang w:val="sr-Cyrl-CS"/>
        </w:rPr>
        <w:t xml:space="preserve"> </w:t>
      </w:r>
      <w:r>
        <w:rPr>
          <w:rFonts w:cs="Arial"/>
          <w:lang w:val="sr-Cyrl-CS"/>
        </w:rPr>
        <w:t>не</w:t>
      </w:r>
      <w:r w:rsidRPr="00D104B7">
        <w:rPr>
          <w:rFonts w:cs="Arial"/>
          <w:lang w:val="sr-Cyrl-CS"/>
        </w:rPr>
        <w:t xml:space="preserve"> </w:t>
      </w:r>
      <w:r>
        <w:rPr>
          <w:rFonts w:cs="Arial"/>
          <w:lang w:val="sr-Cyrl-CS"/>
        </w:rPr>
        <w:t>може</w:t>
      </w:r>
      <w:r w:rsidRPr="00D104B7">
        <w:rPr>
          <w:rFonts w:cs="Arial"/>
          <w:lang w:val="sr-Cyrl-CS"/>
        </w:rPr>
        <w:t xml:space="preserve"> </w:t>
      </w:r>
      <w:r>
        <w:rPr>
          <w:rFonts w:cs="Arial"/>
          <w:lang w:val="sr-Cyrl-CS"/>
        </w:rPr>
        <w:t>бити</w:t>
      </w:r>
      <w:r w:rsidRPr="00D104B7">
        <w:rPr>
          <w:rFonts w:cs="Arial"/>
          <w:lang w:val="sr-Cyrl-CS"/>
        </w:rPr>
        <w:t xml:space="preserve"> </w:t>
      </w:r>
      <w:r>
        <w:rPr>
          <w:rFonts w:cs="Arial"/>
          <w:lang w:val="sr-Cyrl-CS"/>
        </w:rPr>
        <w:t>дужи</w:t>
      </w:r>
      <w:r w:rsidRPr="00D104B7">
        <w:rPr>
          <w:rFonts w:cs="Arial"/>
          <w:lang w:val="sr-Cyrl-CS"/>
        </w:rPr>
        <w:t xml:space="preserve"> </w:t>
      </w:r>
      <w:r>
        <w:rPr>
          <w:rFonts w:cs="Arial"/>
          <w:lang w:val="sr-Cyrl-CS"/>
        </w:rPr>
        <w:t>од</w:t>
      </w:r>
      <w:r w:rsidRPr="00D104B7">
        <w:rPr>
          <w:rFonts w:cs="Arial"/>
          <w:lang w:val="sr-Cyrl-CS"/>
        </w:rPr>
        <w:t xml:space="preserve"> </w:t>
      </w:r>
      <w:r>
        <w:rPr>
          <w:rFonts w:cs="Arial"/>
          <w:lang w:val="sr-Cyrl-RS"/>
        </w:rPr>
        <w:t xml:space="preserve">30 </w:t>
      </w:r>
      <w:r>
        <w:rPr>
          <w:rFonts w:cs="Arial"/>
          <w:lang w:val="sr-Cyrl-CS"/>
        </w:rPr>
        <w:t>дана</w:t>
      </w:r>
      <w:r w:rsidRPr="00D104B7">
        <w:rPr>
          <w:rFonts w:cs="Arial"/>
          <w:lang w:val="sr-Cyrl-CS"/>
        </w:rPr>
        <w:t xml:space="preserve"> </w:t>
      </w:r>
      <w:r>
        <w:rPr>
          <w:rFonts w:cs="Arial"/>
          <w:lang w:val="sr-Cyrl-CS"/>
        </w:rPr>
        <w:t>од</w:t>
      </w:r>
      <w:r w:rsidRPr="00D104B7">
        <w:rPr>
          <w:rFonts w:cs="Arial"/>
          <w:lang w:val="sr-Cyrl-CS"/>
        </w:rPr>
        <w:t xml:space="preserve"> </w:t>
      </w:r>
      <w:r>
        <w:rPr>
          <w:rFonts w:cs="Arial"/>
          <w:lang w:val="sr-Cyrl-CS"/>
        </w:rPr>
        <w:t>ступања</w:t>
      </w:r>
      <w:r w:rsidRPr="00D104B7">
        <w:rPr>
          <w:rFonts w:cs="Arial"/>
          <w:lang w:val="sr-Cyrl-CS"/>
        </w:rPr>
        <w:t xml:space="preserve"> </w:t>
      </w:r>
      <w:r>
        <w:rPr>
          <w:rFonts w:cs="Arial"/>
          <w:lang w:val="sr-Cyrl-CS"/>
        </w:rPr>
        <w:t>уговора</w:t>
      </w:r>
      <w:r w:rsidRPr="00D104B7">
        <w:rPr>
          <w:rFonts w:cs="Arial"/>
          <w:lang w:val="sr-Cyrl-CS"/>
        </w:rPr>
        <w:t xml:space="preserve"> </w:t>
      </w:r>
      <w:r>
        <w:rPr>
          <w:rFonts w:cs="Arial"/>
          <w:lang w:val="sr-Cyrl-CS"/>
        </w:rPr>
        <w:t>на</w:t>
      </w:r>
      <w:r w:rsidRPr="00D104B7">
        <w:rPr>
          <w:rFonts w:cs="Arial"/>
          <w:lang w:val="sr-Cyrl-CS"/>
        </w:rPr>
        <w:t xml:space="preserve"> </w:t>
      </w:r>
      <w:r>
        <w:rPr>
          <w:rFonts w:cs="Arial"/>
          <w:lang w:val="sr-Cyrl-CS"/>
        </w:rPr>
        <w:t>снагу</w:t>
      </w:r>
      <w:r w:rsidRPr="00D104B7">
        <w:rPr>
          <w:rFonts w:cs="Arial"/>
          <w:lang w:val="sr-Cyrl-CS"/>
        </w:rPr>
        <w:t>.</w:t>
      </w:r>
    </w:p>
    <w:p w:rsidR="00CA4E94" w:rsidRPr="00CA4E94" w:rsidRDefault="00CA4E94" w:rsidP="001C325A">
      <w:pPr>
        <w:tabs>
          <w:tab w:val="right" w:pos="10255"/>
        </w:tabs>
        <w:rPr>
          <w:lang w:eastAsia="ar-SA"/>
        </w:rPr>
      </w:pPr>
    </w:p>
    <w:p w:rsidR="00F6794E" w:rsidRPr="001A1BED" w:rsidRDefault="00F6794E" w:rsidP="001A1BED">
      <w:pPr>
        <w:spacing w:before="0"/>
        <w:jc w:val="left"/>
        <w:outlineLvl w:val="0"/>
        <w:rPr>
          <w:rFonts w:cs="Arial"/>
          <w:b/>
          <w:bCs/>
          <w:lang w:val="sr-Cyrl-RS" w:eastAsia="hr-HR"/>
        </w:rPr>
      </w:pPr>
      <w:r>
        <w:rPr>
          <w:rFonts w:cs="Arial"/>
          <w:b/>
          <w:bCs/>
          <w:lang w:val="sr-Cyrl-RS" w:eastAsia="hr-HR"/>
        </w:rPr>
        <w:t xml:space="preserve">      6.14</w:t>
      </w:r>
      <w:r>
        <w:rPr>
          <w:rFonts w:cs="Arial"/>
          <w:b/>
          <w:bCs/>
          <w:lang w:val="sr-Cyrl-RS" w:eastAsia="hr-HR"/>
        </w:rPr>
        <w:tab/>
      </w:r>
      <w:r w:rsidR="00052CE5">
        <w:rPr>
          <w:rFonts w:cs="Arial"/>
          <w:b/>
          <w:bCs/>
          <w:lang w:val="sr-Latn-CS" w:eastAsia="hr-HR"/>
        </w:rPr>
        <w:t>Гарантни</w:t>
      </w:r>
      <w:r w:rsidRPr="00A15100">
        <w:rPr>
          <w:rFonts w:cs="Arial"/>
          <w:b/>
          <w:bCs/>
          <w:lang w:val="sr-Latn-CS" w:eastAsia="hr-HR"/>
        </w:rPr>
        <w:t xml:space="preserve"> </w:t>
      </w:r>
      <w:r w:rsidR="00052CE5">
        <w:rPr>
          <w:rFonts w:cs="Arial"/>
          <w:b/>
          <w:bCs/>
          <w:lang w:val="sr-Latn-CS" w:eastAsia="hr-HR"/>
        </w:rPr>
        <w:t>рок</w:t>
      </w:r>
    </w:p>
    <w:p w:rsidR="00A60D1E" w:rsidRPr="00436B67" w:rsidRDefault="00CA4E94" w:rsidP="00A60D1E">
      <w:pPr>
        <w:tabs>
          <w:tab w:val="right" w:pos="10255"/>
        </w:tabs>
        <w:jc w:val="left"/>
        <w:rPr>
          <w:rFonts w:cs="Arial"/>
          <w:lang w:val="sr-Cyrl-CS"/>
        </w:rPr>
      </w:pPr>
      <w:r w:rsidRPr="00CA4E94">
        <w:rPr>
          <w:rFonts w:cs="Arial"/>
          <w:lang w:val="sr-Cyrl-CS"/>
        </w:rPr>
        <w:t>Продавац гарант</w:t>
      </w:r>
      <w:r w:rsidRPr="00CA4E94">
        <w:rPr>
          <w:rFonts w:cs="Arial"/>
          <w:lang w:val="sr-Cyrl-RS"/>
        </w:rPr>
        <w:t xml:space="preserve">ује квалитет испоручених добара за период </w:t>
      </w:r>
      <w:r w:rsidRPr="00CA4E94">
        <w:rPr>
          <w:rFonts w:cs="Arial"/>
          <w:lang w:val="sr-Cyrl-CS"/>
        </w:rPr>
        <w:t xml:space="preserve">од </w:t>
      </w:r>
      <w:r w:rsidRPr="00CA4E94">
        <w:rPr>
          <w:rFonts w:cs="Arial"/>
          <w:lang w:val="sr-Cyrl-RS"/>
        </w:rPr>
        <w:t>12</w:t>
      </w:r>
      <w:r w:rsidRPr="00CA4E94">
        <w:rPr>
          <w:rFonts w:cs="Arial"/>
          <w:lang w:val="sr-Cyrl-CS"/>
        </w:rPr>
        <w:t xml:space="preserve"> месеци,</w:t>
      </w:r>
      <w:r w:rsidR="00C6073C">
        <w:rPr>
          <w:rFonts w:cs="Arial"/>
          <w:lang w:val="sr-Cyrl-CS"/>
        </w:rPr>
        <w:t xml:space="preserve"> од дана испоруке,</w:t>
      </w:r>
      <w:r w:rsidRPr="00CA4E94">
        <w:rPr>
          <w:rFonts w:cs="Arial"/>
          <w:lang w:val="sr-Cyrl-CS"/>
        </w:rPr>
        <w:t xml:space="preserve">  који је прописан техничким нормативима и стандардима за сваки предмет набавке набавке појединачно</w:t>
      </w:r>
      <w:r w:rsidR="00A60D1E" w:rsidRPr="00436B67">
        <w:rPr>
          <w:rFonts w:cs="Arial"/>
          <w:lang w:val="sr-Cyrl-CS"/>
        </w:rPr>
        <w:t>.</w:t>
      </w:r>
    </w:p>
    <w:p w:rsidR="00F6794E" w:rsidRPr="00A15100" w:rsidRDefault="00052CE5" w:rsidP="00F6794E">
      <w:pPr>
        <w:spacing w:before="0"/>
        <w:jc w:val="left"/>
        <w:rPr>
          <w:rFonts w:cs="Arial"/>
          <w:lang w:val="sr-Cyrl-RS" w:eastAsia="zh-CN"/>
        </w:rPr>
      </w:pPr>
      <w:r>
        <w:rPr>
          <w:rFonts w:cs="Arial"/>
          <w:lang w:val="sr-Cyrl-CS" w:eastAsia="zh-CN"/>
        </w:rPr>
        <w:t>Изабрани</w:t>
      </w:r>
      <w:r w:rsidR="00F6794E" w:rsidRPr="00A15100">
        <w:rPr>
          <w:rFonts w:cs="Arial"/>
          <w:lang w:val="sr-Cyrl-CS" w:eastAsia="zh-CN"/>
        </w:rPr>
        <w:t xml:space="preserve"> </w:t>
      </w:r>
      <w:r>
        <w:rPr>
          <w:rFonts w:cs="Arial"/>
          <w:lang w:val="sr-Cyrl-CS" w:eastAsia="zh-CN"/>
        </w:rPr>
        <w:t>Понуђа</w:t>
      </w:r>
      <w:r w:rsidR="00F6794E" w:rsidRPr="00A15100">
        <w:rPr>
          <w:rFonts w:cs="Arial"/>
          <w:lang w:val="sr-Cyrl-CS" w:eastAsia="zh-CN"/>
        </w:rPr>
        <w:t xml:space="preserve">ч </w:t>
      </w:r>
      <w:r>
        <w:rPr>
          <w:rFonts w:cs="Arial"/>
          <w:lang w:val="sr-Cyrl-CS" w:eastAsia="zh-CN"/>
        </w:rPr>
        <w:t>је</w:t>
      </w:r>
      <w:r w:rsidR="00F6794E" w:rsidRPr="00A15100">
        <w:rPr>
          <w:rFonts w:cs="Arial"/>
          <w:lang w:val="sr-Cyrl-CS" w:eastAsia="zh-CN"/>
        </w:rPr>
        <w:t xml:space="preserve"> </w:t>
      </w:r>
      <w:r>
        <w:rPr>
          <w:rFonts w:cs="Arial"/>
          <w:lang w:val="sr-Cyrl-CS" w:eastAsia="zh-CN"/>
        </w:rPr>
        <w:t>дужан</w:t>
      </w:r>
      <w:r w:rsidR="00F6794E" w:rsidRPr="00A15100">
        <w:rPr>
          <w:rFonts w:cs="Arial"/>
          <w:lang w:val="sr-Cyrl-CS" w:eastAsia="zh-CN"/>
        </w:rPr>
        <w:t xml:space="preserve"> </w:t>
      </w:r>
      <w:r>
        <w:rPr>
          <w:rFonts w:cs="Arial"/>
          <w:lang w:val="sr-Cyrl-CS" w:eastAsia="zh-CN"/>
        </w:rPr>
        <w:t>да</w:t>
      </w:r>
      <w:r w:rsidR="00F6794E" w:rsidRPr="00A15100">
        <w:rPr>
          <w:rFonts w:cs="Arial"/>
          <w:lang w:val="sr-Cyrl-CS" w:eastAsia="zh-CN"/>
        </w:rPr>
        <w:t xml:space="preserve"> </w:t>
      </w:r>
      <w:r>
        <w:rPr>
          <w:rFonts w:cs="Arial"/>
          <w:lang w:val="sr-Cyrl-CS" w:eastAsia="zh-CN"/>
        </w:rPr>
        <w:t>о</w:t>
      </w:r>
      <w:r w:rsidR="00F6794E" w:rsidRPr="00A15100">
        <w:rPr>
          <w:rFonts w:cs="Arial"/>
          <w:lang w:val="sr-Cyrl-CS" w:eastAsia="zh-CN"/>
        </w:rPr>
        <w:t xml:space="preserve"> </w:t>
      </w:r>
      <w:r>
        <w:rPr>
          <w:rFonts w:cs="Arial"/>
          <w:lang w:val="sr-Cyrl-CS" w:eastAsia="zh-CN"/>
        </w:rPr>
        <w:t>свом</w:t>
      </w:r>
      <w:r w:rsidR="00F6794E" w:rsidRPr="00A15100">
        <w:rPr>
          <w:rFonts w:cs="Arial"/>
          <w:lang w:val="sr-Cyrl-CS" w:eastAsia="zh-CN"/>
        </w:rPr>
        <w:t xml:space="preserve"> </w:t>
      </w:r>
      <w:r>
        <w:rPr>
          <w:rFonts w:cs="Arial"/>
          <w:lang w:val="sr-Cyrl-CS" w:eastAsia="zh-CN"/>
        </w:rPr>
        <w:t>тро</w:t>
      </w:r>
      <w:r w:rsidR="00F6794E" w:rsidRPr="00A15100">
        <w:rPr>
          <w:rFonts w:cs="Arial"/>
          <w:lang w:val="sr-Cyrl-CS" w:eastAsia="zh-CN"/>
        </w:rPr>
        <w:t>ш</w:t>
      </w:r>
      <w:r>
        <w:rPr>
          <w:rFonts w:cs="Arial"/>
          <w:lang w:val="sr-Cyrl-CS" w:eastAsia="zh-CN"/>
        </w:rPr>
        <w:t>ку</w:t>
      </w:r>
      <w:r w:rsidR="00F6794E" w:rsidRPr="00A15100">
        <w:rPr>
          <w:rFonts w:cs="Arial"/>
          <w:lang w:val="sr-Cyrl-CS" w:eastAsia="zh-CN"/>
        </w:rPr>
        <w:t xml:space="preserve"> </w:t>
      </w:r>
      <w:r>
        <w:rPr>
          <w:rFonts w:cs="Arial"/>
          <w:lang w:val="sr-Cyrl-CS" w:eastAsia="zh-CN"/>
        </w:rPr>
        <w:t>отклони</w:t>
      </w:r>
      <w:r w:rsidR="00F6794E" w:rsidRPr="00A15100">
        <w:rPr>
          <w:rFonts w:cs="Arial"/>
          <w:lang w:val="sr-Cyrl-CS" w:eastAsia="zh-CN"/>
        </w:rPr>
        <w:t xml:space="preserve"> </w:t>
      </w:r>
      <w:r>
        <w:rPr>
          <w:rFonts w:cs="Arial"/>
          <w:lang w:val="sr-Cyrl-CS" w:eastAsia="zh-CN"/>
        </w:rPr>
        <w:t>све</w:t>
      </w:r>
      <w:r w:rsidR="00F6794E" w:rsidRPr="00A15100">
        <w:rPr>
          <w:rFonts w:cs="Arial"/>
          <w:lang w:val="sr-Cyrl-CS" w:eastAsia="zh-CN"/>
        </w:rPr>
        <w:t xml:space="preserve"> </w:t>
      </w:r>
      <w:r>
        <w:rPr>
          <w:rFonts w:cs="Arial"/>
          <w:lang w:val="sr-Cyrl-CS" w:eastAsia="zh-CN"/>
        </w:rPr>
        <w:t>евентуалне</w:t>
      </w:r>
      <w:r w:rsidR="00F6794E" w:rsidRPr="00A15100">
        <w:rPr>
          <w:rFonts w:cs="Arial"/>
          <w:lang w:val="sr-Cyrl-CS" w:eastAsia="zh-CN"/>
        </w:rPr>
        <w:t xml:space="preserve"> </w:t>
      </w:r>
      <w:r>
        <w:rPr>
          <w:rFonts w:cs="Arial"/>
          <w:lang w:val="sr-Cyrl-CS" w:eastAsia="zh-CN"/>
        </w:rPr>
        <w:t>недостатке</w:t>
      </w:r>
      <w:r w:rsidR="00F6794E" w:rsidRPr="00A15100">
        <w:rPr>
          <w:rFonts w:cs="Arial"/>
          <w:lang w:val="sr-Cyrl-CS" w:eastAsia="zh-CN"/>
        </w:rPr>
        <w:t xml:space="preserve"> </w:t>
      </w:r>
      <w:r>
        <w:rPr>
          <w:rFonts w:cs="Arial"/>
          <w:lang w:val="sr-Cyrl-CS" w:eastAsia="zh-CN"/>
        </w:rPr>
        <w:t>у</w:t>
      </w:r>
      <w:r w:rsidR="00F6794E" w:rsidRPr="00A15100">
        <w:rPr>
          <w:rFonts w:cs="Arial"/>
          <w:lang w:val="sr-Cyrl-CS" w:eastAsia="zh-CN"/>
        </w:rPr>
        <w:t xml:space="preserve"> </w:t>
      </w:r>
      <w:r>
        <w:rPr>
          <w:rFonts w:cs="Arial"/>
          <w:lang w:val="sr-Cyrl-CS" w:eastAsia="zh-CN"/>
        </w:rPr>
        <w:t>току</w:t>
      </w:r>
      <w:r w:rsidR="00F6794E" w:rsidRPr="00A15100">
        <w:rPr>
          <w:rFonts w:cs="Arial"/>
          <w:lang w:val="sr-Cyrl-CS" w:eastAsia="zh-CN"/>
        </w:rPr>
        <w:t xml:space="preserve"> </w:t>
      </w:r>
      <w:r>
        <w:rPr>
          <w:rFonts w:cs="Arial"/>
          <w:lang w:val="sr-Cyrl-CS" w:eastAsia="zh-CN"/>
        </w:rPr>
        <w:t>трајања</w:t>
      </w:r>
      <w:r w:rsidR="00F6794E" w:rsidRPr="00A15100">
        <w:rPr>
          <w:rFonts w:cs="Arial"/>
          <w:lang w:val="sr-Cyrl-CS" w:eastAsia="zh-CN"/>
        </w:rPr>
        <w:t xml:space="preserve"> </w:t>
      </w:r>
      <w:r>
        <w:rPr>
          <w:rFonts w:cs="Arial"/>
          <w:lang w:val="sr-Cyrl-CS" w:eastAsia="zh-CN"/>
        </w:rPr>
        <w:t>гарантног</w:t>
      </w:r>
      <w:r w:rsidR="00F6794E" w:rsidRPr="00A15100">
        <w:rPr>
          <w:rFonts w:cs="Arial"/>
          <w:lang w:val="sr-Cyrl-CS" w:eastAsia="zh-CN"/>
        </w:rPr>
        <w:t xml:space="preserve"> </w:t>
      </w:r>
      <w:r>
        <w:rPr>
          <w:rFonts w:cs="Arial"/>
          <w:lang w:val="sr-Cyrl-CS" w:eastAsia="zh-CN"/>
        </w:rPr>
        <w:t>рока</w:t>
      </w:r>
      <w:r w:rsidR="00F6794E" w:rsidRPr="00A15100">
        <w:rPr>
          <w:rFonts w:cs="Arial"/>
          <w:lang w:val="sr-Cyrl-CS" w:eastAsia="zh-CN"/>
        </w:rPr>
        <w:t>.</w:t>
      </w:r>
    </w:p>
    <w:p w:rsidR="009B3371" w:rsidRPr="00451581" w:rsidRDefault="009B3371" w:rsidP="003C6DA9">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8D2B23" w:rsidRPr="00F6794E" w:rsidRDefault="003C6DA9" w:rsidP="00F6794E">
      <w:pPr>
        <w:pStyle w:val="KDPodnaslov2"/>
        <w:spacing w:before="0"/>
        <w:ind w:left="450"/>
        <w:jc w:val="both"/>
        <w:rPr>
          <w:rFonts w:cs="Arial"/>
          <w:lang w:val="sr-Cyrl-RS"/>
        </w:rPr>
      </w:pPr>
      <w:r>
        <w:rPr>
          <w:rFonts w:cs="Arial"/>
        </w:rPr>
        <w:t>6.1</w:t>
      </w:r>
      <w:r w:rsidR="00F6794E">
        <w:rPr>
          <w:rFonts w:cs="Arial"/>
          <w:lang w:val="sr-Cyrl-RS"/>
        </w:rPr>
        <w:t>5</w:t>
      </w:r>
      <w:r w:rsidR="006C6FDF" w:rsidRPr="00F10346">
        <w:rPr>
          <w:rFonts w:cs="Arial"/>
        </w:rPr>
        <w:t xml:space="preserve"> </w:t>
      </w:r>
      <w:r w:rsidR="00052CE5">
        <w:rPr>
          <w:rFonts w:cs="Arial"/>
        </w:rPr>
        <w:t>На</w:t>
      </w:r>
      <w:r w:rsidR="008D2B23" w:rsidRPr="00F10346">
        <w:rPr>
          <w:rFonts w:cs="Arial"/>
        </w:rPr>
        <w:t>ч</w:t>
      </w:r>
      <w:r w:rsidR="00052CE5">
        <w:rPr>
          <w:rFonts w:cs="Arial"/>
        </w:rPr>
        <w:t>ин</w:t>
      </w:r>
      <w:r w:rsidR="008D2B23" w:rsidRPr="00F10346">
        <w:rPr>
          <w:rFonts w:cs="Arial"/>
        </w:rPr>
        <w:t xml:space="preserve"> </w:t>
      </w:r>
      <w:r w:rsidR="00052CE5">
        <w:rPr>
          <w:rFonts w:cs="Arial"/>
        </w:rPr>
        <w:t>и</w:t>
      </w:r>
      <w:r w:rsidR="008D2B23" w:rsidRPr="00F10346">
        <w:rPr>
          <w:rFonts w:cs="Arial"/>
        </w:rPr>
        <w:t xml:space="preserve"> </w:t>
      </w:r>
      <w:r w:rsidR="00052CE5">
        <w:rPr>
          <w:rFonts w:cs="Arial"/>
        </w:rPr>
        <w:t>услови</w:t>
      </w:r>
      <w:r w:rsidR="008D2B23" w:rsidRPr="00F10346">
        <w:rPr>
          <w:rFonts w:cs="Arial"/>
        </w:rPr>
        <w:t xml:space="preserve"> </w:t>
      </w:r>
      <w:r w:rsidR="00052CE5">
        <w:rPr>
          <w:rFonts w:cs="Arial"/>
        </w:rPr>
        <w:t>плаћања</w:t>
      </w:r>
      <w:bookmarkEnd w:id="229"/>
      <w:bookmarkEnd w:id="230"/>
    </w:p>
    <w:p w:rsidR="003508B5" w:rsidRPr="00451581" w:rsidRDefault="00052CE5" w:rsidP="005A3029">
      <w:pPr>
        <w:pStyle w:val="KDParagraf"/>
        <w:spacing w:before="0"/>
        <w:rPr>
          <w:rFonts w:eastAsia="Calibri" w:cs="Arial"/>
        </w:rPr>
      </w:pPr>
      <w:r>
        <w:rPr>
          <w:rFonts w:eastAsia="Calibri" w:cs="Arial"/>
        </w:rPr>
        <w:t>Плаћање</w:t>
      </w:r>
      <w:r w:rsidR="001410E4" w:rsidRPr="001410E4">
        <w:rPr>
          <w:rFonts w:eastAsia="Calibri" w:cs="Arial"/>
        </w:rPr>
        <w:t xml:space="preserve"> </w:t>
      </w:r>
      <w:r>
        <w:rPr>
          <w:rFonts w:eastAsia="Calibri" w:cs="Arial"/>
        </w:rPr>
        <w:t>добара</w:t>
      </w:r>
      <w:r w:rsidR="001410E4" w:rsidRPr="001410E4">
        <w:rPr>
          <w:rFonts w:eastAsia="Calibri" w:cs="Arial"/>
        </w:rPr>
        <w:t xml:space="preserve"> </w:t>
      </w:r>
      <w:r>
        <w:rPr>
          <w:rFonts w:eastAsia="Calibri" w:cs="Arial"/>
        </w:rPr>
        <w:t>који</w:t>
      </w:r>
      <w:r w:rsidR="001410E4" w:rsidRPr="001410E4">
        <w:rPr>
          <w:rFonts w:eastAsia="Calibri" w:cs="Arial"/>
        </w:rPr>
        <w:t xml:space="preserve"> </w:t>
      </w:r>
      <w:r>
        <w:rPr>
          <w:rFonts w:eastAsia="Calibri" w:cs="Arial"/>
        </w:rPr>
        <w:t>су</w:t>
      </w:r>
      <w:r w:rsidR="001410E4" w:rsidRPr="001410E4">
        <w:rPr>
          <w:rFonts w:eastAsia="Calibri" w:cs="Arial"/>
        </w:rPr>
        <w:t xml:space="preserve"> </w:t>
      </w:r>
      <w:r>
        <w:rPr>
          <w:rFonts w:eastAsia="Calibri" w:cs="Arial"/>
        </w:rPr>
        <w:t>предмет</w:t>
      </w:r>
      <w:r w:rsidR="001410E4" w:rsidRPr="001410E4">
        <w:rPr>
          <w:rFonts w:eastAsia="Calibri" w:cs="Arial"/>
        </w:rPr>
        <w:t xml:space="preserve"> </w:t>
      </w:r>
      <w:r>
        <w:rPr>
          <w:rFonts w:eastAsia="Calibri" w:cs="Arial"/>
        </w:rPr>
        <w:t>ове</w:t>
      </w:r>
      <w:r w:rsidR="001410E4" w:rsidRPr="001410E4">
        <w:rPr>
          <w:rFonts w:eastAsia="Calibri" w:cs="Arial"/>
        </w:rPr>
        <w:t xml:space="preserve"> </w:t>
      </w:r>
      <w:r>
        <w:rPr>
          <w:rFonts w:eastAsia="Calibri" w:cs="Arial"/>
        </w:rPr>
        <w:t>јавне</w:t>
      </w:r>
      <w:r w:rsidR="001410E4" w:rsidRPr="001410E4">
        <w:rPr>
          <w:rFonts w:eastAsia="Calibri" w:cs="Arial"/>
        </w:rPr>
        <w:t xml:space="preserve"> </w:t>
      </w:r>
      <w:r>
        <w:rPr>
          <w:rFonts w:eastAsia="Calibri" w:cs="Arial"/>
        </w:rPr>
        <w:t>набавке</w:t>
      </w:r>
      <w:r w:rsidR="001410E4" w:rsidRPr="001410E4">
        <w:rPr>
          <w:rFonts w:eastAsia="Calibri" w:cs="Arial"/>
        </w:rPr>
        <w:t xml:space="preserve"> </w:t>
      </w:r>
      <w:r>
        <w:rPr>
          <w:rFonts w:eastAsia="Calibri" w:cs="Arial"/>
        </w:rPr>
        <w:t>нару</w:t>
      </w:r>
      <w:r w:rsidR="001410E4" w:rsidRPr="001410E4">
        <w:rPr>
          <w:rFonts w:eastAsia="Calibri" w:cs="Arial"/>
        </w:rPr>
        <w:t>ч</w:t>
      </w:r>
      <w:r>
        <w:rPr>
          <w:rFonts w:eastAsia="Calibri" w:cs="Arial"/>
        </w:rPr>
        <w:t>илац</w:t>
      </w:r>
      <w:r w:rsidR="001410E4" w:rsidRPr="001410E4">
        <w:rPr>
          <w:rFonts w:eastAsia="Calibri" w:cs="Arial"/>
        </w:rPr>
        <w:t xml:space="preserve"> </w:t>
      </w:r>
      <w:r>
        <w:rPr>
          <w:rFonts w:eastAsia="Calibri" w:cs="Arial"/>
        </w:rPr>
        <w:t>ће</w:t>
      </w:r>
      <w:r w:rsidR="001410E4" w:rsidRPr="001410E4">
        <w:rPr>
          <w:rFonts w:eastAsia="Calibri" w:cs="Arial"/>
        </w:rPr>
        <w:t xml:space="preserve"> </w:t>
      </w:r>
      <w:r>
        <w:rPr>
          <w:rFonts w:eastAsia="Calibri" w:cs="Arial"/>
        </w:rPr>
        <w:t>извр</w:t>
      </w:r>
      <w:r w:rsidR="001410E4" w:rsidRPr="001410E4">
        <w:rPr>
          <w:rFonts w:eastAsia="Calibri" w:cs="Arial"/>
        </w:rPr>
        <w:t>ш</w:t>
      </w:r>
      <w:r>
        <w:rPr>
          <w:rFonts w:eastAsia="Calibri" w:cs="Arial"/>
        </w:rPr>
        <w:t>ити</w:t>
      </w:r>
      <w:r w:rsidR="001410E4" w:rsidRPr="001410E4">
        <w:rPr>
          <w:rFonts w:eastAsia="Calibri" w:cs="Arial"/>
        </w:rPr>
        <w:t xml:space="preserve"> </w:t>
      </w:r>
      <w:r>
        <w:rPr>
          <w:rFonts w:eastAsia="Calibri" w:cs="Arial"/>
        </w:rPr>
        <w:t>на</w:t>
      </w:r>
      <w:r w:rsidR="001410E4" w:rsidRPr="001410E4">
        <w:rPr>
          <w:rFonts w:eastAsia="Calibri" w:cs="Arial"/>
        </w:rPr>
        <w:t xml:space="preserve"> </w:t>
      </w:r>
      <w:r>
        <w:rPr>
          <w:rFonts w:eastAsia="Calibri" w:cs="Arial"/>
        </w:rPr>
        <w:t>текући</w:t>
      </w:r>
      <w:r w:rsidR="001410E4" w:rsidRPr="001410E4">
        <w:rPr>
          <w:rFonts w:eastAsia="Calibri" w:cs="Arial"/>
        </w:rPr>
        <w:t xml:space="preserve"> </w:t>
      </w:r>
      <w:r>
        <w:rPr>
          <w:rFonts w:eastAsia="Calibri" w:cs="Arial"/>
        </w:rPr>
        <w:t>ра</w:t>
      </w:r>
      <w:r w:rsidR="001410E4" w:rsidRPr="001410E4">
        <w:rPr>
          <w:rFonts w:eastAsia="Calibri" w:cs="Arial"/>
        </w:rPr>
        <w:t>ч</w:t>
      </w:r>
      <w:r>
        <w:rPr>
          <w:rFonts w:eastAsia="Calibri" w:cs="Arial"/>
        </w:rPr>
        <w:t>ун</w:t>
      </w:r>
      <w:r w:rsidR="001410E4" w:rsidRPr="001410E4">
        <w:rPr>
          <w:rFonts w:eastAsia="Calibri" w:cs="Arial"/>
        </w:rPr>
        <w:t xml:space="preserve"> </w:t>
      </w:r>
      <w:r>
        <w:rPr>
          <w:rFonts w:eastAsia="Calibri" w:cs="Arial"/>
        </w:rPr>
        <w:t>понуђа</w:t>
      </w:r>
      <w:r w:rsidR="001410E4" w:rsidRPr="001410E4">
        <w:rPr>
          <w:rFonts w:eastAsia="Calibri" w:cs="Arial"/>
        </w:rPr>
        <w:t>ч</w:t>
      </w:r>
      <w:r>
        <w:rPr>
          <w:rFonts w:eastAsia="Calibri" w:cs="Arial"/>
        </w:rPr>
        <w:t>а</w:t>
      </w:r>
      <w:r w:rsidR="001410E4" w:rsidRPr="001410E4">
        <w:rPr>
          <w:rFonts w:eastAsia="Calibri" w:cs="Arial"/>
        </w:rPr>
        <w:t xml:space="preserve">, </w:t>
      </w:r>
      <w:r>
        <w:rPr>
          <w:rFonts w:eastAsia="Calibri" w:cs="Arial"/>
        </w:rPr>
        <w:t>сукцесивно</w:t>
      </w:r>
      <w:r w:rsidR="001410E4" w:rsidRPr="001410E4">
        <w:rPr>
          <w:rFonts w:eastAsia="Calibri" w:cs="Arial"/>
        </w:rPr>
        <w:t xml:space="preserve">, </w:t>
      </w:r>
      <w:r>
        <w:rPr>
          <w:rFonts w:eastAsia="Calibri" w:cs="Arial"/>
        </w:rPr>
        <w:t>након</w:t>
      </w:r>
      <w:r w:rsidR="001410E4" w:rsidRPr="001410E4">
        <w:rPr>
          <w:rFonts w:eastAsia="Calibri" w:cs="Arial"/>
        </w:rPr>
        <w:t xml:space="preserve"> </w:t>
      </w:r>
      <w:r>
        <w:rPr>
          <w:rFonts w:eastAsia="Calibri" w:cs="Arial"/>
        </w:rPr>
        <w:t>сваке</w:t>
      </w:r>
      <w:r w:rsidR="001410E4" w:rsidRPr="001410E4">
        <w:rPr>
          <w:rFonts w:eastAsia="Calibri" w:cs="Arial"/>
        </w:rPr>
        <w:t xml:space="preserve"> </w:t>
      </w:r>
      <w:r>
        <w:rPr>
          <w:rFonts w:eastAsia="Calibri" w:cs="Arial"/>
        </w:rPr>
        <w:t>поједина</w:t>
      </w:r>
      <w:r w:rsidR="001410E4" w:rsidRPr="001410E4">
        <w:rPr>
          <w:rFonts w:eastAsia="Calibri" w:cs="Arial"/>
        </w:rPr>
        <w:t>ч</w:t>
      </w:r>
      <w:r>
        <w:rPr>
          <w:rFonts w:eastAsia="Calibri" w:cs="Arial"/>
        </w:rPr>
        <w:t>не</w:t>
      </w:r>
      <w:r w:rsidR="001410E4" w:rsidRPr="001410E4">
        <w:rPr>
          <w:rFonts w:eastAsia="Calibri" w:cs="Arial"/>
        </w:rPr>
        <w:t xml:space="preserve"> </w:t>
      </w:r>
      <w:r>
        <w:rPr>
          <w:rFonts w:eastAsia="Calibri" w:cs="Arial"/>
        </w:rPr>
        <w:t>испоруке</w:t>
      </w:r>
      <w:r w:rsidR="001410E4" w:rsidRPr="001410E4">
        <w:rPr>
          <w:rFonts w:eastAsia="Calibri" w:cs="Arial"/>
        </w:rPr>
        <w:t xml:space="preserve"> </w:t>
      </w:r>
      <w:r>
        <w:rPr>
          <w:rFonts w:eastAsia="Calibri" w:cs="Arial"/>
        </w:rPr>
        <w:t>и</w:t>
      </w:r>
      <w:r w:rsidR="001410E4" w:rsidRPr="001410E4">
        <w:rPr>
          <w:rFonts w:eastAsia="Calibri" w:cs="Arial"/>
        </w:rPr>
        <w:t xml:space="preserve"> </w:t>
      </w:r>
      <w:r>
        <w:rPr>
          <w:rFonts w:eastAsia="Calibri" w:cs="Arial"/>
        </w:rPr>
        <w:t>потписивања</w:t>
      </w:r>
      <w:r w:rsidR="001410E4" w:rsidRPr="001410E4">
        <w:rPr>
          <w:rFonts w:eastAsia="Calibri" w:cs="Arial"/>
        </w:rPr>
        <w:t xml:space="preserve"> </w:t>
      </w:r>
      <w:r>
        <w:rPr>
          <w:rFonts w:eastAsia="Calibri" w:cs="Arial"/>
        </w:rPr>
        <w:t>Записника</w:t>
      </w:r>
      <w:r w:rsidR="001410E4" w:rsidRPr="001410E4">
        <w:rPr>
          <w:rFonts w:eastAsia="Calibri" w:cs="Arial"/>
        </w:rPr>
        <w:t xml:space="preserve"> </w:t>
      </w:r>
      <w:r>
        <w:rPr>
          <w:rFonts w:eastAsia="Calibri" w:cs="Arial"/>
        </w:rPr>
        <w:t>о</w:t>
      </w:r>
      <w:r w:rsidR="001410E4" w:rsidRPr="001410E4">
        <w:rPr>
          <w:rFonts w:eastAsia="Calibri" w:cs="Arial"/>
        </w:rPr>
        <w:t xml:space="preserve"> </w:t>
      </w:r>
      <w:r>
        <w:rPr>
          <w:rFonts w:eastAsia="Calibri" w:cs="Arial"/>
        </w:rPr>
        <w:t>квалитативном</w:t>
      </w:r>
      <w:r w:rsidR="001410E4" w:rsidRPr="001410E4">
        <w:rPr>
          <w:rFonts w:eastAsia="Calibri" w:cs="Arial"/>
        </w:rPr>
        <w:t xml:space="preserve"> </w:t>
      </w:r>
      <w:r>
        <w:rPr>
          <w:rFonts w:eastAsia="Calibri" w:cs="Arial"/>
        </w:rPr>
        <w:t>квантитативном</w:t>
      </w:r>
      <w:r w:rsidR="001410E4" w:rsidRPr="001410E4">
        <w:rPr>
          <w:rFonts w:eastAsia="Calibri" w:cs="Arial"/>
        </w:rPr>
        <w:t xml:space="preserve"> </w:t>
      </w:r>
      <w:r>
        <w:rPr>
          <w:rFonts w:eastAsia="Calibri" w:cs="Arial"/>
        </w:rPr>
        <w:t>пријему</w:t>
      </w:r>
      <w:r w:rsidR="001410E4" w:rsidRPr="001410E4">
        <w:rPr>
          <w:rFonts w:eastAsia="Calibri" w:cs="Arial"/>
        </w:rPr>
        <w:t xml:space="preserve"> </w:t>
      </w:r>
      <w:r>
        <w:rPr>
          <w:rFonts w:eastAsia="Calibri" w:cs="Arial"/>
        </w:rPr>
        <w:t>добара</w:t>
      </w:r>
      <w:r w:rsidR="001410E4" w:rsidRPr="001410E4">
        <w:rPr>
          <w:rFonts w:eastAsia="Calibri" w:cs="Arial"/>
        </w:rPr>
        <w:t xml:space="preserve"> </w:t>
      </w:r>
      <w:r>
        <w:rPr>
          <w:rFonts w:eastAsia="Calibri" w:cs="Arial"/>
        </w:rPr>
        <w:t>од</w:t>
      </w:r>
      <w:r w:rsidR="001410E4" w:rsidRPr="001410E4">
        <w:rPr>
          <w:rFonts w:eastAsia="Calibri" w:cs="Arial"/>
        </w:rPr>
        <w:t xml:space="preserve"> </w:t>
      </w:r>
      <w:r>
        <w:rPr>
          <w:rFonts w:eastAsia="Calibri" w:cs="Arial"/>
        </w:rPr>
        <w:t>стране</w:t>
      </w:r>
      <w:r w:rsidR="001410E4" w:rsidRPr="001410E4">
        <w:rPr>
          <w:rFonts w:eastAsia="Calibri" w:cs="Arial"/>
        </w:rPr>
        <w:t xml:space="preserve"> </w:t>
      </w:r>
      <w:r>
        <w:rPr>
          <w:rFonts w:eastAsia="Calibri" w:cs="Arial"/>
        </w:rPr>
        <w:t>овла</w:t>
      </w:r>
      <w:r w:rsidR="001410E4" w:rsidRPr="001410E4">
        <w:rPr>
          <w:rFonts w:eastAsia="Calibri" w:cs="Arial"/>
        </w:rPr>
        <w:t>ш</w:t>
      </w:r>
      <w:r>
        <w:rPr>
          <w:rFonts w:eastAsia="Calibri" w:cs="Arial"/>
        </w:rPr>
        <w:t>ћених</w:t>
      </w:r>
      <w:r w:rsidR="001410E4" w:rsidRPr="001410E4">
        <w:rPr>
          <w:rFonts w:eastAsia="Calibri" w:cs="Arial"/>
        </w:rPr>
        <w:t xml:space="preserve"> </w:t>
      </w:r>
      <w:r>
        <w:rPr>
          <w:rFonts w:eastAsia="Calibri" w:cs="Arial"/>
        </w:rPr>
        <w:t>представника</w:t>
      </w:r>
      <w:r w:rsidR="001410E4" w:rsidRPr="001410E4">
        <w:rPr>
          <w:rFonts w:eastAsia="Calibri" w:cs="Arial"/>
        </w:rPr>
        <w:t xml:space="preserve"> </w:t>
      </w:r>
      <w:r>
        <w:rPr>
          <w:rFonts w:eastAsia="Calibri" w:cs="Arial"/>
        </w:rPr>
        <w:t>Купца</w:t>
      </w:r>
      <w:r w:rsidR="001410E4" w:rsidRPr="001410E4">
        <w:rPr>
          <w:rFonts w:eastAsia="Calibri" w:cs="Arial"/>
        </w:rPr>
        <w:t xml:space="preserve"> </w:t>
      </w:r>
      <w:r>
        <w:rPr>
          <w:rFonts w:eastAsia="Calibri" w:cs="Arial"/>
        </w:rPr>
        <w:t>и</w:t>
      </w:r>
      <w:r w:rsidR="001410E4" w:rsidRPr="001410E4">
        <w:rPr>
          <w:rFonts w:eastAsia="Calibri" w:cs="Arial"/>
        </w:rPr>
        <w:t xml:space="preserve">  </w:t>
      </w:r>
      <w:r>
        <w:rPr>
          <w:rFonts w:eastAsia="Calibri" w:cs="Arial"/>
        </w:rPr>
        <w:t>Продавца</w:t>
      </w:r>
      <w:r w:rsidR="001410E4" w:rsidRPr="001410E4">
        <w:rPr>
          <w:rFonts w:eastAsia="Calibri" w:cs="Arial"/>
        </w:rPr>
        <w:t xml:space="preserve"> - </w:t>
      </w:r>
      <w:r>
        <w:rPr>
          <w:rFonts w:eastAsia="Calibri" w:cs="Arial"/>
        </w:rPr>
        <w:t>без</w:t>
      </w:r>
      <w:r w:rsidR="001410E4" w:rsidRPr="001410E4">
        <w:rPr>
          <w:rFonts w:eastAsia="Calibri" w:cs="Arial"/>
        </w:rPr>
        <w:t xml:space="preserve"> </w:t>
      </w:r>
      <w:r>
        <w:rPr>
          <w:rFonts w:eastAsia="Calibri" w:cs="Arial"/>
        </w:rPr>
        <w:t>примедби</w:t>
      </w:r>
      <w:r w:rsidR="001410E4">
        <w:rPr>
          <w:rFonts w:eastAsia="Calibri" w:cs="Arial"/>
          <w:lang w:val="sr-Cyrl-RS"/>
        </w:rPr>
        <w:t xml:space="preserve"> </w:t>
      </w:r>
      <w:r>
        <w:rPr>
          <w:rFonts w:eastAsia="Calibri" w:cs="Arial"/>
          <w:lang w:val="sr-Cyrl-RS"/>
        </w:rPr>
        <w:t>или</w:t>
      </w:r>
      <w:r w:rsidR="001410E4">
        <w:rPr>
          <w:rFonts w:eastAsia="Calibri" w:cs="Arial"/>
          <w:lang w:val="sr-Cyrl-RS"/>
        </w:rPr>
        <w:t xml:space="preserve"> </w:t>
      </w:r>
      <w:r>
        <w:rPr>
          <w:rFonts w:eastAsia="Calibri" w:cs="Arial"/>
          <w:lang w:val="sr-Cyrl-RS"/>
        </w:rPr>
        <w:t>отпремнице</w:t>
      </w:r>
      <w:r w:rsidR="001410E4" w:rsidRPr="001410E4">
        <w:rPr>
          <w:rFonts w:eastAsia="Calibri" w:cs="Arial"/>
        </w:rPr>
        <w:t xml:space="preserve">, </w:t>
      </w:r>
      <w:r>
        <w:rPr>
          <w:rFonts w:eastAsia="Calibri" w:cs="Arial"/>
        </w:rPr>
        <w:t>у</w:t>
      </w:r>
      <w:r w:rsidR="001410E4" w:rsidRPr="001410E4">
        <w:rPr>
          <w:rFonts w:eastAsia="Calibri" w:cs="Arial"/>
        </w:rPr>
        <w:t xml:space="preserve"> </w:t>
      </w:r>
      <w:r>
        <w:rPr>
          <w:rFonts w:eastAsia="Calibri" w:cs="Arial"/>
        </w:rPr>
        <w:t>року</w:t>
      </w:r>
      <w:r w:rsidR="001410E4" w:rsidRPr="001410E4">
        <w:rPr>
          <w:rFonts w:eastAsia="Calibri" w:cs="Arial"/>
        </w:rPr>
        <w:t xml:space="preserve"> </w:t>
      </w:r>
      <w:r>
        <w:rPr>
          <w:rFonts w:eastAsia="Calibri" w:cs="Arial"/>
        </w:rPr>
        <w:t>до</w:t>
      </w:r>
      <w:r w:rsidR="001410E4" w:rsidRPr="001410E4">
        <w:rPr>
          <w:rFonts w:eastAsia="Calibri" w:cs="Arial"/>
        </w:rPr>
        <w:t xml:space="preserve"> 45 </w:t>
      </w:r>
      <w:r>
        <w:rPr>
          <w:rFonts w:eastAsia="Calibri" w:cs="Arial"/>
        </w:rPr>
        <w:t>дана</w:t>
      </w:r>
      <w:r w:rsidR="001410E4" w:rsidRPr="001410E4">
        <w:rPr>
          <w:rFonts w:eastAsia="Calibri" w:cs="Arial"/>
        </w:rPr>
        <w:t xml:space="preserve"> </w:t>
      </w:r>
      <w:r>
        <w:rPr>
          <w:rFonts w:eastAsia="Calibri" w:cs="Arial"/>
        </w:rPr>
        <w:t>од</w:t>
      </w:r>
      <w:r w:rsidR="001410E4" w:rsidRPr="001410E4">
        <w:rPr>
          <w:rFonts w:eastAsia="Calibri" w:cs="Arial"/>
        </w:rPr>
        <w:t xml:space="preserve"> </w:t>
      </w:r>
      <w:r>
        <w:rPr>
          <w:rFonts w:eastAsia="Calibri" w:cs="Arial"/>
        </w:rPr>
        <w:t>дана</w:t>
      </w:r>
      <w:r w:rsidR="001410E4" w:rsidRPr="00451581">
        <w:rPr>
          <w:rFonts w:eastAsia="Calibri" w:cs="Arial"/>
        </w:rPr>
        <w:t xml:space="preserve"> </w:t>
      </w:r>
      <w:r>
        <w:rPr>
          <w:rFonts w:eastAsia="Calibri" w:cs="Arial"/>
        </w:rPr>
        <w:t>пријема</w:t>
      </w:r>
      <w:r w:rsidR="001410E4" w:rsidRPr="00451581">
        <w:rPr>
          <w:rFonts w:eastAsia="Calibri" w:cs="Arial"/>
        </w:rPr>
        <w:t xml:space="preserve"> </w:t>
      </w:r>
      <w:r>
        <w:rPr>
          <w:rFonts w:eastAsia="Calibri" w:cs="Arial"/>
        </w:rPr>
        <w:t>исправног</w:t>
      </w:r>
      <w:r w:rsidR="001410E4" w:rsidRPr="00451581">
        <w:rPr>
          <w:rFonts w:eastAsia="Calibri" w:cs="Arial"/>
        </w:rPr>
        <w:t xml:space="preserve"> </w:t>
      </w:r>
      <w:r>
        <w:rPr>
          <w:rFonts w:eastAsia="Calibri" w:cs="Arial"/>
        </w:rPr>
        <w:t>ра</w:t>
      </w:r>
      <w:r w:rsidR="001410E4" w:rsidRPr="00451581">
        <w:rPr>
          <w:rFonts w:eastAsia="Calibri" w:cs="Arial"/>
        </w:rPr>
        <w:t>ч</w:t>
      </w:r>
      <w:r>
        <w:rPr>
          <w:rFonts w:eastAsia="Calibri" w:cs="Arial"/>
        </w:rPr>
        <w:t>уна</w:t>
      </w:r>
      <w:r w:rsidR="001410E4" w:rsidRPr="00451581">
        <w:rPr>
          <w:rFonts w:eastAsia="Calibri" w:cs="Arial"/>
        </w:rPr>
        <w:t xml:space="preserve">.  </w:t>
      </w:r>
    </w:p>
    <w:p w:rsidR="00451581" w:rsidRPr="00451581" w:rsidRDefault="00052CE5" w:rsidP="00451581">
      <w:pPr>
        <w:tabs>
          <w:tab w:val="left" w:pos="567"/>
        </w:tabs>
        <w:spacing w:before="0"/>
        <w:rPr>
          <w:rFonts w:eastAsia="Calibri" w:cs="Arial"/>
          <w:b/>
          <w:color w:val="00B0F0"/>
        </w:rPr>
      </w:pPr>
      <w:r>
        <w:rPr>
          <w:rFonts w:eastAsia="Calibri" w:cs="Arial"/>
          <w:b/>
        </w:rPr>
        <w:t>Ра</w:t>
      </w:r>
      <w:r w:rsidR="00451581" w:rsidRPr="00451581">
        <w:rPr>
          <w:rFonts w:eastAsia="Calibri" w:cs="Arial"/>
          <w:b/>
        </w:rPr>
        <w:t>ч</w:t>
      </w:r>
      <w:r>
        <w:rPr>
          <w:rFonts w:eastAsia="Calibri" w:cs="Arial"/>
          <w:b/>
        </w:rPr>
        <w:t>ун</w:t>
      </w:r>
      <w:r w:rsidR="00451581" w:rsidRPr="00451581">
        <w:rPr>
          <w:rFonts w:eastAsia="Calibri" w:cs="Arial"/>
          <w:b/>
        </w:rPr>
        <w:t xml:space="preserve"> </w:t>
      </w:r>
      <w:r>
        <w:rPr>
          <w:rFonts w:eastAsia="Calibri" w:cs="Arial"/>
          <w:b/>
        </w:rPr>
        <w:t>мора</w:t>
      </w:r>
      <w:r w:rsidR="00451581" w:rsidRPr="00451581">
        <w:rPr>
          <w:rFonts w:eastAsia="Calibri" w:cs="Arial"/>
          <w:b/>
        </w:rPr>
        <w:t xml:space="preserve"> </w:t>
      </w:r>
      <w:r>
        <w:rPr>
          <w:rFonts w:eastAsia="Calibri" w:cs="Arial"/>
          <w:b/>
        </w:rPr>
        <w:t>да</w:t>
      </w:r>
      <w:r w:rsidR="00451581" w:rsidRPr="00451581">
        <w:rPr>
          <w:rFonts w:eastAsia="Calibri" w:cs="Arial"/>
          <w:b/>
        </w:rPr>
        <w:t xml:space="preserve"> </w:t>
      </w:r>
      <w:r>
        <w:rPr>
          <w:rFonts w:eastAsia="Calibri" w:cs="Arial"/>
          <w:b/>
        </w:rPr>
        <w:t>гласи</w:t>
      </w:r>
      <w:r w:rsidR="00451581" w:rsidRPr="00451581">
        <w:rPr>
          <w:rFonts w:eastAsia="Calibri" w:cs="Arial"/>
          <w:b/>
        </w:rPr>
        <w:t xml:space="preserve"> </w:t>
      </w:r>
      <w:proofErr w:type="gramStart"/>
      <w:r>
        <w:rPr>
          <w:rFonts w:eastAsia="Calibri" w:cs="Arial"/>
          <w:b/>
        </w:rPr>
        <w:t>на</w:t>
      </w:r>
      <w:r w:rsidR="00451581" w:rsidRPr="00451581">
        <w:rPr>
          <w:rFonts w:eastAsia="Calibri" w:cs="Arial"/>
          <w:b/>
          <w:color w:val="00B0F0"/>
        </w:rPr>
        <w:t xml:space="preserve"> :</w:t>
      </w:r>
      <w:proofErr w:type="gramEnd"/>
      <w:r w:rsidR="00451581" w:rsidRPr="00451581">
        <w:rPr>
          <w:rFonts w:eastAsia="Calibri" w:cs="Arial"/>
          <w:b/>
          <w:color w:val="00B0F0"/>
        </w:rPr>
        <w:t xml:space="preserve"> </w:t>
      </w:r>
      <w:r>
        <w:rPr>
          <w:rFonts w:cs="Arial"/>
          <w:b/>
        </w:rPr>
        <w:t>Јавно</w:t>
      </w:r>
      <w:r w:rsidR="00451581" w:rsidRPr="00451581">
        <w:rPr>
          <w:rFonts w:cs="Arial"/>
          <w:b/>
        </w:rPr>
        <w:t xml:space="preserve"> </w:t>
      </w:r>
      <w:r>
        <w:rPr>
          <w:rFonts w:cs="Arial"/>
          <w:b/>
        </w:rPr>
        <w:t>предузеће</w:t>
      </w:r>
      <w:r w:rsidR="00451581" w:rsidRPr="00451581">
        <w:rPr>
          <w:rFonts w:cs="Arial"/>
          <w:b/>
        </w:rPr>
        <w:t xml:space="preserve"> „</w:t>
      </w:r>
      <w:r>
        <w:rPr>
          <w:rFonts w:cs="Arial"/>
          <w:b/>
        </w:rPr>
        <w:t>Електропривреда</w:t>
      </w:r>
      <w:r w:rsidR="00451581" w:rsidRPr="00451581">
        <w:rPr>
          <w:rFonts w:cs="Arial"/>
          <w:b/>
        </w:rPr>
        <w:t xml:space="preserve"> </w:t>
      </w:r>
      <w:r>
        <w:rPr>
          <w:rFonts w:cs="Arial"/>
          <w:b/>
        </w:rPr>
        <w:t>Србије</w:t>
      </w:r>
      <w:r w:rsidR="00451581" w:rsidRPr="00451581">
        <w:rPr>
          <w:rFonts w:cs="Arial"/>
          <w:b/>
        </w:rPr>
        <w:t xml:space="preserve">“ </w:t>
      </w:r>
      <w:r>
        <w:rPr>
          <w:rFonts w:cs="Arial"/>
          <w:b/>
        </w:rPr>
        <w:t>Београд</w:t>
      </w:r>
      <w:r w:rsidR="00451581" w:rsidRPr="00451581">
        <w:rPr>
          <w:rFonts w:cs="Arial"/>
          <w:b/>
        </w:rPr>
        <w:t xml:space="preserve">, </w:t>
      </w:r>
      <w:r>
        <w:rPr>
          <w:rFonts w:cs="Arial"/>
          <w:b/>
        </w:rPr>
        <w:t>царице</w:t>
      </w:r>
      <w:r w:rsidR="00451581" w:rsidRPr="00451581">
        <w:rPr>
          <w:rFonts w:cs="Arial"/>
          <w:b/>
        </w:rPr>
        <w:t xml:space="preserve"> </w:t>
      </w:r>
      <w:r>
        <w:rPr>
          <w:rFonts w:cs="Arial"/>
          <w:b/>
        </w:rPr>
        <w:t>Милице</w:t>
      </w:r>
      <w:r w:rsidR="00451581" w:rsidRPr="00451581">
        <w:rPr>
          <w:rFonts w:cs="Arial"/>
          <w:b/>
        </w:rPr>
        <w:t xml:space="preserve"> 2, </w:t>
      </w:r>
      <w:r>
        <w:rPr>
          <w:rFonts w:cs="Arial"/>
          <w:b/>
        </w:rPr>
        <w:t>ПИБ</w:t>
      </w:r>
      <w:r w:rsidR="00451581" w:rsidRPr="00451581">
        <w:rPr>
          <w:rFonts w:cs="Arial"/>
          <w:b/>
        </w:rPr>
        <w:t xml:space="preserve"> </w:t>
      </w:r>
      <w:r w:rsidR="00451581" w:rsidRPr="00451581">
        <w:rPr>
          <w:rFonts w:cs="Arial"/>
          <w:b/>
          <w:color w:val="000000" w:themeColor="text1"/>
          <w:lang w:val="sr-Cyrl-BA"/>
        </w:rPr>
        <w:t xml:space="preserve">103920327, </w:t>
      </w:r>
      <w:r>
        <w:rPr>
          <w:rFonts w:cs="Arial"/>
          <w:b/>
        </w:rPr>
        <w:t>Огранак</w:t>
      </w:r>
      <w:r w:rsidR="00451581" w:rsidRPr="00451581">
        <w:rPr>
          <w:rFonts w:cs="Arial"/>
          <w:b/>
        </w:rPr>
        <w:t xml:space="preserve"> </w:t>
      </w:r>
      <w:r>
        <w:rPr>
          <w:rFonts w:cs="Arial"/>
          <w:b/>
        </w:rPr>
        <w:t>ТЕНТ</w:t>
      </w:r>
      <w:r w:rsidR="00451581" w:rsidRPr="00451581">
        <w:rPr>
          <w:rFonts w:cs="Arial"/>
          <w:b/>
        </w:rPr>
        <w:t xml:space="preserve"> </w:t>
      </w:r>
      <w:r>
        <w:rPr>
          <w:rFonts w:cs="Arial"/>
          <w:b/>
        </w:rPr>
        <w:t>Београд</w:t>
      </w:r>
      <w:r w:rsidR="00451581" w:rsidRPr="00451581">
        <w:rPr>
          <w:rFonts w:cs="Arial"/>
          <w:b/>
        </w:rPr>
        <w:t>-</w:t>
      </w:r>
      <w:r>
        <w:rPr>
          <w:rFonts w:cs="Arial"/>
          <w:b/>
        </w:rPr>
        <w:t>Обреновац</w:t>
      </w:r>
      <w:r w:rsidR="00451581" w:rsidRPr="00451581">
        <w:rPr>
          <w:rFonts w:cs="Arial"/>
          <w:b/>
        </w:rPr>
        <w:t xml:space="preserve">, </w:t>
      </w:r>
      <w:r>
        <w:rPr>
          <w:rFonts w:cs="Arial"/>
          <w:b/>
        </w:rPr>
        <w:t>Богољуба</w:t>
      </w:r>
      <w:r w:rsidR="00451581" w:rsidRPr="00451581">
        <w:rPr>
          <w:rFonts w:cs="Arial"/>
          <w:b/>
        </w:rPr>
        <w:t xml:space="preserve"> </w:t>
      </w:r>
      <w:r>
        <w:rPr>
          <w:rFonts w:cs="Arial"/>
          <w:b/>
        </w:rPr>
        <w:t>Уро</w:t>
      </w:r>
      <w:r w:rsidR="00451581" w:rsidRPr="00451581">
        <w:rPr>
          <w:rFonts w:cs="Arial"/>
          <w:b/>
        </w:rPr>
        <w:t>ш</w:t>
      </w:r>
      <w:r>
        <w:rPr>
          <w:rFonts w:cs="Arial"/>
          <w:b/>
        </w:rPr>
        <w:t>евића</w:t>
      </w:r>
      <w:r w:rsidR="00451581" w:rsidRPr="00451581">
        <w:rPr>
          <w:rFonts w:cs="Arial"/>
          <w:b/>
        </w:rPr>
        <w:t xml:space="preserve"> </w:t>
      </w:r>
      <w:r>
        <w:rPr>
          <w:rFonts w:cs="Arial"/>
          <w:b/>
        </w:rPr>
        <w:t>Црног</w:t>
      </w:r>
      <w:r w:rsidR="00451581" w:rsidRPr="00451581">
        <w:rPr>
          <w:rFonts w:cs="Arial"/>
          <w:b/>
        </w:rPr>
        <w:t xml:space="preserve"> 44</w:t>
      </w:r>
    </w:p>
    <w:p w:rsidR="00451581" w:rsidRPr="00451581" w:rsidRDefault="00451581" w:rsidP="00451581">
      <w:pPr>
        <w:tabs>
          <w:tab w:val="left" w:pos="567"/>
        </w:tabs>
        <w:spacing w:before="0"/>
        <w:rPr>
          <w:rFonts w:eastAsia="Calibri" w:cs="Arial"/>
          <w:b/>
        </w:rPr>
      </w:pPr>
    </w:p>
    <w:p w:rsidR="00A179C0" w:rsidRPr="00451581" w:rsidRDefault="00052CE5" w:rsidP="00451581">
      <w:pPr>
        <w:tabs>
          <w:tab w:val="left" w:pos="567"/>
        </w:tabs>
        <w:spacing w:before="0"/>
        <w:rPr>
          <w:rFonts w:cs="Arial"/>
          <w:b/>
          <w:color w:val="000000" w:themeColor="text1"/>
          <w:lang w:val="sr-Cyrl-RS"/>
        </w:rPr>
      </w:pPr>
      <w:r>
        <w:rPr>
          <w:rFonts w:cs="Arial"/>
          <w:b/>
        </w:rPr>
        <w:t>Ра</w:t>
      </w:r>
      <w:r w:rsidR="00451581" w:rsidRPr="00451581">
        <w:rPr>
          <w:rFonts w:cs="Arial"/>
          <w:b/>
        </w:rPr>
        <w:t>ч</w:t>
      </w:r>
      <w:r>
        <w:rPr>
          <w:rFonts w:cs="Arial"/>
          <w:b/>
        </w:rPr>
        <w:t>ун</w:t>
      </w:r>
      <w:r w:rsidR="00451581" w:rsidRPr="00451581">
        <w:rPr>
          <w:rFonts w:cs="Arial"/>
          <w:b/>
        </w:rPr>
        <w:t xml:space="preserve"> </w:t>
      </w:r>
      <w:r>
        <w:rPr>
          <w:rFonts w:cs="Arial"/>
          <w:b/>
        </w:rPr>
        <w:t>мора</w:t>
      </w:r>
      <w:r w:rsidR="00451581" w:rsidRPr="00451581">
        <w:rPr>
          <w:rFonts w:cs="Arial"/>
          <w:b/>
        </w:rPr>
        <w:t xml:space="preserve"> </w:t>
      </w:r>
      <w:r>
        <w:rPr>
          <w:rFonts w:cs="Arial"/>
          <w:b/>
        </w:rPr>
        <w:t>бити</w:t>
      </w:r>
      <w:r w:rsidR="00451581" w:rsidRPr="00451581">
        <w:rPr>
          <w:rFonts w:cs="Arial"/>
          <w:b/>
        </w:rPr>
        <w:t xml:space="preserve"> </w:t>
      </w:r>
      <w:r>
        <w:rPr>
          <w:rFonts w:cs="Arial"/>
          <w:b/>
        </w:rPr>
        <w:t>достављен</w:t>
      </w:r>
      <w:r w:rsidR="00451581" w:rsidRPr="00451581">
        <w:rPr>
          <w:rFonts w:cs="Arial"/>
          <w:b/>
        </w:rPr>
        <w:t xml:space="preserve"> </w:t>
      </w:r>
      <w:r>
        <w:rPr>
          <w:rFonts w:cs="Arial"/>
          <w:b/>
        </w:rPr>
        <w:t>на</w:t>
      </w:r>
      <w:r w:rsidR="00451581" w:rsidRPr="00451581">
        <w:rPr>
          <w:rFonts w:cs="Arial"/>
          <w:b/>
        </w:rPr>
        <w:t xml:space="preserve"> </w:t>
      </w:r>
      <w:r>
        <w:rPr>
          <w:rFonts w:cs="Arial"/>
          <w:b/>
        </w:rPr>
        <w:t>адресу</w:t>
      </w:r>
      <w:r w:rsidR="00451581" w:rsidRPr="00451581">
        <w:rPr>
          <w:rFonts w:cs="Arial"/>
          <w:b/>
        </w:rPr>
        <w:t xml:space="preserve"> </w:t>
      </w:r>
      <w:r>
        <w:rPr>
          <w:rFonts w:cs="Arial"/>
          <w:b/>
        </w:rPr>
        <w:t>Корисника</w:t>
      </w:r>
      <w:r w:rsidR="00451581" w:rsidRPr="00451581">
        <w:rPr>
          <w:rFonts w:cs="Arial"/>
          <w:b/>
        </w:rPr>
        <w:t xml:space="preserve">: </w:t>
      </w:r>
      <w:r>
        <w:rPr>
          <w:rFonts w:cs="Arial"/>
          <w:b/>
        </w:rPr>
        <w:t>Јавно</w:t>
      </w:r>
      <w:r w:rsidR="00451581" w:rsidRPr="00451581">
        <w:rPr>
          <w:rFonts w:cs="Arial"/>
          <w:b/>
        </w:rPr>
        <w:t xml:space="preserve"> </w:t>
      </w:r>
      <w:r>
        <w:rPr>
          <w:rFonts w:cs="Arial"/>
          <w:b/>
        </w:rPr>
        <w:t>предузеће</w:t>
      </w:r>
      <w:r w:rsidR="00451581" w:rsidRPr="00451581">
        <w:rPr>
          <w:rFonts w:cs="Arial"/>
          <w:b/>
        </w:rPr>
        <w:t xml:space="preserve"> „</w:t>
      </w:r>
      <w:r>
        <w:rPr>
          <w:rFonts w:cs="Arial"/>
          <w:b/>
        </w:rPr>
        <w:t>Електропривреда</w:t>
      </w:r>
      <w:r w:rsidR="00451581" w:rsidRPr="00451581">
        <w:rPr>
          <w:rFonts w:cs="Arial"/>
          <w:b/>
        </w:rPr>
        <w:t xml:space="preserve"> </w:t>
      </w:r>
      <w:r>
        <w:rPr>
          <w:rFonts w:cs="Arial"/>
          <w:b/>
        </w:rPr>
        <w:t>Србије</w:t>
      </w:r>
      <w:proofErr w:type="gramStart"/>
      <w:r w:rsidR="00451581" w:rsidRPr="00451581">
        <w:rPr>
          <w:rFonts w:cs="Arial"/>
          <w:b/>
        </w:rPr>
        <w:t xml:space="preserve">“ </w:t>
      </w:r>
      <w:r>
        <w:rPr>
          <w:rFonts w:cs="Arial"/>
          <w:b/>
        </w:rPr>
        <w:t>Београд</w:t>
      </w:r>
      <w:proofErr w:type="gramEnd"/>
      <w:r w:rsidR="00451581" w:rsidRPr="00451581">
        <w:rPr>
          <w:rFonts w:cs="Arial"/>
          <w:b/>
        </w:rPr>
        <w:t xml:space="preserve">, </w:t>
      </w:r>
      <w:r>
        <w:rPr>
          <w:rFonts w:cs="Arial"/>
          <w:b/>
        </w:rPr>
        <w:t>огранак</w:t>
      </w:r>
      <w:r w:rsidR="00451581" w:rsidRPr="00451581">
        <w:rPr>
          <w:rFonts w:cs="Arial"/>
          <w:b/>
        </w:rPr>
        <w:t xml:space="preserve"> </w:t>
      </w:r>
      <w:r>
        <w:rPr>
          <w:rFonts w:cs="Arial"/>
          <w:b/>
        </w:rPr>
        <w:t>ТЕНТ</w:t>
      </w:r>
      <w:r w:rsidR="00451581" w:rsidRPr="00451581">
        <w:rPr>
          <w:rFonts w:cs="Arial"/>
          <w:b/>
        </w:rPr>
        <w:t>,</w:t>
      </w:r>
      <w:r>
        <w:rPr>
          <w:rFonts w:cs="Arial"/>
          <w:b/>
        </w:rPr>
        <w:t>Богољуба</w:t>
      </w:r>
      <w:r w:rsidR="00451581" w:rsidRPr="00451581">
        <w:rPr>
          <w:rFonts w:cs="Arial"/>
          <w:b/>
        </w:rPr>
        <w:t xml:space="preserve"> </w:t>
      </w:r>
      <w:r>
        <w:rPr>
          <w:rFonts w:cs="Arial"/>
          <w:b/>
        </w:rPr>
        <w:t>Уро</w:t>
      </w:r>
      <w:r w:rsidR="00451581" w:rsidRPr="00451581">
        <w:rPr>
          <w:rFonts w:cs="Arial"/>
          <w:b/>
        </w:rPr>
        <w:t>ш</w:t>
      </w:r>
      <w:r>
        <w:rPr>
          <w:rFonts w:cs="Arial"/>
          <w:b/>
        </w:rPr>
        <w:t>евића</w:t>
      </w:r>
      <w:r w:rsidR="00451581" w:rsidRPr="00451581">
        <w:rPr>
          <w:rFonts w:cs="Arial"/>
          <w:b/>
        </w:rPr>
        <w:t xml:space="preserve"> </w:t>
      </w:r>
      <w:r>
        <w:rPr>
          <w:rFonts w:cs="Arial"/>
          <w:b/>
        </w:rPr>
        <w:t>Црног</w:t>
      </w:r>
      <w:r w:rsidR="00451581" w:rsidRPr="00451581">
        <w:rPr>
          <w:rFonts w:cs="Arial"/>
          <w:b/>
        </w:rPr>
        <w:t xml:space="preserve"> 44 – 11 500 </w:t>
      </w:r>
      <w:r>
        <w:rPr>
          <w:rFonts w:cs="Arial"/>
          <w:b/>
        </w:rPr>
        <w:t>Обреновац</w:t>
      </w:r>
      <w:r w:rsidR="00451581" w:rsidRPr="00451581">
        <w:rPr>
          <w:rFonts w:cs="Arial"/>
          <w:b/>
        </w:rPr>
        <w:t xml:space="preserve">, </w:t>
      </w:r>
      <w:r>
        <w:rPr>
          <w:rFonts w:cs="Arial"/>
          <w:b/>
        </w:rPr>
        <w:t>са</w:t>
      </w:r>
      <w:r w:rsidR="00451581" w:rsidRPr="00451581">
        <w:rPr>
          <w:rFonts w:cs="Arial"/>
          <w:b/>
        </w:rPr>
        <w:t xml:space="preserve"> </w:t>
      </w:r>
      <w:r>
        <w:rPr>
          <w:rFonts w:cs="Arial"/>
          <w:b/>
        </w:rPr>
        <w:t>обавезним</w:t>
      </w:r>
      <w:r w:rsidR="00451581" w:rsidRPr="00451581">
        <w:rPr>
          <w:rFonts w:cs="Arial"/>
          <w:b/>
        </w:rPr>
        <w:t xml:space="preserve"> </w:t>
      </w:r>
      <w:r>
        <w:rPr>
          <w:rFonts w:cs="Arial"/>
          <w:b/>
        </w:rPr>
        <w:t>прилозима</w:t>
      </w:r>
      <w:r w:rsidR="00451581" w:rsidRPr="00451581">
        <w:rPr>
          <w:rFonts w:cs="Arial"/>
          <w:b/>
        </w:rPr>
        <w:t>-</w:t>
      </w:r>
      <w:r>
        <w:rPr>
          <w:rFonts w:cs="Arial"/>
          <w:b/>
          <w:color w:val="000000" w:themeColor="text1"/>
        </w:rPr>
        <w:t>Записник</w:t>
      </w:r>
      <w:r w:rsidR="00451581" w:rsidRPr="00451581">
        <w:rPr>
          <w:rFonts w:cs="Arial"/>
          <w:b/>
          <w:color w:val="000000" w:themeColor="text1"/>
        </w:rPr>
        <w:t xml:space="preserve"> </w:t>
      </w:r>
      <w:r>
        <w:rPr>
          <w:rFonts w:cs="Arial"/>
          <w:b/>
          <w:color w:val="000000" w:themeColor="text1"/>
        </w:rPr>
        <w:t>о</w:t>
      </w:r>
      <w:r w:rsidR="00451581" w:rsidRPr="00451581">
        <w:rPr>
          <w:rFonts w:cs="Arial"/>
          <w:b/>
          <w:color w:val="000000" w:themeColor="text1"/>
        </w:rPr>
        <w:t xml:space="preserve"> </w:t>
      </w:r>
      <w:r>
        <w:rPr>
          <w:rFonts w:cs="Arial"/>
          <w:b/>
          <w:color w:val="000000" w:themeColor="text1"/>
        </w:rPr>
        <w:t>квалитативном</w:t>
      </w:r>
      <w:r w:rsidR="00451581" w:rsidRPr="00451581">
        <w:rPr>
          <w:rFonts w:cs="Arial"/>
          <w:b/>
          <w:color w:val="000000" w:themeColor="text1"/>
        </w:rPr>
        <w:t xml:space="preserve"> </w:t>
      </w:r>
      <w:r>
        <w:rPr>
          <w:rFonts w:cs="Arial"/>
          <w:b/>
          <w:color w:val="000000" w:themeColor="text1"/>
        </w:rPr>
        <w:t>и</w:t>
      </w:r>
      <w:r w:rsidR="00451581" w:rsidRPr="00451581">
        <w:rPr>
          <w:rFonts w:cs="Arial"/>
          <w:b/>
          <w:color w:val="000000" w:themeColor="text1"/>
        </w:rPr>
        <w:t xml:space="preserve"> </w:t>
      </w:r>
      <w:r>
        <w:rPr>
          <w:rFonts w:cs="Arial"/>
          <w:b/>
          <w:color w:val="000000" w:themeColor="text1"/>
        </w:rPr>
        <w:t>квантитативном</w:t>
      </w:r>
      <w:r w:rsidR="00451581" w:rsidRPr="00451581">
        <w:rPr>
          <w:rFonts w:cs="Arial"/>
          <w:b/>
          <w:color w:val="000000" w:themeColor="text1"/>
        </w:rPr>
        <w:t xml:space="preserve"> </w:t>
      </w:r>
      <w:r>
        <w:rPr>
          <w:rFonts w:cs="Arial"/>
          <w:b/>
          <w:color w:val="000000" w:themeColor="text1"/>
        </w:rPr>
        <w:t>пријему</w:t>
      </w:r>
      <w:r w:rsidR="00451581" w:rsidRPr="00451581">
        <w:rPr>
          <w:rFonts w:cs="Arial"/>
          <w:b/>
          <w:color w:val="000000" w:themeColor="text1"/>
        </w:rPr>
        <w:t xml:space="preserve">, </w:t>
      </w:r>
      <w:r>
        <w:rPr>
          <w:rFonts w:cs="Arial"/>
          <w:b/>
          <w:color w:val="000000" w:themeColor="text1"/>
        </w:rPr>
        <w:t>са</w:t>
      </w:r>
      <w:r w:rsidR="00451581" w:rsidRPr="00451581">
        <w:rPr>
          <w:rFonts w:cs="Arial"/>
          <w:b/>
          <w:color w:val="000000" w:themeColor="text1"/>
        </w:rPr>
        <w:t xml:space="preserve"> ч</w:t>
      </w:r>
      <w:r>
        <w:rPr>
          <w:rFonts w:cs="Arial"/>
          <w:b/>
          <w:color w:val="000000" w:themeColor="text1"/>
        </w:rPr>
        <w:t>итко</w:t>
      </w:r>
      <w:r w:rsidR="00451581" w:rsidRPr="00451581">
        <w:rPr>
          <w:rFonts w:cs="Arial"/>
          <w:b/>
          <w:color w:val="000000" w:themeColor="text1"/>
        </w:rPr>
        <w:t xml:space="preserve"> </w:t>
      </w:r>
      <w:r>
        <w:rPr>
          <w:rFonts w:cs="Arial"/>
          <w:b/>
          <w:color w:val="000000" w:themeColor="text1"/>
        </w:rPr>
        <w:t>написаним</w:t>
      </w:r>
      <w:r w:rsidR="00451581" w:rsidRPr="00451581">
        <w:rPr>
          <w:rFonts w:cs="Arial"/>
          <w:b/>
          <w:color w:val="000000" w:themeColor="text1"/>
        </w:rPr>
        <w:t xml:space="preserve"> </w:t>
      </w:r>
      <w:r>
        <w:rPr>
          <w:rFonts w:cs="Arial"/>
          <w:b/>
          <w:color w:val="000000" w:themeColor="text1"/>
        </w:rPr>
        <w:t>именом</w:t>
      </w:r>
      <w:r w:rsidR="00451581" w:rsidRPr="00451581">
        <w:rPr>
          <w:rFonts w:cs="Arial"/>
          <w:b/>
          <w:color w:val="000000" w:themeColor="text1"/>
        </w:rPr>
        <w:t xml:space="preserve"> </w:t>
      </w:r>
      <w:r>
        <w:rPr>
          <w:rFonts w:cs="Arial"/>
          <w:b/>
          <w:color w:val="000000" w:themeColor="text1"/>
        </w:rPr>
        <w:t>и</w:t>
      </w:r>
      <w:r w:rsidR="00451581" w:rsidRPr="00451581">
        <w:rPr>
          <w:rFonts w:cs="Arial"/>
          <w:b/>
          <w:color w:val="000000" w:themeColor="text1"/>
        </w:rPr>
        <w:t xml:space="preserve"> </w:t>
      </w:r>
      <w:r>
        <w:rPr>
          <w:rFonts w:cs="Arial"/>
          <w:b/>
          <w:color w:val="000000" w:themeColor="text1"/>
        </w:rPr>
        <w:t>презименом</w:t>
      </w:r>
      <w:r w:rsidR="00451581" w:rsidRPr="00451581">
        <w:rPr>
          <w:rFonts w:cs="Arial"/>
          <w:b/>
          <w:color w:val="000000" w:themeColor="text1"/>
        </w:rPr>
        <w:t xml:space="preserve"> </w:t>
      </w:r>
      <w:r>
        <w:rPr>
          <w:rFonts w:cs="Arial"/>
          <w:b/>
          <w:color w:val="000000" w:themeColor="text1"/>
        </w:rPr>
        <w:t>и</w:t>
      </w:r>
      <w:r w:rsidR="00451581" w:rsidRPr="00451581">
        <w:rPr>
          <w:rFonts w:cs="Arial"/>
          <w:b/>
          <w:color w:val="000000" w:themeColor="text1"/>
        </w:rPr>
        <w:t xml:space="preserve"> </w:t>
      </w:r>
      <w:r>
        <w:rPr>
          <w:rFonts w:cs="Arial"/>
          <w:b/>
          <w:color w:val="000000" w:themeColor="text1"/>
        </w:rPr>
        <w:t>потписом</w:t>
      </w:r>
      <w:r w:rsidR="00451581" w:rsidRPr="00451581">
        <w:rPr>
          <w:rFonts w:cs="Arial"/>
          <w:b/>
          <w:color w:val="000000" w:themeColor="text1"/>
        </w:rPr>
        <w:t xml:space="preserve"> </w:t>
      </w:r>
      <w:r>
        <w:rPr>
          <w:rFonts w:cs="Arial"/>
          <w:b/>
          <w:color w:val="000000" w:themeColor="text1"/>
        </w:rPr>
        <w:t>овла</w:t>
      </w:r>
      <w:r w:rsidR="00451581" w:rsidRPr="00451581">
        <w:rPr>
          <w:rFonts w:cs="Arial"/>
          <w:b/>
          <w:color w:val="000000" w:themeColor="text1"/>
        </w:rPr>
        <w:t>ш</w:t>
      </w:r>
      <w:r>
        <w:rPr>
          <w:rFonts w:cs="Arial"/>
          <w:b/>
          <w:color w:val="000000" w:themeColor="text1"/>
        </w:rPr>
        <w:t>ћеног</w:t>
      </w:r>
      <w:r w:rsidR="00451581" w:rsidRPr="00451581">
        <w:rPr>
          <w:rFonts w:cs="Arial"/>
          <w:b/>
          <w:color w:val="000000" w:themeColor="text1"/>
        </w:rPr>
        <w:t xml:space="preserve"> </w:t>
      </w:r>
      <w:r>
        <w:rPr>
          <w:rFonts w:cs="Arial"/>
          <w:b/>
          <w:color w:val="000000" w:themeColor="text1"/>
        </w:rPr>
        <w:t>лица</w:t>
      </w:r>
      <w:r w:rsidR="00451581" w:rsidRPr="00451581">
        <w:rPr>
          <w:rFonts w:cs="Arial"/>
          <w:b/>
          <w:color w:val="000000" w:themeColor="text1"/>
        </w:rPr>
        <w:t xml:space="preserve"> </w:t>
      </w:r>
      <w:r>
        <w:rPr>
          <w:rFonts w:cs="Arial"/>
          <w:b/>
          <w:color w:val="000000" w:themeColor="text1"/>
        </w:rPr>
        <w:t>Корисника</w:t>
      </w:r>
      <w:r w:rsidR="00451581" w:rsidRPr="00451581">
        <w:rPr>
          <w:rFonts w:cs="Arial"/>
          <w:b/>
          <w:color w:val="000000" w:themeColor="text1"/>
        </w:rPr>
        <w:t xml:space="preserve"> </w:t>
      </w:r>
      <w:r>
        <w:rPr>
          <w:rFonts w:cs="Arial"/>
          <w:b/>
          <w:color w:val="000000" w:themeColor="text1"/>
        </w:rPr>
        <w:t>услуга</w:t>
      </w:r>
      <w:r w:rsidR="00451581" w:rsidRPr="00451581">
        <w:rPr>
          <w:rFonts w:cs="Arial"/>
          <w:b/>
          <w:color w:val="000000" w:themeColor="text1"/>
        </w:rPr>
        <w:t>.</w:t>
      </w:r>
    </w:p>
    <w:p w:rsidR="008D2B23" w:rsidRPr="00451581" w:rsidRDefault="00052CE5" w:rsidP="00451581">
      <w:pPr>
        <w:pStyle w:val="KDParagraf"/>
        <w:spacing w:before="0"/>
        <w:rPr>
          <w:rFonts w:cs="Arial"/>
          <w:lang w:val="sr-Cyrl-RS"/>
        </w:rPr>
      </w:pPr>
      <w:proofErr w:type="gramStart"/>
      <w:r>
        <w:rPr>
          <w:rFonts w:cs="Arial"/>
        </w:rPr>
        <w:t>У</w:t>
      </w:r>
      <w:r w:rsidR="00B00642" w:rsidRPr="00F10346">
        <w:rPr>
          <w:rFonts w:cs="Arial"/>
        </w:rPr>
        <w:t xml:space="preserve"> </w:t>
      </w:r>
      <w:r>
        <w:rPr>
          <w:rFonts w:cs="Arial"/>
        </w:rPr>
        <w:t>испостављеном</w:t>
      </w:r>
      <w:r w:rsidR="00B00642" w:rsidRPr="00F10346">
        <w:rPr>
          <w:rFonts w:cs="Arial"/>
        </w:rPr>
        <w:t xml:space="preserve"> </w:t>
      </w:r>
      <w:r>
        <w:rPr>
          <w:rFonts w:cs="Arial"/>
        </w:rPr>
        <w:t>ра</w:t>
      </w:r>
      <w:r w:rsidR="00B00642" w:rsidRPr="00F10346">
        <w:rPr>
          <w:rFonts w:cs="Arial"/>
        </w:rPr>
        <w:t>ч</w:t>
      </w:r>
      <w:r>
        <w:rPr>
          <w:rFonts w:cs="Arial"/>
        </w:rPr>
        <w:t>уну</w:t>
      </w:r>
      <w:r w:rsidR="00B00642" w:rsidRPr="00F10346">
        <w:rPr>
          <w:rFonts w:cs="Arial"/>
        </w:rPr>
        <w:t xml:space="preserve"> </w:t>
      </w:r>
      <w:r>
        <w:rPr>
          <w:rFonts w:cs="Arial"/>
        </w:rPr>
        <w:t>и</w:t>
      </w:r>
      <w:r w:rsidR="00B00642" w:rsidRPr="00F10346">
        <w:rPr>
          <w:rFonts w:cs="Arial"/>
        </w:rPr>
        <w:t xml:space="preserve"> </w:t>
      </w:r>
      <w:r>
        <w:rPr>
          <w:rFonts w:cs="Arial"/>
        </w:rPr>
        <w:t>отпремници</w:t>
      </w:r>
      <w:r w:rsidR="00B00642" w:rsidRPr="00F10346">
        <w:rPr>
          <w:rFonts w:cs="Arial"/>
        </w:rPr>
        <w:t xml:space="preserve">, </w:t>
      </w:r>
      <w:r>
        <w:rPr>
          <w:rFonts w:cs="Arial"/>
        </w:rPr>
        <w:t>изабрани</w:t>
      </w:r>
      <w:r w:rsidR="00B00642" w:rsidRPr="00F10346">
        <w:rPr>
          <w:rFonts w:cs="Arial"/>
        </w:rPr>
        <w:t xml:space="preserve"> </w:t>
      </w:r>
      <w:r>
        <w:rPr>
          <w:rFonts w:cs="Arial"/>
        </w:rPr>
        <w:t>понуђа</w:t>
      </w:r>
      <w:r w:rsidR="00B00642" w:rsidRPr="00F10346">
        <w:rPr>
          <w:rFonts w:cs="Arial"/>
        </w:rPr>
        <w:t xml:space="preserve">ч </w:t>
      </w:r>
      <w:r>
        <w:rPr>
          <w:rFonts w:cs="Arial"/>
        </w:rPr>
        <w:t>је</w:t>
      </w:r>
      <w:r w:rsidR="00B00642" w:rsidRPr="00F10346">
        <w:rPr>
          <w:rFonts w:cs="Arial"/>
        </w:rPr>
        <w:t xml:space="preserve"> </w:t>
      </w:r>
      <w:r>
        <w:rPr>
          <w:rFonts w:cs="Arial"/>
        </w:rPr>
        <w:t>дужан</w:t>
      </w:r>
      <w:r w:rsidR="00B00642" w:rsidRPr="00F10346">
        <w:rPr>
          <w:rFonts w:cs="Arial"/>
        </w:rPr>
        <w:t xml:space="preserve"> </w:t>
      </w:r>
      <w:r>
        <w:rPr>
          <w:rFonts w:cs="Arial"/>
        </w:rPr>
        <w:t>да</w:t>
      </w:r>
      <w:r w:rsidR="00B00642" w:rsidRPr="00F10346">
        <w:rPr>
          <w:rFonts w:cs="Arial"/>
        </w:rPr>
        <w:t xml:space="preserve"> </w:t>
      </w:r>
      <w:r>
        <w:rPr>
          <w:rFonts w:cs="Arial"/>
        </w:rPr>
        <w:t>се</w:t>
      </w:r>
      <w:r w:rsidR="00B00642" w:rsidRPr="00F10346">
        <w:rPr>
          <w:rFonts w:cs="Arial"/>
        </w:rPr>
        <w:t xml:space="preserve"> </w:t>
      </w:r>
      <w:r>
        <w:rPr>
          <w:rFonts w:cs="Arial"/>
        </w:rPr>
        <w:t>придржава</w:t>
      </w:r>
      <w:r w:rsidR="00B00642" w:rsidRPr="00F10346">
        <w:rPr>
          <w:rFonts w:cs="Arial"/>
        </w:rPr>
        <w:t xml:space="preserve"> </w:t>
      </w:r>
      <w:r>
        <w:rPr>
          <w:rFonts w:cs="Arial"/>
        </w:rPr>
        <w:t>та</w:t>
      </w:r>
      <w:r w:rsidR="00B00642" w:rsidRPr="00F10346">
        <w:rPr>
          <w:rFonts w:cs="Arial"/>
        </w:rPr>
        <w:t>ч</w:t>
      </w:r>
      <w:r>
        <w:rPr>
          <w:rFonts w:cs="Arial"/>
        </w:rPr>
        <w:t>но</w:t>
      </w:r>
      <w:r w:rsidR="00B00642" w:rsidRPr="00F10346">
        <w:rPr>
          <w:rFonts w:cs="Arial"/>
        </w:rPr>
        <w:t xml:space="preserve"> </w:t>
      </w:r>
      <w:r>
        <w:rPr>
          <w:rFonts w:cs="Arial"/>
        </w:rPr>
        <w:t>дефинисаних</w:t>
      </w:r>
      <w:r w:rsidR="00B00642" w:rsidRPr="00F10346">
        <w:rPr>
          <w:rFonts w:cs="Arial"/>
        </w:rPr>
        <w:t xml:space="preserve"> </w:t>
      </w:r>
      <w:r>
        <w:rPr>
          <w:rFonts w:cs="Arial"/>
        </w:rPr>
        <w:t>назива</w:t>
      </w:r>
      <w:r w:rsidR="00B00642" w:rsidRPr="00F10346">
        <w:rPr>
          <w:rFonts w:cs="Arial"/>
        </w:rPr>
        <w:t xml:space="preserve"> </w:t>
      </w:r>
      <w:r>
        <w:rPr>
          <w:rFonts w:cs="Arial"/>
        </w:rPr>
        <w:t>робе</w:t>
      </w:r>
      <w:r w:rsidR="00B00642" w:rsidRPr="00F10346">
        <w:rPr>
          <w:rFonts w:cs="Arial"/>
        </w:rPr>
        <w:t xml:space="preserve"> </w:t>
      </w:r>
      <w:r>
        <w:rPr>
          <w:rFonts w:cs="Arial"/>
        </w:rPr>
        <w:t>из</w:t>
      </w:r>
      <w:r w:rsidR="00B00642" w:rsidRPr="00F10346">
        <w:rPr>
          <w:rFonts w:cs="Arial"/>
        </w:rPr>
        <w:t xml:space="preserve"> </w:t>
      </w:r>
      <w:r>
        <w:rPr>
          <w:rFonts w:cs="Arial"/>
        </w:rPr>
        <w:t>конкурсне</w:t>
      </w:r>
      <w:r w:rsidR="00B00642" w:rsidRPr="00F10346">
        <w:rPr>
          <w:rFonts w:cs="Arial"/>
        </w:rPr>
        <w:t xml:space="preserve"> </w:t>
      </w:r>
      <w:r>
        <w:rPr>
          <w:rFonts w:cs="Arial"/>
        </w:rPr>
        <w:t>документације</w:t>
      </w:r>
      <w:r w:rsidR="00B00642" w:rsidRPr="00F10346">
        <w:rPr>
          <w:rFonts w:cs="Arial"/>
        </w:rPr>
        <w:t xml:space="preserve"> </w:t>
      </w:r>
      <w:r>
        <w:rPr>
          <w:rFonts w:cs="Arial"/>
        </w:rPr>
        <w:t>и</w:t>
      </w:r>
      <w:r w:rsidR="00B00642" w:rsidRPr="00F10346">
        <w:rPr>
          <w:rFonts w:cs="Arial"/>
        </w:rPr>
        <w:t xml:space="preserve"> </w:t>
      </w:r>
      <w:r>
        <w:rPr>
          <w:rFonts w:cs="Arial"/>
        </w:rPr>
        <w:t>прихваћене</w:t>
      </w:r>
      <w:r w:rsidR="00B00642" w:rsidRPr="00F10346">
        <w:rPr>
          <w:rFonts w:cs="Arial"/>
        </w:rPr>
        <w:t xml:space="preserve"> </w:t>
      </w:r>
      <w:r>
        <w:rPr>
          <w:rFonts w:cs="Arial"/>
        </w:rPr>
        <w:t>понуде</w:t>
      </w:r>
      <w:r w:rsidR="00B00642" w:rsidRPr="00F10346">
        <w:rPr>
          <w:rFonts w:cs="Arial"/>
        </w:rPr>
        <w:t xml:space="preserve"> (</w:t>
      </w:r>
      <w:r>
        <w:rPr>
          <w:rFonts w:cs="Arial"/>
        </w:rPr>
        <w:t>из</w:t>
      </w:r>
      <w:r w:rsidR="00B00642" w:rsidRPr="00F10346">
        <w:rPr>
          <w:rFonts w:cs="Arial"/>
        </w:rPr>
        <w:t xml:space="preserve"> </w:t>
      </w:r>
      <w:r>
        <w:rPr>
          <w:rFonts w:cs="Arial"/>
        </w:rPr>
        <w:t>Обрасца</w:t>
      </w:r>
      <w:r w:rsidR="00B00642" w:rsidRPr="00F10346">
        <w:rPr>
          <w:rFonts w:cs="Arial"/>
        </w:rPr>
        <w:t xml:space="preserve"> </w:t>
      </w:r>
      <w:r>
        <w:rPr>
          <w:rFonts w:cs="Arial"/>
        </w:rPr>
        <w:t>структуре</w:t>
      </w:r>
      <w:r w:rsidR="00B00642" w:rsidRPr="00F10346">
        <w:rPr>
          <w:rFonts w:cs="Arial"/>
        </w:rPr>
        <w:t xml:space="preserve"> </w:t>
      </w:r>
      <w:r>
        <w:rPr>
          <w:rFonts w:cs="Arial"/>
        </w:rPr>
        <w:t>цене</w:t>
      </w:r>
      <w:r w:rsidR="00B00642" w:rsidRPr="00F10346">
        <w:rPr>
          <w:rFonts w:cs="Arial"/>
        </w:rPr>
        <w:t>).</w:t>
      </w:r>
      <w:proofErr w:type="gramEnd"/>
      <w:r w:rsidR="00B00642" w:rsidRPr="00F10346">
        <w:rPr>
          <w:rFonts w:cs="Arial"/>
        </w:rPr>
        <w:t xml:space="preserve"> </w:t>
      </w:r>
      <w:proofErr w:type="gramStart"/>
      <w:r>
        <w:rPr>
          <w:rFonts w:cs="Arial"/>
        </w:rPr>
        <w:t>Ра</w:t>
      </w:r>
      <w:r w:rsidR="00B20A6C" w:rsidRPr="00F10346">
        <w:rPr>
          <w:rFonts w:cs="Arial"/>
        </w:rPr>
        <w:t>ч</w:t>
      </w:r>
      <w:r>
        <w:rPr>
          <w:rFonts w:cs="Arial"/>
        </w:rPr>
        <w:t>уни</w:t>
      </w:r>
      <w:r w:rsidR="00B20A6C" w:rsidRPr="00F10346">
        <w:rPr>
          <w:rFonts w:cs="Arial"/>
        </w:rPr>
        <w:t xml:space="preserve"> </w:t>
      </w:r>
      <w:r>
        <w:rPr>
          <w:rFonts w:cs="Arial"/>
        </w:rPr>
        <w:t>који</w:t>
      </w:r>
      <w:r w:rsidR="00B00642" w:rsidRPr="00F10346">
        <w:rPr>
          <w:rFonts w:cs="Arial"/>
        </w:rPr>
        <w:t xml:space="preserve"> </w:t>
      </w:r>
      <w:r>
        <w:rPr>
          <w:rFonts w:cs="Arial"/>
        </w:rPr>
        <w:t>не</w:t>
      </w:r>
      <w:r w:rsidR="00B00642" w:rsidRPr="00F10346">
        <w:rPr>
          <w:rFonts w:cs="Arial"/>
        </w:rPr>
        <w:t xml:space="preserve"> </w:t>
      </w:r>
      <w:r>
        <w:rPr>
          <w:rFonts w:cs="Arial"/>
        </w:rPr>
        <w:t>одговарају</w:t>
      </w:r>
      <w:r w:rsidR="00266FE9">
        <w:rPr>
          <w:rFonts w:cs="Arial"/>
        </w:rPr>
        <w:t xml:space="preserve"> </w:t>
      </w:r>
      <w:r>
        <w:rPr>
          <w:rFonts w:cs="Arial"/>
        </w:rPr>
        <w:t>наведеним</w:t>
      </w:r>
      <w:r w:rsidR="00266FE9">
        <w:rPr>
          <w:rFonts w:cs="Arial"/>
        </w:rPr>
        <w:t xml:space="preserve"> </w:t>
      </w:r>
      <w:r>
        <w:rPr>
          <w:rFonts w:cs="Arial"/>
        </w:rPr>
        <w:t>та</w:t>
      </w:r>
      <w:r w:rsidR="00266FE9">
        <w:rPr>
          <w:rFonts w:cs="Arial"/>
        </w:rPr>
        <w:t>ч</w:t>
      </w:r>
      <w:r>
        <w:rPr>
          <w:rFonts w:cs="Arial"/>
        </w:rPr>
        <w:t>ним</w:t>
      </w:r>
      <w:r w:rsidR="00266FE9">
        <w:rPr>
          <w:rFonts w:cs="Arial"/>
        </w:rPr>
        <w:t xml:space="preserve"> </w:t>
      </w:r>
      <w:r>
        <w:rPr>
          <w:rFonts w:cs="Arial"/>
        </w:rPr>
        <w:t>називима</w:t>
      </w:r>
      <w:r w:rsidR="00266FE9">
        <w:rPr>
          <w:rFonts w:cs="Arial"/>
        </w:rPr>
        <w:t>,</w:t>
      </w:r>
      <w:r w:rsidR="00B00642" w:rsidRPr="00F10346">
        <w:rPr>
          <w:rFonts w:cs="Arial"/>
        </w:rPr>
        <w:t xml:space="preserve"> </w:t>
      </w:r>
      <w:r>
        <w:rPr>
          <w:rFonts w:cs="Arial"/>
        </w:rPr>
        <w:t>сматраће</w:t>
      </w:r>
      <w:r w:rsidR="00266FE9">
        <w:rPr>
          <w:rFonts w:cs="Arial"/>
        </w:rPr>
        <w:t xml:space="preserve"> </w:t>
      </w:r>
      <w:r>
        <w:rPr>
          <w:rFonts w:cs="Arial"/>
        </w:rPr>
        <w:t>се</w:t>
      </w:r>
      <w:r w:rsidR="00B00642" w:rsidRPr="00F10346">
        <w:rPr>
          <w:rFonts w:cs="Arial"/>
        </w:rPr>
        <w:t xml:space="preserve"> </w:t>
      </w:r>
      <w:r>
        <w:rPr>
          <w:rFonts w:cs="Arial"/>
        </w:rPr>
        <w:t>неисправним</w:t>
      </w:r>
      <w:r w:rsidR="00B00642" w:rsidRPr="00F10346">
        <w:rPr>
          <w:rFonts w:cs="Arial"/>
        </w:rPr>
        <w:t>.</w:t>
      </w:r>
      <w:proofErr w:type="gramEnd"/>
      <w:r w:rsidR="00B00642" w:rsidRPr="00F10346">
        <w:rPr>
          <w:rFonts w:cs="Arial"/>
        </w:rPr>
        <w:t xml:space="preserve"> </w:t>
      </w:r>
      <w:proofErr w:type="gramStart"/>
      <w:r>
        <w:rPr>
          <w:rFonts w:cs="Arial"/>
        </w:rPr>
        <w:t>Уколико</w:t>
      </w:r>
      <w:r w:rsidR="00B00642" w:rsidRPr="00F10346">
        <w:rPr>
          <w:rFonts w:cs="Arial"/>
        </w:rPr>
        <w:t xml:space="preserve">, </w:t>
      </w:r>
      <w:r>
        <w:rPr>
          <w:rFonts w:cs="Arial"/>
        </w:rPr>
        <w:t>због</w:t>
      </w:r>
      <w:r w:rsidR="00B00642" w:rsidRPr="00F10346">
        <w:rPr>
          <w:rFonts w:cs="Arial"/>
        </w:rPr>
        <w:t xml:space="preserve"> </w:t>
      </w:r>
      <w:r>
        <w:rPr>
          <w:rFonts w:cs="Arial"/>
        </w:rPr>
        <w:t>кори</w:t>
      </w:r>
      <w:r w:rsidR="00B00642" w:rsidRPr="00F10346">
        <w:rPr>
          <w:rFonts w:cs="Arial"/>
        </w:rPr>
        <w:t>ш</w:t>
      </w:r>
      <w:r>
        <w:rPr>
          <w:rFonts w:cs="Arial"/>
        </w:rPr>
        <w:t>ћења</w:t>
      </w:r>
      <w:r w:rsidR="00B00642" w:rsidRPr="00F10346">
        <w:rPr>
          <w:rFonts w:cs="Arial"/>
        </w:rPr>
        <w:t xml:space="preserve"> </w:t>
      </w:r>
      <w:r>
        <w:rPr>
          <w:rFonts w:cs="Arial"/>
        </w:rPr>
        <w:t>разли</w:t>
      </w:r>
      <w:r w:rsidR="00B00642" w:rsidRPr="00F10346">
        <w:rPr>
          <w:rFonts w:cs="Arial"/>
        </w:rPr>
        <w:t>ч</w:t>
      </w:r>
      <w:r>
        <w:rPr>
          <w:rFonts w:cs="Arial"/>
        </w:rPr>
        <w:t>итих</w:t>
      </w:r>
      <w:r w:rsidR="00B00642" w:rsidRPr="00F10346">
        <w:rPr>
          <w:rFonts w:cs="Arial"/>
        </w:rPr>
        <w:t xml:space="preserve"> ш</w:t>
      </w:r>
      <w:r>
        <w:rPr>
          <w:rFonts w:cs="Arial"/>
        </w:rPr>
        <w:t>ифрарника</w:t>
      </w:r>
      <w:r w:rsidR="00B00642" w:rsidRPr="00F10346">
        <w:rPr>
          <w:rFonts w:cs="Arial"/>
        </w:rPr>
        <w:t xml:space="preserve"> </w:t>
      </w:r>
      <w:r>
        <w:rPr>
          <w:rFonts w:cs="Arial"/>
        </w:rPr>
        <w:t>и</w:t>
      </w:r>
      <w:r w:rsidR="00B00642" w:rsidRPr="00F10346">
        <w:rPr>
          <w:rFonts w:cs="Arial"/>
        </w:rPr>
        <w:t xml:space="preserve"> </w:t>
      </w:r>
      <w:r>
        <w:rPr>
          <w:rFonts w:cs="Arial"/>
        </w:rPr>
        <w:t>софтверских</w:t>
      </w:r>
      <w:r w:rsidR="00B00642" w:rsidRPr="00F10346">
        <w:rPr>
          <w:rFonts w:cs="Arial"/>
        </w:rPr>
        <w:t xml:space="preserve"> </w:t>
      </w:r>
      <w:r>
        <w:rPr>
          <w:rFonts w:cs="Arial"/>
        </w:rPr>
        <w:t>ре</w:t>
      </w:r>
      <w:r w:rsidR="00B00642" w:rsidRPr="00F10346">
        <w:rPr>
          <w:rFonts w:cs="Arial"/>
        </w:rPr>
        <w:t>ш</w:t>
      </w:r>
      <w:r>
        <w:rPr>
          <w:rFonts w:cs="Arial"/>
        </w:rPr>
        <w:t>ења</w:t>
      </w:r>
      <w:r w:rsidR="00B00642" w:rsidRPr="00F10346">
        <w:rPr>
          <w:rFonts w:cs="Arial"/>
        </w:rPr>
        <w:t xml:space="preserve"> </w:t>
      </w:r>
      <w:r>
        <w:rPr>
          <w:rFonts w:cs="Arial"/>
        </w:rPr>
        <w:t>није</w:t>
      </w:r>
      <w:r w:rsidR="00B00642" w:rsidRPr="00F10346">
        <w:rPr>
          <w:rFonts w:cs="Arial"/>
        </w:rPr>
        <w:t xml:space="preserve"> </w:t>
      </w:r>
      <w:r>
        <w:rPr>
          <w:rFonts w:cs="Arial"/>
        </w:rPr>
        <w:t>могуће</w:t>
      </w:r>
      <w:r w:rsidR="00B00642" w:rsidRPr="00F10346">
        <w:rPr>
          <w:rFonts w:cs="Arial"/>
        </w:rPr>
        <w:t xml:space="preserve"> </w:t>
      </w:r>
      <w:r>
        <w:rPr>
          <w:rFonts w:cs="Arial"/>
        </w:rPr>
        <w:t>у</w:t>
      </w:r>
      <w:r w:rsidR="00B00642" w:rsidRPr="00F10346">
        <w:rPr>
          <w:rFonts w:cs="Arial"/>
        </w:rPr>
        <w:t xml:space="preserve"> </w:t>
      </w:r>
      <w:r>
        <w:rPr>
          <w:rFonts w:cs="Arial"/>
        </w:rPr>
        <w:t>самом</w:t>
      </w:r>
      <w:r w:rsidR="00B00642" w:rsidRPr="00F10346">
        <w:rPr>
          <w:rFonts w:cs="Arial"/>
        </w:rPr>
        <w:t xml:space="preserve"> </w:t>
      </w:r>
      <w:r>
        <w:rPr>
          <w:rFonts w:cs="Arial"/>
        </w:rPr>
        <w:t>ра</w:t>
      </w:r>
      <w:r w:rsidR="00B00642" w:rsidRPr="00F10346">
        <w:rPr>
          <w:rFonts w:cs="Arial"/>
        </w:rPr>
        <w:t>ч</w:t>
      </w:r>
      <w:r>
        <w:rPr>
          <w:rFonts w:cs="Arial"/>
        </w:rPr>
        <w:t>уну</w:t>
      </w:r>
      <w:r w:rsidR="00B00642" w:rsidRPr="00F10346">
        <w:rPr>
          <w:rFonts w:cs="Arial"/>
        </w:rPr>
        <w:t xml:space="preserve"> </w:t>
      </w:r>
      <w:r>
        <w:rPr>
          <w:rFonts w:cs="Arial"/>
        </w:rPr>
        <w:t>навести</w:t>
      </w:r>
      <w:r w:rsidR="00B00642" w:rsidRPr="00F10346">
        <w:rPr>
          <w:rFonts w:cs="Arial"/>
        </w:rPr>
        <w:t xml:space="preserve"> </w:t>
      </w:r>
      <w:r>
        <w:rPr>
          <w:rFonts w:cs="Arial"/>
        </w:rPr>
        <w:t>горе</w:t>
      </w:r>
      <w:r w:rsidR="00B00642" w:rsidRPr="00F10346">
        <w:rPr>
          <w:rFonts w:cs="Arial"/>
        </w:rPr>
        <w:t xml:space="preserve"> </w:t>
      </w:r>
      <w:r>
        <w:rPr>
          <w:rFonts w:cs="Arial"/>
        </w:rPr>
        <w:t>наведени</w:t>
      </w:r>
      <w:r w:rsidR="00B00642" w:rsidRPr="00F10346">
        <w:rPr>
          <w:rFonts w:cs="Arial"/>
        </w:rPr>
        <w:t xml:space="preserve"> </w:t>
      </w:r>
      <w:r>
        <w:rPr>
          <w:rFonts w:cs="Arial"/>
        </w:rPr>
        <w:t>та</w:t>
      </w:r>
      <w:r w:rsidR="00B00642" w:rsidRPr="00F10346">
        <w:rPr>
          <w:rFonts w:cs="Arial"/>
        </w:rPr>
        <w:t>ч</w:t>
      </w:r>
      <w:r>
        <w:rPr>
          <w:rFonts w:cs="Arial"/>
        </w:rPr>
        <w:t>ан</w:t>
      </w:r>
      <w:r w:rsidR="00B00642" w:rsidRPr="00F10346">
        <w:rPr>
          <w:rFonts w:cs="Arial"/>
        </w:rPr>
        <w:t xml:space="preserve"> </w:t>
      </w:r>
      <w:r>
        <w:rPr>
          <w:rFonts w:cs="Arial"/>
        </w:rPr>
        <w:t>назив</w:t>
      </w:r>
      <w:r w:rsidR="00B00642" w:rsidRPr="00F10346">
        <w:rPr>
          <w:rFonts w:cs="Arial"/>
        </w:rPr>
        <w:t xml:space="preserve">, </w:t>
      </w:r>
      <w:r>
        <w:rPr>
          <w:rFonts w:cs="Arial"/>
        </w:rPr>
        <w:t>изабрани</w:t>
      </w:r>
      <w:r w:rsidR="00B00642" w:rsidRPr="00F10346">
        <w:rPr>
          <w:rFonts w:cs="Arial"/>
        </w:rPr>
        <w:t xml:space="preserve"> </w:t>
      </w:r>
      <w:r>
        <w:rPr>
          <w:rFonts w:cs="Arial"/>
        </w:rPr>
        <w:t>понуђа</w:t>
      </w:r>
      <w:r w:rsidR="00B00642" w:rsidRPr="00F10346">
        <w:rPr>
          <w:rFonts w:cs="Arial"/>
        </w:rPr>
        <w:t xml:space="preserve">ч </w:t>
      </w:r>
      <w:r>
        <w:rPr>
          <w:rFonts w:cs="Arial"/>
        </w:rPr>
        <w:t>је</w:t>
      </w:r>
      <w:r w:rsidR="00B00642" w:rsidRPr="00F10346">
        <w:rPr>
          <w:rFonts w:cs="Arial"/>
        </w:rPr>
        <w:t xml:space="preserve"> </w:t>
      </w:r>
      <w:r>
        <w:rPr>
          <w:rFonts w:cs="Arial"/>
        </w:rPr>
        <w:t>обавезан</w:t>
      </w:r>
      <w:r w:rsidR="00B00642" w:rsidRPr="00F10346">
        <w:rPr>
          <w:rFonts w:cs="Arial"/>
        </w:rPr>
        <w:t xml:space="preserve"> </w:t>
      </w:r>
      <w:r>
        <w:rPr>
          <w:rFonts w:cs="Arial"/>
        </w:rPr>
        <w:t>да</w:t>
      </w:r>
      <w:r w:rsidR="00B00642" w:rsidRPr="00F10346">
        <w:rPr>
          <w:rFonts w:cs="Arial"/>
        </w:rPr>
        <w:t xml:space="preserve"> </w:t>
      </w:r>
      <w:r>
        <w:rPr>
          <w:rFonts w:cs="Arial"/>
        </w:rPr>
        <w:t>уз</w:t>
      </w:r>
      <w:r w:rsidR="00B00642" w:rsidRPr="00F10346">
        <w:rPr>
          <w:rFonts w:cs="Arial"/>
        </w:rPr>
        <w:t xml:space="preserve"> </w:t>
      </w:r>
      <w:r>
        <w:rPr>
          <w:rFonts w:cs="Arial"/>
        </w:rPr>
        <w:t>ра</w:t>
      </w:r>
      <w:r w:rsidR="00B00642" w:rsidRPr="00F10346">
        <w:rPr>
          <w:rFonts w:cs="Arial"/>
        </w:rPr>
        <w:t>ч</w:t>
      </w:r>
      <w:r>
        <w:rPr>
          <w:rFonts w:cs="Arial"/>
        </w:rPr>
        <w:t>ун</w:t>
      </w:r>
      <w:r w:rsidR="00B00642" w:rsidRPr="00F10346">
        <w:rPr>
          <w:rFonts w:cs="Arial"/>
        </w:rPr>
        <w:t xml:space="preserve"> </w:t>
      </w:r>
      <w:r>
        <w:rPr>
          <w:rFonts w:cs="Arial"/>
        </w:rPr>
        <w:t>достави</w:t>
      </w:r>
      <w:r w:rsidR="00B00642" w:rsidRPr="00F10346">
        <w:rPr>
          <w:rFonts w:cs="Arial"/>
        </w:rPr>
        <w:t xml:space="preserve"> </w:t>
      </w:r>
      <w:r>
        <w:rPr>
          <w:rFonts w:cs="Arial"/>
        </w:rPr>
        <w:t>прилог</w:t>
      </w:r>
      <w:r w:rsidR="00B00642" w:rsidRPr="00F10346">
        <w:rPr>
          <w:rFonts w:cs="Arial"/>
        </w:rPr>
        <w:t xml:space="preserve"> </w:t>
      </w:r>
      <w:r>
        <w:rPr>
          <w:rFonts w:cs="Arial"/>
        </w:rPr>
        <w:t>са</w:t>
      </w:r>
      <w:r w:rsidR="00B00642" w:rsidRPr="00F10346">
        <w:rPr>
          <w:rFonts w:cs="Arial"/>
        </w:rPr>
        <w:t xml:space="preserve"> </w:t>
      </w:r>
      <w:r>
        <w:rPr>
          <w:rFonts w:cs="Arial"/>
        </w:rPr>
        <w:t>упоредним</w:t>
      </w:r>
      <w:r w:rsidR="00B00642" w:rsidRPr="00F10346">
        <w:rPr>
          <w:rFonts w:cs="Arial"/>
        </w:rPr>
        <w:t xml:space="preserve"> </w:t>
      </w:r>
      <w:r>
        <w:rPr>
          <w:rFonts w:cs="Arial"/>
        </w:rPr>
        <w:t>прегледом</w:t>
      </w:r>
      <w:r w:rsidR="00B00642" w:rsidRPr="00F10346">
        <w:rPr>
          <w:rFonts w:cs="Arial"/>
        </w:rPr>
        <w:t xml:space="preserve"> </w:t>
      </w:r>
      <w:r>
        <w:rPr>
          <w:rFonts w:cs="Arial"/>
        </w:rPr>
        <w:t>назива</w:t>
      </w:r>
      <w:r w:rsidR="00B20A6C" w:rsidRPr="00F10346">
        <w:rPr>
          <w:rFonts w:cs="Arial"/>
        </w:rPr>
        <w:t xml:space="preserve"> </w:t>
      </w:r>
      <w:r>
        <w:rPr>
          <w:rFonts w:cs="Arial"/>
        </w:rPr>
        <w:t>из</w:t>
      </w:r>
      <w:r w:rsidR="00B20A6C" w:rsidRPr="00F10346">
        <w:rPr>
          <w:rFonts w:cs="Arial"/>
        </w:rPr>
        <w:t xml:space="preserve"> </w:t>
      </w:r>
      <w:r>
        <w:rPr>
          <w:rFonts w:cs="Arial"/>
        </w:rPr>
        <w:t>ра</w:t>
      </w:r>
      <w:r w:rsidR="00B20A6C" w:rsidRPr="00F10346">
        <w:rPr>
          <w:rFonts w:cs="Arial"/>
        </w:rPr>
        <w:t>ч</w:t>
      </w:r>
      <w:r>
        <w:rPr>
          <w:rFonts w:cs="Arial"/>
        </w:rPr>
        <w:t>уна</w:t>
      </w:r>
      <w:r w:rsidR="00B00642" w:rsidRPr="00F10346">
        <w:rPr>
          <w:rFonts w:cs="Arial"/>
        </w:rPr>
        <w:t xml:space="preserve"> </w:t>
      </w:r>
      <w:r>
        <w:rPr>
          <w:rFonts w:cs="Arial"/>
        </w:rPr>
        <w:t>са</w:t>
      </w:r>
      <w:r w:rsidR="00B00642" w:rsidRPr="00F10346">
        <w:rPr>
          <w:rFonts w:cs="Arial"/>
        </w:rPr>
        <w:t xml:space="preserve"> </w:t>
      </w:r>
      <w:r>
        <w:rPr>
          <w:rFonts w:cs="Arial"/>
        </w:rPr>
        <w:t>захтеваним</w:t>
      </w:r>
      <w:r w:rsidR="00B00642" w:rsidRPr="00F10346">
        <w:rPr>
          <w:rFonts w:cs="Arial"/>
        </w:rPr>
        <w:t xml:space="preserve"> </w:t>
      </w:r>
      <w:r>
        <w:rPr>
          <w:rFonts w:cs="Arial"/>
        </w:rPr>
        <w:t>називима</w:t>
      </w:r>
      <w:r w:rsidR="00B00642" w:rsidRPr="00F10346">
        <w:rPr>
          <w:rFonts w:cs="Arial"/>
        </w:rPr>
        <w:t xml:space="preserve"> </w:t>
      </w:r>
      <w:r>
        <w:rPr>
          <w:rFonts w:cs="Arial"/>
        </w:rPr>
        <w:t>из</w:t>
      </w:r>
      <w:r w:rsidR="00B00642" w:rsidRPr="00F10346">
        <w:rPr>
          <w:rFonts w:cs="Arial"/>
        </w:rPr>
        <w:t xml:space="preserve"> </w:t>
      </w:r>
      <w:r>
        <w:rPr>
          <w:rFonts w:cs="Arial"/>
        </w:rPr>
        <w:t>конкурсне</w:t>
      </w:r>
      <w:r w:rsidR="00B00642" w:rsidRPr="00F10346">
        <w:rPr>
          <w:rFonts w:cs="Arial"/>
        </w:rPr>
        <w:t xml:space="preserve"> </w:t>
      </w:r>
      <w:r>
        <w:rPr>
          <w:rFonts w:cs="Arial"/>
        </w:rPr>
        <w:t>документације</w:t>
      </w:r>
      <w:r w:rsidR="00B00642" w:rsidRPr="00F10346">
        <w:rPr>
          <w:rFonts w:cs="Arial"/>
        </w:rPr>
        <w:t xml:space="preserve"> </w:t>
      </w:r>
      <w:r>
        <w:rPr>
          <w:rFonts w:cs="Arial"/>
        </w:rPr>
        <w:t>и</w:t>
      </w:r>
      <w:r w:rsidR="00B00642" w:rsidRPr="00F10346">
        <w:rPr>
          <w:rFonts w:cs="Arial"/>
        </w:rPr>
        <w:t xml:space="preserve"> </w:t>
      </w:r>
      <w:r>
        <w:rPr>
          <w:rFonts w:cs="Arial"/>
        </w:rPr>
        <w:t>прихваћене</w:t>
      </w:r>
      <w:r w:rsidR="00B00642" w:rsidRPr="00F10346">
        <w:rPr>
          <w:rFonts w:cs="Arial"/>
        </w:rPr>
        <w:t xml:space="preserve"> </w:t>
      </w:r>
      <w:r>
        <w:rPr>
          <w:rFonts w:cs="Arial"/>
        </w:rPr>
        <w:t>понуде</w:t>
      </w:r>
      <w:r w:rsidR="00B00642" w:rsidRPr="00F10346">
        <w:rPr>
          <w:rFonts w:cs="Arial"/>
        </w:rPr>
        <w:t>.</w:t>
      </w:r>
      <w:proofErr w:type="gramEnd"/>
    </w:p>
    <w:p w:rsidR="008D2B23" w:rsidRPr="006B0BA8" w:rsidRDefault="00F6794E" w:rsidP="006B0BA8">
      <w:pPr>
        <w:pStyle w:val="KDPodnaslov2"/>
        <w:spacing w:before="0"/>
        <w:ind w:left="450"/>
        <w:jc w:val="both"/>
        <w:rPr>
          <w:rFonts w:cs="Arial"/>
          <w:lang w:val="sr-Cyrl-RS"/>
        </w:rPr>
      </w:pPr>
      <w:bookmarkStart w:id="231" w:name="_Toc441651589"/>
      <w:bookmarkStart w:id="232" w:name="_Toc442559900"/>
      <w:r>
        <w:rPr>
          <w:rFonts w:cs="Arial"/>
          <w:lang w:val="sr-Cyrl-RS"/>
        </w:rPr>
        <w:t>6.16</w:t>
      </w:r>
      <w:r w:rsidR="006B0BA8">
        <w:rPr>
          <w:rFonts w:cs="Arial"/>
          <w:lang w:val="sr-Cyrl-RS"/>
        </w:rPr>
        <w:t xml:space="preserve"> </w:t>
      </w:r>
      <w:r w:rsidR="00052CE5">
        <w:rPr>
          <w:rFonts w:cs="Arial"/>
        </w:rPr>
        <w:t>Рок</w:t>
      </w:r>
      <w:r w:rsidR="008D2B23" w:rsidRPr="00F10346">
        <w:rPr>
          <w:rFonts w:cs="Arial"/>
        </w:rPr>
        <w:t xml:space="preserve"> </w:t>
      </w:r>
      <w:r w:rsidR="00052CE5">
        <w:rPr>
          <w:rFonts w:cs="Arial"/>
        </w:rPr>
        <w:t>важења</w:t>
      </w:r>
      <w:r w:rsidR="008D2B23" w:rsidRPr="00F10346">
        <w:rPr>
          <w:rFonts w:cs="Arial"/>
        </w:rPr>
        <w:t xml:space="preserve"> </w:t>
      </w:r>
      <w:r w:rsidR="00052CE5">
        <w:rPr>
          <w:rFonts w:cs="Arial"/>
        </w:rPr>
        <w:t>понуде</w:t>
      </w:r>
      <w:bookmarkEnd w:id="231"/>
      <w:bookmarkEnd w:id="232"/>
    </w:p>
    <w:p w:rsidR="008D2B23" w:rsidRPr="0018448A" w:rsidRDefault="00052CE5" w:rsidP="008D2B23">
      <w:pPr>
        <w:spacing w:before="0"/>
        <w:rPr>
          <w:rFonts w:cs="Arial"/>
          <w:lang w:val="ru-RU"/>
        </w:rPr>
      </w:pPr>
      <w:r>
        <w:rPr>
          <w:rFonts w:cs="Arial"/>
          <w:lang w:val="ru-RU"/>
        </w:rPr>
        <w:t>Понуда</w:t>
      </w:r>
      <w:r w:rsidR="008D2B23" w:rsidRPr="0018448A">
        <w:rPr>
          <w:rFonts w:cs="Arial"/>
          <w:lang w:val="ru-RU"/>
        </w:rPr>
        <w:t xml:space="preserve"> </w:t>
      </w:r>
      <w:r>
        <w:rPr>
          <w:rFonts w:cs="Arial"/>
          <w:lang w:val="ru-RU"/>
        </w:rPr>
        <w:t>мора</w:t>
      </w:r>
      <w:r w:rsidR="008D2B23" w:rsidRPr="0018448A">
        <w:rPr>
          <w:rFonts w:cs="Arial"/>
          <w:lang w:val="ru-RU"/>
        </w:rPr>
        <w:t xml:space="preserve"> </w:t>
      </w:r>
      <w:r>
        <w:rPr>
          <w:rFonts w:cs="Arial"/>
          <w:lang w:val="ru-RU"/>
        </w:rPr>
        <w:t>да</w:t>
      </w:r>
      <w:r w:rsidR="008D2B23" w:rsidRPr="0018448A">
        <w:rPr>
          <w:rFonts w:cs="Arial"/>
          <w:lang w:val="ru-RU"/>
        </w:rPr>
        <w:t xml:space="preserve"> </w:t>
      </w:r>
      <w:r>
        <w:rPr>
          <w:rFonts w:cs="Arial"/>
          <w:lang w:val="ru-RU"/>
        </w:rPr>
        <w:t>важи</w:t>
      </w:r>
      <w:r w:rsidR="008D2B23" w:rsidRPr="0018448A">
        <w:rPr>
          <w:rFonts w:cs="Arial"/>
          <w:lang w:val="ru-RU"/>
        </w:rPr>
        <w:t xml:space="preserve"> </w:t>
      </w:r>
      <w:r>
        <w:rPr>
          <w:rFonts w:cs="Arial"/>
          <w:lang w:val="ru-RU"/>
        </w:rPr>
        <w:t>најмање</w:t>
      </w:r>
      <w:r w:rsidR="008D2B23" w:rsidRPr="0018448A">
        <w:rPr>
          <w:rFonts w:cs="Arial"/>
          <w:lang w:val="ru-RU"/>
        </w:rPr>
        <w:t xml:space="preserve"> </w:t>
      </w:r>
      <w:r w:rsidR="003C6DA9" w:rsidRPr="0018448A">
        <w:rPr>
          <w:rFonts w:cs="Arial"/>
          <w:lang w:val="sr-Cyrl-RS"/>
        </w:rPr>
        <w:t>60</w:t>
      </w:r>
      <w:r w:rsidR="008D2B23" w:rsidRPr="0018448A">
        <w:rPr>
          <w:rFonts w:cs="Arial"/>
          <w:lang w:val="ru-RU"/>
        </w:rPr>
        <w:t xml:space="preserve"> (</w:t>
      </w:r>
      <w:r>
        <w:rPr>
          <w:rFonts w:cs="Arial"/>
          <w:lang w:val="ru-RU"/>
        </w:rPr>
        <w:t>словима</w:t>
      </w:r>
      <w:r w:rsidR="008D2B23" w:rsidRPr="0018448A">
        <w:rPr>
          <w:rFonts w:cs="Arial"/>
          <w:lang w:val="ru-RU"/>
        </w:rPr>
        <w:t>:</w:t>
      </w:r>
      <w:r w:rsidR="003C6DA9" w:rsidRPr="0018448A">
        <w:rPr>
          <w:rFonts w:cs="Arial"/>
          <w:lang w:val="sr-Cyrl-RS"/>
        </w:rPr>
        <w:t>ш</w:t>
      </w:r>
      <w:r>
        <w:rPr>
          <w:rFonts w:cs="Arial"/>
          <w:lang w:val="sr-Cyrl-RS"/>
        </w:rPr>
        <w:t>ездесет</w:t>
      </w:r>
      <w:r w:rsidR="003C6DA9" w:rsidRPr="0018448A">
        <w:rPr>
          <w:rFonts w:cs="Arial"/>
          <w:lang w:val="sr-Cyrl-RS"/>
        </w:rPr>
        <w:t xml:space="preserve"> </w:t>
      </w:r>
      <w:r>
        <w:rPr>
          <w:rFonts w:cs="Arial"/>
          <w:lang w:val="sr-Cyrl-RS"/>
        </w:rPr>
        <w:t>дана</w:t>
      </w:r>
      <w:r w:rsidR="003C6DA9" w:rsidRPr="0018448A">
        <w:rPr>
          <w:rFonts w:cs="Arial"/>
          <w:lang w:val="sr-Cyrl-RS"/>
        </w:rPr>
        <w:t>)</w:t>
      </w:r>
      <w:r w:rsidR="001849B6" w:rsidRPr="0018448A">
        <w:rPr>
          <w:rFonts w:cs="Arial"/>
        </w:rPr>
        <w:t xml:space="preserve"> </w:t>
      </w:r>
      <w:r>
        <w:rPr>
          <w:rFonts w:cs="Arial"/>
          <w:lang w:val="ru-RU"/>
        </w:rPr>
        <w:t>дана</w:t>
      </w:r>
      <w:r w:rsidR="008D2B23" w:rsidRPr="0018448A">
        <w:rPr>
          <w:rFonts w:cs="Arial"/>
          <w:lang w:val="ru-RU"/>
        </w:rPr>
        <w:t xml:space="preserve"> </w:t>
      </w:r>
      <w:r>
        <w:rPr>
          <w:rFonts w:cs="Arial"/>
          <w:lang w:val="ru-RU"/>
        </w:rPr>
        <w:t>од</w:t>
      </w:r>
      <w:r w:rsidR="008D2B23" w:rsidRPr="0018448A">
        <w:rPr>
          <w:rFonts w:cs="Arial"/>
          <w:lang w:val="ru-RU"/>
        </w:rPr>
        <w:t xml:space="preserve"> </w:t>
      </w:r>
      <w:r>
        <w:rPr>
          <w:rFonts w:cs="Arial"/>
          <w:lang w:val="ru-RU"/>
        </w:rPr>
        <w:t>дана</w:t>
      </w:r>
      <w:r w:rsidR="008D2B23" w:rsidRPr="0018448A">
        <w:rPr>
          <w:rFonts w:cs="Arial"/>
          <w:lang w:val="ru-RU"/>
        </w:rPr>
        <w:t xml:space="preserve"> </w:t>
      </w:r>
      <w:r>
        <w:rPr>
          <w:rFonts w:cs="Arial"/>
          <w:lang w:val="ru-RU"/>
        </w:rPr>
        <w:t>отварања</w:t>
      </w:r>
      <w:r w:rsidR="008D2B23" w:rsidRPr="0018448A">
        <w:rPr>
          <w:rFonts w:cs="Arial"/>
          <w:lang w:val="ru-RU"/>
        </w:rPr>
        <w:t xml:space="preserve"> </w:t>
      </w:r>
      <w:r>
        <w:rPr>
          <w:rFonts w:cs="Arial"/>
          <w:lang w:val="ru-RU"/>
        </w:rPr>
        <w:t>понуда</w:t>
      </w:r>
      <w:r w:rsidR="008D2B23" w:rsidRPr="0018448A">
        <w:rPr>
          <w:rFonts w:cs="Arial"/>
          <w:lang w:val="ru-RU"/>
        </w:rPr>
        <w:t xml:space="preserve">. </w:t>
      </w:r>
    </w:p>
    <w:p w:rsidR="00AA5696" w:rsidRDefault="00052CE5" w:rsidP="00451581">
      <w:pPr>
        <w:spacing w:before="0"/>
        <w:rPr>
          <w:rFonts w:cs="Arial"/>
          <w:lang w:val="sr-Cyrl-RS"/>
        </w:rPr>
      </w:pPr>
      <w:proofErr w:type="gramStart"/>
      <w:r>
        <w:rPr>
          <w:rFonts w:cs="Arial"/>
        </w:rPr>
        <w:t>У</w:t>
      </w:r>
      <w:r w:rsidR="008D2B23" w:rsidRPr="0018448A">
        <w:rPr>
          <w:rFonts w:cs="Arial"/>
        </w:rPr>
        <w:t xml:space="preserve"> </w:t>
      </w:r>
      <w:r>
        <w:rPr>
          <w:rFonts w:cs="Arial"/>
        </w:rPr>
        <w:t>слу</w:t>
      </w:r>
      <w:r w:rsidR="008D2B23" w:rsidRPr="0018448A">
        <w:rPr>
          <w:rFonts w:cs="Arial"/>
        </w:rPr>
        <w:t>ч</w:t>
      </w:r>
      <w:r>
        <w:rPr>
          <w:rFonts w:cs="Arial"/>
        </w:rPr>
        <w:t>ају</w:t>
      </w:r>
      <w:r w:rsidR="008D2B23" w:rsidRPr="0018448A">
        <w:rPr>
          <w:rFonts w:cs="Arial"/>
        </w:rPr>
        <w:t xml:space="preserve"> </w:t>
      </w:r>
      <w:r>
        <w:rPr>
          <w:rFonts w:cs="Arial"/>
        </w:rPr>
        <w:t>да</w:t>
      </w:r>
      <w:r w:rsidR="008D2B23" w:rsidRPr="0018448A">
        <w:rPr>
          <w:rFonts w:cs="Arial"/>
        </w:rPr>
        <w:t xml:space="preserve"> </w:t>
      </w:r>
      <w:r>
        <w:rPr>
          <w:rFonts w:cs="Arial"/>
        </w:rPr>
        <w:t>понуђа</w:t>
      </w:r>
      <w:r w:rsidR="008D2B23" w:rsidRPr="0018448A">
        <w:rPr>
          <w:rFonts w:cs="Arial"/>
        </w:rPr>
        <w:t xml:space="preserve">ч </w:t>
      </w:r>
      <w:r>
        <w:rPr>
          <w:rFonts w:cs="Arial"/>
        </w:rPr>
        <w:t>наведе</w:t>
      </w:r>
      <w:r w:rsidR="008D2B23" w:rsidRPr="0018448A">
        <w:rPr>
          <w:rFonts w:cs="Arial"/>
        </w:rPr>
        <w:t xml:space="preserve"> </w:t>
      </w:r>
      <w:r>
        <w:rPr>
          <w:rFonts w:cs="Arial"/>
        </w:rPr>
        <w:t>краћи</w:t>
      </w:r>
      <w:r w:rsidR="008D2B23" w:rsidRPr="0018448A">
        <w:rPr>
          <w:rFonts w:cs="Arial"/>
        </w:rPr>
        <w:t xml:space="preserve"> </w:t>
      </w:r>
      <w:r>
        <w:rPr>
          <w:rFonts w:cs="Arial"/>
        </w:rPr>
        <w:t>рок</w:t>
      </w:r>
      <w:r w:rsidR="008D2B23" w:rsidRPr="0018448A">
        <w:rPr>
          <w:rFonts w:cs="Arial"/>
        </w:rPr>
        <w:t xml:space="preserve"> </w:t>
      </w:r>
      <w:r>
        <w:rPr>
          <w:rFonts w:cs="Arial"/>
        </w:rPr>
        <w:t>важења</w:t>
      </w:r>
      <w:r w:rsidR="008D2B23" w:rsidRPr="0018448A">
        <w:rPr>
          <w:rFonts w:cs="Arial"/>
        </w:rPr>
        <w:t xml:space="preserve"> </w:t>
      </w:r>
      <w:r>
        <w:rPr>
          <w:rFonts w:cs="Arial"/>
        </w:rPr>
        <w:t>понуде</w:t>
      </w:r>
      <w:r w:rsidR="008D2B23" w:rsidRPr="0018448A">
        <w:rPr>
          <w:rFonts w:cs="Arial"/>
        </w:rPr>
        <w:t xml:space="preserve">, </w:t>
      </w:r>
      <w:r>
        <w:rPr>
          <w:rFonts w:cs="Arial"/>
        </w:rPr>
        <w:t>понуда</w:t>
      </w:r>
      <w:r w:rsidR="008D2B23" w:rsidRPr="0018448A">
        <w:rPr>
          <w:rFonts w:cs="Arial"/>
        </w:rPr>
        <w:t xml:space="preserve"> </w:t>
      </w:r>
      <w:r>
        <w:rPr>
          <w:rFonts w:cs="Arial"/>
        </w:rPr>
        <w:t>ће</w:t>
      </w:r>
      <w:r w:rsidR="008D2B23" w:rsidRPr="0018448A">
        <w:rPr>
          <w:rFonts w:cs="Arial"/>
        </w:rPr>
        <w:t xml:space="preserve"> </w:t>
      </w:r>
      <w:r>
        <w:rPr>
          <w:rFonts w:cs="Arial"/>
        </w:rPr>
        <w:t>бити</w:t>
      </w:r>
      <w:r w:rsidR="008D2B23" w:rsidRPr="0018448A">
        <w:rPr>
          <w:rFonts w:cs="Arial"/>
        </w:rPr>
        <w:t xml:space="preserve"> </w:t>
      </w:r>
      <w:r>
        <w:rPr>
          <w:rFonts w:cs="Arial"/>
        </w:rPr>
        <w:t>одбијена</w:t>
      </w:r>
      <w:r w:rsidR="008D2B23" w:rsidRPr="0018448A">
        <w:rPr>
          <w:rFonts w:cs="Arial"/>
        </w:rPr>
        <w:t xml:space="preserve">, </w:t>
      </w:r>
      <w:r>
        <w:rPr>
          <w:rFonts w:cs="Arial"/>
        </w:rPr>
        <w:t>као</w:t>
      </w:r>
      <w:r w:rsidR="008D2B23" w:rsidRPr="0018448A">
        <w:rPr>
          <w:rFonts w:cs="Arial"/>
        </w:rPr>
        <w:t xml:space="preserve"> </w:t>
      </w:r>
      <w:r>
        <w:rPr>
          <w:rFonts w:cs="Arial"/>
        </w:rPr>
        <w:t>неприхватљива</w:t>
      </w:r>
      <w:r w:rsidR="008D2B23" w:rsidRPr="0018448A">
        <w:rPr>
          <w:rFonts w:cs="Arial"/>
        </w:rPr>
        <w:t>.</w:t>
      </w:r>
      <w:proofErr w:type="gramEnd"/>
      <w:r w:rsidR="008D2B23" w:rsidRPr="0018448A">
        <w:rPr>
          <w:rFonts w:cs="Arial"/>
        </w:rPr>
        <w:t xml:space="preserve"> </w:t>
      </w:r>
    </w:p>
    <w:p w:rsidR="001A1BED" w:rsidRDefault="001A1BED" w:rsidP="00451581">
      <w:pPr>
        <w:spacing w:before="0"/>
        <w:rPr>
          <w:rFonts w:cs="Arial"/>
          <w:lang w:val="sr-Cyrl-RS"/>
        </w:rPr>
      </w:pPr>
    </w:p>
    <w:p w:rsidR="00153D2F" w:rsidRPr="0018448A" w:rsidRDefault="00153D2F" w:rsidP="00D31191">
      <w:pPr>
        <w:pStyle w:val="KDPodnaslov2"/>
        <w:numPr>
          <w:ilvl w:val="1"/>
          <w:numId w:val="26"/>
        </w:numPr>
        <w:spacing w:before="0"/>
        <w:jc w:val="both"/>
        <w:rPr>
          <w:rFonts w:cs="Arial"/>
          <w:lang w:val="sr-Cyrl-RS"/>
        </w:rPr>
      </w:pPr>
      <w:bookmarkStart w:id="233" w:name="_Toc441651593"/>
      <w:bookmarkStart w:id="234" w:name="_Toc442559904"/>
      <w:r w:rsidRPr="0018448A">
        <w:rPr>
          <w:rFonts w:cs="Arial"/>
        </w:rPr>
        <w:lastRenderedPageBreak/>
        <w:t>Средства финансијског обезбеђења</w:t>
      </w:r>
      <w:bookmarkEnd w:id="233"/>
      <w:bookmarkEnd w:id="234"/>
    </w:p>
    <w:p w:rsidR="00153D2F" w:rsidRPr="00D01263" w:rsidRDefault="00153D2F" w:rsidP="00153D2F">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53D2F" w:rsidRPr="00D01263" w:rsidRDefault="00153D2F" w:rsidP="00153D2F">
      <w:pPr>
        <w:rPr>
          <w:lang w:val="sr-Cyrl-RS"/>
        </w:rPr>
      </w:pPr>
      <w:r w:rsidRPr="00D01263">
        <w:rPr>
          <w:lang w:val="sr-Cyrl-RS"/>
        </w:rPr>
        <w:t>Члан групе понуђача може бити налогодавац средства финансијског обезбеђења.</w:t>
      </w:r>
    </w:p>
    <w:p w:rsidR="00153D2F" w:rsidRPr="00D01263" w:rsidRDefault="00153D2F" w:rsidP="00153D2F">
      <w:pPr>
        <w:rPr>
          <w:lang w:val="sr-Cyrl-RS"/>
        </w:rPr>
      </w:pPr>
      <w:r w:rsidRPr="00D01263">
        <w:rPr>
          <w:lang w:val="sr-Cyrl-RS"/>
        </w:rPr>
        <w:t>Средства финансијског обезбеђења морају да буду у валути у којој је и понуда.</w:t>
      </w:r>
    </w:p>
    <w:p w:rsidR="00153D2F" w:rsidRPr="00283EAD" w:rsidRDefault="00153D2F" w:rsidP="00153D2F">
      <w:pPr>
        <w:rPr>
          <w:lang w:val="sr-Cyrl-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153D2F" w:rsidRDefault="00153D2F" w:rsidP="00153D2F">
      <w:pPr>
        <w:rPr>
          <w:b/>
          <w:lang w:val="sr-Cyrl-RS"/>
        </w:rPr>
      </w:pPr>
      <w:r w:rsidRPr="00D01263">
        <w:rPr>
          <w:b/>
          <w:lang w:val="sr-Cyrl-RS"/>
        </w:rPr>
        <w:t>6.17.1. Средство обезбеђења за озбиљност понуде</w:t>
      </w:r>
    </w:p>
    <w:p w:rsidR="00153D2F" w:rsidRPr="00D01263" w:rsidRDefault="00153D2F" w:rsidP="00153D2F">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153D2F" w:rsidRPr="00D01263" w:rsidRDefault="00153D2F" w:rsidP="00153D2F">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153D2F" w:rsidRPr="00D01263" w:rsidRDefault="00153D2F" w:rsidP="00153D2F">
      <w:pPr>
        <w:rPr>
          <w:lang w:val="sr-Cyrl-RS"/>
        </w:rPr>
      </w:pPr>
      <w:r w:rsidRPr="00D01263">
        <w:rPr>
          <w:lang w:val="sr-Cyrl-RS"/>
        </w:rPr>
        <w:t>Основи за наплату средства обезбеђења за озбиљност понуде су:</w:t>
      </w:r>
    </w:p>
    <w:p w:rsidR="00153D2F" w:rsidRPr="00D01263" w:rsidRDefault="00153D2F" w:rsidP="00153D2F">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153D2F" w:rsidRPr="00D01263" w:rsidRDefault="00153D2F" w:rsidP="00153D2F">
      <w:pPr>
        <w:rPr>
          <w:lang w:val="sr-Cyrl-RS"/>
        </w:rPr>
      </w:pPr>
      <w:r w:rsidRPr="00D01263">
        <w:rPr>
          <w:lang w:val="sr-Cyrl-RS"/>
        </w:rPr>
        <w:t>- уколико понуђач коме је додељен уговор благовремено не потпише уговор о јавној набавци;</w:t>
      </w:r>
    </w:p>
    <w:p w:rsidR="00153D2F" w:rsidRPr="00D01263" w:rsidRDefault="00153D2F" w:rsidP="00153D2F">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153D2F" w:rsidRDefault="00153D2F" w:rsidP="00153D2F">
      <w:pPr>
        <w:rPr>
          <w:lang w:val="sr-Cyrl-RS"/>
        </w:rPr>
      </w:pPr>
      <w:r w:rsidRPr="00D01263">
        <w:rPr>
          <w:lang w:val="sr-Cyrl-RS"/>
        </w:rPr>
        <w:t xml:space="preserve">Као средство обезбеђења за озбиљност понуде за предметну јавну набавку, </w:t>
      </w:r>
      <w:r w:rsidRPr="00D01263">
        <w:rPr>
          <w:b/>
          <w:lang w:val="sr-Cyrl-RS"/>
        </w:rPr>
        <w:t>Наручилац је одредио  Бланко (сопствена) соло меница.</w:t>
      </w:r>
    </w:p>
    <w:p w:rsidR="00153D2F" w:rsidRPr="00FF7067" w:rsidRDefault="00153D2F" w:rsidP="00153D2F">
      <w:pPr>
        <w:rPr>
          <w:lang w:val="sr-Cyrl-RS"/>
        </w:rPr>
      </w:pPr>
    </w:p>
    <w:p w:rsidR="00153D2F" w:rsidRPr="00FF7067" w:rsidRDefault="00153D2F" w:rsidP="00153D2F">
      <w:pPr>
        <w:pStyle w:val="KDPodnaslov2"/>
        <w:spacing w:before="0"/>
        <w:jc w:val="both"/>
        <w:rPr>
          <w:rFonts w:cs="Arial"/>
        </w:rPr>
      </w:pPr>
      <w:r w:rsidRPr="00FF7067">
        <w:rPr>
          <w:rFonts w:cs="Arial"/>
          <w:lang w:val="sr-Cyrl-RS"/>
        </w:rPr>
        <w:t xml:space="preserve"> </w:t>
      </w:r>
      <w:r w:rsidRPr="00FF7067">
        <w:rPr>
          <w:rFonts w:cs="Arial"/>
        </w:rPr>
        <w:t>6.17.2. Средство обезбеђења за добро извршење посла</w:t>
      </w:r>
    </w:p>
    <w:p w:rsidR="00153D2F" w:rsidRPr="00F10346" w:rsidRDefault="00153D2F" w:rsidP="00153D2F">
      <w:pPr>
        <w:pStyle w:val="KDKomentar"/>
        <w:spacing w:before="0"/>
        <w:rPr>
          <w:rFonts w:cs="Arial"/>
          <w:i w:val="0"/>
          <w:sz w:val="22"/>
          <w:szCs w:val="22"/>
        </w:rPr>
      </w:pPr>
    </w:p>
    <w:p w:rsidR="00153D2F" w:rsidRPr="00D01263" w:rsidRDefault="00153D2F" w:rsidP="00153D2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153D2F" w:rsidRPr="00D01263" w:rsidRDefault="00153D2F" w:rsidP="00153D2F">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153D2F" w:rsidRDefault="00153D2F" w:rsidP="00153D2F">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153D2F" w:rsidRPr="00D01263" w:rsidRDefault="00153D2F" w:rsidP="00153D2F">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153D2F" w:rsidRDefault="00153D2F" w:rsidP="00153D2F">
      <w:pPr>
        <w:spacing w:before="0"/>
        <w:rPr>
          <w:rFonts w:cs="Arial"/>
          <w:lang w:val="ru-RU"/>
        </w:rPr>
      </w:pPr>
    </w:p>
    <w:p w:rsidR="00153D2F" w:rsidRPr="00D01263" w:rsidRDefault="00153D2F" w:rsidP="00153D2F">
      <w:pPr>
        <w:spacing w:before="0"/>
        <w:rPr>
          <w:rFonts w:cs="Arial"/>
          <w:b/>
          <w:lang w:val="ru-RU"/>
        </w:rPr>
      </w:pPr>
      <w:r w:rsidRPr="00D01263">
        <w:rPr>
          <w:rFonts w:cs="Arial"/>
          <w:b/>
          <w:lang w:val="ru-RU"/>
        </w:rPr>
        <w:t>Понуђач је дужан да достави следећа средства финансијског обезбеђења:</w:t>
      </w:r>
    </w:p>
    <w:p w:rsidR="00153D2F" w:rsidRPr="00D01263" w:rsidRDefault="00153D2F" w:rsidP="00153D2F">
      <w:pPr>
        <w:spacing w:before="0"/>
        <w:rPr>
          <w:rFonts w:cs="Arial"/>
          <w:b/>
          <w:lang w:val="ru-RU"/>
        </w:rPr>
      </w:pPr>
    </w:p>
    <w:p w:rsidR="00153D2F" w:rsidRDefault="00153D2F" w:rsidP="00153D2F">
      <w:pPr>
        <w:spacing w:before="0"/>
        <w:rPr>
          <w:rFonts w:cs="Arial"/>
          <w:b/>
          <w:lang w:val="ru-RU"/>
        </w:rPr>
      </w:pPr>
      <w:r w:rsidRPr="00D01263">
        <w:rPr>
          <w:rFonts w:cs="Arial"/>
          <w:b/>
          <w:lang w:val="ru-RU"/>
        </w:rPr>
        <w:t>У понуди:</w:t>
      </w:r>
    </w:p>
    <w:p w:rsidR="00153D2F" w:rsidRDefault="00153D2F" w:rsidP="00153D2F">
      <w:pPr>
        <w:spacing w:before="0"/>
        <w:rPr>
          <w:rFonts w:cs="Arial"/>
          <w:b/>
          <w:lang w:val="ru-RU"/>
        </w:rPr>
      </w:pPr>
    </w:p>
    <w:p w:rsidR="00153D2F" w:rsidRPr="00D01263" w:rsidRDefault="00153D2F" w:rsidP="00153D2F">
      <w:pPr>
        <w:spacing w:before="0"/>
        <w:rPr>
          <w:rFonts w:cs="Arial"/>
          <w:lang w:val="ru-RU"/>
        </w:rPr>
      </w:pPr>
      <w:r w:rsidRPr="00D01263">
        <w:rPr>
          <w:rFonts w:cs="Arial"/>
          <w:lang w:val="ru-RU"/>
        </w:rPr>
        <w:t>Меница за озбиљност понуде</w:t>
      </w:r>
    </w:p>
    <w:p w:rsidR="00153D2F" w:rsidRPr="00D01263" w:rsidRDefault="00153D2F" w:rsidP="00153D2F">
      <w:pPr>
        <w:spacing w:before="0"/>
        <w:rPr>
          <w:rFonts w:cs="Arial"/>
          <w:lang w:val="ru-RU"/>
        </w:rPr>
      </w:pPr>
      <w:r w:rsidRPr="00D01263">
        <w:rPr>
          <w:rFonts w:cs="Arial"/>
          <w:lang w:val="ru-RU"/>
        </w:rPr>
        <w:t>Понуђач је обавезан да уз понуду Наручиоцу достави:</w:t>
      </w:r>
    </w:p>
    <w:p w:rsidR="00153D2F" w:rsidRPr="00D01263" w:rsidRDefault="00153D2F" w:rsidP="00153D2F">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153D2F" w:rsidRPr="00D01263" w:rsidRDefault="00153D2F" w:rsidP="00153D2F">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53D2F" w:rsidRPr="00D01263" w:rsidRDefault="00153D2F" w:rsidP="00153D2F">
      <w:pPr>
        <w:spacing w:before="0"/>
        <w:rPr>
          <w:rFonts w:cs="Arial"/>
          <w:lang w:val="ru-RU"/>
        </w:rPr>
      </w:pPr>
      <w:r w:rsidRPr="00D01263">
        <w:rPr>
          <w:rFonts w:cs="Arial"/>
          <w:lang w:val="ru-RU"/>
        </w:rPr>
        <w:t>•</w:t>
      </w:r>
      <w:r w:rsidRPr="00D01263">
        <w:rPr>
          <w:rFonts w:cs="Arial"/>
          <w:lang w:val="ru-RU"/>
        </w:rPr>
        <w:tab/>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w:t>
      </w:r>
      <w:r w:rsidRPr="00D01263">
        <w:rPr>
          <w:rFonts w:cs="Arial"/>
          <w:lang w:val="ru-RU"/>
        </w:rPr>
        <w:lastRenderedPageBreak/>
        <w:t>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53D2F" w:rsidRPr="00D01263" w:rsidRDefault="00153D2F" w:rsidP="00153D2F">
      <w:pPr>
        <w:spacing w:before="0"/>
        <w:rPr>
          <w:rFonts w:cs="Arial"/>
          <w:lang w:val="ru-RU"/>
        </w:rPr>
      </w:pPr>
      <w:r w:rsidRPr="00D01263">
        <w:rPr>
          <w:rFonts w:cs="Arial"/>
          <w:lang w:val="ru-RU"/>
        </w:rPr>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sr-Latn-RS"/>
        </w:rPr>
        <w:t>2</w:t>
      </w:r>
      <w:r w:rsidRPr="00D01263">
        <w:rPr>
          <w:rFonts w:cs="Arial"/>
          <w:lang w:val="ru-RU"/>
        </w:rPr>
        <w:t xml:space="preserve">% од вредности понуде (без ПДВ-а) са роком важења минимално </w:t>
      </w:r>
      <w:r>
        <w:rPr>
          <w:rFonts w:cs="Arial"/>
          <w:lang w:val="ru-RU"/>
        </w:rPr>
        <w:t>30</w:t>
      </w:r>
      <w:r w:rsidRPr="00D01263">
        <w:rPr>
          <w:rFonts w:cs="Arial"/>
          <w:lang w:val="ru-RU"/>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53D2F" w:rsidRPr="00D01263" w:rsidRDefault="00153D2F" w:rsidP="00153D2F">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53D2F" w:rsidRPr="00D01263" w:rsidRDefault="00153D2F" w:rsidP="00153D2F">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53D2F" w:rsidRPr="00D01263" w:rsidRDefault="00153D2F" w:rsidP="00153D2F">
      <w:pPr>
        <w:spacing w:before="0"/>
        <w:rPr>
          <w:rFonts w:cs="Arial"/>
          <w:lang w:val="ru-RU"/>
        </w:rPr>
      </w:pPr>
      <w:r w:rsidRPr="00D01263">
        <w:rPr>
          <w:rFonts w:cs="Arial"/>
          <w:lang w:val="ru-RU"/>
        </w:rPr>
        <w:t>3)</w:t>
      </w:r>
      <w:r w:rsidRPr="00D01263">
        <w:rPr>
          <w:rFonts w:cs="Arial"/>
          <w:lang w:val="ru-RU"/>
        </w:rPr>
        <w:tab/>
        <w:t>фотокопију ОП обрасца.</w:t>
      </w:r>
    </w:p>
    <w:p w:rsidR="00153D2F" w:rsidRPr="00D01263" w:rsidRDefault="00153D2F" w:rsidP="00153D2F">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53D2F" w:rsidRPr="00D01263" w:rsidRDefault="00153D2F" w:rsidP="00153D2F">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53D2F" w:rsidRPr="00D01263" w:rsidRDefault="00153D2F" w:rsidP="00153D2F">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153D2F" w:rsidRPr="00D01263" w:rsidRDefault="00153D2F" w:rsidP="00153D2F">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153D2F" w:rsidRDefault="00153D2F" w:rsidP="00153D2F">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153D2F" w:rsidRPr="00D01263" w:rsidRDefault="00153D2F" w:rsidP="00153D2F">
      <w:pPr>
        <w:spacing w:before="0"/>
        <w:rPr>
          <w:rFonts w:cs="Arial"/>
          <w:lang w:val="ru-RU"/>
        </w:rPr>
      </w:pPr>
    </w:p>
    <w:p w:rsidR="00153D2F" w:rsidRDefault="00153D2F" w:rsidP="00153D2F">
      <w:pPr>
        <w:spacing w:before="0"/>
        <w:rPr>
          <w:rFonts w:cs="Arial"/>
          <w:b/>
          <w:lang w:val="ru-RU"/>
        </w:rPr>
      </w:pPr>
      <w:r>
        <w:rPr>
          <w:rFonts w:cs="Arial"/>
          <w:b/>
          <w:lang w:val="ru-RU"/>
        </w:rPr>
        <w:t>Приликом достављања потписаног уговора доставити:</w:t>
      </w:r>
    </w:p>
    <w:p w:rsidR="00153D2F" w:rsidRPr="00153D2F" w:rsidRDefault="00153D2F" w:rsidP="00153D2F">
      <w:pPr>
        <w:spacing w:before="0"/>
        <w:rPr>
          <w:rFonts w:cs="Arial"/>
          <w:lang w:val="ru-RU"/>
        </w:rPr>
      </w:pPr>
      <w:r w:rsidRPr="00153D2F">
        <w:rPr>
          <w:rFonts w:cs="Arial"/>
          <w:lang w:val="ru-RU"/>
        </w:rPr>
        <w:t xml:space="preserve">Меница за добро извршење посла </w:t>
      </w:r>
    </w:p>
    <w:p w:rsidR="00153D2F" w:rsidRPr="00D01263" w:rsidRDefault="00153D2F" w:rsidP="00153D2F">
      <w:pPr>
        <w:spacing w:before="0"/>
        <w:rPr>
          <w:rFonts w:cs="Arial"/>
          <w:lang w:val="ru-RU"/>
        </w:rPr>
      </w:pPr>
    </w:p>
    <w:p w:rsidR="00153D2F" w:rsidRDefault="00153D2F" w:rsidP="00153D2F">
      <w:pPr>
        <w:spacing w:before="0"/>
        <w:rPr>
          <w:rFonts w:cs="Arial"/>
          <w:lang w:val="ru-RU"/>
        </w:rPr>
      </w:pPr>
      <w:r w:rsidRPr="00D01263">
        <w:rPr>
          <w:rFonts w:cs="Arial"/>
          <w:lang w:val="ru-RU"/>
        </w:rPr>
        <w:t>Изабрани Понуђач је обавезан да Наручиоцу достави:</w:t>
      </w:r>
    </w:p>
    <w:p w:rsidR="00153D2F" w:rsidRPr="00D01263" w:rsidRDefault="00153D2F" w:rsidP="00153D2F">
      <w:pPr>
        <w:spacing w:before="0"/>
        <w:rPr>
          <w:rFonts w:cs="Arial"/>
          <w:lang w:val="ru-RU"/>
        </w:rPr>
      </w:pPr>
    </w:p>
    <w:p w:rsidR="00153D2F" w:rsidRPr="00D01263" w:rsidRDefault="00153D2F" w:rsidP="00153D2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53D2F" w:rsidRPr="00D01263" w:rsidRDefault="00153D2F" w:rsidP="00153D2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Pr="00D01263">
        <w:rPr>
          <w:rFonts w:cs="Arial"/>
          <w:lang w:val="ru-RU"/>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153D2F" w:rsidRDefault="00153D2F" w:rsidP="00153D2F">
      <w:pPr>
        <w:spacing w:before="0"/>
        <w:rPr>
          <w:rFonts w:cs="Arial"/>
          <w:lang w:val="ru-RU"/>
        </w:rPr>
      </w:pPr>
    </w:p>
    <w:p w:rsidR="00153D2F" w:rsidRPr="00D01263" w:rsidRDefault="00153D2F" w:rsidP="00153D2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53D2F" w:rsidRPr="00D01263" w:rsidRDefault="00153D2F" w:rsidP="00153D2F">
      <w:pPr>
        <w:spacing w:before="0"/>
        <w:rPr>
          <w:rFonts w:cs="Arial"/>
          <w:lang w:val="ru-RU"/>
        </w:rPr>
      </w:pPr>
      <w:r w:rsidRPr="00D01263">
        <w:rPr>
          <w:rFonts w:cs="Arial"/>
          <w:lang w:val="ru-RU"/>
        </w:rPr>
        <w:t>4)</w:t>
      </w:r>
      <w:r w:rsidRPr="00D01263">
        <w:rPr>
          <w:rFonts w:cs="Arial"/>
          <w:lang w:val="ru-RU"/>
        </w:rPr>
        <w:tab/>
        <w:t>фотокопију ОП обрасца.</w:t>
      </w:r>
    </w:p>
    <w:p w:rsidR="00153D2F" w:rsidRPr="00D01263" w:rsidRDefault="00153D2F" w:rsidP="00153D2F">
      <w:pPr>
        <w:spacing w:before="0"/>
        <w:rPr>
          <w:rFonts w:cs="Arial"/>
          <w:lang w:val="ru-RU"/>
        </w:rPr>
      </w:pPr>
      <w:r w:rsidRPr="00D01263">
        <w:rPr>
          <w:rFonts w:cs="Arial"/>
          <w:lang w:val="ru-RU"/>
        </w:rPr>
        <w:lastRenderedPageBreak/>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53D2F" w:rsidRPr="00F76B53" w:rsidRDefault="00153D2F" w:rsidP="00153D2F">
      <w:pPr>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153D2F" w:rsidRPr="00F10346" w:rsidRDefault="00153D2F" w:rsidP="00153D2F">
      <w:pPr>
        <w:pStyle w:val="KDPodnaslov3"/>
        <w:keepNext w:val="0"/>
        <w:spacing w:before="0"/>
        <w:ind w:left="851"/>
        <w:rPr>
          <w:rFonts w:eastAsia="TimesNewRomanPSMT" w:cs="Arial"/>
          <w:b/>
          <w:bCs/>
          <w:iCs/>
          <w:color w:val="00B0F0"/>
        </w:rPr>
      </w:pPr>
    </w:p>
    <w:p w:rsidR="00153D2F" w:rsidRPr="0018448A" w:rsidRDefault="00153D2F" w:rsidP="00153D2F">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153D2F" w:rsidRDefault="00153D2F" w:rsidP="00153D2F">
      <w:pPr>
        <w:tabs>
          <w:tab w:val="left" w:pos="567"/>
          <w:tab w:val="left" w:pos="709"/>
        </w:tabs>
        <w:spacing w:after="120"/>
        <w:rPr>
          <w:rFonts w:eastAsia="TimesNewRomanPSMT" w:cs="Arial"/>
          <w:bCs/>
          <w:lang w:val="sr-Cyrl-RS"/>
        </w:rPr>
      </w:pPr>
      <w:r w:rsidRPr="00E038B2">
        <w:rPr>
          <w:rFonts w:eastAsia="TimesNewRomanPSMT" w:cs="Arial"/>
          <w:bCs/>
        </w:rPr>
        <w:t xml:space="preserve">Средство финансијског обезбеђења </w:t>
      </w:r>
      <w:proofErr w:type="gramStart"/>
      <w:r w:rsidRPr="00E038B2">
        <w:rPr>
          <w:rFonts w:eastAsia="TimesNewRomanPSMT" w:cs="Arial"/>
          <w:bCs/>
        </w:rPr>
        <w:t>за  озбиљност</w:t>
      </w:r>
      <w:proofErr w:type="gramEnd"/>
      <w:r w:rsidRPr="00E038B2">
        <w:rPr>
          <w:rFonts w:eastAsia="TimesNewRomanPSMT" w:cs="Arial"/>
          <w:bCs/>
        </w:rPr>
        <w:t xml:space="preserve"> понуде доставља се као саставни део понуде и гласи на Јавно предузеће „Електропривреда Србије“ Београд,Улица царице Милице 2. </w:t>
      </w:r>
      <w:proofErr w:type="gramStart"/>
      <w:r w:rsidRPr="00E038B2">
        <w:rPr>
          <w:rFonts w:eastAsia="TimesNewRomanPSMT" w:cs="Arial"/>
          <w:bCs/>
        </w:rPr>
        <w:t>,  11000</w:t>
      </w:r>
      <w:proofErr w:type="gramEnd"/>
      <w:r w:rsidRPr="00E038B2">
        <w:rPr>
          <w:rFonts w:eastAsia="TimesNewRomanPSMT" w:cs="Arial"/>
          <w:bCs/>
        </w:rPr>
        <w:t xml:space="preserve"> Београд, огранак ТЕНТ, Улица Богољуба Урошевића Црног 44., 11500 Обреновац</w:t>
      </w:r>
      <w:r w:rsidRPr="00E038B2">
        <w:rPr>
          <w:rFonts w:eastAsia="TimesNewRomanPSMT" w:cs="Arial"/>
          <w:bCs/>
          <w:lang w:val="sr-Cyrl-RS"/>
        </w:rPr>
        <w:t>.</w:t>
      </w:r>
    </w:p>
    <w:p w:rsidR="00CB738B" w:rsidRPr="00CB738B" w:rsidRDefault="00153D2F" w:rsidP="00CB738B">
      <w:pPr>
        <w:ind w:right="-19"/>
        <w:outlineLvl w:val="0"/>
        <w:rPr>
          <w:rFonts w:cs="Arial"/>
          <w:b/>
          <w:lang w:val="sr-Cyrl-RS"/>
        </w:rPr>
      </w:pPr>
      <w:r w:rsidRPr="00657CE5">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CB738B">
        <w:rPr>
          <w:b/>
          <w:bCs/>
        </w:rPr>
        <w:t>и доставља се</w:t>
      </w:r>
      <w:r w:rsidRPr="00CB738B">
        <w:rPr>
          <w:b/>
          <w:bCs/>
          <w:lang w:val="sr-Cyrl-RS"/>
        </w:rPr>
        <w:t xml:space="preserve"> уз потписан уговор </w:t>
      </w:r>
      <w:r w:rsidRPr="00CB738B">
        <w:rPr>
          <w:b/>
          <w:bCs/>
        </w:rPr>
        <w:t xml:space="preserve">лично или поштом на адресу: </w:t>
      </w:r>
      <w:r w:rsidRPr="00657CE5">
        <w:t>огранак ТЕНТ, Улица Богољуба Урошевића Црног 44., 11500 Обреновацса назнаком:</w:t>
      </w:r>
      <w:r w:rsidRPr="00CB738B">
        <w:rPr>
          <w:b/>
          <w:bCs/>
        </w:rPr>
        <w:t xml:space="preserve"> Средство финансијског обезбеђења за ЈН</w:t>
      </w:r>
      <w:r w:rsidRPr="00CB738B">
        <w:rPr>
          <w:b/>
          <w:bCs/>
          <w:lang w:val="sr-Cyrl-RS"/>
        </w:rPr>
        <w:t xml:space="preserve">. Бр. </w:t>
      </w:r>
      <w:r w:rsidR="00CB738B" w:rsidRPr="00CB738B">
        <w:rPr>
          <w:rFonts w:cs="Arial"/>
          <w:b/>
          <w:lang w:val="sr-Cyrl-CS"/>
        </w:rPr>
        <w:t>3000/</w:t>
      </w:r>
      <w:r w:rsidR="00CB738B" w:rsidRPr="00CB738B">
        <w:rPr>
          <w:rFonts w:cs="Arial"/>
          <w:b/>
          <w:lang w:val="sr-Latn-RS"/>
        </w:rPr>
        <w:t>0921</w:t>
      </w:r>
      <w:r w:rsidR="00CB738B" w:rsidRPr="00CB738B">
        <w:rPr>
          <w:rFonts w:cs="Arial"/>
          <w:b/>
          <w:lang w:val="sr-Cyrl-CS"/>
        </w:rPr>
        <w:t>/2017 (</w:t>
      </w:r>
      <w:r w:rsidR="00CB738B" w:rsidRPr="00CB738B">
        <w:rPr>
          <w:rFonts w:cs="Arial"/>
          <w:b/>
          <w:lang w:val="sr-Latn-RS"/>
        </w:rPr>
        <w:t>1148</w:t>
      </w:r>
      <w:r w:rsidR="00CB738B" w:rsidRPr="00CB738B">
        <w:rPr>
          <w:rFonts w:cs="Arial"/>
          <w:b/>
          <w:lang w:val="sr-Cyrl-CS"/>
        </w:rPr>
        <w:t>/2017)</w:t>
      </w:r>
    </w:p>
    <w:p w:rsidR="00153D2F" w:rsidRPr="007B3520" w:rsidRDefault="00153D2F" w:rsidP="00153D2F">
      <w:pPr>
        <w:ind w:right="-19"/>
        <w:outlineLvl w:val="0"/>
        <w:rPr>
          <w:rFonts w:cs="Arial"/>
        </w:rPr>
      </w:pPr>
      <w:r w:rsidRPr="007B3520">
        <w:rPr>
          <w:rFonts w:cs="Arial"/>
          <w:lang w:val="sr-Cyrl-RS"/>
        </w:rPr>
        <w:t>Понуђач</w:t>
      </w:r>
      <w:r w:rsidRPr="007B3520">
        <w:rPr>
          <w:rFonts w:cs="Arial"/>
        </w:rPr>
        <w:t xml:space="preserve"> је одгвооран за прописан и безбедан начин доставњања средстава финансијског обезбеђења.</w:t>
      </w:r>
    </w:p>
    <w:p w:rsidR="004E3291" w:rsidRDefault="004E3291" w:rsidP="004E3291">
      <w:pPr>
        <w:ind w:right="-19"/>
        <w:outlineLvl w:val="0"/>
      </w:pPr>
    </w:p>
    <w:p w:rsidR="0085348E" w:rsidRPr="00F10346" w:rsidRDefault="001A1BED" w:rsidP="00F6794E">
      <w:pPr>
        <w:pStyle w:val="KDPodnaslov2"/>
        <w:spacing w:before="0"/>
        <w:ind w:left="450"/>
        <w:jc w:val="both"/>
        <w:rPr>
          <w:rFonts w:cs="Arial"/>
        </w:rPr>
      </w:pPr>
      <w:r>
        <w:rPr>
          <w:rFonts w:cs="Arial"/>
          <w:lang w:val="sr-Cyrl-RS"/>
        </w:rPr>
        <w:t xml:space="preserve">6.18 </w:t>
      </w:r>
      <w:r w:rsidR="00F6794E">
        <w:rPr>
          <w:rFonts w:cs="Arial"/>
          <w:lang w:val="sr-Cyrl-RS"/>
        </w:rPr>
        <w:t xml:space="preserve"> </w:t>
      </w:r>
      <w:r w:rsidR="00052CE5">
        <w:rPr>
          <w:rFonts w:cs="Arial"/>
        </w:rPr>
        <w:t>На</w:t>
      </w:r>
      <w:r w:rsidR="0085348E" w:rsidRPr="00F10346">
        <w:rPr>
          <w:rFonts w:cs="Arial"/>
        </w:rPr>
        <w:t>ч</w:t>
      </w:r>
      <w:r w:rsidR="00052CE5">
        <w:rPr>
          <w:rFonts w:cs="Arial"/>
        </w:rPr>
        <w:t>ин</w:t>
      </w:r>
      <w:r w:rsidR="0085348E" w:rsidRPr="00F10346">
        <w:rPr>
          <w:rFonts w:cs="Arial"/>
        </w:rPr>
        <w:t xml:space="preserve"> </w:t>
      </w:r>
      <w:r w:rsidR="00052CE5">
        <w:rPr>
          <w:rFonts w:cs="Arial"/>
        </w:rPr>
        <w:t>озна</w:t>
      </w:r>
      <w:r w:rsidR="0085348E" w:rsidRPr="00F10346">
        <w:rPr>
          <w:rFonts w:cs="Arial"/>
        </w:rPr>
        <w:t>ч</w:t>
      </w:r>
      <w:r w:rsidR="00052CE5">
        <w:rPr>
          <w:rFonts w:cs="Arial"/>
        </w:rPr>
        <w:t>авања</w:t>
      </w:r>
      <w:r w:rsidR="0085348E" w:rsidRPr="00F10346">
        <w:rPr>
          <w:rFonts w:cs="Arial"/>
        </w:rPr>
        <w:t xml:space="preserve"> </w:t>
      </w:r>
      <w:r w:rsidR="00052CE5">
        <w:rPr>
          <w:rFonts w:cs="Arial"/>
        </w:rPr>
        <w:t>поверљивих</w:t>
      </w:r>
      <w:r w:rsidR="0085348E" w:rsidRPr="00F10346">
        <w:rPr>
          <w:rFonts w:cs="Arial"/>
        </w:rPr>
        <w:t xml:space="preserve"> </w:t>
      </w:r>
      <w:r w:rsidR="00052CE5">
        <w:rPr>
          <w:rFonts w:cs="Arial"/>
        </w:rPr>
        <w:t>података</w:t>
      </w:r>
      <w:r w:rsidR="0085348E" w:rsidRPr="00F10346">
        <w:rPr>
          <w:rFonts w:cs="Arial"/>
        </w:rPr>
        <w:t xml:space="preserve"> </w:t>
      </w:r>
      <w:r w:rsidR="00052CE5">
        <w:rPr>
          <w:rFonts w:cs="Arial"/>
        </w:rPr>
        <w:t>у</w:t>
      </w:r>
      <w:r w:rsidR="0085348E" w:rsidRPr="00F10346">
        <w:rPr>
          <w:rFonts w:cs="Arial"/>
        </w:rPr>
        <w:t xml:space="preserve"> </w:t>
      </w:r>
      <w:r w:rsidR="00052CE5">
        <w:rPr>
          <w:rFonts w:cs="Arial"/>
        </w:rPr>
        <w:t>понуди</w:t>
      </w:r>
    </w:p>
    <w:p w:rsidR="0085348E" w:rsidRPr="00F10346" w:rsidRDefault="00052CE5" w:rsidP="0085348E">
      <w:pPr>
        <w:pStyle w:val="KDParagraf"/>
        <w:spacing w:before="0"/>
        <w:rPr>
          <w:rFonts w:cs="Arial"/>
        </w:rPr>
      </w:pPr>
      <w:proofErr w:type="gramStart"/>
      <w:r>
        <w:rPr>
          <w:rFonts w:cs="Arial"/>
        </w:rPr>
        <w:t>Подаци</w:t>
      </w:r>
      <w:r w:rsidR="0085348E" w:rsidRPr="00F10346">
        <w:rPr>
          <w:rFonts w:cs="Arial"/>
        </w:rPr>
        <w:t xml:space="preserve"> </w:t>
      </w:r>
      <w:r>
        <w:rPr>
          <w:rFonts w:cs="Arial"/>
        </w:rPr>
        <w:t>које</w:t>
      </w:r>
      <w:r w:rsidR="0085348E" w:rsidRPr="00F10346">
        <w:rPr>
          <w:rFonts w:cs="Arial"/>
        </w:rPr>
        <w:t xml:space="preserve"> </w:t>
      </w:r>
      <w:r>
        <w:rPr>
          <w:rFonts w:cs="Arial"/>
        </w:rPr>
        <w:t>понуђа</w:t>
      </w:r>
      <w:r w:rsidR="0085348E" w:rsidRPr="00F10346">
        <w:rPr>
          <w:rFonts w:cs="Arial"/>
        </w:rPr>
        <w:t xml:space="preserve">ч </w:t>
      </w:r>
      <w:r>
        <w:rPr>
          <w:rFonts w:cs="Arial"/>
        </w:rPr>
        <w:t>оправдано</w:t>
      </w:r>
      <w:r w:rsidR="0085348E" w:rsidRPr="00F10346">
        <w:rPr>
          <w:rFonts w:cs="Arial"/>
        </w:rPr>
        <w:t xml:space="preserve"> </w:t>
      </w:r>
      <w:r>
        <w:rPr>
          <w:rFonts w:cs="Arial"/>
        </w:rPr>
        <w:t>озна</w:t>
      </w:r>
      <w:r w:rsidR="0085348E" w:rsidRPr="00F10346">
        <w:rPr>
          <w:rFonts w:cs="Arial"/>
        </w:rPr>
        <w:t>ч</w:t>
      </w:r>
      <w:r>
        <w:rPr>
          <w:rFonts w:cs="Arial"/>
        </w:rPr>
        <w:t>и</w:t>
      </w:r>
      <w:r w:rsidR="0085348E" w:rsidRPr="00F10346">
        <w:rPr>
          <w:rFonts w:cs="Arial"/>
        </w:rPr>
        <w:t xml:space="preserve"> </w:t>
      </w:r>
      <w:r>
        <w:rPr>
          <w:rFonts w:cs="Arial"/>
        </w:rPr>
        <w:t>као</w:t>
      </w:r>
      <w:r w:rsidR="0085348E" w:rsidRPr="00F10346">
        <w:rPr>
          <w:rFonts w:cs="Arial"/>
        </w:rPr>
        <w:t xml:space="preserve"> </w:t>
      </w:r>
      <w:r>
        <w:rPr>
          <w:rFonts w:cs="Arial"/>
        </w:rPr>
        <w:t>поверљиве</w:t>
      </w:r>
      <w:r w:rsidR="0085348E" w:rsidRPr="00F10346">
        <w:rPr>
          <w:rFonts w:cs="Arial"/>
        </w:rPr>
        <w:t xml:space="preserve"> </w:t>
      </w:r>
      <w:r>
        <w:rPr>
          <w:rFonts w:cs="Arial"/>
        </w:rPr>
        <w:t>биће</w:t>
      </w:r>
      <w:r w:rsidR="0085348E" w:rsidRPr="00F10346">
        <w:rPr>
          <w:rFonts w:cs="Arial"/>
        </w:rPr>
        <w:t xml:space="preserve"> </w:t>
      </w:r>
      <w:r>
        <w:rPr>
          <w:rFonts w:cs="Arial"/>
        </w:rPr>
        <w:t>кори</w:t>
      </w:r>
      <w:r w:rsidR="0085348E" w:rsidRPr="00F10346">
        <w:rPr>
          <w:rFonts w:cs="Arial"/>
        </w:rPr>
        <w:t>ш</w:t>
      </w:r>
      <w:r>
        <w:rPr>
          <w:rFonts w:cs="Arial"/>
        </w:rPr>
        <w:t>ћени</w:t>
      </w:r>
      <w:r w:rsidR="0085348E" w:rsidRPr="00F10346">
        <w:rPr>
          <w:rFonts w:cs="Arial"/>
        </w:rPr>
        <w:t xml:space="preserve"> </w:t>
      </w:r>
      <w:r>
        <w:rPr>
          <w:rFonts w:cs="Arial"/>
        </w:rPr>
        <w:t>само</w:t>
      </w:r>
      <w:r w:rsidR="0085348E" w:rsidRPr="00F10346">
        <w:rPr>
          <w:rFonts w:cs="Arial"/>
        </w:rPr>
        <w:t xml:space="preserve"> </w:t>
      </w:r>
      <w:r>
        <w:rPr>
          <w:rFonts w:cs="Arial"/>
        </w:rPr>
        <w:t>у</w:t>
      </w:r>
      <w:r w:rsidR="0085348E" w:rsidRPr="00F10346">
        <w:rPr>
          <w:rFonts w:cs="Arial"/>
        </w:rPr>
        <w:t xml:space="preserve"> </w:t>
      </w:r>
      <w:r>
        <w:rPr>
          <w:rFonts w:cs="Arial"/>
        </w:rPr>
        <w:t>току</w:t>
      </w:r>
      <w:r w:rsidR="0085348E" w:rsidRPr="00F10346">
        <w:rPr>
          <w:rFonts w:cs="Arial"/>
        </w:rPr>
        <w:t xml:space="preserve"> </w:t>
      </w:r>
      <w:r>
        <w:rPr>
          <w:rFonts w:cs="Arial"/>
        </w:rPr>
        <w:t>поступка</w:t>
      </w:r>
      <w:r w:rsidR="0085348E" w:rsidRPr="00F10346">
        <w:rPr>
          <w:rFonts w:cs="Arial"/>
        </w:rPr>
        <w:t xml:space="preserve"> </w:t>
      </w:r>
      <w:r>
        <w:rPr>
          <w:rFonts w:cs="Arial"/>
        </w:rPr>
        <w:t>јавне</w:t>
      </w:r>
      <w:r w:rsidR="0085348E" w:rsidRPr="00F10346">
        <w:rPr>
          <w:rFonts w:cs="Arial"/>
        </w:rPr>
        <w:t xml:space="preserve"> </w:t>
      </w:r>
      <w:r>
        <w:rPr>
          <w:rFonts w:cs="Arial"/>
        </w:rPr>
        <w:t>набавке</w:t>
      </w:r>
      <w:r w:rsidR="0085348E" w:rsidRPr="00F10346">
        <w:rPr>
          <w:rFonts w:cs="Arial"/>
        </w:rPr>
        <w:t xml:space="preserve"> </w:t>
      </w:r>
      <w:r>
        <w:rPr>
          <w:rFonts w:cs="Arial"/>
        </w:rPr>
        <w:t>у</w:t>
      </w:r>
      <w:r w:rsidR="0085348E" w:rsidRPr="00F10346">
        <w:rPr>
          <w:rFonts w:cs="Arial"/>
        </w:rPr>
        <w:t xml:space="preserve"> </w:t>
      </w:r>
      <w:r>
        <w:rPr>
          <w:rFonts w:cs="Arial"/>
        </w:rPr>
        <w:t>складу</w:t>
      </w:r>
      <w:r w:rsidR="0085348E" w:rsidRPr="00F10346">
        <w:rPr>
          <w:rFonts w:cs="Arial"/>
        </w:rPr>
        <w:t xml:space="preserve"> </w:t>
      </w:r>
      <w:r>
        <w:rPr>
          <w:rFonts w:cs="Arial"/>
        </w:rPr>
        <w:t>са</w:t>
      </w:r>
      <w:r w:rsidR="0085348E" w:rsidRPr="00F10346">
        <w:rPr>
          <w:rFonts w:cs="Arial"/>
        </w:rPr>
        <w:t xml:space="preserve"> </w:t>
      </w:r>
      <w:r>
        <w:rPr>
          <w:rFonts w:cs="Arial"/>
        </w:rPr>
        <w:t>позивом</w:t>
      </w:r>
      <w:r w:rsidR="0085348E" w:rsidRPr="00F10346">
        <w:rPr>
          <w:rFonts w:cs="Arial"/>
        </w:rPr>
        <w:t xml:space="preserve"> </w:t>
      </w:r>
      <w:r>
        <w:rPr>
          <w:rFonts w:cs="Arial"/>
        </w:rPr>
        <w:t>и</w:t>
      </w:r>
      <w:r w:rsidR="0085348E" w:rsidRPr="00F10346">
        <w:rPr>
          <w:rFonts w:cs="Arial"/>
        </w:rPr>
        <w:t xml:space="preserve"> </w:t>
      </w:r>
      <w:r>
        <w:rPr>
          <w:rFonts w:cs="Arial"/>
        </w:rPr>
        <w:t>неће</w:t>
      </w:r>
      <w:r w:rsidR="0085348E" w:rsidRPr="00F10346">
        <w:rPr>
          <w:rFonts w:cs="Arial"/>
        </w:rPr>
        <w:t xml:space="preserve"> </w:t>
      </w:r>
      <w:r>
        <w:rPr>
          <w:rFonts w:cs="Arial"/>
        </w:rPr>
        <w:t>бити</w:t>
      </w:r>
      <w:r w:rsidR="0085348E" w:rsidRPr="00F10346">
        <w:rPr>
          <w:rFonts w:cs="Arial"/>
        </w:rPr>
        <w:t xml:space="preserve"> </w:t>
      </w:r>
      <w:r>
        <w:rPr>
          <w:rFonts w:cs="Arial"/>
        </w:rPr>
        <w:t>доступни</w:t>
      </w:r>
      <w:r w:rsidR="0085348E" w:rsidRPr="00F10346">
        <w:rPr>
          <w:rFonts w:cs="Arial"/>
        </w:rPr>
        <w:t xml:space="preserve"> </w:t>
      </w:r>
      <w:r>
        <w:rPr>
          <w:rFonts w:cs="Arial"/>
        </w:rPr>
        <w:t>ником</w:t>
      </w:r>
      <w:r w:rsidR="0085348E" w:rsidRPr="00F10346">
        <w:rPr>
          <w:rFonts w:cs="Arial"/>
        </w:rPr>
        <w:t xml:space="preserve"> </w:t>
      </w:r>
      <w:r>
        <w:rPr>
          <w:rFonts w:cs="Arial"/>
        </w:rPr>
        <w:t>изван</w:t>
      </w:r>
      <w:r w:rsidR="0085348E" w:rsidRPr="00F10346">
        <w:rPr>
          <w:rFonts w:cs="Arial"/>
        </w:rPr>
        <w:t xml:space="preserve"> </w:t>
      </w:r>
      <w:r>
        <w:rPr>
          <w:rFonts w:cs="Arial"/>
        </w:rPr>
        <w:t>круга</w:t>
      </w:r>
      <w:r w:rsidR="0085348E" w:rsidRPr="00F10346">
        <w:rPr>
          <w:rFonts w:cs="Arial"/>
        </w:rPr>
        <w:t xml:space="preserve"> </w:t>
      </w:r>
      <w:r>
        <w:rPr>
          <w:rFonts w:cs="Arial"/>
        </w:rPr>
        <w:t>лица</w:t>
      </w:r>
      <w:r w:rsidR="0085348E" w:rsidRPr="00F10346">
        <w:rPr>
          <w:rFonts w:cs="Arial"/>
        </w:rPr>
        <w:t xml:space="preserve"> </w:t>
      </w:r>
      <w:r>
        <w:rPr>
          <w:rFonts w:cs="Arial"/>
        </w:rPr>
        <w:t>која</w:t>
      </w:r>
      <w:r w:rsidR="0085348E" w:rsidRPr="00F10346">
        <w:rPr>
          <w:rFonts w:cs="Arial"/>
        </w:rPr>
        <w:t xml:space="preserve"> </w:t>
      </w:r>
      <w:r>
        <w:rPr>
          <w:rFonts w:cs="Arial"/>
        </w:rPr>
        <w:t>су</w:t>
      </w:r>
      <w:r w:rsidR="0085348E" w:rsidRPr="00F10346">
        <w:rPr>
          <w:rFonts w:cs="Arial"/>
        </w:rPr>
        <w:t xml:space="preserve"> </w:t>
      </w:r>
      <w:r>
        <w:rPr>
          <w:rFonts w:cs="Arial"/>
        </w:rPr>
        <w:t>укљу</w:t>
      </w:r>
      <w:r w:rsidR="0085348E" w:rsidRPr="00F10346">
        <w:rPr>
          <w:rFonts w:cs="Arial"/>
        </w:rPr>
        <w:t>ч</w:t>
      </w:r>
      <w:r>
        <w:rPr>
          <w:rFonts w:cs="Arial"/>
        </w:rPr>
        <w:t>ена</w:t>
      </w:r>
      <w:r w:rsidR="0085348E" w:rsidRPr="00F10346">
        <w:rPr>
          <w:rFonts w:cs="Arial"/>
        </w:rPr>
        <w:t xml:space="preserve"> </w:t>
      </w:r>
      <w:r>
        <w:rPr>
          <w:rFonts w:cs="Arial"/>
        </w:rPr>
        <w:t>у</w:t>
      </w:r>
      <w:r w:rsidR="0085348E" w:rsidRPr="00F10346">
        <w:rPr>
          <w:rFonts w:cs="Arial"/>
        </w:rPr>
        <w:t xml:space="preserve"> </w:t>
      </w:r>
      <w:r>
        <w:rPr>
          <w:rFonts w:cs="Arial"/>
        </w:rPr>
        <w:t>поступак</w:t>
      </w:r>
      <w:r w:rsidR="0085348E" w:rsidRPr="00F10346">
        <w:rPr>
          <w:rFonts w:cs="Arial"/>
        </w:rPr>
        <w:t xml:space="preserve"> </w:t>
      </w:r>
      <w:r>
        <w:rPr>
          <w:rFonts w:cs="Arial"/>
        </w:rPr>
        <w:t>јавне</w:t>
      </w:r>
      <w:r w:rsidR="0085348E" w:rsidRPr="00F10346">
        <w:rPr>
          <w:rFonts w:cs="Arial"/>
        </w:rPr>
        <w:t xml:space="preserve"> </w:t>
      </w:r>
      <w:r>
        <w:rPr>
          <w:rFonts w:cs="Arial"/>
        </w:rPr>
        <w:t>набавке</w:t>
      </w:r>
      <w:r w:rsidR="0085348E" w:rsidRPr="00F10346">
        <w:rPr>
          <w:rFonts w:cs="Arial"/>
        </w:rPr>
        <w:t>.</w:t>
      </w:r>
      <w:proofErr w:type="gramEnd"/>
      <w:r w:rsidR="0085348E" w:rsidRPr="00F10346">
        <w:rPr>
          <w:rFonts w:cs="Arial"/>
        </w:rPr>
        <w:t xml:space="preserve"> </w:t>
      </w:r>
      <w:proofErr w:type="gramStart"/>
      <w:r>
        <w:rPr>
          <w:rFonts w:cs="Arial"/>
        </w:rPr>
        <w:t>Ови</w:t>
      </w:r>
      <w:r w:rsidR="0085348E" w:rsidRPr="00F10346">
        <w:rPr>
          <w:rFonts w:cs="Arial"/>
        </w:rPr>
        <w:t xml:space="preserve"> </w:t>
      </w:r>
      <w:r>
        <w:rPr>
          <w:rFonts w:cs="Arial"/>
        </w:rPr>
        <w:t>подаци</w:t>
      </w:r>
      <w:r w:rsidR="0085348E" w:rsidRPr="00F10346">
        <w:rPr>
          <w:rFonts w:cs="Arial"/>
        </w:rPr>
        <w:t xml:space="preserve"> </w:t>
      </w:r>
      <w:r>
        <w:rPr>
          <w:rFonts w:cs="Arial"/>
        </w:rPr>
        <w:t>неће</w:t>
      </w:r>
      <w:r w:rsidR="0085348E" w:rsidRPr="00F10346">
        <w:rPr>
          <w:rFonts w:cs="Arial"/>
        </w:rPr>
        <w:t xml:space="preserve"> </w:t>
      </w:r>
      <w:r>
        <w:rPr>
          <w:rFonts w:cs="Arial"/>
        </w:rPr>
        <w:t>бити</w:t>
      </w:r>
      <w:r w:rsidR="0085348E" w:rsidRPr="00F10346">
        <w:rPr>
          <w:rFonts w:cs="Arial"/>
        </w:rPr>
        <w:t xml:space="preserve"> </w:t>
      </w:r>
      <w:r>
        <w:rPr>
          <w:rFonts w:cs="Arial"/>
        </w:rPr>
        <w:t>објављени</w:t>
      </w:r>
      <w:r w:rsidR="0085348E" w:rsidRPr="00F10346">
        <w:rPr>
          <w:rFonts w:cs="Arial"/>
        </w:rPr>
        <w:t xml:space="preserve"> </w:t>
      </w:r>
      <w:r>
        <w:rPr>
          <w:rFonts w:cs="Arial"/>
        </w:rPr>
        <w:t>приликом</w:t>
      </w:r>
      <w:r w:rsidR="0085348E" w:rsidRPr="00F10346">
        <w:rPr>
          <w:rFonts w:cs="Arial"/>
        </w:rPr>
        <w:t xml:space="preserve"> </w:t>
      </w:r>
      <w:r>
        <w:rPr>
          <w:rFonts w:cs="Arial"/>
        </w:rPr>
        <w:t>отварања</w:t>
      </w:r>
      <w:r w:rsidR="0085348E" w:rsidRPr="00F10346">
        <w:rPr>
          <w:rFonts w:cs="Arial"/>
        </w:rPr>
        <w:t xml:space="preserve"> </w:t>
      </w:r>
      <w:r>
        <w:rPr>
          <w:rFonts w:cs="Arial"/>
        </w:rPr>
        <w:t>понуда</w:t>
      </w:r>
      <w:r w:rsidR="0085348E" w:rsidRPr="00F10346">
        <w:rPr>
          <w:rFonts w:cs="Arial"/>
        </w:rPr>
        <w:t xml:space="preserve"> </w:t>
      </w:r>
      <w:r>
        <w:rPr>
          <w:rFonts w:cs="Arial"/>
        </w:rPr>
        <w:t>и</w:t>
      </w:r>
      <w:r w:rsidR="0085348E" w:rsidRPr="00F10346">
        <w:rPr>
          <w:rFonts w:cs="Arial"/>
        </w:rPr>
        <w:t xml:space="preserve"> </w:t>
      </w:r>
      <w:r>
        <w:rPr>
          <w:rFonts w:cs="Arial"/>
        </w:rPr>
        <w:t>у</w:t>
      </w:r>
      <w:r w:rsidR="0085348E" w:rsidRPr="00F10346">
        <w:rPr>
          <w:rFonts w:cs="Arial"/>
        </w:rPr>
        <w:t xml:space="preserve"> </w:t>
      </w:r>
      <w:r>
        <w:rPr>
          <w:rFonts w:cs="Arial"/>
        </w:rPr>
        <w:t>наставку</w:t>
      </w:r>
      <w:r w:rsidR="0085348E" w:rsidRPr="00F10346">
        <w:rPr>
          <w:rFonts w:cs="Arial"/>
        </w:rPr>
        <w:t xml:space="preserve"> </w:t>
      </w:r>
      <w:r>
        <w:rPr>
          <w:rFonts w:cs="Arial"/>
        </w:rPr>
        <w:t>поступка</w:t>
      </w:r>
      <w:r w:rsidR="0085348E" w:rsidRPr="00F10346">
        <w:rPr>
          <w:rFonts w:cs="Arial"/>
        </w:rPr>
        <w:t>.</w:t>
      </w:r>
      <w:proofErr w:type="gramEnd"/>
      <w:r w:rsidR="0085348E" w:rsidRPr="00F10346">
        <w:rPr>
          <w:rFonts w:cs="Arial"/>
        </w:rPr>
        <w:t xml:space="preserve"> </w:t>
      </w:r>
    </w:p>
    <w:p w:rsidR="0085348E" w:rsidRPr="00F10346" w:rsidRDefault="00052CE5" w:rsidP="0085348E">
      <w:pPr>
        <w:pStyle w:val="KDParagraf"/>
        <w:spacing w:before="0"/>
        <w:rPr>
          <w:rFonts w:cs="Arial"/>
        </w:rPr>
      </w:pPr>
      <w:proofErr w:type="gramStart"/>
      <w:r>
        <w:rPr>
          <w:rFonts w:cs="Arial"/>
        </w:rPr>
        <w:t>Нару</w:t>
      </w:r>
      <w:r w:rsidR="0085348E" w:rsidRPr="00F10346">
        <w:rPr>
          <w:rFonts w:cs="Arial"/>
        </w:rPr>
        <w:t>ч</w:t>
      </w:r>
      <w:r>
        <w:rPr>
          <w:rFonts w:cs="Arial"/>
        </w:rPr>
        <w:t>илац</w:t>
      </w:r>
      <w:r w:rsidR="0085348E" w:rsidRPr="00F10346">
        <w:rPr>
          <w:rFonts w:cs="Arial"/>
        </w:rPr>
        <w:t xml:space="preserve"> </w:t>
      </w:r>
      <w:r>
        <w:rPr>
          <w:rFonts w:cs="Arial"/>
        </w:rPr>
        <w:t>може</w:t>
      </w:r>
      <w:r w:rsidR="0085348E" w:rsidRPr="00F10346">
        <w:rPr>
          <w:rFonts w:cs="Arial"/>
        </w:rPr>
        <w:t xml:space="preserve"> </w:t>
      </w:r>
      <w:r>
        <w:rPr>
          <w:rFonts w:cs="Arial"/>
        </w:rPr>
        <w:t>да</w:t>
      </w:r>
      <w:r w:rsidR="0085348E" w:rsidRPr="00F10346">
        <w:rPr>
          <w:rFonts w:cs="Arial"/>
        </w:rPr>
        <w:t xml:space="preserve"> </w:t>
      </w:r>
      <w:r>
        <w:rPr>
          <w:rFonts w:cs="Arial"/>
        </w:rPr>
        <w:t>одбије</w:t>
      </w:r>
      <w:r w:rsidR="0085348E" w:rsidRPr="00F10346">
        <w:rPr>
          <w:rFonts w:cs="Arial"/>
        </w:rPr>
        <w:t xml:space="preserve"> </w:t>
      </w:r>
      <w:r>
        <w:rPr>
          <w:rFonts w:cs="Arial"/>
        </w:rPr>
        <w:t>да</w:t>
      </w:r>
      <w:r w:rsidR="0085348E" w:rsidRPr="00F10346">
        <w:rPr>
          <w:rFonts w:cs="Arial"/>
        </w:rPr>
        <w:t xml:space="preserve"> </w:t>
      </w:r>
      <w:r>
        <w:rPr>
          <w:rFonts w:cs="Arial"/>
        </w:rPr>
        <w:t>пружи</w:t>
      </w:r>
      <w:r w:rsidR="0085348E" w:rsidRPr="00F10346">
        <w:rPr>
          <w:rFonts w:cs="Arial"/>
        </w:rPr>
        <w:t xml:space="preserve"> </w:t>
      </w:r>
      <w:r>
        <w:rPr>
          <w:rFonts w:cs="Arial"/>
        </w:rPr>
        <w:t>информацију</w:t>
      </w:r>
      <w:r w:rsidR="0085348E" w:rsidRPr="00F10346">
        <w:rPr>
          <w:rFonts w:cs="Arial"/>
        </w:rPr>
        <w:t xml:space="preserve"> </w:t>
      </w:r>
      <w:r>
        <w:rPr>
          <w:rFonts w:cs="Arial"/>
        </w:rPr>
        <w:t>која</w:t>
      </w:r>
      <w:r w:rsidR="0085348E" w:rsidRPr="00F10346">
        <w:rPr>
          <w:rFonts w:cs="Arial"/>
        </w:rPr>
        <w:t xml:space="preserve"> </w:t>
      </w:r>
      <w:r>
        <w:rPr>
          <w:rFonts w:cs="Arial"/>
        </w:rPr>
        <w:t>би</w:t>
      </w:r>
      <w:r w:rsidR="0085348E" w:rsidRPr="00F10346">
        <w:rPr>
          <w:rFonts w:cs="Arial"/>
        </w:rPr>
        <w:t xml:space="preserve"> </w:t>
      </w:r>
      <w:r>
        <w:rPr>
          <w:rFonts w:cs="Arial"/>
        </w:rPr>
        <w:t>зна</w:t>
      </w:r>
      <w:r w:rsidR="0085348E" w:rsidRPr="00F10346">
        <w:rPr>
          <w:rFonts w:cs="Arial"/>
        </w:rPr>
        <w:t>ч</w:t>
      </w:r>
      <w:r>
        <w:rPr>
          <w:rFonts w:cs="Arial"/>
        </w:rPr>
        <w:t>ила</w:t>
      </w:r>
      <w:r w:rsidR="0085348E" w:rsidRPr="00F10346">
        <w:rPr>
          <w:rFonts w:cs="Arial"/>
        </w:rPr>
        <w:t xml:space="preserve"> </w:t>
      </w:r>
      <w:r>
        <w:rPr>
          <w:rFonts w:cs="Arial"/>
        </w:rPr>
        <w:t>повреду</w:t>
      </w:r>
      <w:r w:rsidR="0085348E" w:rsidRPr="00F10346">
        <w:rPr>
          <w:rFonts w:cs="Arial"/>
        </w:rPr>
        <w:t xml:space="preserve"> </w:t>
      </w:r>
      <w:r>
        <w:rPr>
          <w:rFonts w:cs="Arial"/>
        </w:rPr>
        <w:t>поверљивости</w:t>
      </w:r>
      <w:r w:rsidR="0085348E" w:rsidRPr="00F10346">
        <w:rPr>
          <w:rFonts w:cs="Arial"/>
        </w:rPr>
        <w:t xml:space="preserve"> </w:t>
      </w:r>
      <w:r>
        <w:rPr>
          <w:rFonts w:cs="Arial"/>
        </w:rPr>
        <w:t>података</w:t>
      </w:r>
      <w:r w:rsidR="0085348E" w:rsidRPr="00F10346">
        <w:rPr>
          <w:rFonts w:cs="Arial"/>
        </w:rPr>
        <w:t xml:space="preserve"> </w:t>
      </w:r>
      <w:r>
        <w:rPr>
          <w:rFonts w:cs="Arial"/>
        </w:rPr>
        <w:t>добијених</w:t>
      </w:r>
      <w:r w:rsidR="0085348E" w:rsidRPr="00F10346">
        <w:rPr>
          <w:rFonts w:cs="Arial"/>
        </w:rPr>
        <w:t xml:space="preserve"> </w:t>
      </w:r>
      <w:r>
        <w:rPr>
          <w:rFonts w:cs="Arial"/>
        </w:rPr>
        <w:t>у</w:t>
      </w:r>
      <w:r w:rsidR="0085348E" w:rsidRPr="00F10346">
        <w:rPr>
          <w:rFonts w:cs="Arial"/>
        </w:rPr>
        <w:t xml:space="preserve"> </w:t>
      </w:r>
      <w:r>
        <w:rPr>
          <w:rFonts w:cs="Arial"/>
        </w:rPr>
        <w:t>понуди</w:t>
      </w:r>
      <w:r w:rsidR="0085348E" w:rsidRPr="00F10346">
        <w:rPr>
          <w:rFonts w:cs="Arial"/>
        </w:rPr>
        <w:t>.</w:t>
      </w:r>
      <w:proofErr w:type="gramEnd"/>
      <w:r w:rsidR="0085348E" w:rsidRPr="00F10346">
        <w:rPr>
          <w:rFonts w:cs="Arial"/>
        </w:rPr>
        <w:t xml:space="preserve"> </w:t>
      </w:r>
    </w:p>
    <w:p w:rsidR="0085348E" w:rsidRPr="00F10346" w:rsidRDefault="00052CE5" w:rsidP="0085348E">
      <w:pPr>
        <w:pStyle w:val="KDParagraf"/>
        <w:spacing w:before="0"/>
        <w:rPr>
          <w:rFonts w:cs="Arial"/>
        </w:rPr>
      </w:pPr>
      <w:proofErr w:type="gramStart"/>
      <w:r>
        <w:rPr>
          <w:rFonts w:cs="Arial"/>
        </w:rPr>
        <w:t>Као</w:t>
      </w:r>
      <w:r w:rsidR="0085348E" w:rsidRPr="00F10346">
        <w:rPr>
          <w:rFonts w:cs="Arial"/>
        </w:rPr>
        <w:t xml:space="preserve"> </w:t>
      </w:r>
      <w:r>
        <w:rPr>
          <w:rFonts w:cs="Arial"/>
        </w:rPr>
        <w:t>поверљива</w:t>
      </w:r>
      <w:r w:rsidR="0085348E" w:rsidRPr="00F10346">
        <w:rPr>
          <w:rFonts w:cs="Arial"/>
        </w:rPr>
        <w:t xml:space="preserve">, </w:t>
      </w:r>
      <w:r>
        <w:rPr>
          <w:rFonts w:cs="Arial"/>
        </w:rPr>
        <w:t>понуђа</w:t>
      </w:r>
      <w:r w:rsidR="0085348E" w:rsidRPr="00F10346">
        <w:rPr>
          <w:rFonts w:cs="Arial"/>
        </w:rPr>
        <w:t xml:space="preserve">ч </w:t>
      </w:r>
      <w:r>
        <w:rPr>
          <w:rFonts w:cs="Arial"/>
        </w:rPr>
        <w:t>може</w:t>
      </w:r>
      <w:r w:rsidR="0085348E" w:rsidRPr="00F10346">
        <w:rPr>
          <w:rFonts w:cs="Arial"/>
        </w:rPr>
        <w:t xml:space="preserve"> </w:t>
      </w:r>
      <w:r>
        <w:rPr>
          <w:rFonts w:cs="Arial"/>
        </w:rPr>
        <w:t>озна</w:t>
      </w:r>
      <w:r w:rsidR="0085348E" w:rsidRPr="00F10346">
        <w:rPr>
          <w:rFonts w:cs="Arial"/>
        </w:rPr>
        <w:t>ч</w:t>
      </w:r>
      <w:r>
        <w:rPr>
          <w:rFonts w:cs="Arial"/>
        </w:rPr>
        <w:t>ити</w:t>
      </w:r>
      <w:r w:rsidR="0085348E" w:rsidRPr="00F10346">
        <w:rPr>
          <w:rFonts w:cs="Arial"/>
        </w:rPr>
        <w:t xml:space="preserve"> </w:t>
      </w:r>
      <w:r>
        <w:rPr>
          <w:rFonts w:cs="Arial"/>
        </w:rPr>
        <w:t>документа</w:t>
      </w:r>
      <w:r w:rsidR="0085348E" w:rsidRPr="00F10346">
        <w:rPr>
          <w:rFonts w:cs="Arial"/>
        </w:rPr>
        <w:t xml:space="preserve"> </w:t>
      </w:r>
      <w:r>
        <w:rPr>
          <w:rFonts w:cs="Arial"/>
        </w:rPr>
        <w:t>која</w:t>
      </w:r>
      <w:r w:rsidR="0085348E" w:rsidRPr="00F10346">
        <w:rPr>
          <w:rFonts w:cs="Arial"/>
        </w:rPr>
        <w:t xml:space="preserve"> </w:t>
      </w:r>
      <w:r>
        <w:rPr>
          <w:rFonts w:cs="Arial"/>
        </w:rPr>
        <w:t>садрже</w:t>
      </w:r>
      <w:r w:rsidR="0085348E" w:rsidRPr="00F10346">
        <w:rPr>
          <w:rFonts w:cs="Arial"/>
        </w:rPr>
        <w:t xml:space="preserve"> </w:t>
      </w:r>
      <w:r>
        <w:rPr>
          <w:rFonts w:cs="Arial"/>
        </w:rPr>
        <w:t>ли</w:t>
      </w:r>
      <w:r w:rsidR="0085348E" w:rsidRPr="00F10346">
        <w:rPr>
          <w:rFonts w:cs="Arial"/>
        </w:rPr>
        <w:t>ч</w:t>
      </w:r>
      <w:r>
        <w:rPr>
          <w:rFonts w:cs="Arial"/>
        </w:rPr>
        <w:t>не</w:t>
      </w:r>
      <w:r w:rsidR="0085348E" w:rsidRPr="00F10346">
        <w:rPr>
          <w:rFonts w:cs="Arial"/>
        </w:rPr>
        <w:t xml:space="preserve"> </w:t>
      </w:r>
      <w:r>
        <w:rPr>
          <w:rFonts w:cs="Arial"/>
        </w:rPr>
        <w:t>податке</w:t>
      </w:r>
      <w:r w:rsidR="0085348E" w:rsidRPr="00F10346">
        <w:rPr>
          <w:rFonts w:cs="Arial"/>
        </w:rPr>
        <w:t xml:space="preserve">, </w:t>
      </w:r>
      <w:r>
        <w:rPr>
          <w:rFonts w:cs="Arial"/>
        </w:rPr>
        <w:t>а</w:t>
      </w:r>
      <w:r w:rsidR="0085348E" w:rsidRPr="00F10346">
        <w:rPr>
          <w:rFonts w:cs="Arial"/>
        </w:rPr>
        <w:t xml:space="preserve"> </w:t>
      </w:r>
      <w:r>
        <w:rPr>
          <w:rFonts w:cs="Arial"/>
        </w:rPr>
        <w:t>које</w:t>
      </w:r>
      <w:r w:rsidR="0085348E" w:rsidRPr="00F10346">
        <w:rPr>
          <w:rFonts w:cs="Arial"/>
        </w:rPr>
        <w:t xml:space="preserve"> </w:t>
      </w:r>
      <w:r>
        <w:rPr>
          <w:rFonts w:cs="Arial"/>
        </w:rPr>
        <w:t>не</w:t>
      </w:r>
      <w:r w:rsidR="0085348E" w:rsidRPr="00F10346">
        <w:rPr>
          <w:rFonts w:cs="Arial"/>
        </w:rPr>
        <w:t xml:space="preserve"> </w:t>
      </w:r>
      <w:r>
        <w:rPr>
          <w:rFonts w:cs="Arial"/>
        </w:rPr>
        <w:t>садржи</w:t>
      </w:r>
      <w:r w:rsidR="0085348E" w:rsidRPr="00F10346">
        <w:rPr>
          <w:rFonts w:cs="Arial"/>
        </w:rPr>
        <w:t xml:space="preserve"> </w:t>
      </w:r>
      <w:r>
        <w:rPr>
          <w:rFonts w:cs="Arial"/>
        </w:rPr>
        <w:t>ни</w:t>
      </w:r>
      <w:r w:rsidR="0085348E" w:rsidRPr="00F10346">
        <w:rPr>
          <w:rFonts w:cs="Arial"/>
        </w:rPr>
        <w:t xml:space="preserve"> </w:t>
      </w:r>
      <w:r>
        <w:rPr>
          <w:rFonts w:cs="Arial"/>
        </w:rPr>
        <w:t>један</w:t>
      </w:r>
      <w:r w:rsidR="0085348E" w:rsidRPr="00F10346">
        <w:rPr>
          <w:rFonts w:cs="Arial"/>
        </w:rPr>
        <w:t xml:space="preserve"> </w:t>
      </w:r>
      <w:r>
        <w:rPr>
          <w:rFonts w:cs="Arial"/>
        </w:rPr>
        <w:t>јавни</w:t>
      </w:r>
      <w:r w:rsidR="0085348E" w:rsidRPr="00F10346">
        <w:rPr>
          <w:rFonts w:cs="Arial"/>
        </w:rPr>
        <w:t xml:space="preserve"> </w:t>
      </w:r>
      <w:r>
        <w:rPr>
          <w:rFonts w:cs="Arial"/>
        </w:rPr>
        <w:t>регистар</w:t>
      </w:r>
      <w:r w:rsidR="0085348E" w:rsidRPr="00F10346">
        <w:rPr>
          <w:rFonts w:cs="Arial"/>
        </w:rPr>
        <w:t xml:space="preserve">, </w:t>
      </w:r>
      <w:r>
        <w:rPr>
          <w:rFonts w:cs="Arial"/>
        </w:rPr>
        <w:t>или</w:t>
      </w:r>
      <w:r w:rsidR="0085348E" w:rsidRPr="00F10346">
        <w:rPr>
          <w:rFonts w:cs="Arial"/>
        </w:rPr>
        <w:t xml:space="preserve"> </w:t>
      </w:r>
      <w:r>
        <w:rPr>
          <w:rFonts w:cs="Arial"/>
        </w:rPr>
        <w:t>која</w:t>
      </w:r>
      <w:r w:rsidR="0085348E" w:rsidRPr="00F10346">
        <w:rPr>
          <w:rFonts w:cs="Arial"/>
        </w:rPr>
        <w:t xml:space="preserve"> </w:t>
      </w:r>
      <w:r>
        <w:rPr>
          <w:rFonts w:cs="Arial"/>
        </w:rPr>
        <w:t>на</w:t>
      </w:r>
      <w:r w:rsidR="0085348E" w:rsidRPr="00F10346">
        <w:rPr>
          <w:rFonts w:cs="Arial"/>
        </w:rPr>
        <w:t xml:space="preserve"> </w:t>
      </w:r>
      <w:r>
        <w:rPr>
          <w:rFonts w:cs="Arial"/>
        </w:rPr>
        <w:t>други</w:t>
      </w:r>
      <w:r w:rsidR="0085348E" w:rsidRPr="00F10346">
        <w:rPr>
          <w:rFonts w:cs="Arial"/>
        </w:rPr>
        <w:t xml:space="preserve"> </w:t>
      </w:r>
      <w:r>
        <w:rPr>
          <w:rFonts w:cs="Arial"/>
        </w:rPr>
        <w:t>на</w:t>
      </w:r>
      <w:r w:rsidR="0085348E" w:rsidRPr="00F10346">
        <w:rPr>
          <w:rFonts w:cs="Arial"/>
        </w:rPr>
        <w:t>ч</w:t>
      </w:r>
      <w:r>
        <w:rPr>
          <w:rFonts w:cs="Arial"/>
        </w:rPr>
        <w:t>ин</w:t>
      </w:r>
      <w:r w:rsidR="0085348E" w:rsidRPr="00F10346">
        <w:rPr>
          <w:rFonts w:cs="Arial"/>
        </w:rPr>
        <w:t xml:space="preserve"> </w:t>
      </w:r>
      <w:r>
        <w:rPr>
          <w:rFonts w:cs="Arial"/>
        </w:rPr>
        <w:t>нису</w:t>
      </w:r>
      <w:r w:rsidR="0085348E" w:rsidRPr="00F10346">
        <w:rPr>
          <w:rFonts w:cs="Arial"/>
        </w:rPr>
        <w:t xml:space="preserve"> </w:t>
      </w:r>
      <w:r>
        <w:rPr>
          <w:rFonts w:cs="Arial"/>
        </w:rPr>
        <w:t>доступна</w:t>
      </w:r>
      <w:r w:rsidR="0085348E" w:rsidRPr="00F10346">
        <w:rPr>
          <w:rFonts w:cs="Arial"/>
        </w:rPr>
        <w:t xml:space="preserve">, </w:t>
      </w:r>
      <w:r>
        <w:rPr>
          <w:rFonts w:cs="Arial"/>
        </w:rPr>
        <w:t>као</w:t>
      </w:r>
      <w:r w:rsidR="0085348E" w:rsidRPr="00F10346">
        <w:rPr>
          <w:rFonts w:cs="Arial"/>
        </w:rPr>
        <w:t xml:space="preserve"> </w:t>
      </w:r>
      <w:r>
        <w:rPr>
          <w:rFonts w:cs="Arial"/>
        </w:rPr>
        <w:t>и</w:t>
      </w:r>
      <w:r w:rsidR="0085348E" w:rsidRPr="00F10346">
        <w:rPr>
          <w:rFonts w:cs="Arial"/>
        </w:rPr>
        <w:t xml:space="preserve"> </w:t>
      </w:r>
      <w:r>
        <w:rPr>
          <w:rFonts w:cs="Arial"/>
        </w:rPr>
        <w:t>пословне</w:t>
      </w:r>
      <w:r w:rsidR="0085348E" w:rsidRPr="00F10346">
        <w:rPr>
          <w:rFonts w:cs="Arial"/>
        </w:rPr>
        <w:t xml:space="preserve"> </w:t>
      </w:r>
      <w:r>
        <w:rPr>
          <w:rFonts w:cs="Arial"/>
        </w:rPr>
        <w:t>податке</w:t>
      </w:r>
      <w:r w:rsidR="0085348E" w:rsidRPr="00F10346">
        <w:rPr>
          <w:rFonts w:cs="Arial"/>
        </w:rPr>
        <w:t xml:space="preserve"> </w:t>
      </w:r>
      <w:r>
        <w:rPr>
          <w:rFonts w:cs="Arial"/>
        </w:rPr>
        <w:t>који</w:t>
      </w:r>
      <w:r w:rsidR="0085348E" w:rsidRPr="00F10346">
        <w:rPr>
          <w:rFonts w:cs="Arial"/>
        </w:rPr>
        <w:t xml:space="preserve"> </w:t>
      </w:r>
      <w:r>
        <w:rPr>
          <w:rFonts w:cs="Arial"/>
        </w:rPr>
        <w:t>су</w:t>
      </w:r>
      <w:r w:rsidR="0085348E" w:rsidRPr="00F10346">
        <w:rPr>
          <w:rFonts w:cs="Arial"/>
        </w:rPr>
        <w:t xml:space="preserve"> </w:t>
      </w:r>
      <w:r>
        <w:rPr>
          <w:rFonts w:cs="Arial"/>
        </w:rPr>
        <w:t>прописима</w:t>
      </w:r>
      <w:r w:rsidR="0085348E" w:rsidRPr="00F10346">
        <w:rPr>
          <w:rFonts w:cs="Arial"/>
        </w:rPr>
        <w:t xml:space="preserve"> </w:t>
      </w:r>
      <w:r>
        <w:rPr>
          <w:rFonts w:cs="Arial"/>
        </w:rPr>
        <w:t>одређени</w:t>
      </w:r>
      <w:r w:rsidR="0085348E" w:rsidRPr="00F10346">
        <w:rPr>
          <w:rFonts w:cs="Arial"/>
        </w:rPr>
        <w:t xml:space="preserve"> </w:t>
      </w:r>
      <w:r>
        <w:rPr>
          <w:rFonts w:cs="Arial"/>
        </w:rPr>
        <w:t>као</w:t>
      </w:r>
      <w:r w:rsidR="0085348E" w:rsidRPr="00F10346">
        <w:rPr>
          <w:rFonts w:cs="Arial"/>
        </w:rPr>
        <w:t xml:space="preserve"> </w:t>
      </w:r>
      <w:r>
        <w:rPr>
          <w:rFonts w:cs="Arial"/>
        </w:rPr>
        <w:t>поверљиви</w:t>
      </w:r>
      <w:r w:rsidR="0085348E" w:rsidRPr="00F10346">
        <w:rPr>
          <w:rFonts w:cs="Arial"/>
        </w:rPr>
        <w:t>.</w:t>
      </w:r>
      <w:proofErr w:type="gramEnd"/>
      <w:r w:rsidR="0085348E" w:rsidRPr="00F10346">
        <w:rPr>
          <w:rFonts w:cs="Arial"/>
        </w:rPr>
        <w:t xml:space="preserve"> </w:t>
      </w:r>
    </w:p>
    <w:p w:rsidR="009B397F" w:rsidRDefault="00052CE5" w:rsidP="0085348E">
      <w:pPr>
        <w:pStyle w:val="KDParagraf"/>
        <w:spacing w:before="0"/>
        <w:rPr>
          <w:rFonts w:cs="Arial"/>
          <w:lang w:val="sr-Cyrl-RS"/>
        </w:rPr>
      </w:pPr>
      <w:proofErr w:type="gramStart"/>
      <w:r>
        <w:rPr>
          <w:rFonts w:cs="Arial"/>
        </w:rPr>
        <w:t>Нару</w:t>
      </w:r>
      <w:r w:rsidR="0085348E" w:rsidRPr="00F10346">
        <w:rPr>
          <w:rFonts w:cs="Arial"/>
        </w:rPr>
        <w:t>ч</w:t>
      </w:r>
      <w:r>
        <w:rPr>
          <w:rFonts w:cs="Arial"/>
        </w:rPr>
        <w:t>илац</w:t>
      </w:r>
      <w:r w:rsidR="0085348E" w:rsidRPr="00F10346">
        <w:rPr>
          <w:rFonts w:cs="Arial"/>
        </w:rPr>
        <w:t xml:space="preserve"> </w:t>
      </w:r>
      <w:r>
        <w:rPr>
          <w:rFonts w:cs="Arial"/>
        </w:rPr>
        <w:t>ће</w:t>
      </w:r>
      <w:r w:rsidR="0085348E" w:rsidRPr="00F10346">
        <w:rPr>
          <w:rFonts w:cs="Arial"/>
        </w:rPr>
        <w:t xml:space="preserve"> </w:t>
      </w:r>
      <w:r>
        <w:rPr>
          <w:rFonts w:cs="Arial"/>
        </w:rPr>
        <w:t>као</w:t>
      </w:r>
      <w:r w:rsidR="0085348E" w:rsidRPr="00F10346">
        <w:rPr>
          <w:rFonts w:cs="Arial"/>
        </w:rPr>
        <w:t xml:space="preserve"> </w:t>
      </w:r>
      <w:r>
        <w:rPr>
          <w:rFonts w:cs="Arial"/>
        </w:rPr>
        <w:t>поверљива</w:t>
      </w:r>
      <w:r w:rsidR="0085348E" w:rsidRPr="00F10346">
        <w:rPr>
          <w:rFonts w:cs="Arial"/>
        </w:rPr>
        <w:t xml:space="preserve"> </w:t>
      </w:r>
      <w:r>
        <w:rPr>
          <w:rFonts w:cs="Arial"/>
        </w:rPr>
        <w:t>третирати</w:t>
      </w:r>
      <w:r w:rsidR="0085348E" w:rsidRPr="00F10346">
        <w:rPr>
          <w:rFonts w:cs="Arial"/>
        </w:rPr>
        <w:t xml:space="preserve"> </w:t>
      </w:r>
      <w:r>
        <w:rPr>
          <w:rFonts w:cs="Arial"/>
        </w:rPr>
        <w:t>она</w:t>
      </w:r>
      <w:r w:rsidR="0085348E" w:rsidRPr="00F10346">
        <w:rPr>
          <w:rFonts w:cs="Arial"/>
        </w:rPr>
        <w:t xml:space="preserve"> </w:t>
      </w:r>
      <w:r>
        <w:rPr>
          <w:rFonts w:cs="Arial"/>
        </w:rPr>
        <w:t>документа</w:t>
      </w:r>
      <w:r w:rsidR="0085348E" w:rsidRPr="00F10346">
        <w:rPr>
          <w:rFonts w:cs="Arial"/>
        </w:rPr>
        <w:t xml:space="preserve"> </w:t>
      </w:r>
      <w:r>
        <w:rPr>
          <w:rFonts w:cs="Arial"/>
        </w:rPr>
        <w:t>која</w:t>
      </w:r>
      <w:r w:rsidR="0085348E" w:rsidRPr="00F10346">
        <w:rPr>
          <w:rFonts w:cs="Arial"/>
        </w:rPr>
        <w:t xml:space="preserve"> </w:t>
      </w:r>
      <w:r>
        <w:rPr>
          <w:rFonts w:cs="Arial"/>
        </w:rPr>
        <w:t>у</w:t>
      </w:r>
      <w:r w:rsidR="0085348E" w:rsidRPr="00F10346">
        <w:rPr>
          <w:rFonts w:cs="Arial"/>
        </w:rPr>
        <w:t xml:space="preserve"> </w:t>
      </w:r>
      <w:r>
        <w:rPr>
          <w:rFonts w:cs="Arial"/>
        </w:rPr>
        <w:t>десном</w:t>
      </w:r>
      <w:r w:rsidR="0085348E" w:rsidRPr="00F10346">
        <w:rPr>
          <w:rFonts w:cs="Arial"/>
        </w:rPr>
        <w:t xml:space="preserve"> </w:t>
      </w:r>
      <w:r>
        <w:rPr>
          <w:rFonts w:cs="Arial"/>
        </w:rPr>
        <w:t>горњем</w:t>
      </w:r>
      <w:r w:rsidR="0085348E" w:rsidRPr="00F10346">
        <w:rPr>
          <w:rFonts w:cs="Arial"/>
        </w:rPr>
        <w:t xml:space="preserve"> </w:t>
      </w:r>
      <w:r>
        <w:rPr>
          <w:rFonts w:cs="Arial"/>
        </w:rPr>
        <w:t>углу</w:t>
      </w:r>
      <w:r w:rsidR="0085348E" w:rsidRPr="00F10346">
        <w:rPr>
          <w:rFonts w:cs="Arial"/>
        </w:rPr>
        <w:t xml:space="preserve"> </w:t>
      </w:r>
      <w:r>
        <w:rPr>
          <w:rFonts w:cs="Arial"/>
        </w:rPr>
        <w:t>великим</w:t>
      </w:r>
      <w:r w:rsidR="0085348E" w:rsidRPr="00F10346">
        <w:rPr>
          <w:rFonts w:cs="Arial"/>
        </w:rPr>
        <w:t xml:space="preserve"> </w:t>
      </w:r>
      <w:r>
        <w:rPr>
          <w:rFonts w:cs="Arial"/>
        </w:rPr>
        <w:t>словима</w:t>
      </w:r>
      <w:r w:rsidR="0085348E" w:rsidRPr="00F10346">
        <w:rPr>
          <w:rFonts w:cs="Arial"/>
        </w:rPr>
        <w:t xml:space="preserve"> </w:t>
      </w:r>
      <w:r>
        <w:rPr>
          <w:rFonts w:cs="Arial"/>
        </w:rPr>
        <w:t>имају</w:t>
      </w:r>
      <w:r w:rsidR="0085348E" w:rsidRPr="00F10346">
        <w:rPr>
          <w:rFonts w:cs="Arial"/>
        </w:rPr>
        <w:t xml:space="preserve"> </w:t>
      </w:r>
      <w:r>
        <w:rPr>
          <w:rFonts w:cs="Arial"/>
        </w:rPr>
        <w:t>исписано</w:t>
      </w:r>
      <w:r w:rsidR="0085348E" w:rsidRPr="00F10346">
        <w:rPr>
          <w:rFonts w:cs="Arial"/>
        </w:rPr>
        <w:t xml:space="preserve"> „</w:t>
      </w:r>
      <w:r>
        <w:rPr>
          <w:rFonts w:cs="Arial"/>
        </w:rPr>
        <w:t>ПОВЕРЉИВО</w:t>
      </w:r>
      <w:r w:rsidR="0085348E" w:rsidRPr="00F10346">
        <w:rPr>
          <w:rFonts w:cs="Arial"/>
        </w:rPr>
        <w:t>“.</w:t>
      </w:r>
      <w:proofErr w:type="gramEnd"/>
    </w:p>
    <w:p w:rsidR="0085348E" w:rsidRPr="00F10346" w:rsidRDefault="00052CE5" w:rsidP="0085348E">
      <w:pPr>
        <w:pStyle w:val="KDParagraf"/>
        <w:spacing w:before="0"/>
        <w:rPr>
          <w:rFonts w:cs="Arial"/>
        </w:rPr>
      </w:pPr>
      <w:proofErr w:type="gramStart"/>
      <w:r>
        <w:rPr>
          <w:rFonts w:cs="Arial"/>
        </w:rPr>
        <w:t>Нару</w:t>
      </w:r>
      <w:r w:rsidR="0085348E" w:rsidRPr="00F10346">
        <w:rPr>
          <w:rFonts w:cs="Arial"/>
        </w:rPr>
        <w:t>ч</w:t>
      </w:r>
      <w:r>
        <w:rPr>
          <w:rFonts w:cs="Arial"/>
        </w:rPr>
        <w:t>илац</w:t>
      </w:r>
      <w:r w:rsidR="0085348E" w:rsidRPr="00F10346">
        <w:rPr>
          <w:rFonts w:cs="Arial"/>
        </w:rPr>
        <w:t xml:space="preserve"> </w:t>
      </w:r>
      <w:r>
        <w:rPr>
          <w:rFonts w:cs="Arial"/>
        </w:rPr>
        <w:t>не</w:t>
      </w:r>
      <w:r w:rsidR="0085348E" w:rsidRPr="00F10346">
        <w:rPr>
          <w:rFonts w:cs="Arial"/>
        </w:rPr>
        <w:t xml:space="preserve"> </w:t>
      </w:r>
      <w:r>
        <w:rPr>
          <w:rFonts w:cs="Arial"/>
        </w:rPr>
        <w:t>одговара</w:t>
      </w:r>
      <w:r w:rsidR="0085348E" w:rsidRPr="00F10346">
        <w:rPr>
          <w:rFonts w:cs="Arial"/>
        </w:rPr>
        <w:t xml:space="preserve"> </w:t>
      </w:r>
      <w:r>
        <w:rPr>
          <w:rFonts w:cs="Arial"/>
        </w:rPr>
        <w:t>за</w:t>
      </w:r>
      <w:r w:rsidR="0085348E" w:rsidRPr="00F10346">
        <w:rPr>
          <w:rFonts w:cs="Arial"/>
        </w:rPr>
        <w:t xml:space="preserve"> </w:t>
      </w:r>
      <w:r>
        <w:rPr>
          <w:rFonts w:cs="Arial"/>
        </w:rPr>
        <w:t>поверљивост</w:t>
      </w:r>
      <w:r w:rsidR="0085348E" w:rsidRPr="00F10346">
        <w:rPr>
          <w:rFonts w:cs="Arial"/>
        </w:rPr>
        <w:t xml:space="preserve"> </w:t>
      </w:r>
      <w:r>
        <w:rPr>
          <w:rFonts w:cs="Arial"/>
        </w:rPr>
        <w:t>података</w:t>
      </w:r>
      <w:r w:rsidR="0085348E" w:rsidRPr="00F10346">
        <w:rPr>
          <w:rFonts w:cs="Arial"/>
        </w:rPr>
        <w:t xml:space="preserve"> </w:t>
      </w:r>
      <w:r>
        <w:rPr>
          <w:rFonts w:cs="Arial"/>
        </w:rPr>
        <w:t>који</w:t>
      </w:r>
      <w:r w:rsidR="0085348E" w:rsidRPr="00F10346">
        <w:rPr>
          <w:rFonts w:cs="Arial"/>
        </w:rPr>
        <w:t xml:space="preserve"> </w:t>
      </w:r>
      <w:r>
        <w:rPr>
          <w:rFonts w:cs="Arial"/>
        </w:rPr>
        <w:t>нису</w:t>
      </w:r>
      <w:r w:rsidR="0085348E" w:rsidRPr="00F10346">
        <w:rPr>
          <w:rFonts w:cs="Arial"/>
        </w:rPr>
        <w:t xml:space="preserve"> </w:t>
      </w:r>
      <w:r>
        <w:rPr>
          <w:rFonts w:cs="Arial"/>
        </w:rPr>
        <w:t>озна</w:t>
      </w:r>
      <w:r w:rsidR="0085348E" w:rsidRPr="00F10346">
        <w:rPr>
          <w:rFonts w:cs="Arial"/>
        </w:rPr>
        <w:t>ч</w:t>
      </w:r>
      <w:r>
        <w:rPr>
          <w:rFonts w:cs="Arial"/>
        </w:rPr>
        <w:t>ени</w:t>
      </w:r>
      <w:r w:rsidR="0085348E" w:rsidRPr="00F10346">
        <w:rPr>
          <w:rFonts w:cs="Arial"/>
        </w:rPr>
        <w:t xml:space="preserve"> </w:t>
      </w:r>
      <w:r>
        <w:rPr>
          <w:rFonts w:cs="Arial"/>
        </w:rPr>
        <w:t>на</w:t>
      </w:r>
      <w:r w:rsidR="0085348E" w:rsidRPr="00F10346">
        <w:rPr>
          <w:rFonts w:cs="Arial"/>
        </w:rPr>
        <w:t xml:space="preserve"> </w:t>
      </w:r>
      <w:r>
        <w:rPr>
          <w:rFonts w:cs="Arial"/>
        </w:rPr>
        <w:t>горе</w:t>
      </w:r>
      <w:r w:rsidR="0085348E" w:rsidRPr="00F10346">
        <w:rPr>
          <w:rFonts w:cs="Arial"/>
        </w:rPr>
        <w:t xml:space="preserve"> </w:t>
      </w:r>
      <w:r>
        <w:rPr>
          <w:rFonts w:cs="Arial"/>
        </w:rPr>
        <w:t>наведени</w:t>
      </w:r>
      <w:r w:rsidR="0085348E" w:rsidRPr="00F10346">
        <w:rPr>
          <w:rFonts w:cs="Arial"/>
        </w:rPr>
        <w:t xml:space="preserve"> </w:t>
      </w:r>
      <w:r>
        <w:rPr>
          <w:rFonts w:cs="Arial"/>
        </w:rPr>
        <w:t>на</w:t>
      </w:r>
      <w:r w:rsidR="0085348E" w:rsidRPr="00F10346">
        <w:rPr>
          <w:rFonts w:cs="Arial"/>
        </w:rPr>
        <w:t>ч</w:t>
      </w:r>
      <w:r>
        <w:rPr>
          <w:rFonts w:cs="Arial"/>
        </w:rPr>
        <w:t>ин</w:t>
      </w:r>
      <w:r w:rsidR="0085348E" w:rsidRPr="00F10346">
        <w:rPr>
          <w:rFonts w:cs="Arial"/>
        </w:rPr>
        <w:t>.</w:t>
      </w:r>
      <w:proofErr w:type="gramEnd"/>
    </w:p>
    <w:p w:rsidR="0085348E" w:rsidRPr="00F10346" w:rsidRDefault="00052CE5" w:rsidP="0085348E">
      <w:pPr>
        <w:pStyle w:val="KDParagraf"/>
        <w:spacing w:before="0"/>
        <w:rPr>
          <w:rFonts w:cs="Arial"/>
        </w:rPr>
      </w:pPr>
      <w:proofErr w:type="gramStart"/>
      <w:r>
        <w:rPr>
          <w:rFonts w:cs="Arial"/>
        </w:rPr>
        <w:t>Ако</w:t>
      </w:r>
      <w:r w:rsidR="0085348E" w:rsidRPr="00F10346">
        <w:rPr>
          <w:rFonts w:cs="Arial"/>
        </w:rPr>
        <w:t xml:space="preserve"> </w:t>
      </w:r>
      <w:r>
        <w:rPr>
          <w:rFonts w:cs="Arial"/>
        </w:rPr>
        <w:t>се</w:t>
      </w:r>
      <w:r w:rsidR="0085348E" w:rsidRPr="00F10346">
        <w:rPr>
          <w:rFonts w:cs="Arial"/>
        </w:rPr>
        <w:t xml:space="preserve"> </w:t>
      </w:r>
      <w:r>
        <w:rPr>
          <w:rFonts w:cs="Arial"/>
        </w:rPr>
        <w:t>као</w:t>
      </w:r>
      <w:r w:rsidR="0085348E" w:rsidRPr="00F10346">
        <w:rPr>
          <w:rFonts w:cs="Arial"/>
        </w:rPr>
        <w:t xml:space="preserve"> </w:t>
      </w:r>
      <w:r>
        <w:rPr>
          <w:rFonts w:cs="Arial"/>
        </w:rPr>
        <w:t>поверљиви</w:t>
      </w:r>
      <w:r w:rsidR="0085348E" w:rsidRPr="00F10346">
        <w:rPr>
          <w:rFonts w:cs="Arial"/>
        </w:rPr>
        <w:t xml:space="preserve"> </w:t>
      </w:r>
      <w:r>
        <w:rPr>
          <w:rFonts w:cs="Arial"/>
        </w:rPr>
        <w:t>озна</w:t>
      </w:r>
      <w:r w:rsidR="0085348E" w:rsidRPr="00F10346">
        <w:rPr>
          <w:rFonts w:cs="Arial"/>
        </w:rPr>
        <w:t>ч</w:t>
      </w:r>
      <w:r>
        <w:rPr>
          <w:rFonts w:cs="Arial"/>
        </w:rPr>
        <w:t>е</w:t>
      </w:r>
      <w:r w:rsidR="0085348E" w:rsidRPr="00F10346">
        <w:rPr>
          <w:rFonts w:cs="Arial"/>
        </w:rPr>
        <w:t xml:space="preserve"> </w:t>
      </w:r>
      <w:r>
        <w:rPr>
          <w:rFonts w:cs="Arial"/>
        </w:rPr>
        <w:t>подаци</w:t>
      </w:r>
      <w:r w:rsidR="0085348E" w:rsidRPr="00F10346">
        <w:rPr>
          <w:rFonts w:cs="Arial"/>
        </w:rPr>
        <w:t xml:space="preserve"> </w:t>
      </w:r>
      <w:r>
        <w:rPr>
          <w:rFonts w:cs="Arial"/>
        </w:rPr>
        <w:t>који</w:t>
      </w:r>
      <w:r w:rsidR="0085348E" w:rsidRPr="00F10346">
        <w:rPr>
          <w:rFonts w:cs="Arial"/>
        </w:rPr>
        <w:t xml:space="preserve"> </w:t>
      </w:r>
      <w:r>
        <w:rPr>
          <w:rFonts w:cs="Arial"/>
        </w:rPr>
        <w:t>не</w:t>
      </w:r>
      <w:r w:rsidR="0085348E" w:rsidRPr="00F10346">
        <w:rPr>
          <w:rFonts w:cs="Arial"/>
        </w:rPr>
        <w:t xml:space="preserve"> </w:t>
      </w:r>
      <w:r>
        <w:rPr>
          <w:rFonts w:cs="Arial"/>
        </w:rPr>
        <w:t>одговарају</w:t>
      </w:r>
      <w:r w:rsidR="0085348E" w:rsidRPr="00F10346">
        <w:rPr>
          <w:rFonts w:cs="Arial"/>
        </w:rPr>
        <w:t xml:space="preserve"> </w:t>
      </w:r>
      <w:r>
        <w:rPr>
          <w:rFonts w:cs="Arial"/>
        </w:rPr>
        <w:t>горе</w:t>
      </w:r>
      <w:r w:rsidR="0085348E" w:rsidRPr="00F10346">
        <w:rPr>
          <w:rFonts w:cs="Arial"/>
        </w:rPr>
        <w:t xml:space="preserve"> </w:t>
      </w:r>
      <w:r>
        <w:rPr>
          <w:rFonts w:cs="Arial"/>
        </w:rPr>
        <w:t>наведеним</w:t>
      </w:r>
      <w:r w:rsidR="0085348E" w:rsidRPr="00F10346">
        <w:rPr>
          <w:rFonts w:cs="Arial"/>
        </w:rPr>
        <w:t xml:space="preserve"> </w:t>
      </w:r>
      <w:r>
        <w:rPr>
          <w:rFonts w:cs="Arial"/>
        </w:rPr>
        <w:t>условима</w:t>
      </w:r>
      <w:r w:rsidR="0085348E" w:rsidRPr="00F10346">
        <w:rPr>
          <w:rFonts w:cs="Arial"/>
        </w:rPr>
        <w:t xml:space="preserve">, </w:t>
      </w:r>
      <w:r>
        <w:rPr>
          <w:rFonts w:cs="Arial"/>
        </w:rPr>
        <w:t>Нару</w:t>
      </w:r>
      <w:r w:rsidR="0085348E" w:rsidRPr="00F10346">
        <w:rPr>
          <w:rFonts w:cs="Arial"/>
        </w:rPr>
        <w:t>ч</w:t>
      </w:r>
      <w:r>
        <w:rPr>
          <w:rFonts w:cs="Arial"/>
        </w:rPr>
        <w:t>илац</w:t>
      </w:r>
      <w:r w:rsidR="0085348E" w:rsidRPr="00F10346">
        <w:rPr>
          <w:rFonts w:cs="Arial"/>
        </w:rPr>
        <w:t xml:space="preserve"> </w:t>
      </w:r>
      <w:r>
        <w:rPr>
          <w:rFonts w:cs="Arial"/>
        </w:rPr>
        <w:t>ће</w:t>
      </w:r>
      <w:r w:rsidR="0085348E" w:rsidRPr="00F10346">
        <w:rPr>
          <w:rFonts w:cs="Arial"/>
        </w:rPr>
        <w:t xml:space="preserve"> </w:t>
      </w:r>
      <w:r>
        <w:rPr>
          <w:rFonts w:cs="Arial"/>
        </w:rPr>
        <w:t>позвати</w:t>
      </w:r>
      <w:r w:rsidR="0085348E" w:rsidRPr="00F10346">
        <w:rPr>
          <w:rFonts w:cs="Arial"/>
        </w:rPr>
        <w:t xml:space="preserve"> </w:t>
      </w:r>
      <w:r>
        <w:rPr>
          <w:rFonts w:cs="Arial"/>
        </w:rPr>
        <w:t>понуђа</w:t>
      </w:r>
      <w:r w:rsidR="0085348E" w:rsidRPr="00F10346">
        <w:rPr>
          <w:rFonts w:cs="Arial"/>
        </w:rPr>
        <w:t>ч</w:t>
      </w:r>
      <w:r>
        <w:rPr>
          <w:rFonts w:cs="Arial"/>
        </w:rPr>
        <w:t>а</w:t>
      </w:r>
      <w:r w:rsidR="0085348E" w:rsidRPr="00F10346">
        <w:rPr>
          <w:rFonts w:cs="Arial"/>
        </w:rPr>
        <w:t xml:space="preserve"> </w:t>
      </w:r>
      <w:r>
        <w:rPr>
          <w:rFonts w:cs="Arial"/>
        </w:rPr>
        <w:t>да</w:t>
      </w:r>
      <w:r w:rsidR="0085348E" w:rsidRPr="00F10346">
        <w:rPr>
          <w:rFonts w:cs="Arial"/>
        </w:rPr>
        <w:t xml:space="preserve"> </w:t>
      </w:r>
      <w:r>
        <w:rPr>
          <w:rFonts w:cs="Arial"/>
        </w:rPr>
        <w:t>уклони</w:t>
      </w:r>
      <w:r w:rsidR="0085348E" w:rsidRPr="00F10346">
        <w:rPr>
          <w:rFonts w:cs="Arial"/>
        </w:rPr>
        <w:t xml:space="preserve"> </w:t>
      </w:r>
      <w:r>
        <w:rPr>
          <w:rFonts w:cs="Arial"/>
        </w:rPr>
        <w:t>ознаку</w:t>
      </w:r>
      <w:r w:rsidR="0085348E" w:rsidRPr="00F10346">
        <w:rPr>
          <w:rFonts w:cs="Arial"/>
        </w:rPr>
        <w:t xml:space="preserve"> </w:t>
      </w:r>
      <w:r>
        <w:rPr>
          <w:rFonts w:cs="Arial"/>
        </w:rPr>
        <w:t>поверљивости</w:t>
      </w:r>
      <w:r w:rsidR="0085348E" w:rsidRPr="00F10346">
        <w:rPr>
          <w:rFonts w:cs="Arial"/>
        </w:rPr>
        <w:t>.</w:t>
      </w:r>
      <w:proofErr w:type="gramEnd"/>
      <w:r w:rsidR="0085348E" w:rsidRPr="00F10346">
        <w:rPr>
          <w:rFonts w:cs="Arial"/>
        </w:rPr>
        <w:t xml:space="preserve"> </w:t>
      </w:r>
      <w:proofErr w:type="gramStart"/>
      <w:r>
        <w:rPr>
          <w:rFonts w:cs="Arial"/>
        </w:rPr>
        <w:t>Понуђа</w:t>
      </w:r>
      <w:r w:rsidR="0085348E" w:rsidRPr="00F10346">
        <w:rPr>
          <w:rFonts w:cs="Arial"/>
        </w:rPr>
        <w:t xml:space="preserve">ч </w:t>
      </w:r>
      <w:r>
        <w:rPr>
          <w:rFonts w:cs="Arial"/>
        </w:rPr>
        <w:t>ће</w:t>
      </w:r>
      <w:r w:rsidR="0085348E" w:rsidRPr="00F10346">
        <w:rPr>
          <w:rFonts w:cs="Arial"/>
        </w:rPr>
        <w:t xml:space="preserve"> </w:t>
      </w:r>
      <w:r>
        <w:rPr>
          <w:rFonts w:cs="Arial"/>
        </w:rPr>
        <w:t>то</w:t>
      </w:r>
      <w:r w:rsidR="0085348E" w:rsidRPr="00F10346">
        <w:rPr>
          <w:rFonts w:cs="Arial"/>
        </w:rPr>
        <w:t xml:space="preserve"> </w:t>
      </w:r>
      <w:r>
        <w:rPr>
          <w:rFonts w:cs="Arial"/>
        </w:rPr>
        <w:t>у</w:t>
      </w:r>
      <w:r w:rsidR="0085348E" w:rsidRPr="00F10346">
        <w:rPr>
          <w:rFonts w:cs="Arial"/>
        </w:rPr>
        <w:t>ч</w:t>
      </w:r>
      <w:r>
        <w:rPr>
          <w:rFonts w:cs="Arial"/>
        </w:rPr>
        <w:t>инити</w:t>
      </w:r>
      <w:r w:rsidR="0085348E" w:rsidRPr="00F10346">
        <w:rPr>
          <w:rFonts w:cs="Arial"/>
        </w:rPr>
        <w:t xml:space="preserve"> </w:t>
      </w:r>
      <w:r>
        <w:rPr>
          <w:rFonts w:cs="Arial"/>
        </w:rPr>
        <w:t>тако</w:t>
      </w:r>
      <w:r w:rsidR="0085348E" w:rsidRPr="00F10346">
        <w:rPr>
          <w:rFonts w:cs="Arial"/>
        </w:rPr>
        <w:t xml:space="preserve"> ш</w:t>
      </w:r>
      <w:r>
        <w:rPr>
          <w:rFonts w:cs="Arial"/>
        </w:rPr>
        <w:t>то</w:t>
      </w:r>
      <w:r w:rsidR="0085348E" w:rsidRPr="00F10346">
        <w:rPr>
          <w:rFonts w:cs="Arial"/>
        </w:rPr>
        <w:t xml:space="preserve"> </w:t>
      </w:r>
      <w:r>
        <w:rPr>
          <w:rFonts w:cs="Arial"/>
        </w:rPr>
        <w:t>ће</w:t>
      </w:r>
      <w:r w:rsidR="0085348E" w:rsidRPr="00F10346">
        <w:rPr>
          <w:rFonts w:cs="Arial"/>
        </w:rPr>
        <w:t xml:space="preserve"> </w:t>
      </w:r>
      <w:r>
        <w:rPr>
          <w:rFonts w:cs="Arial"/>
        </w:rPr>
        <w:t>његов</w:t>
      </w:r>
      <w:r w:rsidR="0085348E" w:rsidRPr="00F10346">
        <w:rPr>
          <w:rFonts w:cs="Arial"/>
        </w:rPr>
        <w:t xml:space="preserve"> </w:t>
      </w:r>
      <w:r>
        <w:rPr>
          <w:rFonts w:cs="Arial"/>
        </w:rPr>
        <w:t>представник</w:t>
      </w:r>
      <w:r w:rsidR="0085348E" w:rsidRPr="00F10346">
        <w:rPr>
          <w:rFonts w:cs="Arial"/>
        </w:rPr>
        <w:t xml:space="preserve"> </w:t>
      </w:r>
      <w:r>
        <w:rPr>
          <w:rFonts w:cs="Arial"/>
        </w:rPr>
        <w:t>изнад</w:t>
      </w:r>
      <w:r w:rsidR="0085348E" w:rsidRPr="00F10346">
        <w:rPr>
          <w:rFonts w:cs="Arial"/>
        </w:rPr>
        <w:t xml:space="preserve"> </w:t>
      </w:r>
      <w:r>
        <w:rPr>
          <w:rFonts w:cs="Arial"/>
        </w:rPr>
        <w:t>ознаке</w:t>
      </w:r>
      <w:r w:rsidR="0085348E" w:rsidRPr="00F10346">
        <w:rPr>
          <w:rFonts w:cs="Arial"/>
        </w:rPr>
        <w:t xml:space="preserve"> </w:t>
      </w:r>
      <w:r>
        <w:rPr>
          <w:rFonts w:cs="Arial"/>
        </w:rPr>
        <w:t>поверљивости</w:t>
      </w:r>
      <w:r w:rsidR="0085348E" w:rsidRPr="00F10346">
        <w:rPr>
          <w:rFonts w:cs="Arial"/>
        </w:rPr>
        <w:t xml:space="preserve"> </w:t>
      </w:r>
      <w:r>
        <w:rPr>
          <w:rFonts w:cs="Arial"/>
        </w:rPr>
        <w:t>написати</w:t>
      </w:r>
      <w:r w:rsidR="0085348E" w:rsidRPr="00F10346">
        <w:rPr>
          <w:rFonts w:cs="Arial"/>
        </w:rPr>
        <w:t xml:space="preserve"> „</w:t>
      </w:r>
      <w:r>
        <w:rPr>
          <w:rFonts w:cs="Arial"/>
        </w:rPr>
        <w:t>ОПОЗИВ</w:t>
      </w:r>
      <w:r w:rsidR="0085348E" w:rsidRPr="00F10346">
        <w:rPr>
          <w:rFonts w:cs="Arial"/>
        </w:rPr>
        <w:t xml:space="preserve">“, </w:t>
      </w:r>
      <w:r>
        <w:rPr>
          <w:rFonts w:cs="Arial"/>
        </w:rPr>
        <w:t>уписати</w:t>
      </w:r>
      <w:r w:rsidR="0085348E" w:rsidRPr="00F10346">
        <w:rPr>
          <w:rFonts w:cs="Arial"/>
        </w:rPr>
        <w:t xml:space="preserve"> </w:t>
      </w:r>
      <w:r>
        <w:rPr>
          <w:rFonts w:cs="Arial"/>
        </w:rPr>
        <w:t>датум</w:t>
      </w:r>
      <w:r w:rsidR="0085348E" w:rsidRPr="00F10346">
        <w:rPr>
          <w:rFonts w:cs="Arial"/>
        </w:rPr>
        <w:t xml:space="preserve">, </w:t>
      </w:r>
      <w:r>
        <w:rPr>
          <w:rFonts w:cs="Arial"/>
        </w:rPr>
        <w:t>време</w:t>
      </w:r>
      <w:r w:rsidR="0085348E" w:rsidRPr="00F10346">
        <w:rPr>
          <w:rFonts w:cs="Arial"/>
        </w:rPr>
        <w:t xml:space="preserve"> </w:t>
      </w:r>
      <w:r>
        <w:rPr>
          <w:rFonts w:cs="Arial"/>
        </w:rPr>
        <w:t>и</w:t>
      </w:r>
      <w:r w:rsidR="0085348E" w:rsidRPr="00F10346">
        <w:rPr>
          <w:rFonts w:cs="Arial"/>
        </w:rPr>
        <w:t xml:space="preserve"> </w:t>
      </w:r>
      <w:r>
        <w:rPr>
          <w:rFonts w:cs="Arial"/>
        </w:rPr>
        <w:t>потписати</w:t>
      </w:r>
      <w:r w:rsidR="0085348E" w:rsidRPr="00F10346">
        <w:rPr>
          <w:rFonts w:cs="Arial"/>
        </w:rPr>
        <w:t xml:space="preserve"> </w:t>
      </w:r>
      <w:r>
        <w:rPr>
          <w:rFonts w:cs="Arial"/>
        </w:rPr>
        <w:t>се</w:t>
      </w:r>
      <w:r w:rsidR="0085348E" w:rsidRPr="00F10346">
        <w:rPr>
          <w:rFonts w:cs="Arial"/>
        </w:rPr>
        <w:t>.</w:t>
      </w:r>
      <w:proofErr w:type="gramEnd"/>
    </w:p>
    <w:p w:rsidR="0085348E" w:rsidRPr="00F10346" w:rsidRDefault="00052CE5" w:rsidP="0085348E">
      <w:pPr>
        <w:pStyle w:val="KDParagraf"/>
        <w:spacing w:before="0"/>
        <w:rPr>
          <w:rFonts w:cs="Arial"/>
          <w:lang w:val="ru-RU"/>
        </w:rPr>
      </w:pPr>
      <w:r>
        <w:rPr>
          <w:rFonts w:cs="Arial"/>
          <w:lang w:val="ru-RU"/>
        </w:rPr>
        <w:t>Ако</w:t>
      </w:r>
      <w:r w:rsidR="0085348E" w:rsidRPr="00F10346">
        <w:rPr>
          <w:rFonts w:cs="Arial"/>
          <w:lang w:val="ru-RU"/>
        </w:rPr>
        <w:t xml:space="preserve"> </w:t>
      </w:r>
      <w:r>
        <w:rPr>
          <w:rFonts w:cs="Arial"/>
          <w:lang w:val="ru-RU"/>
        </w:rPr>
        <w:t>понуђа</w:t>
      </w:r>
      <w:r w:rsidR="0085348E" w:rsidRPr="00F10346">
        <w:rPr>
          <w:rFonts w:cs="Arial"/>
          <w:lang w:val="ru-RU"/>
        </w:rPr>
        <w:t xml:space="preserve">ч </w:t>
      </w:r>
      <w:r>
        <w:rPr>
          <w:rFonts w:cs="Arial"/>
          <w:lang w:val="ru-RU"/>
        </w:rPr>
        <w:t>у</w:t>
      </w:r>
      <w:r w:rsidR="0085348E" w:rsidRPr="00F10346">
        <w:rPr>
          <w:rFonts w:cs="Arial"/>
          <w:lang w:val="ru-RU"/>
        </w:rPr>
        <w:t xml:space="preserve"> </w:t>
      </w:r>
      <w:r>
        <w:rPr>
          <w:rFonts w:cs="Arial"/>
          <w:lang w:val="ru-RU"/>
        </w:rPr>
        <w:t>року</w:t>
      </w:r>
      <w:r w:rsidR="0085348E" w:rsidRPr="00F10346">
        <w:rPr>
          <w:rFonts w:cs="Arial"/>
          <w:lang w:val="ru-RU"/>
        </w:rPr>
        <w:t xml:space="preserve"> </w:t>
      </w:r>
      <w:r>
        <w:rPr>
          <w:rFonts w:cs="Arial"/>
          <w:lang w:val="ru-RU"/>
        </w:rPr>
        <w:t>који</w:t>
      </w:r>
      <w:r w:rsidR="0085348E" w:rsidRPr="00F10346">
        <w:rPr>
          <w:rFonts w:cs="Arial"/>
          <w:lang w:val="ru-RU"/>
        </w:rPr>
        <w:t xml:space="preserve"> </w:t>
      </w:r>
      <w:r>
        <w:rPr>
          <w:rFonts w:cs="Arial"/>
          <w:lang w:val="ru-RU"/>
        </w:rPr>
        <w:t>одреди</w:t>
      </w:r>
      <w:r w:rsidR="0085348E" w:rsidRPr="00F10346">
        <w:rPr>
          <w:rFonts w:cs="Arial"/>
          <w:lang w:val="ru-RU"/>
        </w:rPr>
        <w:t xml:space="preserve"> </w:t>
      </w:r>
      <w:r>
        <w:rPr>
          <w:rFonts w:cs="Arial"/>
          <w:lang w:val="ru-RU"/>
        </w:rPr>
        <w:t>Нару</w:t>
      </w:r>
      <w:r w:rsidR="0085348E" w:rsidRPr="00F10346">
        <w:rPr>
          <w:rFonts w:cs="Arial"/>
          <w:lang w:val="ru-RU"/>
        </w:rPr>
        <w:t>ч</w:t>
      </w:r>
      <w:r>
        <w:rPr>
          <w:rFonts w:cs="Arial"/>
          <w:lang w:val="ru-RU"/>
        </w:rPr>
        <w:t>илац</w:t>
      </w:r>
      <w:r w:rsidR="0085348E" w:rsidRPr="00F10346">
        <w:rPr>
          <w:rFonts w:cs="Arial"/>
          <w:lang w:val="ru-RU"/>
        </w:rPr>
        <w:t xml:space="preserve"> </w:t>
      </w:r>
      <w:r>
        <w:rPr>
          <w:rFonts w:cs="Arial"/>
          <w:lang w:val="ru-RU"/>
        </w:rPr>
        <w:t>не</w:t>
      </w:r>
      <w:r w:rsidR="0085348E" w:rsidRPr="00F10346">
        <w:rPr>
          <w:rFonts w:cs="Arial"/>
          <w:lang w:val="ru-RU"/>
        </w:rPr>
        <w:t xml:space="preserve"> </w:t>
      </w:r>
      <w:r>
        <w:rPr>
          <w:rFonts w:cs="Arial"/>
          <w:lang w:val="ru-RU"/>
        </w:rPr>
        <w:t>опозове</w:t>
      </w:r>
      <w:r w:rsidR="0085348E" w:rsidRPr="00F10346">
        <w:rPr>
          <w:rFonts w:cs="Arial"/>
          <w:lang w:val="ru-RU"/>
        </w:rPr>
        <w:t xml:space="preserve"> </w:t>
      </w:r>
      <w:r>
        <w:rPr>
          <w:rFonts w:cs="Arial"/>
          <w:lang w:val="ru-RU"/>
        </w:rPr>
        <w:t>поверљивост</w:t>
      </w:r>
      <w:r w:rsidR="0085348E" w:rsidRPr="00F10346">
        <w:rPr>
          <w:rFonts w:cs="Arial"/>
          <w:lang w:val="ru-RU"/>
        </w:rPr>
        <w:t xml:space="preserve"> </w:t>
      </w:r>
      <w:r>
        <w:rPr>
          <w:rFonts w:cs="Arial"/>
          <w:lang w:val="ru-RU"/>
        </w:rPr>
        <w:t>докумената</w:t>
      </w:r>
      <w:r w:rsidR="0085348E" w:rsidRPr="00F10346">
        <w:rPr>
          <w:rFonts w:cs="Arial"/>
          <w:lang w:val="ru-RU"/>
        </w:rPr>
        <w:t xml:space="preserve">, </w:t>
      </w:r>
      <w:r>
        <w:rPr>
          <w:rFonts w:cs="Arial"/>
          <w:lang w:val="ru-RU"/>
        </w:rPr>
        <w:t>Нару</w:t>
      </w:r>
      <w:r w:rsidR="0085348E" w:rsidRPr="00F10346">
        <w:rPr>
          <w:rFonts w:cs="Arial"/>
          <w:lang w:val="ru-RU"/>
        </w:rPr>
        <w:t>ч</w:t>
      </w:r>
      <w:r>
        <w:rPr>
          <w:rFonts w:cs="Arial"/>
          <w:lang w:val="ru-RU"/>
        </w:rPr>
        <w:t>илац</w:t>
      </w:r>
      <w:r w:rsidR="0085348E" w:rsidRPr="00F10346">
        <w:rPr>
          <w:rFonts w:cs="Arial"/>
          <w:lang w:val="ru-RU"/>
        </w:rPr>
        <w:t xml:space="preserve"> </w:t>
      </w:r>
      <w:r>
        <w:rPr>
          <w:rFonts w:cs="Arial"/>
          <w:lang w:val="ru-RU"/>
        </w:rPr>
        <w:t>ће</w:t>
      </w:r>
      <w:r w:rsidR="0085348E" w:rsidRPr="00F10346">
        <w:rPr>
          <w:rFonts w:cs="Arial"/>
          <w:lang w:val="ru-RU"/>
        </w:rPr>
        <w:t xml:space="preserve"> </w:t>
      </w:r>
      <w:r>
        <w:rPr>
          <w:rFonts w:cs="Arial"/>
          <w:lang w:val="ru-RU"/>
        </w:rPr>
        <w:t>третирати</w:t>
      </w:r>
      <w:r w:rsidR="0085348E" w:rsidRPr="00F10346">
        <w:rPr>
          <w:rFonts w:cs="Arial"/>
          <w:lang w:val="ru-RU"/>
        </w:rPr>
        <w:t xml:space="preserve"> </w:t>
      </w:r>
      <w:r>
        <w:rPr>
          <w:rFonts w:cs="Arial"/>
          <w:lang w:val="ru-RU"/>
        </w:rPr>
        <w:t>ову</w:t>
      </w:r>
      <w:r w:rsidR="0085348E" w:rsidRPr="00F10346">
        <w:rPr>
          <w:rFonts w:cs="Arial"/>
          <w:lang w:val="ru-RU"/>
        </w:rPr>
        <w:t xml:space="preserve"> </w:t>
      </w:r>
      <w:r>
        <w:rPr>
          <w:rFonts w:cs="Arial"/>
          <w:lang w:val="ru-RU"/>
        </w:rPr>
        <w:t>понуду</w:t>
      </w:r>
      <w:r w:rsidR="0085348E" w:rsidRPr="00F10346">
        <w:rPr>
          <w:rFonts w:cs="Arial"/>
          <w:lang w:val="ru-RU"/>
        </w:rPr>
        <w:t xml:space="preserve"> </w:t>
      </w:r>
      <w:r>
        <w:rPr>
          <w:rFonts w:cs="Arial"/>
          <w:lang w:val="ru-RU"/>
        </w:rPr>
        <w:t>као</w:t>
      </w:r>
      <w:r w:rsidR="0085348E" w:rsidRPr="00F10346">
        <w:rPr>
          <w:rFonts w:cs="Arial"/>
          <w:lang w:val="ru-RU"/>
        </w:rPr>
        <w:t xml:space="preserve"> </w:t>
      </w:r>
      <w:r>
        <w:rPr>
          <w:rFonts w:cs="Arial"/>
          <w:lang w:val="ru-RU"/>
        </w:rPr>
        <w:t>понуду</w:t>
      </w:r>
      <w:r w:rsidR="0085348E" w:rsidRPr="00F10346">
        <w:rPr>
          <w:rFonts w:cs="Arial"/>
          <w:lang w:val="ru-RU"/>
        </w:rPr>
        <w:t xml:space="preserve"> </w:t>
      </w:r>
      <w:r>
        <w:rPr>
          <w:rFonts w:cs="Arial"/>
          <w:lang w:val="ru-RU"/>
        </w:rPr>
        <w:t>без</w:t>
      </w:r>
      <w:r w:rsidR="0085348E" w:rsidRPr="00F10346">
        <w:rPr>
          <w:rFonts w:cs="Arial"/>
          <w:lang w:val="ru-RU"/>
        </w:rPr>
        <w:t xml:space="preserve"> </w:t>
      </w:r>
      <w:r>
        <w:rPr>
          <w:rFonts w:cs="Arial"/>
          <w:lang w:val="ru-RU"/>
        </w:rPr>
        <w:t>поверљивих</w:t>
      </w:r>
      <w:r w:rsidR="0085348E" w:rsidRPr="00F10346">
        <w:rPr>
          <w:rFonts w:cs="Arial"/>
          <w:lang w:val="ru-RU"/>
        </w:rPr>
        <w:t xml:space="preserve"> </w:t>
      </w:r>
      <w:r>
        <w:rPr>
          <w:rFonts w:cs="Arial"/>
          <w:lang w:val="ru-RU"/>
        </w:rPr>
        <w:t>података</w:t>
      </w:r>
      <w:r w:rsidR="0085348E" w:rsidRPr="00F10346">
        <w:rPr>
          <w:rFonts w:cs="Arial"/>
          <w:lang w:val="ru-RU"/>
        </w:rPr>
        <w:t>.</w:t>
      </w:r>
    </w:p>
    <w:p w:rsidR="0085348E" w:rsidRPr="00F10346" w:rsidRDefault="00052CE5" w:rsidP="0085348E">
      <w:pPr>
        <w:pStyle w:val="KDParagraf"/>
        <w:spacing w:before="0"/>
        <w:rPr>
          <w:rFonts w:cs="Arial"/>
        </w:rPr>
      </w:pPr>
      <w:proofErr w:type="gramStart"/>
      <w:r>
        <w:rPr>
          <w:rFonts w:cs="Arial"/>
        </w:rPr>
        <w:t>Нару</w:t>
      </w:r>
      <w:r w:rsidR="0085348E" w:rsidRPr="00F10346">
        <w:rPr>
          <w:rFonts w:cs="Arial"/>
        </w:rPr>
        <w:t>ч</w:t>
      </w:r>
      <w:r>
        <w:rPr>
          <w:rFonts w:cs="Arial"/>
        </w:rPr>
        <w:t>илац</w:t>
      </w:r>
      <w:r w:rsidR="0085348E" w:rsidRPr="00F10346">
        <w:rPr>
          <w:rFonts w:cs="Arial"/>
        </w:rPr>
        <w:t xml:space="preserve"> </w:t>
      </w:r>
      <w:r>
        <w:rPr>
          <w:rFonts w:cs="Arial"/>
        </w:rPr>
        <w:t>је</w:t>
      </w:r>
      <w:r w:rsidR="0085348E" w:rsidRPr="00F10346">
        <w:rPr>
          <w:rFonts w:cs="Arial"/>
        </w:rPr>
        <w:t xml:space="preserve"> </w:t>
      </w:r>
      <w:r>
        <w:rPr>
          <w:rFonts w:cs="Arial"/>
        </w:rPr>
        <w:t>дужан</w:t>
      </w:r>
      <w:r w:rsidR="0085348E" w:rsidRPr="00F10346">
        <w:rPr>
          <w:rFonts w:cs="Arial"/>
        </w:rPr>
        <w:t xml:space="preserve"> </w:t>
      </w:r>
      <w:r>
        <w:rPr>
          <w:rFonts w:cs="Arial"/>
        </w:rPr>
        <w:t>да</w:t>
      </w:r>
      <w:r w:rsidR="0085348E" w:rsidRPr="00F10346">
        <w:rPr>
          <w:rFonts w:cs="Arial"/>
        </w:rPr>
        <w:t xml:space="preserve"> </w:t>
      </w:r>
      <w:r>
        <w:rPr>
          <w:rFonts w:cs="Arial"/>
        </w:rPr>
        <w:t>доследно</w:t>
      </w:r>
      <w:r w:rsidR="0085348E" w:rsidRPr="00F10346">
        <w:rPr>
          <w:rFonts w:cs="Arial"/>
        </w:rPr>
        <w:t xml:space="preserve"> </w:t>
      </w:r>
      <w:r>
        <w:rPr>
          <w:rFonts w:cs="Arial"/>
        </w:rPr>
        <w:t>по</w:t>
      </w:r>
      <w:r w:rsidR="0085348E" w:rsidRPr="00F10346">
        <w:rPr>
          <w:rFonts w:cs="Arial"/>
        </w:rPr>
        <w:t>ш</w:t>
      </w:r>
      <w:r>
        <w:rPr>
          <w:rFonts w:cs="Arial"/>
        </w:rPr>
        <w:t>тује</w:t>
      </w:r>
      <w:r w:rsidR="0085348E" w:rsidRPr="00F10346">
        <w:rPr>
          <w:rFonts w:cs="Arial"/>
        </w:rPr>
        <w:t xml:space="preserve"> </w:t>
      </w:r>
      <w:r>
        <w:rPr>
          <w:rFonts w:cs="Arial"/>
        </w:rPr>
        <w:t>законите</w:t>
      </w:r>
      <w:r w:rsidR="0085348E" w:rsidRPr="00F10346">
        <w:rPr>
          <w:rFonts w:cs="Arial"/>
        </w:rPr>
        <w:t xml:space="preserve"> </w:t>
      </w:r>
      <w:r>
        <w:rPr>
          <w:rFonts w:cs="Arial"/>
        </w:rPr>
        <w:t>интересе</w:t>
      </w:r>
      <w:r w:rsidR="0085348E" w:rsidRPr="00F10346">
        <w:rPr>
          <w:rFonts w:cs="Arial"/>
        </w:rPr>
        <w:t xml:space="preserve"> </w:t>
      </w:r>
      <w:r>
        <w:rPr>
          <w:rFonts w:cs="Arial"/>
        </w:rPr>
        <w:t>понуђа</w:t>
      </w:r>
      <w:r w:rsidR="0085348E" w:rsidRPr="00F10346">
        <w:rPr>
          <w:rFonts w:cs="Arial"/>
        </w:rPr>
        <w:t>ч</w:t>
      </w:r>
      <w:r>
        <w:rPr>
          <w:rFonts w:cs="Arial"/>
        </w:rPr>
        <w:t>а</w:t>
      </w:r>
      <w:r w:rsidR="0085348E" w:rsidRPr="00F10346">
        <w:rPr>
          <w:rFonts w:cs="Arial"/>
        </w:rPr>
        <w:t>, ш</w:t>
      </w:r>
      <w:r>
        <w:rPr>
          <w:rFonts w:cs="Arial"/>
        </w:rPr>
        <w:t>титећи</w:t>
      </w:r>
      <w:r w:rsidR="0085348E" w:rsidRPr="00F10346">
        <w:rPr>
          <w:rFonts w:cs="Arial"/>
        </w:rPr>
        <w:t xml:space="preserve"> </w:t>
      </w:r>
      <w:r>
        <w:rPr>
          <w:rFonts w:cs="Arial"/>
        </w:rPr>
        <w:t>њихове</w:t>
      </w:r>
      <w:r w:rsidR="0085348E" w:rsidRPr="00F10346">
        <w:rPr>
          <w:rFonts w:cs="Arial"/>
        </w:rPr>
        <w:t xml:space="preserve"> </w:t>
      </w:r>
      <w:r>
        <w:rPr>
          <w:rFonts w:cs="Arial"/>
        </w:rPr>
        <w:t>техни</w:t>
      </w:r>
      <w:r w:rsidR="0085348E" w:rsidRPr="00F10346">
        <w:rPr>
          <w:rFonts w:cs="Arial"/>
        </w:rPr>
        <w:t>ч</w:t>
      </w:r>
      <w:r>
        <w:rPr>
          <w:rFonts w:cs="Arial"/>
        </w:rPr>
        <w:t>ке</w:t>
      </w:r>
      <w:r w:rsidR="0085348E" w:rsidRPr="00F10346">
        <w:rPr>
          <w:rFonts w:cs="Arial"/>
        </w:rPr>
        <w:t xml:space="preserve"> </w:t>
      </w:r>
      <w:r>
        <w:rPr>
          <w:rFonts w:cs="Arial"/>
        </w:rPr>
        <w:t>и</w:t>
      </w:r>
      <w:r w:rsidR="0085348E" w:rsidRPr="00F10346">
        <w:rPr>
          <w:rFonts w:cs="Arial"/>
        </w:rPr>
        <w:t xml:space="preserve"> </w:t>
      </w:r>
      <w:r>
        <w:rPr>
          <w:rFonts w:cs="Arial"/>
        </w:rPr>
        <w:t>пословне</w:t>
      </w:r>
      <w:r w:rsidR="0085348E" w:rsidRPr="00F10346">
        <w:rPr>
          <w:rFonts w:cs="Arial"/>
        </w:rPr>
        <w:t xml:space="preserve"> </w:t>
      </w:r>
      <w:r>
        <w:rPr>
          <w:rFonts w:cs="Arial"/>
        </w:rPr>
        <w:t>тајне</w:t>
      </w:r>
      <w:r w:rsidR="0085348E" w:rsidRPr="00F10346">
        <w:rPr>
          <w:rFonts w:cs="Arial"/>
        </w:rPr>
        <w:t xml:space="preserve"> </w:t>
      </w:r>
      <w:r>
        <w:rPr>
          <w:rFonts w:cs="Arial"/>
        </w:rPr>
        <w:t>у</w:t>
      </w:r>
      <w:r w:rsidR="0085348E" w:rsidRPr="00F10346">
        <w:rPr>
          <w:rFonts w:cs="Arial"/>
        </w:rPr>
        <w:t xml:space="preserve"> </w:t>
      </w:r>
      <w:r>
        <w:rPr>
          <w:rFonts w:cs="Arial"/>
        </w:rPr>
        <w:t>смислу</w:t>
      </w:r>
      <w:r w:rsidR="0085348E" w:rsidRPr="00F10346">
        <w:rPr>
          <w:rFonts w:cs="Arial"/>
        </w:rPr>
        <w:t xml:space="preserve"> </w:t>
      </w:r>
      <w:r>
        <w:rPr>
          <w:rFonts w:cs="Arial"/>
        </w:rPr>
        <w:t>закона</w:t>
      </w:r>
      <w:r w:rsidR="0085348E" w:rsidRPr="00F10346">
        <w:rPr>
          <w:rFonts w:cs="Arial"/>
        </w:rPr>
        <w:t xml:space="preserve"> </w:t>
      </w:r>
      <w:r>
        <w:rPr>
          <w:rFonts w:cs="Arial"/>
        </w:rPr>
        <w:t>којим</w:t>
      </w:r>
      <w:r w:rsidR="0085348E" w:rsidRPr="00F10346">
        <w:rPr>
          <w:rFonts w:cs="Arial"/>
        </w:rPr>
        <w:t xml:space="preserve"> </w:t>
      </w:r>
      <w:r>
        <w:rPr>
          <w:rFonts w:cs="Arial"/>
        </w:rPr>
        <w:t>се</w:t>
      </w:r>
      <w:r w:rsidR="0085348E" w:rsidRPr="00F10346">
        <w:rPr>
          <w:rFonts w:cs="Arial"/>
        </w:rPr>
        <w:t xml:space="preserve"> </w:t>
      </w:r>
      <w:r>
        <w:rPr>
          <w:rFonts w:cs="Arial"/>
        </w:rPr>
        <w:t>уређује</w:t>
      </w:r>
      <w:r w:rsidR="0085348E" w:rsidRPr="00F10346">
        <w:rPr>
          <w:rFonts w:cs="Arial"/>
        </w:rPr>
        <w:t xml:space="preserve"> </w:t>
      </w:r>
      <w:r>
        <w:rPr>
          <w:rFonts w:cs="Arial"/>
        </w:rPr>
        <w:t>за</w:t>
      </w:r>
      <w:r w:rsidR="0085348E" w:rsidRPr="00F10346">
        <w:rPr>
          <w:rFonts w:cs="Arial"/>
        </w:rPr>
        <w:t>ш</w:t>
      </w:r>
      <w:r>
        <w:rPr>
          <w:rFonts w:cs="Arial"/>
        </w:rPr>
        <w:t>тита</w:t>
      </w:r>
      <w:r w:rsidR="0085348E" w:rsidRPr="00F10346">
        <w:rPr>
          <w:rFonts w:cs="Arial"/>
        </w:rPr>
        <w:t xml:space="preserve"> </w:t>
      </w:r>
      <w:r>
        <w:rPr>
          <w:rFonts w:cs="Arial"/>
        </w:rPr>
        <w:t>пословне</w:t>
      </w:r>
      <w:r w:rsidR="0085348E" w:rsidRPr="00F10346">
        <w:rPr>
          <w:rFonts w:cs="Arial"/>
        </w:rPr>
        <w:t xml:space="preserve"> </w:t>
      </w:r>
      <w:r>
        <w:rPr>
          <w:rFonts w:cs="Arial"/>
        </w:rPr>
        <w:t>тајне</w:t>
      </w:r>
      <w:r w:rsidR="0085348E" w:rsidRPr="00F10346">
        <w:rPr>
          <w:rFonts w:cs="Arial"/>
        </w:rPr>
        <w:t>.</w:t>
      </w:r>
      <w:proofErr w:type="gramEnd"/>
    </w:p>
    <w:p w:rsidR="0085348E" w:rsidRPr="009B397F" w:rsidRDefault="00052CE5" w:rsidP="009B397F">
      <w:pPr>
        <w:pStyle w:val="KDParagraf"/>
        <w:spacing w:before="0"/>
        <w:rPr>
          <w:rFonts w:cs="Arial"/>
          <w:lang w:val="sr-Cyrl-RS"/>
        </w:rPr>
      </w:pPr>
      <w:r>
        <w:rPr>
          <w:rFonts w:cs="Arial"/>
        </w:rPr>
        <w:t>Неће</w:t>
      </w:r>
      <w:r w:rsidR="0085348E" w:rsidRPr="00F10346">
        <w:rPr>
          <w:rFonts w:cs="Arial"/>
        </w:rPr>
        <w:t xml:space="preserve"> </w:t>
      </w:r>
      <w:r>
        <w:rPr>
          <w:rFonts w:cs="Arial"/>
        </w:rPr>
        <w:t>се</w:t>
      </w:r>
      <w:r w:rsidR="0085348E" w:rsidRPr="00F10346">
        <w:rPr>
          <w:rFonts w:cs="Arial"/>
        </w:rPr>
        <w:t xml:space="preserve"> </w:t>
      </w:r>
      <w:r>
        <w:rPr>
          <w:rFonts w:cs="Arial"/>
        </w:rPr>
        <w:t>сматрати</w:t>
      </w:r>
      <w:r w:rsidR="0085348E" w:rsidRPr="00F10346">
        <w:rPr>
          <w:rFonts w:cs="Arial"/>
        </w:rPr>
        <w:t xml:space="preserve"> </w:t>
      </w:r>
      <w:r>
        <w:rPr>
          <w:rFonts w:cs="Arial"/>
        </w:rPr>
        <w:t>поверљивим</w:t>
      </w:r>
      <w:r w:rsidR="0085348E" w:rsidRPr="00F10346">
        <w:rPr>
          <w:rFonts w:cs="Arial"/>
        </w:rPr>
        <w:t xml:space="preserve"> </w:t>
      </w:r>
      <w:r>
        <w:rPr>
          <w:rFonts w:cs="Arial"/>
        </w:rPr>
        <w:t>докази</w:t>
      </w:r>
      <w:r w:rsidR="0085348E" w:rsidRPr="00F10346">
        <w:rPr>
          <w:rFonts w:cs="Arial"/>
        </w:rPr>
        <w:t xml:space="preserve"> </w:t>
      </w:r>
      <w:r>
        <w:rPr>
          <w:rFonts w:cs="Arial"/>
        </w:rPr>
        <w:t>о</w:t>
      </w:r>
      <w:r w:rsidR="0085348E" w:rsidRPr="00F10346">
        <w:rPr>
          <w:rFonts w:cs="Arial"/>
        </w:rPr>
        <w:t xml:space="preserve"> </w:t>
      </w:r>
      <w:r>
        <w:rPr>
          <w:rFonts w:cs="Arial"/>
        </w:rPr>
        <w:t>испуњености</w:t>
      </w:r>
      <w:r w:rsidR="0085348E" w:rsidRPr="00F10346">
        <w:rPr>
          <w:rFonts w:cs="Arial"/>
        </w:rPr>
        <w:t xml:space="preserve"> </w:t>
      </w:r>
      <w:r>
        <w:rPr>
          <w:rFonts w:cs="Arial"/>
        </w:rPr>
        <w:t>обавезних</w:t>
      </w:r>
      <w:r w:rsidR="0085348E" w:rsidRPr="00F10346">
        <w:rPr>
          <w:rFonts w:cs="Arial"/>
        </w:rPr>
        <w:t xml:space="preserve"> </w:t>
      </w:r>
      <w:r>
        <w:rPr>
          <w:rFonts w:cs="Arial"/>
        </w:rPr>
        <w:t>услова</w:t>
      </w:r>
      <w:proofErr w:type="gramStart"/>
      <w:r w:rsidR="0085348E" w:rsidRPr="00F10346">
        <w:rPr>
          <w:rFonts w:cs="Arial"/>
        </w:rPr>
        <w:t>,</w:t>
      </w:r>
      <w:r>
        <w:rPr>
          <w:rFonts w:cs="Arial"/>
        </w:rPr>
        <w:t>цена</w:t>
      </w:r>
      <w:proofErr w:type="gramEnd"/>
      <w:r w:rsidR="0085348E" w:rsidRPr="00F10346">
        <w:rPr>
          <w:rFonts w:cs="Arial"/>
        </w:rPr>
        <w:t xml:space="preserve"> </w:t>
      </w:r>
      <w:r>
        <w:rPr>
          <w:rFonts w:cs="Arial"/>
        </w:rPr>
        <w:t>и</w:t>
      </w:r>
      <w:r w:rsidR="0085348E" w:rsidRPr="00F10346">
        <w:rPr>
          <w:rFonts w:cs="Arial"/>
        </w:rPr>
        <w:t xml:space="preserve"> </w:t>
      </w:r>
      <w:r>
        <w:rPr>
          <w:rFonts w:cs="Arial"/>
        </w:rPr>
        <w:t>други</w:t>
      </w:r>
      <w:r w:rsidR="0085348E" w:rsidRPr="00F10346">
        <w:rPr>
          <w:rFonts w:cs="Arial"/>
        </w:rPr>
        <w:t xml:space="preserve"> </w:t>
      </w:r>
      <w:r>
        <w:rPr>
          <w:rFonts w:cs="Arial"/>
        </w:rPr>
        <w:t>подаци</w:t>
      </w:r>
      <w:r w:rsidR="0085348E" w:rsidRPr="00F10346">
        <w:rPr>
          <w:rFonts w:cs="Arial"/>
        </w:rPr>
        <w:t xml:space="preserve"> </w:t>
      </w:r>
      <w:r>
        <w:rPr>
          <w:rFonts w:cs="Arial"/>
        </w:rPr>
        <w:t>из</w:t>
      </w:r>
      <w:r w:rsidR="0085348E" w:rsidRPr="00F10346">
        <w:rPr>
          <w:rFonts w:cs="Arial"/>
        </w:rPr>
        <w:t xml:space="preserve"> </w:t>
      </w:r>
      <w:r>
        <w:rPr>
          <w:rFonts w:cs="Arial"/>
        </w:rPr>
        <w:t>понуде</w:t>
      </w:r>
      <w:r w:rsidR="0085348E" w:rsidRPr="00F10346">
        <w:rPr>
          <w:rFonts w:cs="Arial"/>
        </w:rPr>
        <w:t xml:space="preserve"> </w:t>
      </w:r>
      <w:r>
        <w:rPr>
          <w:rFonts w:cs="Arial"/>
        </w:rPr>
        <w:t>који</w:t>
      </w:r>
      <w:r w:rsidR="0085348E" w:rsidRPr="00F10346">
        <w:rPr>
          <w:rFonts w:cs="Arial"/>
        </w:rPr>
        <w:t xml:space="preserve"> </w:t>
      </w:r>
      <w:r>
        <w:rPr>
          <w:rFonts w:cs="Arial"/>
        </w:rPr>
        <w:t>су</w:t>
      </w:r>
      <w:r w:rsidR="0085348E" w:rsidRPr="00F10346">
        <w:rPr>
          <w:rFonts w:cs="Arial"/>
        </w:rPr>
        <w:t xml:space="preserve"> </w:t>
      </w:r>
      <w:r>
        <w:rPr>
          <w:rFonts w:cs="Arial"/>
        </w:rPr>
        <w:t>од</w:t>
      </w:r>
      <w:r w:rsidR="0085348E" w:rsidRPr="00F10346">
        <w:rPr>
          <w:rFonts w:cs="Arial"/>
        </w:rPr>
        <w:t xml:space="preserve"> </w:t>
      </w:r>
      <w:r>
        <w:rPr>
          <w:rFonts w:cs="Arial"/>
        </w:rPr>
        <w:t>зна</w:t>
      </w:r>
      <w:r w:rsidR="0085348E" w:rsidRPr="00F10346">
        <w:rPr>
          <w:rFonts w:cs="Arial"/>
        </w:rPr>
        <w:t>ч</w:t>
      </w:r>
      <w:r>
        <w:rPr>
          <w:rFonts w:cs="Arial"/>
        </w:rPr>
        <w:t>аја</w:t>
      </w:r>
      <w:r w:rsidR="0085348E" w:rsidRPr="00F10346">
        <w:rPr>
          <w:rFonts w:cs="Arial"/>
        </w:rPr>
        <w:t xml:space="preserve"> </w:t>
      </w:r>
      <w:r>
        <w:rPr>
          <w:rFonts w:cs="Arial"/>
        </w:rPr>
        <w:t>за</w:t>
      </w:r>
      <w:r w:rsidR="0085348E" w:rsidRPr="00F10346">
        <w:rPr>
          <w:rFonts w:cs="Arial"/>
        </w:rPr>
        <w:t xml:space="preserve"> </w:t>
      </w:r>
      <w:r>
        <w:rPr>
          <w:rFonts w:cs="Arial"/>
        </w:rPr>
        <w:t>примену</w:t>
      </w:r>
      <w:r w:rsidR="0085348E" w:rsidRPr="00F10346">
        <w:rPr>
          <w:rFonts w:cs="Arial"/>
        </w:rPr>
        <w:t xml:space="preserve"> </w:t>
      </w:r>
      <w:r>
        <w:rPr>
          <w:rFonts w:cs="Arial"/>
        </w:rPr>
        <w:t>критеријума</w:t>
      </w:r>
      <w:r w:rsidR="0085348E" w:rsidRPr="00F10346">
        <w:rPr>
          <w:rFonts w:cs="Arial"/>
        </w:rPr>
        <w:t xml:space="preserve"> </w:t>
      </w:r>
      <w:r>
        <w:rPr>
          <w:rFonts w:cs="Arial"/>
        </w:rPr>
        <w:t>и</w:t>
      </w:r>
      <w:r w:rsidR="0085348E" w:rsidRPr="00F10346">
        <w:rPr>
          <w:rFonts w:cs="Arial"/>
        </w:rPr>
        <w:t xml:space="preserve"> </w:t>
      </w:r>
      <w:r>
        <w:rPr>
          <w:rFonts w:cs="Arial"/>
        </w:rPr>
        <w:t>рангирање</w:t>
      </w:r>
      <w:r w:rsidR="0085348E" w:rsidRPr="00F10346">
        <w:rPr>
          <w:rFonts w:cs="Arial"/>
        </w:rPr>
        <w:t xml:space="preserve"> </w:t>
      </w:r>
      <w:r>
        <w:rPr>
          <w:rFonts w:cs="Arial"/>
        </w:rPr>
        <w:t>понуде</w:t>
      </w:r>
      <w:r w:rsidR="0085348E" w:rsidRPr="00F10346">
        <w:rPr>
          <w:rFonts w:cs="Arial"/>
        </w:rPr>
        <w:t xml:space="preserve">. </w:t>
      </w:r>
    </w:p>
    <w:p w:rsidR="0085348E" w:rsidRPr="00F6794E" w:rsidRDefault="001A1BED" w:rsidP="00F6794E">
      <w:pPr>
        <w:pStyle w:val="KDPodnaslov2"/>
        <w:spacing w:before="0"/>
        <w:ind w:left="450"/>
        <w:jc w:val="both"/>
        <w:rPr>
          <w:rFonts w:cs="Arial"/>
          <w:lang w:val="sr-Cyrl-RS"/>
        </w:rPr>
      </w:pPr>
      <w:r>
        <w:rPr>
          <w:rFonts w:cs="Arial"/>
          <w:lang w:val="sr-Cyrl-RS"/>
        </w:rPr>
        <w:t xml:space="preserve">6.19 </w:t>
      </w:r>
      <w:r w:rsidR="00F6794E">
        <w:rPr>
          <w:rFonts w:cs="Arial"/>
          <w:lang w:val="sr-Cyrl-RS"/>
        </w:rPr>
        <w:t xml:space="preserve">  </w:t>
      </w:r>
      <w:r w:rsidR="00052CE5">
        <w:rPr>
          <w:rFonts w:cs="Arial"/>
        </w:rPr>
        <w:t>По</w:t>
      </w:r>
      <w:r w:rsidR="0085348E" w:rsidRPr="00F10346">
        <w:rPr>
          <w:rFonts w:cs="Arial"/>
        </w:rPr>
        <w:t>ш</w:t>
      </w:r>
      <w:r w:rsidR="00052CE5">
        <w:rPr>
          <w:rFonts w:cs="Arial"/>
        </w:rPr>
        <w:t>товање</w:t>
      </w:r>
      <w:r w:rsidR="0085348E" w:rsidRPr="00F10346">
        <w:rPr>
          <w:rFonts w:cs="Arial"/>
        </w:rPr>
        <w:t xml:space="preserve"> </w:t>
      </w:r>
      <w:r w:rsidR="00052CE5">
        <w:rPr>
          <w:rFonts w:cs="Arial"/>
        </w:rPr>
        <w:t>обавеза</w:t>
      </w:r>
      <w:r w:rsidR="0085348E" w:rsidRPr="00F10346">
        <w:rPr>
          <w:rFonts w:cs="Arial"/>
        </w:rPr>
        <w:t xml:space="preserve"> </w:t>
      </w:r>
      <w:r w:rsidR="00052CE5">
        <w:rPr>
          <w:rFonts w:cs="Arial"/>
        </w:rPr>
        <w:t>које</w:t>
      </w:r>
      <w:r w:rsidR="0085348E" w:rsidRPr="00F10346">
        <w:rPr>
          <w:rFonts w:cs="Arial"/>
        </w:rPr>
        <w:t xml:space="preserve"> </w:t>
      </w:r>
      <w:r w:rsidR="00052CE5">
        <w:rPr>
          <w:rFonts w:cs="Arial"/>
        </w:rPr>
        <w:t>произлазе</w:t>
      </w:r>
      <w:r w:rsidR="0085348E" w:rsidRPr="00F10346">
        <w:rPr>
          <w:rFonts w:cs="Arial"/>
        </w:rPr>
        <w:t xml:space="preserve"> </w:t>
      </w:r>
      <w:r w:rsidR="00052CE5">
        <w:rPr>
          <w:rFonts w:cs="Arial"/>
        </w:rPr>
        <w:t>из</w:t>
      </w:r>
      <w:r w:rsidR="0085348E" w:rsidRPr="00F10346">
        <w:rPr>
          <w:rFonts w:cs="Arial"/>
        </w:rPr>
        <w:t xml:space="preserve"> </w:t>
      </w:r>
      <w:r w:rsidR="00052CE5">
        <w:rPr>
          <w:rFonts w:cs="Arial"/>
        </w:rPr>
        <w:t>прописа</w:t>
      </w:r>
      <w:r w:rsidR="0085348E" w:rsidRPr="00F10346">
        <w:rPr>
          <w:rFonts w:cs="Arial"/>
        </w:rPr>
        <w:t xml:space="preserve"> </w:t>
      </w:r>
      <w:r w:rsidR="00052CE5">
        <w:rPr>
          <w:rFonts w:cs="Arial"/>
        </w:rPr>
        <w:t>о</w:t>
      </w:r>
      <w:r w:rsidR="0085348E" w:rsidRPr="00F10346">
        <w:rPr>
          <w:rFonts w:cs="Arial"/>
        </w:rPr>
        <w:t xml:space="preserve"> </w:t>
      </w:r>
      <w:r w:rsidR="00052CE5">
        <w:rPr>
          <w:rFonts w:cs="Arial"/>
        </w:rPr>
        <w:t>за</w:t>
      </w:r>
      <w:r w:rsidR="0085348E" w:rsidRPr="00F10346">
        <w:rPr>
          <w:rFonts w:cs="Arial"/>
        </w:rPr>
        <w:t>ш</w:t>
      </w:r>
      <w:r w:rsidR="00052CE5">
        <w:rPr>
          <w:rFonts w:cs="Arial"/>
        </w:rPr>
        <w:t>тити</w:t>
      </w:r>
      <w:r w:rsidR="0085348E" w:rsidRPr="00F10346">
        <w:rPr>
          <w:rFonts w:cs="Arial"/>
        </w:rPr>
        <w:t xml:space="preserve"> </w:t>
      </w:r>
      <w:r w:rsidR="00052CE5">
        <w:rPr>
          <w:rFonts w:cs="Arial"/>
        </w:rPr>
        <w:t>на</w:t>
      </w:r>
      <w:r w:rsidR="0085348E" w:rsidRPr="00F10346">
        <w:rPr>
          <w:rFonts w:cs="Arial"/>
        </w:rPr>
        <w:t xml:space="preserve"> </w:t>
      </w:r>
      <w:r w:rsidR="00052CE5">
        <w:rPr>
          <w:rFonts w:cs="Arial"/>
        </w:rPr>
        <w:t>раду</w:t>
      </w:r>
      <w:r w:rsidR="0085348E" w:rsidRPr="00F10346">
        <w:rPr>
          <w:rFonts w:cs="Arial"/>
        </w:rPr>
        <w:t xml:space="preserve"> </w:t>
      </w:r>
      <w:r w:rsidR="00052CE5">
        <w:rPr>
          <w:rFonts w:cs="Arial"/>
        </w:rPr>
        <w:t>и</w:t>
      </w:r>
      <w:r w:rsidR="0085348E" w:rsidRPr="00F10346">
        <w:rPr>
          <w:rFonts w:cs="Arial"/>
        </w:rPr>
        <w:t xml:space="preserve"> </w:t>
      </w:r>
      <w:r w:rsidR="00052CE5">
        <w:rPr>
          <w:rFonts w:cs="Arial"/>
        </w:rPr>
        <w:t>других</w:t>
      </w:r>
      <w:r w:rsidR="0085348E" w:rsidRPr="00F10346">
        <w:rPr>
          <w:rFonts w:cs="Arial"/>
        </w:rPr>
        <w:t xml:space="preserve"> </w:t>
      </w:r>
      <w:r w:rsidR="00052CE5">
        <w:rPr>
          <w:rFonts w:cs="Arial"/>
        </w:rPr>
        <w:t>прописа</w:t>
      </w:r>
    </w:p>
    <w:p w:rsidR="0085348E" w:rsidRPr="00F10346" w:rsidRDefault="00052CE5" w:rsidP="0085348E">
      <w:pPr>
        <w:pStyle w:val="KDParagraf"/>
        <w:spacing w:before="0"/>
        <w:rPr>
          <w:rFonts w:cs="Arial"/>
          <w:lang w:val="ru-RU"/>
        </w:rPr>
      </w:pPr>
      <w:r>
        <w:rPr>
          <w:rFonts w:cs="Arial"/>
          <w:lang w:val="ru-RU"/>
        </w:rPr>
        <w:t>Понуђа</w:t>
      </w:r>
      <w:r w:rsidR="0085348E" w:rsidRPr="00F10346">
        <w:rPr>
          <w:rFonts w:cs="Arial"/>
          <w:lang w:val="ru-RU"/>
        </w:rPr>
        <w:t xml:space="preserve">ч </w:t>
      </w:r>
      <w:r>
        <w:rPr>
          <w:rFonts w:cs="Arial"/>
          <w:lang w:val="ru-RU"/>
        </w:rPr>
        <w:t>је</w:t>
      </w:r>
      <w:r w:rsidR="0085348E" w:rsidRPr="00F10346">
        <w:rPr>
          <w:rFonts w:cs="Arial"/>
          <w:lang w:val="ru-RU"/>
        </w:rPr>
        <w:t xml:space="preserve"> </w:t>
      </w:r>
      <w:r>
        <w:rPr>
          <w:rFonts w:cs="Arial"/>
          <w:lang w:val="ru-RU"/>
        </w:rPr>
        <w:t>дужан</w:t>
      </w:r>
      <w:r w:rsidR="0085348E" w:rsidRPr="00F10346">
        <w:rPr>
          <w:rFonts w:cs="Arial"/>
          <w:lang w:val="ru-RU"/>
        </w:rPr>
        <w:t xml:space="preserve"> </w:t>
      </w:r>
      <w:r>
        <w:rPr>
          <w:rFonts w:cs="Arial"/>
          <w:lang w:val="ru-RU"/>
        </w:rPr>
        <w:t>да</w:t>
      </w:r>
      <w:r w:rsidR="0085348E" w:rsidRPr="00F10346">
        <w:rPr>
          <w:rFonts w:cs="Arial"/>
          <w:lang w:val="ru-RU"/>
        </w:rPr>
        <w:t xml:space="preserve"> </w:t>
      </w:r>
      <w:r>
        <w:rPr>
          <w:rFonts w:cs="Arial"/>
          <w:lang w:val="ru-RU"/>
        </w:rPr>
        <w:t>при</w:t>
      </w:r>
      <w:r w:rsidR="0085348E" w:rsidRPr="00F10346">
        <w:rPr>
          <w:rFonts w:cs="Arial"/>
          <w:lang w:val="ru-RU"/>
        </w:rPr>
        <w:t xml:space="preserve"> </w:t>
      </w:r>
      <w:r>
        <w:rPr>
          <w:rFonts w:cs="Arial"/>
          <w:lang w:val="ru-RU"/>
        </w:rPr>
        <w:t>састављању</w:t>
      </w:r>
      <w:r w:rsidR="0085348E" w:rsidRPr="00F10346">
        <w:rPr>
          <w:rFonts w:cs="Arial"/>
          <w:lang w:val="ru-RU"/>
        </w:rPr>
        <w:t xml:space="preserve"> </w:t>
      </w:r>
      <w:r>
        <w:rPr>
          <w:rFonts w:cs="Arial"/>
          <w:lang w:val="ru-RU"/>
        </w:rPr>
        <w:t>понуде</w:t>
      </w:r>
      <w:r w:rsidR="0085348E" w:rsidRPr="00F10346">
        <w:rPr>
          <w:rFonts w:cs="Arial"/>
          <w:lang w:val="ru-RU"/>
        </w:rPr>
        <w:t xml:space="preserve"> </w:t>
      </w:r>
      <w:r>
        <w:rPr>
          <w:rFonts w:cs="Arial"/>
          <w:lang w:val="ru-RU"/>
        </w:rPr>
        <w:t>изри</w:t>
      </w:r>
      <w:r w:rsidR="0085348E" w:rsidRPr="00F10346">
        <w:rPr>
          <w:rFonts w:cs="Arial"/>
          <w:lang w:val="ru-RU"/>
        </w:rPr>
        <w:t>ч</w:t>
      </w:r>
      <w:r>
        <w:rPr>
          <w:rFonts w:cs="Arial"/>
          <w:lang w:val="ru-RU"/>
        </w:rPr>
        <w:t>ито</w:t>
      </w:r>
      <w:r w:rsidR="0085348E" w:rsidRPr="00F10346">
        <w:rPr>
          <w:rFonts w:cs="Arial"/>
          <w:lang w:val="ru-RU"/>
        </w:rPr>
        <w:t xml:space="preserve"> </w:t>
      </w:r>
      <w:r>
        <w:rPr>
          <w:rFonts w:cs="Arial"/>
          <w:lang w:val="ru-RU"/>
        </w:rPr>
        <w:t>наведе</w:t>
      </w:r>
      <w:r w:rsidR="0085348E" w:rsidRPr="00F10346">
        <w:rPr>
          <w:rFonts w:cs="Arial"/>
          <w:lang w:val="ru-RU"/>
        </w:rPr>
        <w:t xml:space="preserve"> </w:t>
      </w:r>
      <w:r>
        <w:rPr>
          <w:rFonts w:cs="Arial"/>
          <w:lang w:val="ru-RU"/>
        </w:rPr>
        <w:t>да</w:t>
      </w:r>
      <w:r w:rsidR="0085348E" w:rsidRPr="00F10346">
        <w:rPr>
          <w:rFonts w:cs="Arial"/>
          <w:lang w:val="ru-RU"/>
        </w:rPr>
        <w:t xml:space="preserve"> </w:t>
      </w:r>
      <w:r>
        <w:rPr>
          <w:rFonts w:cs="Arial"/>
          <w:lang w:val="ru-RU"/>
        </w:rPr>
        <w:t>је</w:t>
      </w:r>
      <w:r w:rsidR="0085348E" w:rsidRPr="00F10346">
        <w:rPr>
          <w:rFonts w:cs="Arial"/>
          <w:lang w:val="ru-RU"/>
        </w:rPr>
        <w:t xml:space="preserve"> </w:t>
      </w:r>
      <w:r>
        <w:rPr>
          <w:rFonts w:cs="Arial"/>
          <w:lang w:val="ru-RU"/>
        </w:rPr>
        <w:t>по</w:t>
      </w:r>
      <w:r w:rsidR="0085348E" w:rsidRPr="00F10346">
        <w:rPr>
          <w:rFonts w:cs="Arial"/>
          <w:lang w:val="ru-RU"/>
        </w:rPr>
        <w:t>ш</w:t>
      </w:r>
      <w:r>
        <w:rPr>
          <w:rFonts w:cs="Arial"/>
          <w:lang w:val="ru-RU"/>
        </w:rPr>
        <w:t>товао</w:t>
      </w:r>
      <w:r w:rsidR="0085348E" w:rsidRPr="00F10346">
        <w:rPr>
          <w:rFonts w:cs="Arial"/>
          <w:lang w:val="ru-RU"/>
        </w:rPr>
        <w:t xml:space="preserve"> </w:t>
      </w:r>
      <w:r>
        <w:rPr>
          <w:rFonts w:cs="Arial"/>
          <w:lang w:val="ru-RU"/>
        </w:rPr>
        <w:t>обавезе</w:t>
      </w:r>
      <w:r w:rsidR="0085348E" w:rsidRPr="00F10346">
        <w:rPr>
          <w:rFonts w:cs="Arial"/>
          <w:lang w:val="ru-RU"/>
        </w:rPr>
        <w:t xml:space="preserve"> </w:t>
      </w:r>
      <w:r>
        <w:rPr>
          <w:rFonts w:cs="Arial"/>
          <w:lang w:val="ru-RU"/>
        </w:rPr>
        <w:t>које</w:t>
      </w:r>
      <w:r w:rsidR="0085348E" w:rsidRPr="00F10346">
        <w:rPr>
          <w:rFonts w:cs="Arial"/>
          <w:lang w:val="ru-RU"/>
        </w:rPr>
        <w:t xml:space="preserve"> </w:t>
      </w:r>
      <w:r>
        <w:rPr>
          <w:rFonts w:cs="Arial"/>
          <w:lang w:val="ru-RU"/>
        </w:rPr>
        <w:t>произлазе</w:t>
      </w:r>
      <w:r w:rsidR="0085348E" w:rsidRPr="00F10346">
        <w:rPr>
          <w:rFonts w:cs="Arial"/>
          <w:lang w:val="ru-RU"/>
        </w:rPr>
        <w:t xml:space="preserve"> </w:t>
      </w:r>
      <w:r>
        <w:rPr>
          <w:rFonts w:cs="Arial"/>
          <w:lang w:val="ru-RU"/>
        </w:rPr>
        <w:t>из</w:t>
      </w:r>
      <w:r w:rsidR="0085348E" w:rsidRPr="00F10346">
        <w:rPr>
          <w:rFonts w:cs="Arial"/>
          <w:lang w:val="ru-RU"/>
        </w:rPr>
        <w:t xml:space="preserve"> </w:t>
      </w:r>
      <w:r>
        <w:rPr>
          <w:rFonts w:cs="Arial"/>
          <w:lang w:val="ru-RU"/>
        </w:rPr>
        <w:t>важећих</w:t>
      </w:r>
      <w:r w:rsidR="0085348E" w:rsidRPr="00F10346">
        <w:rPr>
          <w:rFonts w:cs="Arial"/>
          <w:lang w:val="ru-RU"/>
        </w:rPr>
        <w:t xml:space="preserve"> </w:t>
      </w:r>
      <w:r>
        <w:rPr>
          <w:rFonts w:cs="Arial"/>
          <w:lang w:val="ru-RU"/>
        </w:rPr>
        <w:t>прописа</w:t>
      </w:r>
      <w:r w:rsidR="0085348E" w:rsidRPr="00F10346">
        <w:rPr>
          <w:rFonts w:cs="Arial"/>
          <w:lang w:val="ru-RU"/>
        </w:rPr>
        <w:t xml:space="preserve"> </w:t>
      </w:r>
      <w:r>
        <w:rPr>
          <w:rFonts w:cs="Arial"/>
          <w:lang w:val="ru-RU"/>
        </w:rPr>
        <w:t>о</w:t>
      </w:r>
      <w:r w:rsidR="0085348E" w:rsidRPr="00F10346">
        <w:rPr>
          <w:rFonts w:cs="Arial"/>
          <w:lang w:val="ru-RU"/>
        </w:rPr>
        <w:t xml:space="preserve"> </w:t>
      </w:r>
      <w:r>
        <w:rPr>
          <w:rFonts w:cs="Arial"/>
          <w:lang w:val="ru-RU"/>
        </w:rPr>
        <w:t>за</w:t>
      </w:r>
      <w:r w:rsidR="0085348E" w:rsidRPr="00F10346">
        <w:rPr>
          <w:rFonts w:cs="Arial"/>
          <w:lang w:val="ru-RU"/>
        </w:rPr>
        <w:t>ш</w:t>
      </w:r>
      <w:r>
        <w:rPr>
          <w:rFonts w:cs="Arial"/>
          <w:lang w:val="ru-RU"/>
        </w:rPr>
        <w:t>тити</w:t>
      </w:r>
      <w:r w:rsidR="0085348E" w:rsidRPr="00F10346">
        <w:rPr>
          <w:rFonts w:cs="Arial"/>
          <w:lang w:val="ru-RU"/>
        </w:rPr>
        <w:t xml:space="preserve"> </w:t>
      </w:r>
      <w:r>
        <w:rPr>
          <w:rFonts w:cs="Arial"/>
          <w:lang w:val="ru-RU"/>
        </w:rPr>
        <w:t>на</w:t>
      </w:r>
      <w:r w:rsidR="0085348E" w:rsidRPr="00F10346">
        <w:rPr>
          <w:rFonts w:cs="Arial"/>
          <w:lang w:val="ru-RU"/>
        </w:rPr>
        <w:t xml:space="preserve"> </w:t>
      </w:r>
      <w:r>
        <w:rPr>
          <w:rFonts w:cs="Arial"/>
          <w:lang w:val="ru-RU"/>
        </w:rPr>
        <w:t>раду</w:t>
      </w:r>
      <w:r w:rsidR="0085348E" w:rsidRPr="00F10346">
        <w:rPr>
          <w:rFonts w:cs="Arial"/>
          <w:lang w:val="ru-RU"/>
        </w:rPr>
        <w:t xml:space="preserve">, </w:t>
      </w:r>
      <w:r>
        <w:rPr>
          <w:rFonts w:cs="Arial"/>
          <w:lang w:val="ru-RU"/>
        </w:rPr>
        <w:t>запо</w:t>
      </w:r>
      <w:r w:rsidR="0085348E" w:rsidRPr="00F10346">
        <w:rPr>
          <w:rFonts w:cs="Arial"/>
          <w:lang w:val="ru-RU"/>
        </w:rPr>
        <w:t>ш</w:t>
      </w:r>
      <w:r>
        <w:rPr>
          <w:rFonts w:cs="Arial"/>
          <w:lang w:val="ru-RU"/>
        </w:rPr>
        <w:t>љавању</w:t>
      </w:r>
      <w:r w:rsidR="0085348E" w:rsidRPr="00F10346">
        <w:rPr>
          <w:rFonts w:cs="Arial"/>
          <w:lang w:val="ru-RU"/>
        </w:rPr>
        <w:t xml:space="preserve"> </w:t>
      </w:r>
      <w:r>
        <w:rPr>
          <w:rFonts w:cs="Arial"/>
          <w:lang w:val="ru-RU"/>
        </w:rPr>
        <w:t>и</w:t>
      </w:r>
      <w:r w:rsidR="0085348E" w:rsidRPr="00F10346">
        <w:rPr>
          <w:rFonts w:cs="Arial"/>
          <w:lang w:val="ru-RU"/>
        </w:rPr>
        <w:t xml:space="preserve"> </w:t>
      </w:r>
      <w:r>
        <w:rPr>
          <w:rFonts w:cs="Arial"/>
          <w:lang w:val="ru-RU"/>
        </w:rPr>
        <w:t>условима</w:t>
      </w:r>
      <w:r w:rsidR="0085348E" w:rsidRPr="00F10346">
        <w:rPr>
          <w:rFonts w:cs="Arial"/>
          <w:lang w:val="ru-RU"/>
        </w:rPr>
        <w:t xml:space="preserve"> </w:t>
      </w:r>
      <w:r>
        <w:rPr>
          <w:rFonts w:cs="Arial"/>
          <w:lang w:val="ru-RU"/>
        </w:rPr>
        <w:t>рада</w:t>
      </w:r>
      <w:r w:rsidR="0085348E" w:rsidRPr="00F10346">
        <w:rPr>
          <w:rFonts w:cs="Arial"/>
          <w:lang w:val="ru-RU"/>
        </w:rPr>
        <w:t xml:space="preserve">, </w:t>
      </w:r>
      <w:r>
        <w:rPr>
          <w:rFonts w:cs="Arial"/>
          <w:lang w:val="ru-RU"/>
        </w:rPr>
        <w:lastRenderedPageBreak/>
        <w:t>за</w:t>
      </w:r>
      <w:r w:rsidR="0085348E" w:rsidRPr="00F10346">
        <w:rPr>
          <w:rFonts w:cs="Arial"/>
          <w:lang w:val="ru-RU"/>
        </w:rPr>
        <w:t>ш</w:t>
      </w:r>
      <w:r>
        <w:rPr>
          <w:rFonts w:cs="Arial"/>
          <w:lang w:val="ru-RU"/>
        </w:rPr>
        <w:t>тити</w:t>
      </w:r>
      <w:r w:rsidR="0085348E" w:rsidRPr="00F10346">
        <w:rPr>
          <w:rFonts w:cs="Arial"/>
          <w:lang w:val="ru-RU"/>
        </w:rPr>
        <w:t xml:space="preserve"> </w:t>
      </w:r>
      <w:r>
        <w:rPr>
          <w:rFonts w:cs="Arial"/>
          <w:lang w:val="ru-RU"/>
        </w:rPr>
        <w:t>животне</w:t>
      </w:r>
      <w:r w:rsidR="0085348E" w:rsidRPr="00F10346">
        <w:rPr>
          <w:rFonts w:cs="Arial"/>
          <w:lang w:val="ru-RU"/>
        </w:rPr>
        <w:t xml:space="preserve"> </w:t>
      </w:r>
      <w:r>
        <w:rPr>
          <w:rFonts w:cs="Arial"/>
          <w:lang w:val="ru-RU"/>
        </w:rPr>
        <w:t>средине</w:t>
      </w:r>
      <w:r w:rsidR="0085348E" w:rsidRPr="00F10346">
        <w:rPr>
          <w:rFonts w:cs="Arial"/>
          <w:lang w:val="ru-RU"/>
        </w:rPr>
        <w:t xml:space="preserve">, </w:t>
      </w:r>
      <w:r>
        <w:rPr>
          <w:rFonts w:cs="Arial"/>
          <w:lang w:val="ru-RU"/>
        </w:rPr>
        <w:t>као</w:t>
      </w:r>
      <w:r w:rsidR="0085348E" w:rsidRPr="00F10346">
        <w:rPr>
          <w:rFonts w:cs="Arial"/>
          <w:lang w:val="ru-RU"/>
        </w:rPr>
        <w:t xml:space="preserve"> </w:t>
      </w:r>
      <w:r>
        <w:rPr>
          <w:rFonts w:cs="Arial"/>
          <w:lang w:val="ru-RU"/>
        </w:rPr>
        <w:t>и</w:t>
      </w:r>
      <w:r w:rsidR="0085348E" w:rsidRPr="00F10346">
        <w:rPr>
          <w:rFonts w:cs="Arial"/>
          <w:lang w:val="ru-RU"/>
        </w:rPr>
        <w:t xml:space="preserve"> </w:t>
      </w:r>
      <w:r>
        <w:rPr>
          <w:rFonts w:cs="Arial"/>
          <w:lang w:val="ru-RU"/>
        </w:rPr>
        <w:t>да</w:t>
      </w:r>
      <w:r w:rsidR="0085348E" w:rsidRPr="00F10346">
        <w:rPr>
          <w:rFonts w:cs="Arial"/>
          <w:lang w:val="ru-RU"/>
        </w:rPr>
        <w:t xml:space="preserve"> </w:t>
      </w:r>
      <w:r>
        <w:rPr>
          <w:rFonts w:cs="Arial"/>
          <w:lang w:val="ru-RU"/>
        </w:rPr>
        <w:t>нема</w:t>
      </w:r>
      <w:r w:rsidR="0085348E" w:rsidRPr="00F10346">
        <w:rPr>
          <w:rFonts w:cs="Arial"/>
          <w:lang w:val="ru-RU"/>
        </w:rPr>
        <w:t xml:space="preserve"> </w:t>
      </w:r>
      <w:r>
        <w:rPr>
          <w:rFonts w:cs="Arial"/>
          <w:lang w:val="ru-RU"/>
        </w:rPr>
        <w:t>забрану</w:t>
      </w:r>
      <w:r w:rsidR="0085348E" w:rsidRPr="00F10346">
        <w:rPr>
          <w:rFonts w:cs="Arial"/>
          <w:lang w:val="ru-RU"/>
        </w:rPr>
        <w:t xml:space="preserve"> </w:t>
      </w:r>
      <w:r>
        <w:rPr>
          <w:rFonts w:cs="Arial"/>
          <w:lang w:val="ru-RU"/>
        </w:rPr>
        <w:t>обављања</w:t>
      </w:r>
      <w:r w:rsidR="0085348E" w:rsidRPr="00F10346">
        <w:rPr>
          <w:rFonts w:cs="Arial"/>
          <w:lang w:val="ru-RU"/>
        </w:rPr>
        <w:t xml:space="preserve"> </w:t>
      </w:r>
      <w:r>
        <w:rPr>
          <w:rFonts w:cs="Arial"/>
          <w:lang w:val="ru-RU"/>
        </w:rPr>
        <w:t>делатности</w:t>
      </w:r>
      <w:r w:rsidR="0085348E" w:rsidRPr="00F10346">
        <w:rPr>
          <w:rFonts w:cs="Arial"/>
          <w:lang w:val="ru-RU"/>
        </w:rPr>
        <w:t xml:space="preserve"> </w:t>
      </w:r>
      <w:r>
        <w:rPr>
          <w:rFonts w:cs="Arial"/>
          <w:lang w:val="ru-RU"/>
        </w:rPr>
        <w:t>која</w:t>
      </w:r>
      <w:r w:rsidR="0085348E" w:rsidRPr="00F10346">
        <w:rPr>
          <w:rFonts w:cs="Arial"/>
          <w:lang w:val="ru-RU"/>
        </w:rPr>
        <w:t xml:space="preserve"> </w:t>
      </w:r>
      <w:r>
        <w:rPr>
          <w:rFonts w:cs="Arial"/>
          <w:lang w:val="ru-RU"/>
        </w:rPr>
        <w:t>је</w:t>
      </w:r>
      <w:r w:rsidR="0085348E" w:rsidRPr="00F10346">
        <w:rPr>
          <w:rFonts w:cs="Arial"/>
          <w:lang w:val="ru-RU"/>
        </w:rPr>
        <w:t xml:space="preserve"> </w:t>
      </w:r>
      <w:r>
        <w:rPr>
          <w:rFonts w:cs="Arial"/>
          <w:lang w:val="ru-RU"/>
        </w:rPr>
        <w:t>на</w:t>
      </w:r>
      <w:r w:rsidR="0085348E" w:rsidRPr="00F10346">
        <w:rPr>
          <w:rFonts w:cs="Arial"/>
          <w:lang w:val="ru-RU"/>
        </w:rPr>
        <w:t xml:space="preserve"> </w:t>
      </w:r>
      <w:r>
        <w:rPr>
          <w:rFonts w:cs="Arial"/>
          <w:lang w:val="ru-RU"/>
        </w:rPr>
        <w:t>снази</w:t>
      </w:r>
      <w:r w:rsidR="0085348E" w:rsidRPr="00F10346">
        <w:rPr>
          <w:rFonts w:cs="Arial"/>
          <w:lang w:val="ru-RU"/>
        </w:rPr>
        <w:t xml:space="preserve"> </w:t>
      </w:r>
      <w:r>
        <w:rPr>
          <w:rFonts w:cs="Arial"/>
          <w:lang w:val="ru-RU"/>
        </w:rPr>
        <w:t>у</w:t>
      </w:r>
      <w:r w:rsidR="0085348E" w:rsidRPr="00F10346">
        <w:rPr>
          <w:rFonts w:cs="Arial"/>
          <w:lang w:val="ru-RU"/>
        </w:rPr>
        <w:t xml:space="preserve"> </w:t>
      </w:r>
      <w:r>
        <w:rPr>
          <w:rFonts w:cs="Arial"/>
          <w:lang w:val="ru-RU"/>
        </w:rPr>
        <w:t>време</w:t>
      </w:r>
      <w:r w:rsidR="0085348E" w:rsidRPr="00F10346">
        <w:rPr>
          <w:rFonts w:cs="Arial"/>
          <w:lang w:val="ru-RU"/>
        </w:rPr>
        <w:t xml:space="preserve"> </w:t>
      </w:r>
      <w:r>
        <w:rPr>
          <w:rFonts w:cs="Arial"/>
          <w:lang w:val="ru-RU"/>
        </w:rPr>
        <w:t>подно</w:t>
      </w:r>
      <w:r w:rsidR="0085348E" w:rsidRPr="00F10346">
        <w:rPr>
          <w:rFonts w:cs="Arial"/>
          <w:lang w:val="ru-RU"/>
        </w:rPr>
        <w:t>ш</w:t>
      </w:r>
      <w:r>
        <w:rPr>
          <w:rFonts w:cs="Arial"/>
          <w:lang w:val="ru-RU"/>
        </w:rPr>
        <w:t>ења</w:t>
      </w:r>
      <w:r w:rsidR="0085348E" w:rsidRPr="00F10346">
        <w:rPr>
          <w:rFonts w:cs="Arial"/>
          <w:lang w:val="ru-RU"/>
        </w:rPr>
        <w:t xml:space="preserve"> </w:t>
      </w:r>
      <w:r>
        <w:rPr>
          <w:rFonts w:cs="Arial"/>
          <w:lang w:val="ru-RU"/>
        </w:rPr>
        <w:t>понуде</w:t>
      </w:r>
      <w:r w:rsidR="0085348E" w:rsidRPr="00F10346">
        <w:rPr>
          <w:rFonts w:cs="Arial"/>
          <w:lang w:val="ru-RU"/>
        </w:rPr>
        <w:t xml:space="preserve"> (</w:t>
      </w:r>
      <w:r>
        <w:rPr>
          <w:rFonts w:cs="Arial"/>
          <w:lang w:val="ru-RU"/>
        </w:rPr>
        <w:t>Образац</w:t>
      </w:r>
      <w:r w:rsidR="0085348E" w:rsidRPr="00F10346">
        <w:rPr>
          <w:rFonts w:cs="Arial"/>
          <w:lang w:val="ru-RU"/>
        </w:rPr>
        <w:t xml:space="preserve"> </w:t>
      </w:r>
      <w:r w:rsidR="0029261C">
        <w:rPr>
          <w:rFonts w:cs="Arial"/>
          <w:lang w:val="sr-Latn-RS"/>
        </w:rPr>
        <w:t>4</w:t>
      </w:r>
      <w:r w:rsidR="0085348E" w:rsidRPr="00F10346">
        <w:rPr>
          <w:rFonts w:cs="Arial"/>
          <w:lang w:val="ru-RU"/>
        </w:rPr>
        <w:t xml:space="preserve"> </w:t>
      </w:r>
      <w:r>
        <w:rPr>
          <w:rFonts w:cs="Arial"/>
          <w:lang w:val="ru-RU"/>
        </w:rPr>
        <w:t>из</w:t>
      </w:r>
      <w:r w:rsidR="0085348E" w:rsidRPr="00F10346">
        <w:rPr>
          <w:rFonts w:cs="Arial"/>
          <w:lang w:val="ru-RU"/>
        </w:rPr>
        <w:t xml:space="preserve"> </w:t>
      </w:r>
      <w:r>
        <w:rPr>
          <w:rFonts w:cs="Arial"/>
          <w:lang w:val="ru-RU"/>
        </w:rPr>
        <w:t>конкурсне</w:t>
      </w:r>
      <w:r w:rsidR="0085348E" w:rsidRPr="00F10346">
        <w:rPr>
          <w:rFonts w:cs="Arial"/>
          <w:lang w:val="ru-RU"/>
        </w:rPr>
        <w:t xml:space="preserve"> </w:t>
      </w:r>
      <w:r>
        <w:rPr>
          <w:rFonts w:cs="Arial"/>
          <w:lang w:val="ru-RU"/>
        </w:rPr>
        <w:t>документације</w:t>
      </w:r>
      <w:r w:rsidR="0085348E" w:rsidRPr="00F10346">
        <w:rPr>
          <w:rFonts w:cs="Arial"/>
          <w:lang w:val="ru-RU"/>
        </w:rPr>
        <w:t>).</w:t>
      </w:r>
    </w:p>
    <w:p w:rsidR="0085348E" w:rsidRPr="00F10346" w:rsidRDefault="00052CE5" w:rsidP="00D31191">
      <w:pPr>
        <w:pStyle w:val="KDPodnaslov2"/>
        <w:numPr>
          <w:ilvl w:val="1"/>
          <w:numId w:val="22"/>
        </w:numPr>
        <w:spacing w:before="0"/>
        <w:jc w:val="both"/>
        <w:rPr>
          <w:rFonts w:cs="Arial"/>
        </w:rPr>
      </w:pPr>
      <w:r>
        <w:rPr>
          <w:rFonts w:cs="Arial"/>
        </w:rPr>
        <w:t>Накнада</w:t>
      </w:r>
      <w:r w:rsidR="0085348E" w:rsidRPr="00F10346">
        <w:rPr>
          <w:rFonts w:cs="Arial"/>
        </w:rPr>
        <w:t xml:space="preserve"> </w:t>
      </w:r>
      <w:r>
        <w:rPr>
          <w:rFonts w:cs="Arial"/>
        </w:rPr>
        <w:t>за</w:t>
      </w:r>
      <w:r w:rsidR="0085348E" w:rsidRPr="00F10346">
        <w:rPr>
          <w:rFonts w:cs="Arial"/>
        </w:rPr>
        <w:t xml:space="preserve"> </w:t>
      </w:r>
      <w:r>
        <w:rPr>
          <w:rFonts w:cs="Arial"/>
        </w:rPr>
        <w:t>кори</w:t>
      </w:r>
      <w:r w:rsidR="0085348E" w:rsidRPr="00F10346">
        <w:rPr>
          <w:rFonts w:cs="Arial"/>
        </w:rPr>
        <w:t>ш</w:t>
      </w:r>
      <w:r>
        <w:rPr>
          <w:rFonts w:cs="Arial"/>
        </w:rPr>
        <w:t>ћење</w:t>
      </w:r>
      <w:r w:rsidR="0085348E" w:rsidRPr="00F10346">
        <w:rPr>
          <w:rFonts w:cs="Arial"/>
        </w:rPr>
        <w:t xml:space="preserve"> </w:t>
      </w:r>
      <w:r>
        <w:rPr>
          <w:rFonts w:cs="Arial"/>
        </w:rPr>
        <w:t>патената</w:t>
      </w:r>
    </w:p>
    <w:p w:rsidR="00771564" w:rsidRPr="00F10346" w:rsidRDefault="00052CE5" w:rsidP="0085348E">
      <w:pPr>
        <w:pStyle w:val="KDParagraf"/>
        <w:spacing w:before="0"/>
        <w:rPr>
          <w:rFonts w:cs="Arial"/>
          <w:lang w:val="ru-RU" w:eastAsia="sr-Latn-CS"/>
        </w:rPr>
      </w:pPr>
      <w:r>
        <w:rPr>
          <w:rFonts w:cs="Arial"/>
          <w:lang w:val="ru-RU" w:eastAsia="sr-Latn-CS"/>
        </w:rPr>
        <w:t>Накнаду</w:t>
      </w:r>
      <w:r w:rsidR="0085348E" w:rsidRPr="00F10346">
        <w:rPr>
          <w:rFonts w:cs="Arial"/>
          <w:lang w:val="ru-RU" w:eastAsia="sr-Latn-CS"/>
        </w:rPr>
        <w:t xml:space="preserve"> </w:t>
      </w:r>
      <w:r>
        <w:rPr>
          <w:rFonts w:cs="Arial"/>
          <w:lang w:val="ru-RU" w:eastAsia="sr-Latn-CS"/>
        </w:rPr>
        <w:t>за</w:t>
      </w:r>
      <w:r w:rsidR="0085348E" w:rsidRPr="00F10346">
        <w:rPr>
          <w:rFonts w:cs="Arial"/>
          <w:lang w:val="ru-RU" w:eastAsia="sr-Latn-CS"/>
        </w:rPr>
        <w:t xml:space="preserve"> </w:t>
      </w:r>
      <w:r>
        <w:rPr>
          <w:rFonts w:cs="Arial"/>
          <w:lang w:val="ru-RU" w:eastAsia="sr-Latn-CS"/>
        </w:rPr>
        <w:t>кори</w:t>
      </w:r>
      <w:r w:rsidR="0085348E" w:rsidRPr="00F10346">
        <w:rPr>
          <w:rFonts w:cs="Arial"/>
          <w:lang w:val="ru-RU" w:eastAsia="sr-Latn-CS"/>
        </w:rPr>
        <w:t>ш</w:t>
      </w:r>
      <w:r>
        <w:rPr>
          <w:rFonts w:cs="Arial"/>
          <w:lang w:val="ru-RU" w:eastAsia="sr-Latn-CS"/>
        </w:rPr>
        <w:t>ћење</w:t>
      </w:r>
      <w:r w:rsidR="0085348E" w:rsidRPr="00F10346">
        <w:rPr>
          <w:rFonts w:cs="Arial"/>
          <w:lang w:val="ru-RU" w:eastAsia="sr-Latn-CS"/>
        </w:rPr>
        <w:t xml:space="preserve"> </w:t>
      </w:r>
      <w:r>
        <w:rPr>
          <w:rFonts w:cs="Arial"/>
          <w:lang w:val="ru-RU" w:eastAsia="sr-Latn-CS"/>
        </w:rPr>
        <w:t>патената</w:t>
      </w:r>
      <w:r w:rsidR="0085348E" w:rsidRPr="00F10346">
        <w:rPr>
          <w:rFonts w:cs="Arial"/>
          <w:lang w:val="ru-RU" w:eastAsia="sr-Latn-CS"/>
        </w:rPr>
        <w:t xml:space="preserve">, </w:t>
      </w:r>
      <w:r>
        <w:rPr>
          <w:rFonts w:cs="Arial"/>
          <w:lang w:val="ru-RU" w:eastAsia="sr-Latn-CS"/>
        </w:rPr>
        <w:t>као</w:t>
      </w:r>
      <w:r w:rsidR="0085348E" w:rsidRPr="00F10346">
        <w:rPr>
          <w:rFonts w:cs="Arial"/>
          <w:lang w:val="ru-RU" w:eastAsia="sr-Latn-CS"/>
        </w:rPr>
        <w:t xml:space="preserve"> </w:t>
      </w:r>
      <w:r>
        <w:rPr>
          <w:rFonts w:cs="Arial"/>
          <w:lang w:val="ru-RU" w:eastAsia="sr-Latn-CS"/>
        </w:rPr>
        <w:t>и</w:t>
      </w:r>
      <w:r w:rsidR="0085348E" w:rsidRPr="00F10346">
        <w:rPr>
          <w:rFonts w:cs="Arial"/>
          <w:lang w:val="ru-RU" w:eastAsia="sr-Latn-CS"/>
        </w:rPr>
        <w:t xml:space="preserve"> </w:t>
      </w:r>
      <w:r>
        <w:rPr>
          <w:rFonts w:cs="Arial"/>
          <w:lang w:val="ru-RU" w:eastAsia="sr-Latn-CS"/>
        </w:rPr>
        <w:t>одговорност</w:t>
      </w:r>
      <w:r w:rsidR="0085348E" w:rsidRPr="00F10346">
        <w:rPr>
          <w:rFonts w:cs="Arial"/>
          <w:lang w:val="ru-RU" w:eastAsia="sr-Latn-CS"/>
        </w:rPr>
        <w:t xml:space="preserve"> </w:t>
      </w:r>
      <w:r>
        <w:rPr>
          <w:rFonts w:cs="Arial"/>
          <w:lang w:val="ru-RU" w:eastAsia="sr-Latn-CS"/>
        </w:rPr>
        <w:t>за</w:t>
      </w:r>
      <w:r w:rsidR="0085348E" w:rsidRPr="00F10346">
        <w:rPr>
          <w:rFonts w:cs="Arial"/>
          <w:lang w:val="ru-RU" w:eastAsia="sr-Latn-CS"/>
        </w:rPr>
        <w:t xml:space="preserve"> </w:t>
      </w:r>
      <w:r>
        <w:rPr>
          <w:rFonts w:cs="Arial"/>
          <w:lang w:val="ru-RU" w:eastAsia="sr-Latn-CS"/>
        </w:rPr>
        <w:t>повреду</w:t>
      </w:r>
      <w:r w:rsidR="0085348E" w:rsidRPr="00F10346">
        <w:rPr>
          <w:rFonts w:cs="Arial"/>
          <w:lang w:val="ru-RU" w:eastAsia="sr-Latn-CS"/>
        </w:rPr>
        <w:t xml:space="preserve"> </w:t>
      </w:r>
      <w:r>
        <w:rPr>
          <w:rFonts w:cs="Arial"/>
          <w:lang w:val="ru-RU" w:eastAsia="sr-Latn-CS"/>
        </w:rPr>
        <w:t>за</w:t>
      </w:r>
      <w:r w:rsidR="0085348E" w:rsidRPr="00F10346">
        <w:rPr>
          <w:rFonts w:cs="Arial"/>
          <w:lang w:val="ru-RU" w:eastAsia="sr-Latn-CS"/>
        </w:rPr>
        <w:t>ш</w:t>
      </w:r>
      <w:r>
        <w:rPr>
          <w:rFonts w:cs="Arial"/>
          <w:lang w:val="ru-RU" w:eastAsia="sr-Latn-CS"/>
        </w:rPr>
        <w:t>тићених</w:t>
      </w:r>
      <w:r w:rsidR="0085348E" w:rsidRPr="00F10346">
        <w:rPr>
          <w:rFonts w:cs="Arial"/>
          <w:lang w:val="ru-RU" w:eastAsia="sr-Latn-CS"/>
        </w:rPr>
        <w:t xml:space="preserve"> </w:t>
      </w:r>
      <w:r>
        <w:rPr>
          <w:rFonts w:cs="Arial"/>
          <w:lang w:val="ru-RU" w:eastAsia="sr-Latn-CS"/>
        </w:rPr>
        <w:t>права</w:t>
      </w:r>
      <w:r w:rsidR="0085348E" w:rsidRPr="00F10346">
        <w:rPr>
          <w:rFonts w:cs="Arial"/>
          <w:lang w:val="ru-RU" w:eastAsia="sr-Latn-CS"/>
        </w:rPr>
        <w:t xml:space="preserve"> </w:t>
      </w:r>
      <w:r>
        <w:rPr>
          <w:rFonts w:cs="Arial"/>
          <w:lang w:val="ru-RU" w:eastAsia="sr-Latn-CS"/>
        </w:rPr>
        <w:t>интелектуалне</w:t>
      </w:r>
      <w:r w:rsidR="0085348E" w:rsidRPr="00F10346">
        <w:rPr>
          <w:rFonts w:cs="Arial"/>
          <w:lang w:val="ru-RU" w:eastAsia="sr-Latn-CS"/>
        </w:rPr>
        <w:t xml:space="preserve"> </w:t>
      </w:r>
      <w:r>
        <w:rPr>
          <w:rFonts w:cs="Arial"/>
          <w:lang w:val="ru-RU" w:eastAsia="sr-Latn-CS"/>
        </w:rPr>
        <w:t>својине</w:t>
      </w:r>
      <w:r w:rsidR="0085348E" w:rsidRPr="00F10346">
        <w:rPr>
          <w:rFonts w:cs="Arial"/>
          <w:lang w:val="ru-RU" w:eastAsia="sr-Latn-CS"/>
        </w:rPr>
        <w:t xml:space="preserve"> </w:t>
      </w:r>
      <w:r>
        <w:rPr>
          <w:rFonts w:cs="Arial"/>
          <w:lang w:val="ru-RU" w:eastAsia="sr-Latn-CS"/>
        </w:rPr>
        <w:t>трећих</w:t>
      </w:r>
      <w:r w:rsidR="0085348E" w:rsidRPr="00F10346">
        <w:rPr>
          <w:rFonts w:cs="Arial"/>
          <w:lang w:val="ru-RU" w:eastAsia="sr-Latn-CS"/>
        </w:rPr>
        <w:t xml:space="preserve"> </w:t>
      </w:r>
      <w:r>
        <w:rPr>
          <w:rFonts w:cs="Arial"/>
          <w:lang w:val="ru-RU" w:eastAsia="sr-Latn-CS"/>
        </w:rPr>
        <w:t>лица</w:t>
      </w:r>
      <w:r w:rsidR="0085348E" w:rsidRPr="00F10346">
        <w:rPr>
          <w:rFonts w:cs="Arial"/>
          <w:lang w:val="ru-RU" w:eastAsia="sr-Latn-CS"/>
        </w:rPr>
        <w:t xml:space="preserve"> </w:t>
      </w:r>
      <w:r>
        <w:rPr>
          <w:rFonts w:cs="Arial"/>
          <w:lang w:val="ru-RU" w:eastAsia="sr-Latn-CS"/>
        </w:rPr>
        <w:t>сноси</w:t>
      </w:r>
      <w:r w:rsidR="0085348E" w:rsidRPr="00F10346">
        <w:rPr>
          <w:rFonts w:cs="Arial"/>
          <w:lang w:val="ru-RU" w:eastAsia="sr-Latn-CS"/>
        </w:rPr>
        <w:t xml:space="preserve"> </w:t>
      </w:r>
      <w:r>
        <w:rPr>
          <w:rFonts w:cs="Arial"/>
          <w:lang w:val="ru-RU" w:eastAsia="sr-Latn-CS"/>
        </w:rPr>
        <w:t>понуђа</w:t>
      </w:r>
      <w:r w:rsidR="0085348E" w:rsidRPr="00F10346">
        <w:rPr>
          <w:rFonts w:cs="Arial"/>
          <w:lang w:val="ru-RU" w:eastAsia="sr-Latn-CS"/>
        </w:rPr>
        <w:t>ч.</w:t>
      </w:r>
    </w:p>
    <w:p w:rsidR="0085348E" w:rsidRPr="001A1BED" w:rsidRDefault="001A1BED" w:rsidP="001A1BED">
      <w:pPr>
        <w:pStyle w:val="KDPodnaslov2"/>
        <w:spacing w:before="0"/>
        <w:ind w:left="450"/>
        <w:jc w:val="both"/>
        <w:rPr>
          <w:rFonts w:cs="Arial"/>
          <w:lang w:val="sr-Cyrl-RS"/>
        </w:rPr>
      </w:pPr>
      <w:r>
        <w:rPr>
          <w:rFonts w:cs="Arial"/>
          <w:lang w:val="sr-Cyrl-RS"/>
        </w:rPr>
        <w:t xml:space="preserve">6.21 </w:t>
      </w:r>
      <w:r w:rsidR="00052CE5">
        <w:rPr>
          <w:rFonts w:cs="Arial"/>
        </w:rPr>
        <w:t>На</w:t>
      </w:r>
      <w:r w:rsidR="008F774C" w:rsidRPr="00F10346">
        <w:rPr>
          <w:rFonts w:cs="Arial"/>
        </w:rPr>
        <w:t>ч</w:t>
      </w:r>
      <w:r w:rsidR="00052CE5">
        <w:rPr>
          <w:rFonts w:cs="Arial"/>
        </w:rPr>
        <w:t>ело</w:t>
      </w:r>
      <w:r w:rsidR="008F774C" w:rsidRPr="00F10346">
        <w:rPr>
          <w:rFonts w:cs="Arial"/>
        </w:rPr>
        <w:t xml:space="preserve"> </w:t>
      </w:r>
      <w:r w:rsidR="00052CE5">
        <w:rPr>
          <w:rFonts w:cs="Arial"/>
        </w:rPr>
        <w:t>за</w:t>
      </w:r>
      <w:r w:rsidR="008F774C" w:rsidRPr="00F10346">
        <w:rPr>
          <w:rFonts w:cs="Arial"/>
        </w:rPr>
        <w:t>ш</w:t>
      </w:r>
      <w:r w:rsidR="00052CE5">
        <w:rPr>
          <w:rFonts w:cs="Arial"/>
        </w:rPr>
        <w:t>тите</w:t>
      </w:r>
      <w:r w:rsidR="008F774C" w:rsidRPr="00F10346">
        <w:rPr>
          <w:rFonts w:cs="Arial"/>
        </w:rPr>
        <w:t xml:space="preserve"> </w:t>
      </w:r>
      <w:r w:rsidR="00052CE5">
        <w:rPr>
          <w:rFonts w:cs="Arial"/>
        </w:rPr>
        <w:t>животне</w:t>
      </w:r>
      <w:r w:rsidR="008F774C" w:rsidRPr="00F10346">
        <w:rPr>
          <w:rFonts w:cs="Arial"/>
        </w:rPr>
        <w:t xml:space="preserve"> </w:t>
      </w:r>
      <w:r w:rsidR="00052CE5">
        <w:rPr>
          <w:rFonts w:cs="Arial"/>
        </w:rPr>
        <w:t>средине</w:t>
      </w:r>
      <w:r w:rsidR="008F774C" w:rsidRPr="00F10346">
        <w:rPr>
          <w:rFonts w:cs="Arial"/>
        </w:rPr>
        <w:t xml:space="preserve"> </w:t>
      </w:r>
      <w:r w:rsidR="00052CE5">
        <w:rPr>
          <w:rFonts w:cs="Arial"/>
        </w:rPr>
        <w:t>и</w:t>
      </w:r>
      <w:r w:rsidR="008F774C" w:rsidRPr="00F10346">
        <w:rPr>
          <w:rFonts w:cs="Arial"/>
        </w:rPr>
        <w:t xml:space="preserve"> </w:t>
      </w:r>
      <w:r w:rsidR="00052CE5">
        <w:rPr>
          <w:rFonts w:cs="Arial"/>
        </w:rPr>
        <w:t>обезбеђивања</w:t>
      </w:r>
      <w:r w:rsidR="008F774C" w:rsidRPr="00F10346">
        <w:rPr>
          <w:rFonts w:cs="Arial"/>
        </w:rPr>
        <w:t xml:space="preserve"> </w:t>
      </w:r>
      <w:r w:rsidR="00052CE5">
        <w:rPr>
          <w:rFonts w:cs="Arial"/>
        </w:rPr>
        <w:t>енергетске</w:t>
      </w:r>
      <w:r w:rsidR="008F774C" w:rsidRPr="00F10346">
        <w:rPr>
          <w:rFonts w:cs="Arial"/>
        </w:rPr>
        <w:t xml:space="preserve"> </w:t>
      </w:r>
      <w:r w:rsidR="00052CE5">
        <w:rPr>
          <w:rFonts w:cs="Arial"/>
        </w:rPr>
        <w:t>ефикасности</w:t>
      </w:r>
    </w:p>
    <w:p w:rsidR="008F774C" w:rsidRPr="00F10346" w:rsidRDefault="00052CE5" w:rsidP="008F774C">
      <w:pPr>
        <w:pStyle w:val="KDParagraf"/>
        <w:spacing w:before="0"/>
        <w:rPr>
          <w:rFonts w:cs="Arial"/>
          <w:lang w:val="ru-RU" w:eastAsia="sr-Latn-CS"/>
        </w:rPr>
      </w:pPr>
      <w:r>
        <w:rPr>
          <w:rFonts w:cs="Arial"/>
          <w:lang w:val="ru-RU" w:eastAsia="sr-Latn-CS"/>
        </w:rPr>
        <w:t>Нару</w:t>
      </w:r>
      <w:r w:rsidR="008F774C" w:rsidRPr="00F10346">
        <w:rPr>
          <w:rFonts w:cs="Arial"/>
          <w:lang w:val="ru-RU" w:eastAsia="sr-Latn-CS"/>
        </w:rPr>
        <w:t>ч</w:t>
      </w:r>
      <w:r>
        <w:rPr>
          <w:rFonts w:cs="Arial"/>
          <w:lang w:val="ru-RU" w:eastAsia="sr-Latn-CS"/>
        </w:rPr>
        <w:t>илац</w:t>
      </w:r>
      <w:r w:rsidR="008F774C" w:rsidRPr="00F10346">
        <w:rPr>
          <w:rFonts w:cs="Arial"/>
          <w:lang w:val="ru-RU" w:eastAsia="sr-Latn-CS"/>
        </w:rPr>
        <w:t xml:space="preserve"> </w:t>
      </w:r>
      <w:r>
        <w:rPr>
          <w:rFonts w:cs="Arial"/>
          <w:lang w:val="ru-RU" w:eastAsia="sr-Latn-CS"/>
        </w:rPr>
        <w:t>је</w:t>
      </w:r>
      <w:r w:rsidR="008F774C" w:rsidRPr="00F10346">
        <w:rPr>
          <w:rFonts w:cs="Arial"/>
          <w:lang w:val="ru-RU" w:eastAsia="sr-Latn-CS"/>
        </w:rPr>
        <w:t xml:space="preserve"> </w:t>
      </w:r>
      <w:r>
        <w:rPr>
          <w:rFonts w:cs="Arial"/>
          <w:lang w:val="ru-RU" w:eastAsia="sr-Latn-CS"/>
        </w:rPr>
        <w:t>дужан</w:t>
      </w:r>
      <w:r w:rsidR="008F774C" w:rsidRPr="00F10346">
        <w:rPr>
          <w:rFonts w:cs="Arial"/>
          <w:lang w:val="ru-RU" w:eastAsia="sr-Latn-CS"/>
        </w:rPr>
        <w:t xml:space="preserve"> </w:t>
      </w:r>
      <w:r>
        <w:rPr>
          <w:rFonts w:cs="Arial"/>
          <w:lang w:val="ru-RU" w:eastAsia="sr-Latn-CS"/>
        </w:rPr>
        <w:t>да</w:t>
      </w:r>
      <w:r w:rsidR="008F774C" w:rsidRPr="00F10346">
        <w:rPr>
          <w:rFonts w:cs="Arial"/>
          <w:lang w:val="ru-RU" w:eastAsia="sr-Latn-CS"/>
        </w:rPr>
        <w:t xml:space="preserve"> </w:t>
      </w:r>
      <w:r>
        <w:rPr>
          <w:rFonts w:cs="Arial"/>
          <w:lang w:val="ru-RU" w:eastAsia="sr-Latn-CS"/>
        </w:rPr>
        <w:t>набавља</w:t>
      </w:r>
      <w:r w:rsidR="008F774C" w:rsidRPr="00F10346">
        <w:rPr>
          <w:rFonts w:cs="Arial"/>
          <w:lang w:val="ru-RU" w:eastAsia="sr-Latn-CS"/>
        </w:rPr>
        <w:t xml:space="preserve"> </w:t>
      </w:r>
      <w:r>
        <w:rPr>
          <w:rFonts w:cs="Arial"/>
          <w:lang w:val="ru-RU" w:eastAsia="sr-Latn-CS"/>
        </w:rPr>
        <w:t>добра</w:t>
      </w:r>
      <w:r w:rsidR="008F774C" w:rsidRPr="00F10346">
        <w:rPr>
          <w:rFonts w:cs="Arial"/>
          <w:lang w:val="ru-RU" w:eastAsia="sr-Latn-CS"/>
        </w:rPr>
        <w:t xml:space="preserve"> </w:t>
      </w:r>
      <w:r>
        <w:rPr>
          <w:rFonts w:cs="Arial"/>
          <w:lang w:val="ru-RU" w:eastAsia="sr-Latn-CS"/>
        </w:rPr>
        <w:t>која</w:t>
      </w:r>
      <w:r w:rsidR="008F774C" w:rsidRPr="00F10346">
        <w:rPr>
          <w:rFonts w:cs="Arial"/>
          <w:lang w:val="ru-RU" w:eastAsia="sr-Latn-CS"/>
        </w:rPr>
        <w:t xml:space="preserve"> </w:t>
      </w:r>
      <w:r>
        <w:rPr>
          <w:rFonts w:cs="Arial"/>
          <w:lang w:val="ru-RU" w:eastAsia="sr-Latn-CS"/>
        </w:rPr>
        <w:t>не</w:t>
      </w:r>
      <w:r w:rsidR="008F774C" w:rsidRPr="00F10346">
        <w:rPr>
          <w:rFonts w:cs="Arial"/>
          <w:lang w:val="ru-RU" w:eastAsia="sr-Latn-CS"/>
        </w:rPr>
        <w:t xml:space="preserve"> </w:t>
      </w:r>
      <w:r>
        <w:rPr>
          <w:rFonts w:cs="Arial"/>
          <w:lang w:val="ru-RU" w:eastAsia="sr-Latn-CS"/>
        </w:rPr>
        <w:t>загађују</w:t>
      </w:r>
      <w:r w:rsidR="008F774C" w:rsidRPr="00F10346">
        <w:rPr>
          <w:rFonts w:cs="Arial"/>
          <w:lang w:val="ru-RU" w:eastAsia="sr-Latn-CS"/>
        </w:rPr>
        <w:t xml:space="preserve">, </w:t>
      </w:r>
      <w:r>
        <w:rPr>
          <w:rFonts w:cs="Arial"/>
          <w:lang w:val="ru-RU" w:eastAsia="sr-Latn-CS"/>
        </w:rPr>
        <w:t>односно</w:t>
      </w:r>
      <w:r w:rsidR="008F774C" w:rsidRPr="00F10346">
        <w:rPr>
          <w:rFonts w:cs="Arial"/>
          <w:lang w:val="ru-RU" w:eastAsia="sr-Latn-CS"/>
        </w:rPr>
        <w:t xml:space="preserve"> </w:t>
      </w:r>
      <w:r>
        <w:rPr>
          <w:rFonts w:cs="Arial"/>
          <w:lang w:val="ru-RU" w:eastAsia="sr-Latn-CS"/>
        </w:rPr>
        <w:t>који</w:t>
      </w:r>
      <w:r w:rsidR="008F774C" w:rsidRPr="00F10346">
        <w:rPr>
          <w:rFonts w:cs="Arial"/>
          <w:lang w:val="ru-RU" w:eastAsia="sr-Latn-CS"/>
        </w:rPr>
        <w:t xml:space="preserve"> </w:t>
      </w:r>
      <w:r>
        <w:rPr>
          <w:rFonts w:cs="Arial"/>
          <w:lang w:val="ru-RU" w:eastAsia="sr-Latn-CS"/>
        </w:rPr>
        <w:t>минимално</w:t>
      </w:r>
      <w:r w:rsidR="008F774C" w:rsidRPr="00F10346">
        <w:rPr>
          <w:rFonts w:cs="Arial"/>
          <w:lang w:val="ru-RU" w:eastAsia="sr-Latn-CS"/>
        </w:rPr>
        <w:t xml:space="preserve"> </w:t>
      </w:r>
      <w:r>
        <w:rPr>
          <w:rFonts w:cs="Arial"/>
          <w:lang w:val="ru-RU" w:eastAsia="sr-Latn-CS"/>
        </w:rPr>
        <w:t>ути</w:t>
      </w:r>
      <w:r w:rsidR="008F774C" w:rsidRPr="00F10346">
        <w:rPr>
          <w:rFonts w:cs="Arial"/>
          <w:lang w:val="ru-RU" w:eastAsia="sr-Latn-CS"/>
        </w:rPr>
        <w:t>ч</w:t>
      </w:r>
      <w:r>
        <w:rPr>
          <w:rFonts w:cs="Arial"/>
          <w:lang w:val="ru-RU" w:eastAsia="sr-Latn-CS"/>
        </w:rPr>
        <w:t>у</w:t>
      </w:r>
      <w:r w:rsidR="008F774C" w:rsidRPr="00F10346">
        <w:rPr>
          <w:rFonts w:cs="Arial"/>
          <w:lang w:val="ru-RU" w:eastAsia="sr-Latn-CS"/>
        </w:rPr>
        <w:t xml:space="preserve"> </w:t>
      </w:r>
      <w:r>
        <w:rPr>
          <w:rFonts w:cs="Arial"/>
          <w:lang w:val="ru-RU" w:eastAsia="sr-Latn-CS"/>
        </w:rPr>
        <w:t>на</w:t>
      </w:r>
      <w:r w:rsidR="008F774C" w:rsidRPr="00F10346">
        <w:rPr>
          <w:rFonts w:cs="Arial"/>
          <w:lang w:val="ru-RU" w:eastAsia="sr-Latn-CS"/>
        </w:rPr>
        <w:t xml:space="preserve"> </w:t>
      </w:r>
      <w:r>
        <w:rPr>
          <w:rFonts w:cs="Arial"/>
          <w:lang w:val="ru-RU" w:eastAsia="sr-Latn-CS"/>
        </w:rPr>
        <w:t>животну</w:t>
      </w:r>
      <w:r w:rsidR="008F774C" w:rsidRPr="00F10346">
        <w:rPr>
          <w:rFonts w:cs="Arial"/>
          <w:lang w:val="ru-RU" w:eastAsia="sr-Latn-CS"/>
        </w:rPr>
        <w:t xml:space="preserve"> </w:t>
      </w:r>
      <w:r>
        <w:rPr>
          <w:rFonts w:cs="Arial"/>
          <w:lang w:val="ru-RU" w:eastAsia="sr-Latn-CS"/>
        </w:rPr>
        <w:t>средину</w:t>
      </w:r>
      <w:r w:rsidR="008F774C" w:rsidRPr="00F10346">
        <w:rPr>
          <w:rFonts w:cs="Arial"/>
          <w:lang w:val="ru-RU" w:eastAsia="sr-Latn-CS"/>
        </w:rPr>
        <w:t xml:space="preserve">, </w:t>
      </w:r>
      <w:r>
        <w:rPr>
          <w:rFonts w:cs="Arial"/>
          <w:lang w:val="ru-RU" w:eastAsia="sr-Latn-CS"/>
        </w:rPr>
        <w:t>односно</w:t>
      </w:r>
      <w:r w:rsidR="008F774C" w:rsidRPr="00F10346">
        <w:rPr>
          <w:rFonts w:cs="Arial"/>
          <w:lang w:val="ru-RU" w:eastAsia="sr-Latn-CS"/>
        </w:rPr>
        <w:t xml:space="preserve"> </w:t>
      </w:r>
      <w:r>
        <w:rPr>
          <w:rFonts w:cs="Arial"/>
          <w:lang w:val="ru-RU" w:eastAsia="sr-Latn-CS"/>
        </w:rPr>
        <w:t>који</w:t>
      </w:r>
      <w:r w:rsidR="008F774C" w:rsidRPr="00F10346">
        <w:rPr>
          <w:rFonts w:cs="Arial"/>
          <w:lang w:val="ru-RU" w:eastAsia="sr-Latn-CS"/>
        </w:rPr>
        <w:t xml:space="preserve"> </w:t>
      </w:r>
      <w:r>
        <w:rPr>
          <w:rFonts w:cs="Arial"/>
          <w:lang w:val="ru-RU" w:eastAsia="sr-Latn-CS"/>
        </w:rPr>
        <w:t>обезбеђују</w:t>
      </w:r>
      <w:r w:rsidR="008F774C" w:rsidRPr="00F10346">
        <w:rPr>
          <w:rFonts w:cs="Arial"/>
          <w:lang w:val="ru-RU" w:eastAsia="sr-Latn-CS"/>
        </w:rPr>
        <w:t xml:space="preserve"> </w:t>
      </w:r>
      <w:r>
        <w:rPr>
          <w:rFonts w:cs="Arial"/>
          <w:lang w:val="ru-RU" w:eastAsia="sr-Latn-CS"/>
        </w:rPr>
        <w:t>адекватно</w:t>
      </w:r>
      <w:r w:rsidR="008F774C" w:rsidRPr="00F10346">
        <w:rPr>
          <w:rFonts w:cs="Arial"/>
          <w:lang w:val="ru-RU" w:eastAsia="sr-Latn-CS"/>
        </w:rPr>
        <w:t xml:space="preserve"> </w:t>
      </w:r>
      <w:r>
        <w:rPr>
          <w:rFonts w:cs="Arial"/>
          <w:lang w:val="ru-RU" w:eastAsia="sr-Latn-CS"/>
        </w:rPr>
        <w:t>смањење</w:t>
      </w:r>
      <w:r w:rsidR="008F774C" w:rsidRPr="00F10346">
        <w:rPr>
          <w:rFonts w:cs="Arial"/>
          <w:lang w:val="ru-RU" w:eastAsia="sr-Latn-CS"/>
        </w:rPr>
        <w:t xml:space="preserve"> </w:t>
      </w:r>
      <w:r>
        <w:rPr>
          <w:rFonts w:cs="Arial"/>
          <w:lang w:val="ru-RU" w:eastAsia="sr-Latn-CS"/>
        </w:rPr>
        <w:t>потро</w:t>
      </w:r>
      <w:r w:rsidR="008F774C" w:rsidRPr="00F10346">
        <w:rPr>
          <w:rFonts w:cs="Arial"/>
          <w:lang w:val="ru-RU" w:eastAsia="sr-Latn-CS"/>
        </w:rPr>
        <w:t>ш</w:t>
      </w:r>
      <w:r>
        <w:rPr>
          <w:rFonts w:cs="Arial"/>
          <w:lang w:val="ru-RU" w:eastAsia="sr-Latn-CS"/>
        </w:rPr>
        <w:t>ње</w:t>
      </w:r>
      <w:r w:rsidR="008F774C" w:rsidRPr="00F10346">
        <w:rPr>
          <w:rFonts w:cs="Arial"/>
          <w:lang w:val="ru-RU" w:eastAsia="sr-Latn-CS"/>
        </w:rPr>
        <w:t xml:space="preserve"> </w:t>
      </w:r>
      <w:r>
        <w:rPr>
          <w:rFonts w:cs="Arial"/>
          <w:lang w:val="ru-RU" w:eastAsia="sr-Latn-CS"/>
        </w:rPr>
        <w:t>енергије</w:t>
      </w:r>
      <w:r w:rsidR="008F774C" w:rsidRPr="00F10346">
        <w:rPr>
          <w:rFonts w:cs="Arial"/>
          <w:lang w:val="ru-RU" w:eastAsia="sr-Latn-CS"/>
        </w:rPr>
        <w:t xml:space="preserve"> – </w:t>
      </w:r>
      <w:r>
        <w:rPr>
          <w:rFonts w:cs="Arial"/>
          <w:lang w:val="ru-RU" w:eastAsia="sr-Latn-CS"/>
        </w:rPr>
        <w:t>енергетску</w:t>
      </w:r>
      <w:r w:rsidR="008F774C" w:rsidRPr="00F10346">
        <w:rPr>
          <w:rFonts w:cs="Arial"/>
          <w:lang w:val="ru-RU" w:eastAsia="sr-Latn-CS"/>
        </w:rPr>
        <w:t xml:space="preserve"> </w:t>
      </w:r>
      <w:r>
        <w:rPr>
          <w:rFonts w:cs="Arial"/>
          <w:lang w:val="ru-RU" w:eastAsia="sr-Latn-CS"/>
        </w:rPr>
        <w:t>ефикасност</w:t>
      </w:r>
      <w:r w:rsidR="008F774C" w:rsidRPr="00F10346">
        <w:rPr>
          <w:rFonts w:cs="Arial"/>
          <w:lang w:val="ru-RU" w:eastAsia="sr-Latn-CS"/>
        </w:rPr>
        <w:t>.</w:t>
      </w:r>
    </w:p>
    <w:p w:rsidR="00F66410" w:rsidRPr="00F10346" w:rsidRDefault="00F66410" w:rsidP="008F774C">
      <w:pPr>
        <w:pStyle w:val="KDParagraf"/>
        <w:spacing w:before="0"/>
        <w:rPr>
          <w:rFonts w:cs="Arial"/>
          <w:lang w:val="ru-RU" w:eastAsia="sr-Latn-CS"/>
        </w:rPr>
      </w:pPr>
    </w:p>
    <w:p w:rsidR="008D2B23" w:rsidRPr="00F10346" w:rsidRDefault="00052CE5" w:rsidP="00D31191">
      <w:pPr>
        <w:pStyle w:val="KDPodnaslov2"/>
        <w:numPr>
          <w:ilvl w:val="1"/>
          <w:numId w:val="23"/>
        </w:numPr>
        <w:spacing w:before="0"/>
        <w:jc w:val="both"/>
        <w:rPr>
          <w:rFonts w:cs="Arial"/>
        </w:rPr>
      </w:pPr>
      <w:bookmarkStart w:id="235" w:name="_Toc441651602"/>
      <w:bookmarkStart w:id="236" w:name="_Toc442559913"/>
      <w:r>
        <w:rPr>
          <w:rFonts w:cs="Arial"/>
        </w:rPr>
        <w:t>Додатне</w:t>
      </w:r>
      <w:r w:rsidR="008D2B23" w:rsidRPr="00F10346">
        <w:rPr>
          <w:rFonts w:cs="Arial"/>
        </w:rPr>
        <w:t xml:space="preserve"> </w:t>
      </w:r>
      <w:r>
        <w:rPr>
          <w:rFonts w:cs="Arial"/>
        </w:rPr>
        <w:t>информације</w:t>
      </w:r>
      <w:r w:rsidR="008D2B23" w:rsidRPr="00F10346">
        <w:rPr>
          <w:rFonts w:cs="Arial"/>
        </w:rPr>
        <w:t xml:space="preserve"> </w:t>
      </w:r>
      <w:r>
        <w:rPr>
          <w:rFonts w:cs="Arial"/>
        </w:rPr>
        <w:t>и</w:t>
      </w:r>
      <w:r w:rsidR="008D2B23" w:rsidRPr="00F10346">
        <w:rPr>
          <w:rFonts w:cs="Arial"/>
        </w:rPr>
        <w:t xml:space="preserve"> </w:t>
      </w:r>
      <w:r>
        <w:rPr>
          <w:rFonts w:cs="Arial"/>
        </w:rPr>
        <w:t>обја</w:t>
      </w:r>
      <w:r w:rsidR="008D2B23" w:rsidRPr="00F10346">
        <w:rPr>
          <w:rFonts w:cs="Arial"/>
        </w:rPr>
        <w:t>ш</w:t>
      </w:r>
      <w:r>
        <w:rPr>
          <w:rFonts w:cs="Arial"/>
        </w:rPr>
        <w:t>њења</w:t>
      </w:r>
      <w:bookmarkEnd w:id="235"/>
      <w:bookmarkEnd w:id="236"/>
    </w:p>
    <w:p w:rsidR="008D2B23" w:rsidRPr="00CB738B" w:rsidRDefault="00052CE5" w:rsidP="00CB738B">
      <w:pPr>
        <w:ind w:right="-19"/>
        <w:outlineLvl w:val="0"/>
        <w:rPr>
          <w:rFonts w:cs="Arial"/>
          <w:b/>
          <w:lang w:val="sr-Cyrl-RS"/>
        </w:rPr>
      </w:pPr>
      <w:r w:rsidRPr="00CB738B">
        <w:rPr>
          <w:rFonts w:cs="Arial"/>
          <w:lang w:val="ru-RU"/>
        </w:rPr>
        <w:t>Заинтерсовано</w:t>
      </w:r>
      <w:r w:rsidR="008D2B23" w:rsidRPr="00CB738B">
        <w:rPr>
          <w:rFonts w:cs="Arial"/>
          <w:lang w:val="ru-RU"/>
        </w:rPr>
        <w:t xml:space="preserve"> </w:t>
      </w:r>
      <w:r w:rsidRPr="00CB738B">
        <w:rPr>
          <w:rFonts w:cs="Arial"/>
          <w:lang w:val="ru-RU"/>
        </w:rPr>
        <w:t>лице</w:t>
      </w:r>
      <w:r w:rsidR="008D2B23" w:rsidRPr="00CB738B">
        <w:rPr>
          <w:rFonts w:cs="Arial"/>
          <w:lang w:val="ru-RU"/>
        </w:rPr>
        <w:t xml:space="preserve"> </w:t>
      </w:r>
      <w:r w:rsidRPr="00CB738B">
        <w:rPr>
          <w:rFonts w:cs="Arial"/>
          <w:lang w:val="ru-RU"/>
        </w:rPr>
        <w:t>може</w:t>
      </w:r>
      <w:r w:rsidR="008D2B23" w:rsidRPr="00CB738B">
        <w:rPr>
          <w:rFonts w:cs="Arial"/>
          <w:lang w:val="ru-RU"/>
        </w:rPr>
        <w:t xml:space="preserve">, </w:t>
      </w:r>
      <w:r w:rsidRPr="00CB738B">
        <w:rPr>
          <w:rFonts w:cs="Arial"/>
          <w:lang w:val="ru-RU"/>
        </w:rPr>
        <w:t>у</w:t>
      </w:r>
      <w:r w:rsidR="008D2B23" w:rsidRPr="00CB738B">
        <w:rPr>
          <w:rFonts w:cs="Arial"/>
          <w:lang w:val="ru-RU"/>
        </w:rPr>
        <w:t xml:space="preserve"> </w:t>
      </w:r>
      <w:r w:rsidRPr="00CB738B">
        <w:rPr>
          <w:rFonts w:cs="Arial"/>
          <w:lang w:val="ru-RU"/>
        </w:rPr>
        <w:t>писаном</w:t>
      </w:r>
      <w:r w:rsidR="008D2B23" w:rsidRPr="00CB738B">
        <w:rPr>
          <w:rFonts w:cs="Arial"/>
          <w:lang w:val="ru-RU"/>
        </w:rPr>
        <w:t xml:space="preserve"> </w:t>
      </w:r>
      <w:r w:rsidRPr="00CB738B">
        <w:rPr>
          <w:rFonts w:cs="Arial"/>
          <w:lang w:val="ru-RU"/>
        </w:rPr>
        <w:t>облику</w:t>
      </w:r>
      <w:r w:rsidR="008D2B23" w:rsidRPr="00CB738B">
        <w:rPr>
          <w:rFonts w:cs="Arial"/>
          <w:lang w:val="ru-RU"/>
        </w:rPr>
        <w:t xml:space="preserve">, </w:t>
      </w:r>
      <w:r w:rsidRPr="00CB738B">
        <w:rPr>
          <w:rFonts w:cs="Arial"/>
          <w:lang w:val="ru-RU"/>
        </w:rPr>
        <w:t>тражити</w:t>
      </w:r>
      <w:r w:rsidR="008D2B23" w:rsidRPr="00CB738B">
        <w:rPr>
          <w:rFonts w:cs="Arial"/>
          <w:lang w:val="ru-RU"/>
        </w:rPr>
        <w:t xml:space="preserve"> </w:t>
      </w:r>
      <w:r w:rsidRPr="00CB738B">
        <w:rPr>
          <w:rFonts w:cs="Arial"/>
          <w:lang w:val="ru-RU"/>
        </w:rPr>
        <w:t>од</w:t>
      </w:r>
      <w:r w:rsidR="00B505E8" w:rsidRPr="00CB738B">
        <w:rPr>
          <w:rFonts w:cs="Arial"/>
          <w:lang w:val="ru-RU"/>
        </w:rPr>
        <w:t xml:space="preserve"> </w:t>
      </w:r>
      <w:r w:rsidRPr="00CB738B">
        <w:rPr>
          <w:rFonts w:cs="Arial"/>
          <w:lang w:val="ru-RU"/>
        </w:rPr>
        <w:t>Нару</w:t>
      </w:r>
      <w:r w:rsidR="00B505E8" w:rsidRPr="00CB738B">
        <w:rPr>
          <w:rFonts w:cs="Arial"/>
          <w:lang w:val="ru-RU"/>
        </w:rPr>
        <w:t>ч</w:t>
      </w:r>
      <w:r w:rsidRPr="00CB738B">
        <w:rPr>
          <w:rFonts w:cs="Arial"/>
          <w:lang w:val="ru-RU"/>
        </w:rPr>
        <w:t>иоца</w:t>
      </w:r>
      <w:r w:rsidR="00B505E8" w:rsidRPr="00CB738B">
        <w:rPr>
          <w:rFonts w:cs="Arial"/>
          <w:lang w:val="ru-RU"/>
        </w:rPr>
        <w:t xml:space="preserve"> </w:t>
      </w:r>
      <w:r w:rsidRPr="00CB738B">
        <w:rPr>
          <w:rFonts w:cs="Arial"/>
          <w:lang w:val="ru-RU"/>
        </w:rPr>
        <w:t>додатне</w:t>
      </w:r>
      <w:r w:rsidR="008D2B23" w:rsidRPr="00CB738B">
        <w:rPr>
          <w:rFonts w:cs="Arial"/>
          <w:lang w:val="ru-RU"/>
        </w:rPr>
        <w:t xml:space="preserve"> </w:t>
      </w:r>
      <w:r w:rsidRPr="00CB738B">
        <w:rPr>
          <w:rFonts w:cs="Arial"/>
          <w:lang w:val="ru-RU"/>
        </w:rPr>
        <w:t>информације</w:t>
      </w:r>
      <w:r w:rsidR="008D2B23" w:rsidRPr="00CB738B">
        <w:rPr>
          <w:rFonts w:cs="Arial"/>
          <w:lang w:val="ru-RU"/>
        </w:rPr>
        <w:t xml:space="preserve"> </w:t>
      </w:r>
      <w:r w:rsidRPr="00CB738B">
        <w:rPr>
          <w:rFonts w:cs="Arial"/>
          <w:lang w:val="ru-RU"/>
        </w:rPr>
        <w:t>или</w:t>
      </w:r>
      <w:r w:rsidR="008D2B23" w:rsidRPr="00CB738B">
        <w:rPr>
          <w:rFonts w:cs="Arial"/>
          <w:lang w:val="ru-RU"/>
        </w:rPr>
        <w:t xml:space="preserve"> </w:t>
      </w:r>
      <w:r w:rsidRPr="00CB738B">
        <w:rPr>
          <w:rFonts w:cs="Arial"/>
          <w:lang w:val="ru-RU"/>
        </w:rPr>
        <w:t>поја</w:t>
      </w:r>
      <w:r w:rsidR="008D2B23" w:rsidRPr="00CB738B">
        <w:rPr>
          <w:rFonts w:cs="Arial"/>
          <w:lang w:val="ru-RU"/>
        </w:rPr>
        <w:t>ш</w:t>
      </w:r>
      <w:r w:rsidRPr="00CB738B">
        <w:rPr>
          <w:rFonts w:cs="Arial"/>
          <w:lang w:val="ru-RU"/>
        </w:rPr>
        <w:t>њења</w:t>
      </w:r>
      <w:r w:rsidR="008D2B23" w:rsidRPr="00CB738B">
        <w:rPr>
          <w:rFonts w:cs="Arial"/>
          <w:lang w:val="ru-RU"/>
        </w:rPr>
        <w:t xml:space="preserve"> </w:t>
      </w:r>
      <w:r w:rsidRPr="00CB738B">
        <w:rPr>
          <w:rFonts w:cs="Arial"/>
          <w:lang w:val="ru-RU"/>
        </w:rPr>
        <w:t>у</w:t>
      </w:r>
      <w:r w:rsidR="008D2B23" w:rsidRPr="00CB738B">
        <w:rPr>
          <w:rFonts w:cs="Arial"/>
          <w:lang w:val="ru-RU"/>
        </w:rPr>
        <w:t xml:space="preserve"> </w:t>
      </w:r>
      <w:r w:rsidRPr="00CB738B">
        <w:rPr>
          <w:rFonts w:cs="Arial"/>
          <w:lang w:val="ru-RU"/>
        </w:rPr>
        <w:t>вези</w:t>
      </w:r>
      <w:r w:rsidR="008D2B23" w:rsidRPr="00CB738B">
        <w:rPr>
          <w:rFonts w:cs="Arial"/>
          <w:lang w:val="ru-RU"/>
        </w:rPr>
        <w:t xml:space="preserve"> </w:t>
      </w:r>
      <w:r w:rsidRPr="00CB738B">
        <w:rPr>
          <w:rFonts w:cs="Arial"/>
          <w:lang w:val="ru-RU"/>
        </w:rPr>
        <w:t>са</w:t>
      </w:r>
      <w:r w:rsidR="008D2B23" w:rsidRPr="00CB738B">
        <w:rPr>
          <w:rFonts w:cs="Arial"/>
          <w:lang w:val="ru-RU"/>
        </w:rPr>
        <w:t xml:space="preserve"> </w:t>
      </w:r>
      <w:r w:rsidRPr="00CB738B">
        <w:rPr>
          <w:rFonts w:cs="Arial"/>
          <w:lang w:val="ru-RU"/>
        </w:rPr>
        <w:t>припремањем</w:t>
      </w:r>
      <w:r w:rsidR="008D2B23" w:rsidRPr="00CB738B">
        <w:rPr>
          <w:rFonts w:cs="Arial"/>
          <w:lang w:val="ru-RU"/>
        </w:rPr>
        <w:t xml:space="preserve"> </w:t>
      </w:r>
      <w:r w:rsidRPr="00CB738B">
        <w:rPr>
          <w:rFonts w:cs="Arial"/>
          <w:lang w:val="ru-RU"/>
        </w:rPr>
        <w:t>понуде</w:t>
      </w:r>
      <w:r w:rsidR="008D2B23" w:rsidRPr="00CB738B">
        <w:rPr>
          <w:rFonts w:cs="Arial"/>
          <w:lang w:val="ru-RU"/>
        </w:rPr>
        <w:t>,</w:t>
      </w:r>
      <w:r w:rsidRPr="00CB738B">
        <w:rPr>
          <w:rFonts w:cs="Arial"/>
          <w:lang w:val="ru-RU"/>
        </w:rPr>
        <w:t>при</w:t>
      </w:r>
      <w:r w:rsidR="00B505E8" w:rsidRPr="00CB738B">
        <w:rPr>
          <w:rFonts w:cs="Arial"/>
          <w:lang w:val="ru-RU"/>
        </w:rPr>
        <w:t xml:space="preserve"> ч</w:t>
      </w:r>
      <w:r w:rsidRPr="00CB738B">
        <w:rPr>
          <w:rFonts w:cs="Arial"/>
          <w:lang w:val="ru-RU"/>
        </w:rPr>
        <w:t>ему</w:t>
      </w:r>
      <w:r w:rsidR="00B505E8" w:rsidRPr="00CB738B">
        <w:rPr>
          <w:rFonts w:cs="Arial"/>
          <w:lang w:val="ru-RU"/>
        </w:rPr>
        <w:t xml:space="preserve"> </w:t>
      </w:r>
      <w:r w:rsidRPr="00CB738B">
        <w:rPr>
          <w:rFonts w:cs="Arial"/>
          <w:lang w:val="ru-RU"/>
        </w:rPr>
        <w:t>може</w:t>
      </w:r>
      <w:r w:rsidR="00B505E8" w:rsidRPr="00CB738B">
        <w:rPr>
          <w:rFonts w:cs="Arial"/>
          <w:lang w:val="ru-RU"/>
        </w:rPr>
        <w:t xml:space="preserve"> </w:t>
      </w:r>
      <w:r w:rsidRPr="00CB738B">
        <w:rPr>
          <w:rFonts w:cs="Arial"/>
          <w:lang w:val="ru-RU"/>
        </w:rPr>
        <w:t>да</w:t>
      </w:r>
      <w:r w:rsidR="00B505E8" w:rsidRPr="00CB738B">
        <w:rPr>
          <w:rFonts w:cs="Arial"/>
          <w:lang w:val="ru-RU"/>
        </w:rPr>
        <w:t xml:space="preserve"> </w:t>
      </w:r>
      <w:r w:rsidRPr="00CB738B">
        <w:rPr>
          <w:rFonts w:cs="Arial"/>
          <w:lang w:val="ru-RU"/>
        </w:rPr>
        <w:t>укаже</w:t>
      </w:r>
      <w:r w:rsidR="00B505E8" w:rsidRPr="00CB738B">
        <w:rPr>
          <w:rFonts w:cs="Arial"/>
          <w:lang w:val="ru-RU"/>
        </w:rPr>
        <w:t xml:space="preserve"> </w:t>
      </w:r>
      <w:r w:rsidRPr="00CB738B">
        <w:rPr>
          <w:rFonts w:cs="Arial"/>
          <w:lang w:val="ru-RU"/>
        </w:rPr>
        <w:t>Нару</w:t>
      </w:r>
      <w:r w:rsidR="00B505E8" w:rsidRPr="00CB738B">
        <w:rPr>
          <w:rFonts w:cs="Arial"/>
          <w:lang w:val="ru-RU"/>
        </w:rPr>
        <w:t>ч</w:t>
      </w:r>
      <w:r w:rsidRPr="00CB738B">
        <w:rPr>
          <w:rFonts w:cs="Arial"/>
          <w:lang w:val="ru-RU"/>
        </w:rPr>
        <w:t>иоцу</w:t>
      </w:r>
      <w:r w:rsidR="00B505E8" w:rsidRPr="00CB738B">
        <w:rPr>
          <w:rFonts w:cs="Arial"/>
          <w:lang w:val="ru-RU"/>
        </w:rPr>
        <w:t xml:space="preserve"> </w:t>
      </w:r>
      <w:r w:rsidRPr="00CB738B">
        <w:rPr>
          <w:rFonts w:cs="Arial"/>
          <w:lang w:val="ru-RU"/>
        </w:rPr>
        <w:t>и</w:t>
      </w:r>
      <w:r w:rsidR="00B505E8" w:rsidRPr="00CB738B">
        <w:rPr>
          <w:rFonts w:cs="Arial"/>
          <w:lang w:val="ru-RU"/>
        </w:rPr>
        <w:t xml:space="preserve"> </w:t>
      </w:r>
      <w:r w:rsidRPr="00CB738B">
        <w:rPr>
          <w:rFonts w:cs="Arial"/>
          <w:lang w:val="ru-RU"/>
        </w:rPr>
        <w:t>на</w:t>
      </w:r>
      <w:r w:rsidR="00B505E8" w:rsidRPr="00CB738B">
        <w:rPr>
          <w:rFonts w:cs="Arial"/>
          <w:lang w:val="ru-RU"/>
        </w:rPr>
        <w:t xml:space="preserve"> </w:t>
      </w:r>
      <w:r w:rsidRPr="00CB738B">
        <w:rPr>
          <w:rFonts w:cs="Arial"/>
          <w:lang w:val="ru-RU"/>
        </w:rPr>
        <w:t>евентуално</w:t>
      </w:r>
      <w:r w:rsidR="00B505E8" w:rsidRPr="00CB738B">
        <w:rPr>
          <w:rFonts w:cs="Arial"/>
          <w:lang w:val="ru-RU"/>
        </w:rPr>
        <w:t xml:space="preserve"> </w:t>
      </w:r>
      <w:r w:rsidRPr="00CB738B">
        <w:rPr>
          <w:rFonts w:cs="Arial"/>
          <w:lang w:val="ru-RU"/>
        </w:rPr>
        <w:t>уо</w:t>
      </w:r>
      <w:r w:rsidR="00B505E8" w:rsidRPr="00CB738B">
        <w:rPr>
          <w:rFonts w:cs="Arial"/>
          <w:lang w:val="ru-RU"/>
        </w:rPr>
        <w:t>ч</w:t>
      </w:r>
      <w:r w:rsidRPr="00CB738B">
        <w:rPr>
          <w:rFonts w:cs="Arial"/>
          <w:lang w:val="ru-RU"/>
        </w:rPr>
        <w:t>ене</w:t>
      </w:r>
      <w:r w:rsidR="00B505E8" w:rsidRPr="00CB738B">
        <w:rPr>
          <w:rFonts w:cs="Arial"/>
          <w:lang w:val="ru-RU"/>
        </w:rPr>
        <w:t xml:space="preserve"> </w:t>
      </w:r>
      <w:r w:rsidRPr="00CB738B">
        <w:rPr>
          <w:rFonts w:cs="Arial"/>
          <w:lang w:val="ru-RU"/>
        </w:rPr>
        <w:t>недостатке</w:t>
      </w:r>
      <w:r w:rsidR="00B505E8" w:rsidRPr="00CB738B">
        <w:rPr>
          <w:rFonts w:cs="Arial"/>
          <w:lang w:val="ru-RU"/>
        </w:rPr>
        <w:t xml:space="preserve"> </w:t>
      </w:r>
      <w:r w:rsidRPr="00CB738B">
        <w:rPr>
          <w:rFonts w:cs="Arial"/>
          <w:lang w:val="ru-RU"/>
        </w:rPr>
        <w:t>и</w:t>
      </w:r>
      <w:r w:rsidR="00B505E8" w:rsidRPr="00CB738B">
        <w:rPr>
          <w:rFonts w:cs="Arial"/>
          <w:lang w:val="ru-RU"/>
        </w:rPr>
        <w:t xml:space="preserve"> </w:t>
      </w:r>
      <w:r w:rsidRPr="00CB738B">
        <w:rPr>
          <w:rFonts w:cs="Arial"/>
          <w:lang w:val="ru-RU"/>
        </w:rPr>
        <w:t>неправилности</w:t>
      </w:r>
      <w:r w:rsidR="00B505E8" w:rsidRPr="00CB738B">
        <w:rPr>
          <w:rFonts w:cs="Arial"/>
          <w:lang w:val="ru-RU"/>
        </w:rPr>
        <w:t xml:space="preserve"> </w:t>
      </w:r>
      <w:r w:rsidRPr="00CB738B">
        <w:rPr>
          <w:rFonts w:cs="Arial"/>
          <w:lang w:val="ru-RU"/>
        </w:rPr>
        <w:t>у</w:t>
      </w:r>
      <w:r w:rsidR="00B505E8" w:rsidRPr="00CB738B">
        <w:rPr>
          <w:rFonts w:cs="Arial"/>
          <w:lang w:val="ru-RU"/>
        </w:rPr>
        <w:t xml:space="preserve"> </w:t>
      </w:r>
      <w:r w:rsidRPr="00CB738B">
        <w:rPr>
          <w:rFonts w:cs="Arial"/>
          <w:lang w:val="ru-RU"/>
        </w:rPr>
        <w:t>конкурсној</w:t>
      </w:r>
      <w:r w:rsidR="00B505E8" w:rsidRPr="00CB738B">
        <w:rPr>
          <w:rFonts w:cs="Arial"/>
          <w:lang w:val="ru-RU"/>
        </w:rPr>
        <w:t xml:space="preserve"> </w:t>
      </w:r>
      <w:r w:rsidRPr="00CB738B">
        <w:rPr>
          <w:rFonts w:cs="Arial"/>
          <w:lang w:val="ru-RU"/>
        </w:rPr>
        <w:t>документацији</w:t>
      </w:r>
      <w:r w:rsidR="00B505E8" w:rsidRPr="00CB738B">
        <w:rPr>
          <w:rFonts w:cs="Arial"/>
          <w:lang w:val="ru-RU"/>
        </w:rPr>
        <w:t>,</w:t>
      </w:r>
      <w:r w:rsidR="008D2B23" w:rsidRPr="00CB738B">
        <w:rPr>
          <w:rFonts w:cs="Arial"/>
          <w:lang w:val="ru-RU"/>
        </w:rPr>
        <w:t xml:space="preserve"> </w:t>
      </w:r>
      <w:r w:rsidRPr="00CB738B">
        <w:rPr>
          <w:rFonts w:cs="Arial"/>
          <w:lang w:val="ru-RU"/>
        </w:rPr>
        <w:t>најкасније</w:t>
      </w:r>
      <w:r w:rsidR="008D2B23" w:rsidRPr="00CB738B">
        <w:rPr>
          <w:rFonts w:cs="Arial"/>
          <w:lang w:val="ru-RU"/>
        </w:rPr>
        <w:t xml:space="preserve"> </w:t>
      </w:r>
      <w:r w:rsidRPr="00CB738B">
        <w:rPr>
          <w:rFonts w:cs="Arial"/>
          <w:lang w:val="ru-RU"/>
        </w:rPr>
        <w:t>пет</w:t>
      </w:r>
      <w:r w:rsidR="008D2B23" w:rsidRPr="00CB738B">
        <w:rPr>
          <w:rFonts w:cs="Arial"/>
          <w:lang w:val="ru-RU"/>
        </w:rPr>
        <w:t xml:space="preserve"> </w:t>
      </w:r>
      <w:r w:rsidRPr="00CB738B">
        <w:rPr>
          <w:rFonts w:cs="Arial"/>
          <w:lang w:val="ru-RU"/>
        </w:rPr>
        <w:t>дана</w:t>
      </w:r>
      <w:r w:rsidR="008D2B23" w:rsidRPr="00CB738B">
        <w:rPr>
          <w:rFonts w:cs="Arial"/>
          <w:lang w:val="ru-RU"/>
        </w:rPr>
        <w:t xml:space="preserve"> </w:t>
      </w:r>
      <w:r w:rsidRPr="00CB738B">
        <w:rPr>
          <w:rFonts w:cs="Arial"/>
          <w:lang w:val="ru-RU"/>
        </w:rPr>
        <w:t>пре</w:t>
      </w:r>
      <w:r w:rsidR="008D2B23" w:rsidRPr="00CB738B">
        <w:rPr>
          <w:rFonts w:cs="Arial"/>
          <w:lang w:val="ru-RU"/>
        </w:rPr>
        <w:t xml:space="preserve"> </w:t>
      </w:r>
      <w:r w:rsidRPr="00CB738B">
        <w:rPr>
          <w:rFonts w:cs="Arial"/>
          <w:lang w:val="ru-RU"/>
        </w:rPr>
        <w:t>истека</w:t>
      </w:r>
      <w:r w:rsidR="008D2B23" w:rsidRPr="00CB738B">
        <w:rPr>
          <w:rFonts w:cs="Arial"/>
          <w:lang w:val="ru-RU"/>
        </w:rPr>
        <w:t xml:space="preserve"> </w:t>
      </w:r>
      <w:r w:rsidRPr="00CB738B">
        <w:rPr>
          <w:rFonts w:cs="Arial"/>
          <w:lang w:val="ru-RU"/>
        </w:rPr>
        <w:t>рока</w:t>
      </w:r>
      <w:r w:rsidR="008D2B23" w:rsidRPr="00CB738B">
        <w:rPr>
          <w:rFonts w:cs="Arial"/>
          <w:lang w:val="ru-RU"/>
        </w:rPr>
        <w:t xml:space="preserve"> </w:t>
      </w:r>
      <w:r w:rsidRPr="00CB738B">
        <w:rPr>
          <w:rFonts w:cs="Arial"/>
          <w:lang w:val="ru-RU"/>
        </w:rPr>
        <w:t>за</w:t>
      </w:r>
      <w:r w:rsidR="008D2B23" w:rsidRPr="00CB738B">
        <w:rPr>
          <w:rFonts w:cs="Arial"/>
          <w:lang w:val="ru-RU"/>
        </w:rPr>
        <w:t xml:space="preserve"> </w:t>
      </w:r>
      <w:r w:rsidRPr="00CB738B">
        <w:rPr>
          <w:rFonts w:cs="Arial"/>
          <w:lang w:val="ru-RU"/>
        </w:rPr>
        <w:t>подно</w:t>
      </w:r>
      <w:r w:rsidR="008D2B23" w:rsidRPr="00CB738B">
        <w:rPr>
          <w:rFonts w:cs="Arial"/>
          <w:lang w:val="ru-RU"/>
        </w:rPr>
        <w:t>ш</w:t>
      </w:r>
      <w:r w:rsidRPr="00CB738B">
        <w:rPr>
          <w:rFonts w:cs="Arial"/>
          <w:lang w:val="ru-RU"/>
        </w:rPr>
        <w:t>ење</w:t>
      </w:r>
      <w:r w:rsidR="008D2B23" w:rsidRPr="00CB738B">
        <w:rPr>
          <w:rFonts w:cs="Arial"/>
          <w:lang w:val="ru-RU"/>
        </w:rPr>
        <w:t xml:space="preserve"> </w:t>
      </w:r>
      <w:r w:rsidRPr="00CB738B">
        <w:rPr>
          <w:rFonts w:cs="Arial"/>
          <w:lang w:val="ru-RU"/>
        </w:rPr>
        <w:t>понуде</w:t>
      </w:r>
      <w:r w:rsidR="008D2B23" w:rsidRPr="00CB738B">
        <w:rPr>
          <w:rFonts w:cs="Arial"/>
          <w:lang w:val="ru-RU"/>
        </w:rPr>
        <w:t xml:space="preserve">, </w:t>
      </w:r>
      <w:r w:rsidRPr="00CB738B">
        <w:rPr>
          <w:rFonts w:cs="Arial"/>
          <w:lang w:val="ru-RU"/>
        </w:rPr>
        <w:t>на</w:t>
      </w:r>
      <w:r w:rsidR="008D2B23" w:rsidRPr="00CB738B">
        <w:rPr>
          <w:rFonts w:cs="Arial"/>
          <w:lang w:val="ru-RU"/>
        </w:rPr>
        <w:t xml:space="preserve"> </w:t>
      </w:r>
      <w:r w:rsidRPr="00CB738B">
        <w:rPr>
          <w:rFonts w:cs="Arial"/>
          <w:lang w:val="ru-RU"/>
        </w:rPr>
        <w:t>адресу</w:t>
      </w:r>
      <w:r w:rsidR="008D2B23" w:rsidRPr="00CB738B">
        <w:rPr>
          <w:rFonts w:cs="Arial"/>
          <w:lang w:val="ru-RU"/>
        </w:rPr>
        <w:t xml:space="preserve"> </w:t>
      </w:r>
      <w:r w:rsidRPr="00CB738B">
        <w:rPr>
          <w:rFonts w:cs="Arial"/>
          <w:lang w:val="ru-RU"/>
        </w:rPr>
        <w:t>Нару</w:t>
      </w:r>
      <w:r w:rsidR="008D2B23" w:rsidRPr="00CB738B">
        <w:rPr>
          <w:rFonts w:cs="Arial"/>
          <w:lang w:val="ru-RU"/>
        </w:rPr>
        <w:t>ч</w:t>
      </w:r>
      <w:r w:rsidRPr="00CB738B">
        <w:rPr>
          <w:rFonts w:cs="Arial"/>
          <w:lang w:val="ru-RU"/>
        </w:rPr>
        <w:t>иоца</w:t>
      </w:r>
      <w:r w:rsidR="008D2B23" w:rsidRPr="00CB738B">
        <w:rPr>
          <w:rFonts w:cs="Arial"/>
          <w:lang w:val="ru-RU"/>
        </w:rPr>
        <w:t xml:space="preserve">, </w:t>
      </w:r>
      <w:r w:rsidRPr="00CB738B">
        <w:rPr>
          <w:rFonts w:cs="Arial"/>
          <w:lang w:val="ru-RU"/>
        </w:rPr>
        <w:t>са</w:t>
      </w:r>
      <w:r w:rsidR="008D2B23" w:rsidRPr="00CB738B">
        <w:rPr>
          <w:rFonts w:cs="Arial"/>
          <w:lang w:val="ru-RU"/>
        </w:rPr>
        <w:t xml:space="preserve"> </w:t>
      </w:r>
      <w:r w:rsidRPr="00CB738B">
        <w:rPr>
          <w:rFonts w:cs="Arial"/>
          <w:lang w:val="ru-RU"/>
        </w:rPr>
        <w:t>назнаком</w:t>
      </w:r>
      <w:r w:rsidR="008D2B23" w:rsidRPr="00CB738B">
        <w:rPr>
          <w:rFonts w:cs="Arial"/>
          <w:lang w:val="ru-RU"/>
        </w:rPr>
        <w:t>: „</w:t>
      </w:r>
      <w:r w:rsidRPr="00CB738B">
        <w:rPr>
          <w:rFonts w:cs="Arial"/>
          <w:b/>
          <w:lang w:val="ru-RU"/>
        </w:rPr>
        <w:t>ОБЈАШЊЕЊА</w:t>
      </w:r>
      <w:r w:rsidR="008D2B23" w:rsidRPr="00CB738B">
        <w:rPr>
          <w:rFonts w:cs="Arial"/>
          <w:lang w:val="ru-RU"/>
        </w:rPr>
        <w:t xml:space="preserve"> – </w:t>
      </w:r>
      <w:r w:rsidRPr="00CB738B">
        <w:rPr>
          <w:rFonts w:cs="Arial"/>
          <w:lang w:val="ru-RU"/>
        </w:rPr>
        <w:t>позив</w:t>
      </w:r>
      <w:r w:rsidR="008D2B23" w:rsidRPr="00CB738B">
        <w:rPr>
          <w:rFonts w:cs="Arial"/>
          <w:lang w:val="ru-RU"/>
        </w:rPr>
        <w:t xml:space="preserve"> </w:t>
      </w:r>
      <w:r w:rsidRPr="00CB738B">
        <w:rPr>
          <w:rFonts w:cs="Arial"/>
          <w:lang w:val="ru-RU"/>
        </w:rPr>
        <w:t>за</w:t>
      </w:r>
      <w:r w:rsidR="008D2B23" w:rsidRPr="00CB738B">
        <w:rPr>
          <w:rFonts w:cs="Arial"/>
          <w:lang w:val="ru-RU"/>
        </w:rPr>
        <w:t xml:space="preserve"> </w:t>
      </w:r>
      <w:r w:rsidRPr="00CB738B">
        <w:rPr>
          <w:rFonts w:cs="Arial"/>
          <w:lang w:val="ru-RU"/>
        </w:rPr>
        <w:t>јавну</w:t>
      </w:r>
      <w:r w:rsidR="008D2B23" w:rsidRPr="00CB738B">
        <w:rPr>
          <w:rFonts w:cs="Arial"/>
          <w:lang w:val="ru-RU"/>
        </w:rPr>
        <w:t xml:space="preserve"> </w:t>
      </w:r>
      <w:r w:rsidRPr="00CB738B">
        <w:rPr>
          <w:rFonts w:cs="Arial"/>
          <w:lang w:val="ru-RU"/>
        </w:rPr>
        <w:t>набавку</w:t>
      </w:r>
      <w:r w:rsidR="008D2B23" w:rsidRPr="00CB738B">
        <w:rPr>
          <w:rFonts w:cs="Arial"/>
          <w:lang w:val="ru-RU"/>
        </w:rPr>
        <w:t xml:space="preserve"> </w:t>
      </w:r>
      <w:r w:rsidRPr="00CB738B">
        <w:rPr>
          <w:rFonts w:cs="Arial"/>
          <w:lang w:val="ru-RU"/>
        </w:rPr>
        <w:t>број</w:t>
      </w:r>
      <w:r w:rsidR="00E301F9" w:rsidRPr="00CB738B">
        <w:rPr>
          <w:rFonts w:cs="Arial"/>
          <w:lang w:val="ru-RU"/>
        </w:rPr>
        <w:t>.</w:t>
      </w:r>
      <w:r w:rsidR="008D2B23" w:rsidRPr="00CB738B">
        <w:rPr>
          <w:rFonts w:cs="Arial"/>
          <w:lang w:val="ru-RU"/>
        </w:rPr>
        <w:t xml:space="preserve"> </w:t>
      </w:r>
      <w:r w:rsidR="00CB738B" w:rsidRPr="00CB738B">
        <w:rPr>
          <w:rFonts w:cs="Arial"/>
          <w:b/>
          <w:lang w:val="sr-Cyrl-CS"/>
        </w:rPr>
        <w:t>3000/</w:t>
      </w:r>
      <w:r w:rsidR="00CB738B" w:rsidRPr="00CB738B">
        <w:rPr>
          <w:rFonts w:cs="Arial"/>
          <w:b/>
          <w:lang w:val="sr-Latn-RS"/>
        </w:rPr>
        <w:t>0921</w:t>
      </w:r>
      <w:r w:rsidR="00CB738B">
        <w:rPr>
          <w:rFonts w:cs="Arial"/>
          <w:b/>
          <w:lang w:val="sr-Cyrl-CS"/>
        </w:rPr>
        <w:t>/2017</w:t>
      </w:r>
      <w:r w:rsidR="00CB738B" w:rsidRPr="00CB738B">
        <w:rPr>
          <w:rFonts w:cs="Arial"/>
          <w:b/>
          <w:lang w:val="sr-Cyrl-CS"/>
        </w:rPr>
        <w:t>(</w:t>
      </w:r>
      <w:r w:rsidR="00CB738B" w:rsidRPr="00CB738B">
        <w:rPr>
          <w:rFonts w:cs="Arial"/>
          <w:b/>
          <w:lang w:val="sr-Latn-RS"/>
        </w:rPr>
        <w:t>1148</w:t>
      </w:r>
      <w:r w:rsidR="00CB738B" w:rsidRPr="00CB738B">
        <w:rPr>
          <w:rFonts w:cs="Arial"/>
          <w:b/>
          <w:lang w:val="sr-Cyrl-CS"/>
        </w:rPr>
        <w:t>/2017)</w:t>
      </w:r>
      <w:r w:rsidR="00E301F9" w:rsidRPr="00CB738B">
        <w:rPr>
          <w:rFonts w:cs="Arial"/>
          <w:b/>
          <w:lang w:val="sr-Cyrl-CS"/>
        </w:rPr>
        <w:t>“</w:t>
      </w:r>
      <w:r w:rsidR="00E301F9" w:rsidRPr="00CB738B">
        <w:rPr>
          <w:rFonts w:cs="Arial"/>
          <w:b/>
          <w:lang w:val="sr-Cyrl-RS"/>
        </w:rPr>
        <w:t xml:space="preserve"> </w:t>
      </w:r>
      <w:r w:rsidRPr="00CB738B">
        <w:rPr>
          <w:rFonts w:cs="Arial"/>
          <w:lang w:val="ru-RU"/>
        </w:rPr>
        <w:t>или</w:t>
      </w:r>
      <w:r w:rsidR="008D2B23" w:rsidRPr="00CB738B">
        <w:rPr>
          <w:rFonts w:cs="Arial"/>
          <w:lang w:val="ru-RU"/>
        </w:rPr>
        <w:t xml:space="preserve"> </w:t>
      </w:r>
      <w:r w:rsidRPr="00CB738B">
        <w:rPr>
          <w:rFonts w:cs="Arial"/>
          <w:lang w:val="ru-RU"/>
        </w:rPr>
        <w:t>електронским</w:t>
      </w:r>
      <w:r w:rsidR="008D2B23" w:rsidRPr="00CB738B">
        <w:rPr>
          <w:rFonts w:cs="Arial"/>
          <w:lang w:val="ru-RU"/>
        </w:rPr>
        <w:t xml:space="preserve"> </w:t>
      </w:r>
      <w:r w:rsidRPr="00CB738B">
        <w:rPr>
          <w:rFonts w:cs="Arial"/>
          <w:lang w:val="ru-RU"/>
        </w:rPr>
        <w:t>путем</w:t>
      </w:r>
      <w:r w:rsidR="008D2B23" w:rsidRPr="00CB738B">
        <w:rPr>
          <w:rFonts w:cs="Arial"/>
          <w:lang w:val="ru-RU"/>
        </w:rPr>
        <w:t xml:space="preserve"> </w:t>
      </w:r>
      <w:r w:rsidRPr="00CB738B">
        <w:rPr>
          <w:rFonts w:cs="Arial"/>
          <w:lang w:val="ru-RU"/>
        </w:rPr>
        <w:t>на</w:t>
      </w:r>
      <w:r w:rsidR="008D2B23" w:rsidRPr="00CB738B">
        <w:rPr>
          <w:rFonts w:cs="Arial"/>
          <w:lang w:val="ru-RU"/>
        </w:rPr>
        <w:t xml:space="preserve"> </w:t>
      </w:r>
      <w:r w:rsidRPr="00CB738B">
        <w:rPr>
          <w:rFonts w:cs="Arial"/>
          <w:lang w:val="ru-RU"/>
        </w:rPr>
        <w:t>е</w:t>
      </w:r>
      <w:r w:rsidR="008D2B23" w:rsidRPr="00CB738B">
        <w:rPr>
          <w:rFonts w:cs="Arial"/>
          <w:lang w:val="ru-RU"/>
        </w:rPr>
        <w:t>-</w:t>
      </w:r>
      <w:r w:rsidRPr="00CB738B">
        <w:rPr>
          <w:rFonts w:cs="Arial"/>
        </w:rPr>
        <w:t>маил</w:t>
      </w:r>
      <w:r w:rsidR="008D2B23" w:rsidRPr="00CB738B">
        <w:rPr>
          <w:rFonts w:cs="Arial"/>
          <w:lang w:val="ru-RU"/>
        </w:rPr>
        <w:t xml:space="preserve"> </w:t>
      </w:r>
      <w:r w:rsidR="005B223E" w:rsidRPr="00CB738B">
        <w:rPr>
          <w:rFonts w:cs="Arial"/>
        </w:rPr>
        <w:t xml:space="preserve">     </w:t>
      </w:r>
      <w:r w:rsidRPr="00CB738B">
        <w:rPr>
          <w:rFonts w:cs="Arial"/>
          <w:lang w:val="ru-RU"/>
        </w:rPr>
        <w:t>адресу</w:t>
      </w:r>
      <w:r w:rsidR="008D2B23" w:rsidRPr="00CB738B">
        <w:rPr>
          <w:rFonts w:cs="Arial"/>
          <w:lang w:val="ru-RU"/>
        </w:rPr>
        <w:t>:</w:t>
      </w:r>
      <w:hyperlink r:id="rId183" w:history="1">
        <w:r w:rsidR="005D39B9" w:rsidRPr="00CB738B">
          <w:rPr>
            <w:rStyle w:val="Hyperlink"/>
            <w:rFonts w:cs="Arial"/>
          </w:rPr>
          <w:t>zoran.todorovic</w:t>
        </w:r>
        <w:r w:rsidR="005D39B9" w:rsidRPr="00CB738B">
          <w:rPr>
            <w:rStyle w:val="Hyperlink"/>
            <w:rFonts w:cs="Arial"/>
            <w:lang w:val="ru-RU"/>
          </w:rPr>
          <w:t>@</w:t>
        </w:r>
      </w:hyperlink>
      <w:r w:rsidR="005D39B9" w:rsidRPr="00CB738B">
        <w:rPr>
          <w:rStyle w:val="Hyperlink"/>
          <w:rFonts w:cs="Arial"/>
        </w:rPr>
        <w:t>eps.rs</w:t>
      </w:r>
      <w:r w:rsidR="008D2B23" w:rsidRPr="00CB738B">
        <w:rPr>
          <w:rFonts w:cs="Arial"/>
          <w:lang w:val="ru-RU"/>
        </w:rPr>
        <w:t>,</w:t>
      </w:r>
      <w:r w:rsidRPr="00CB738B">
        <w:rPr>
          <w:rFonts w:cs="Arial"/>
          <w:lang w:val="ru-RU"/>
        </w:rPr>
        <w:t>радним</w:t>
      </w:r>
      <w:r w:rsidR="008D2B23" w:rsidRPr="00CB738B">
        <w:rPr>
          <w:rFonts w:cs="Arial"/>
          <w:lang w:val="ru-RU"/>
        </w:rPr>
        <w:t xml:space="preserve"> </w:t>
      </w:r>
      <w:r w:rsidRPr="00CB738B">
        <w:rPr>
          <w:rFonts w:cs="Arial"/>
          <w:lang w:val="ru-RU"/>
        </w:rPr>
        <w:t>данима</w:t>
      </w:r>
      <w:r w:rsidR="008D2B23" w:rsidRPr="00CB738B">
        <w:rPr>
          <w:rFonts w:cs="Arial"/>
          <w:lang w:val="ru-RU"/>
        </w:rPr>
        <w:t xml:space="preserve"> (</w:t>
      </w:r>
      <w:r w:rsidRPr="00CB738B">
        <w:rPr>
          <w:rFonts w:cs="Arial"/>
          <w:lang w:val="ru-RU"/>
        </w:rPr>
        <w:t>понедељак</w:t>
      </w:r>
      <w:r w:rsidR="008D2B23" w:rsidRPr="00CB738B">
        <w:rPr>
          <w:rFonts w:cs="Arial"/>
          <w:lang w:val="ru-RU"/>
        </w:rPr>
        <w:t xml:space="preserve"> – </w:t>
      </w:r>
      <w:r w:rsidRPr="00CB738B">
        <w:rPr>
          <w:rFonts w:cs="Arial"/>
          <w:lang w:val="ru-RU"/>
        </w:rPr>
        <w:t>петак</w:t>
      </w:r>
      <w:r w:rsidR="008D2B23" w:rsidRPr="00CB738B">
        <w:rPr>
          <w:rFonts w:cs="Arial"/>
          <w:lang w:val="ru-RU"/>
        </w:rPr>
        <w:t xml:space="preserve">) </w:t>
      </w:r>
      <w:r w:rsidRPr="00CB738B">
        <w:rPr>
          <w:rFonts w:cs="Arial"/>
          <w:lang w:val="ru-RU"/>
        </w:rPr>
        <w:t>у</w:t>
      </w:r>
      <w:r w:rsidR="008D2B23" w:rsidRPr="00CB738B">
        <w:rPr>
          <w:rFonts w:cs="Arial"/>
          <w:lang w:val="ru-RU"/>
        </w:rPr>
        <w:t xml:space="preserve"> </w:t>
      </w:r>
      <w:r w:rsidRPr="00CB738B">
        <w:rPr>
          <w:rFonts w:cs="Arial"/>
          <w:lang w:val="ru-RU"/>
        </w:rPr>
        <w:t>времену</w:t>
      </w:r>
      <w:r w:rsidR="008D2B23" w:rsidRPr="00CB738B">
        <w:rPr>
          <w:rFonts w:cs="Arial"/>
          <w:lang w:val="ru-RU"/>
        </w:rPr>
        <w:t xml:space="preserve"> </w:t>
      </w:r>
      <w:r w:rsidRPr="00CB738B">
        <w:rPr>
          <w:rFonts w:cs="Arial"/>
          <w:lang w:val="ru-RU"/>
        </w:rPr>
        <w:t>од</w:t>
      </w:r>
      <w:r w:rsidR="008D2B23" w:rsidRPr="00CB738B">
        <w:rPr>
          <w:rFonts w:cs="Arial"/>
          <w:lang w:val="ru-RU"/>
        </w:rPr>
        <w:t xml:space="preserve"> 0</w:t>
      </w:r>
      <w:r w:rsidR="0009377A" w:rsidRPr="00CB738B">
        <w:rPr>
          <w:rFonts w:cs="Arial"/>
          <w:lang w:val="ru-RU"/>
        </w:rPr>
        <w:t>7</w:t>
      </w:r>
      <w:r w:rsidR="00BA493E" w:rsidRPr="00CB738B">
        <w:rPr>
          <w:rFonts w:cs="Arial"/>
          <w:lang w:val="ru-RU"/>
        </w:rPr>
        <w:t>,00</w:t>
      </w:r>
      <w:r w:rsidR="008D2B23" w:rsidRPr="00CB738B">
        <w:rPr>
          <w:rFonts w:cs="Arial"/>
          <w:lang w:val="ru-RU"/>
        </w:rPr>
        <w:t xml:space="preserve"> </w:t>
      </w:r>
      <w:r w:rsidRPr="00CB738B">
        <w:rPr>
          <w:rFonts w:cs="Arial"/>
          <w:lang w:val="ru-RU"/>
        </w:rPr>
        <w:t>до</w:t>
      </w:r>
      <w:r w:rsidR="008D2B23" w:rsidRPr="00CB738B">
        <w:rPr>
          <w:rFonts w:cs="Arial"/>
          <w:lang w:val="ru-RU"/>
        </w:rPr>
        <w:t xml:space="preserve"> 1</w:t>
      </w:r>
      <w:r w:rsidR="0009377A" w:rsidRPr="00CB738B">
        <w:rPr>
          <w:rFonts w:cs="Arial"/>
          <w:lang w:val="ru-RU"/>
        </w:rPr>
        <w:t>4</w:t>
      </w:r>
      <w:r w:rsidR="00BA493E" w:rsidRPr="00CB738B">
        <w:rPr>
          <w:rFonts w:cs="Arial"/>
          <w:lang w:val="ru-RU"/>
        </w:rPr>
        <w:t>,00</w:t>
      </w:r>
      <w:r w:rsidR="008D2B23" w:rsidRPr="00CB738B">
        <w:rPr>
          <w:rFonts w:cs="Arial"/>
          <w:lang w:val="ru-RU"/>
        </w:rPr>
        <w:t xml:space="preserve"> ч</w:t>
      </w:r>
      <w:r w:rsidRPr="00CB738B">
        <w:rPr>
          <w:rFonts w:cs="Arial"/>
          <w:lang w:val="ru-RU"/>
        </w:rPr>
        <w:t>асова</w:t>
      </w:r>
      <w:r w:rsidR="008D2B23" w:rsidRPr="00CB738B">
        <w:rPr>
          <w:rFonts w:cs="Arial"/>
          <w:lang w:val="ru-RU"/>
        </w:rPr>
        <w:t xml:space="preserve">. </w:t>
      </w:r>
      <w:proofErr w:type="gramStart"/>
      <w:r w:rsidRPr="00CB738B">
        <w:rPr>
          <w:rFonts w:cs="Arial"/>
        </w:rPr>
        <w:t>Захтев</w:t>
      </w:r>
      <w:r w:rsidR="008D2B23" w:rsidRPr="00CB738B">
        <w:rPr>
          <w:rFonts w:cs="Arial"/>
        </w:rPr>
        <w:t xml:space="preserve"> </w:t>
      </w:r>
      <w:r w:rsidRPr="00CB738B">
        <w:rPr>
          <w:rFonts w:cs="Arial"/>
        </w:rPr>
        <w:t>за</w:t>
      </w:r>
      <w:r w:rsidR="008D2B23" w:rsidRPr="00CB738B">
        <w:rPr>
          <w:rFonts w:cs="Arial"/>
        </w:rPr>
        <w:t xml:space="preserve"> </w:t>
      </w:r>
      <w:r w:rsidRPr="00CB738B">
        <w:rPr>
          <w:rFonts w:cs="Arial"/>
        </w:rPr>
        <w:t>поја</w:t>
      </w:r>
      <w:r w:rsidR="008D2B23" w:rsidRPr="00CB738B">
        <w:rPr>
          <w:rFonts w:cs="Arial"/>
        </w:rPr>
        <w:t>ш</w:t>
      </w:r>
      <w:r w:rsidRPr="00CB738B">
        <w:rPr>
          <w:rFonts w:cs="Arial"/>
        </w:rPr>
        <w:t>њење</w:t>
      </w:r>
      <w:r w:rsidR="008D2B23" w:rsidRPr="00CB738B">
        <w:rPr>
          <w:rFonts w:cs="Arial"/>
        </w:rPr>
        <w:t xml:space="preserve"> </w:t>
      </w:r>
      <w:r w:rsidRPr="00CB738B">
        <w:rPr>
          <w:rFonts w:cs="Arial"/>
        </w:rPr>
        <w:t>примљен</w:t>
      </w:r>
      <w:r w:rsidR="008D2B23" w:rsidRPr="00CB738B">
        <w:rPr>
          <w:rFonts w:cs="Arial"/>
        </w:rPr>
        <w:t xml:space="preserve"> </w:t>
      </w:r>
      <w:r w:rsidRPr="00CB738B">
        <w:rPr>
          <w:rFonts w:cs="Arial"/>
        </w:rPr>
        <w:t>после</w:t>
      </w:r>
      <w:r w:rsidR="008D2B23" w:rsidRPr="00CB738B">
        <w:rPr>
          <w:rFonts w:cs="Arial"/>
        </w:rPr>
        <w:t xml:space="preserve"> </w:t>
      </w:r>
      <w:r w:rsidRPr="00CB738B">
        <w:rPr>
          <w:rFonts w:cs="Arial"/>
        </w:rPr>
        <w:t>наведеног</w:t>
      </w:r>
      <w:r w:rsidR="008D2B23" w:rsidRPr="00CB738B">
        <w:rPr>
          <w:rFonts w:cs="Arial"/>
        </w:rPr>
        <w:t xml:space="preserve"> </w:t>
      </w:r>
      <w:r w:rsidRPr="00CB738B">
        <w:rPr>
          <w:rFonts w:cs="Arial"/>
        </w:rPr>
        <w:t>времена</w:t>
      </w:r>
      <w:r w:rsidR="008D2B23" w:rsidRPr="00CB738B">
        <w:rPr>
          <w:rFonts w:cs="Arial"/>
        </w:rPr>
        <w:t xml:space="preserve"> </w:t>
      </w:r>
      <w:r w:rsidRPr="00CB738B">
        <w:rPr>
          <w:rFonts w:cs="Arial"/>
        </w:rPr>
        <w:t>или</w:t>
      </w:r>
      <w:r w:rsidR="008D2B23" w:rsidRPr="00CB738B">
        <w:rPr>
          <w:rFonts w:cs="Arial"/>
        </w:rPr>
        <w:t xml:space="preserve"> </w:t>
      </w:r>
      <w:r w:rsidRPr="00CB738B">
        <w:rPr>
          <w:rFonts w:cs="Arial"/>
        </w:rPr>
        <w:t>током</w:t>
      </w:r>
      <w:r w:rsidR="008D2B23" w:rsidRPr="00CB738B">
        <w:rPr>
          <w:rFonts w:cs="Arial"/>
        </w:rPr>
        <w:t xml:space="preserve"> </w:t>
      </w:r>
      <w:r w:rsidRPr="00CB738B">
        <w:rPr>
          <w:rFonts w:cs="Arial"/>
        </w:rPr>
        <w:t>викенда</w:t>
      </w:r>
      <w:r w:rsidR="008D2B23" w:rsidRPr="00CB738B">
        <w:rPr>
          <w:rFonts w:cs="Arial"/>
        </w:rPr>
        <w:t>/</w:t>
      </w:r>
      <w:r w:rsidRPr="00CB738B">
        <w:rPr>
          <w:rFonts w:cs="Arial"/>
        </w:rPr>
        <w:t>нерадног</w:t>
      </w:r>
      <w:r w:rsidR="008D2B23" w:rsidRPr="00CB738B">
        <w:rPr>
          <w:rFonts w:cs="Arial"/>
        </w:rPr>
        <w:t xml:space="preserve"> </w:t>
      </w:r>
      <w:r w:rsidRPr="00CB738B">
        <w:rPr>
          <w:rFonts w:cs="Arial"/>
        </w:rPr>
        <w:t>дана</w:t>
      </w:r>
      <w:r w:rsidR="008D2B23" w:rsidRPr="00CB738B">
        <w:rPr>
          <w:rFonts w:cs="Arial"/>
        </w:rPr>
        <w:t xml:space="preserve"> </w:t>
      </w:r>
      <w:r w:rsidRPr="00CB738B">
        <w:rPr>
          <w:rFonts w:cs="Arial"/>
        </w:rPr>
        <w:t>биће</w:t>
      </w:r>
      <w:r w:rsidR="008D2B23" w:rsidRPr="00CB738B">
        <w:rPr>
          <w:rFonts w:cs="Arial"/>
        </w:rPr>
        <w:t xml:space="preserve"> </w:t>
      </w:r>
      <w:r w:rsidRPr="00CB738B">
        <w:rPr>
          <w:rFonts w:cs="Arial"/>
        </w:rPr>
        <w:t>евидентиран</w:t>
      </w:r>
      <w:r w:rsidR="008D2B23" w:rsidRPr="00CB738B">
        <w:rPr>
          <w:rFonts w:cs="Arial"/>
        </w:rPr>
        <w:t xml:space="preserve"> </w:t>
      </w:r>
      <w:r w:rsidRPr="00CB738B">
        <w:rPr>
          <w:rFonts w:cs="Arial"/>
        </w:rPr>
        <w:t>као</w:t>
      </w:r>
      <w:r w:rsidR="008D2B23" w:rsidRPr="00CB738B">
        <w:rPr>
          <w:rFonts w:cs="Arial"/>
        </w:rPr>
        <w:t xml:space="preserve"> </w:t>
      </w:r>
      <w:r w:rsidRPr="00CB738B">
        <w:rPr>
          <w:rFonts w:cs="Arial"/>
        </w:rPr>
        <w:t>примљен</w:t>
      </w:r>
      <w:r w:rsidR="008D2B23" w:rsidRPr="00CB738B">
        <w:rPr>
          <w:rFonts w:cs="Arial"/>
        </w:rPr>
        <w:t xml:space="preserve"> </w:t>
      </w:r>
      <w:r w:rsidRPr="00CB738B">
        <w:rPr>
          <w:rFonts w:cs="Arial"/>
        </w:rPr>
        <w:t>првог</w:t>
      </w:r>
      <w:r w:rsidR="008D2B23" w:rsidRPr="00CB738B">
        <w:rPr>
          <w:rFonts w:cs="Arial"/>
        </w:rPr>
        <w:t xml:space="preserve"> </w:t>
      </w:r>
      <w:r w:rsidRPr="00CB738B">
        <w:rPr>
          <w:rFonts w:cs="Arial"/>
        </w:rPr>
        <w:t>следећег</w:t>
      </w:r>
      <w:r w:rsidR="008D2B23" w:rsidRPr="00CB738B">
        <w:rPr>
          <w:rFonts w:cs="Arial"/>
        </w:rPr>
        <w:t xml:space="preserve"> </w:t>
      </w:r>
      <w:r w:rsidRPr="00CB738B">
        <w:rPr>
          <w:rFonts w:cs="Arial"/>
        </w:rPr>
        <w:t>радног</w:t>
      </w:r>
      <w:r w:rsidR="008D2B23" w:rsidRPr="00CB738B">
        <w:rPr>
          <w:rFonts w:cs="Arial"/>
        </w:rPr>
        <w:t xml:space="preserve"> </w:t>
      </w:r>
      <w:r w:rsidRPr="00CB738B">
        <w:rPr>
          <w:rFonts w:cs="Arial"/>
        </w:rPr>
        <w:t>дана</w:t>
      </w:r>
      <w:r w:rsidR="008D2B23" w:rsidRPr="00CB738B">
        <w:rPr>
          <w:rFonts w:cs="Arial"/>
        </w:rPr>
        <w:t>.</w:t>
      </w:r>
      <w:proofErr w:type="gramEnd"/>
    </w:p>
    <w:p w:rsidR="008D2B23" w:rsidRPr="00F10346" w:rsidRDefault="00052CE5" w:rsidP="008D2B23">
      <w:pPr>
        <w:spacing w:before="0"/>
        <w:rPr>
          <w:rFonts w:cs="Arial"/>
          <w:lang w:val="ru-RU"/>
        </w:rPr>
      </w:pPr>
      <w:r>
        <w:rPr>
          <w:rFonts w:cs="Arial"/>
          <w:lang w:val="ru-RU"/>
        </w:rPr>
        <w:t>Нару</w:t>
      </w:r>
      <w:r w:rsidR="008D2B23" w:rsidRPr="00F10346">
        <w:rPr>
          <w:rFonts w:cs="Arial"/>
          <w:lang w:val="ru-RU"/>
        </w:rPr>
        <w:t>ч</w:t>
      </w:r>
      <w:r>
        <w:rPr>
          <w:rFonts w:cs="Arial"/>
          <w:lang w:val="ru-RU"/>
        </w:rPr>
        <w:t>илац</w:t>
      </w:r>
      <w:r w:rsidR="008D2B23" w:rsidRPr="00F10346">
        <w:rPr>
          <w:rFonts w:cs="Arial"/>
          <w:lang w:val="ru-RU"/>
        </w:rPr>
        <w:t xml:space="preserve"> </w:t>
      </w:r>
      <w:r>
        <w:rPr>
          <w:rFonts w:cs="Arial"/>
          <w:lang w:val="ru-RU"/>
        </w:rPr>
        <w:t>ће</w:t>
      </w:r>
      <w:r w:rsidR="008D2B23" w:rsidRPr="00F10346">
        <w:rPr>
          <w:rFonts w:cs="Arial"/>
          <w:lang w:val="ru-RU"/>
        </w:rPr>
        <w:t xml:space="preserve"> </w:t>
      </w:r>
      <w:r>
        <w:rPr>
          <w:rFonts w:cs="Arial"/>
          <w:lang w:val="ru-RU"/>
        </w:rPr>
        <w:t>у</w:t>
      </w:r>
      <w:r w:rsidR="008D2B23" w:rsidRPr="00F10346">
        <w:rPr>
          <w:rFonts w:cs="Arial"/>
          <w:lang w:val="ru-RU"/>
        </w:rPr>
        <w:t xml:space="preserve"> </w:t>
      </w:r>
      <w:r>
        <w:rPr>
          <w:rFonts w:cs="Arial"/>
          <w:lang w:val="ru-RU"/>
        </w:rPr>
        <w:t>року</w:t>
      </w:r>
      <w:r w:rsidR="008D2B23" w:rsidRPr="00F10346">
        <w:rPr>
          <w:rFonts w:cs="Arial"/>
          <w:lang w:val="ru-RU"/>
        </w:rPr>
        <w:t xml:space="preserve"> </w:t>
      </w:r>
      <w:r>
        <w:rPr>
          <w:rFonts w:cs="Arial"/>
          <w:lang w:val="ru-RU"/>
        </w:rPr>
        <w:t>од</w:t>
      </w:r>
      <w:r w:rsidR="008D2B23" w:rsidRPr="00F10346">
        <w:rPr>
          <w:rFonts w:cs="Arial"/>
          <w:lang w:val="ru-RU"/>
        </w:rPr>
        <w:t xml:space="preserve"> </w:t>
      </w:r>
      <w:r>
        <w:rPr>
          <w:rFonts w:cs="Arial"/>
          <w:lang w:val="ru-RU"/>
        </w:rPr>
        <w:t>три</w:t>
      </w:r>
      <w:r w:rsidR="008D2B23" w:rsidRPr="00F10346">
        <w:rPr>
          <w:rFonts w:cs="Arial"/>
          <w:lang w:val="ru-RU"/>
        </w:rPr>
        <w:t xml:space="preserve"> </w:t>
      </w:r>
      <w:r>
        <w:rPr>
          <w:rFonts w:cs="Arial"/>
          <w:lang w:val="ru-RU"/>
        </w:rPr>
        <w:t>дана</w:t>
      </w:r>
      <w:r w:rsidR="008D2B23" w:rsidRPr="00F10346">
        <w:rPr>
          <w:rFonts w:cs="Arial"/>
          <w:lang w:val="ru-RU"/>
        </w:rPr>
        <w:t xml:space="preserve"> </w:t>
      </w:r>
      <w:r>
        <w:rPr>
          <w:rFonts w:cs="Arial"/>
          <w:lang w:val="ru-RU"/>
        </w:rPr>
        <w:t>по</w:t>
      </w:r>
      <w:r w:rsidR="008D2B23" w:rsidRPr="00F10346">
        <w:rPr>
          <w:rFonts w:cs="Arial"/>
          <w:lang w:val="ru-RU"/>
        </w:rPr>
        <w:t xml:space="preserve"> </w:t>
      </w:r>
      <w:r>
        <w:rPr>
          <w:rFonts w:cs="Arial"/>
          <w:lang w:val="ru-RU"/>
        </w:rPr>
        <w:t>пријему</w:t>
      </w:r>
      <w:r w:rsidR="008D2B23" w:rsidRPr="00F10346">
        <w:rPr>
          <w:rFonts w:cs="Arial"/>
          <w:lang w:val="ru-RU"/>
        </w:rPr>
        <w:t xml:space="preserve"> </w:t>
      </w:r>
      <w:r>
        <w:rPr>
          <w:rFonts w:cs="Arial"/>
          <w:lang w:val="ru-RU"/>
        </w:rPr>
        <w:t>захтева</w:t>
      </w:r>
      <w:r w:rsidR="008D2B23" w:rsidRPr="00F10346">
        <w:rPr>
          <w:rFonts w:cs="Arial"/>
          <w:lang w:val="ru-RU"/>
        </w:rPr>
        <w:t xml:space="preserve"> </w:t>
      </w:r>
      <w:r>
        <w:rPr>
          <w:rFonts w:cs="Arial"/>
          <w:lang w:val="ru-RU"/>
        </w:rPr>
        <w:t>објавити</w:t>
      </w:r>
      <w:r w:rsidR="008D2B23" w:rsidRPr="00F10346">
        <w:rPr>
          <w:rFonts w:cs="Arial"/>
          <w:lang w:val="ru-RU"/>
        </w:rPr>
        <w:t xml:space="preserve"> </w:t>
      </w:r>
      <w:r>
        <w:rPr>
          <w:rFonts w:cs="Arial"/>
        </w:rPr>
        <w:t>Одговор</w:t>
      </w:r>
      <w:r w:rsidR="008D2B23" w:rsidRPr="00F10346">
        <w:rPr>
          <w:rFonts w:cs="Arial"/>
        </w:rPr>
        <w:t xml:space="preserve"> </w:t>
      </w:r>
      <w:r>
        <w:rPr>
          <w:rFonts w:cs="Arial"/>
        </w:rPr>
        <w:t>на</w:t>
      </w:r>
      <w:r w:rsidR="008D2B23" w:rsidRPr="00F10346">
        <w:rPr>
          <w:rFonts w:cs="Arial"/>
        </w:rPr>
        <w:t xml:space="preserve"> </w:t>
      </w:r>
      <w:r>
        <w:rPr>
          <w:rFonts w:cs="Arial"/>
        </w:rPr>
        <w:t>захтев</w:t>
      </w:r>
      <w:r w:rsidR="008D2B23" w:rsidRPr="00F10346">
        <w:rPr>
          <w:rFonts w:cs="Arial"/>
          <w:lang w:val="ru-RU"/>
        </w:rPr>
        <w:t xml:space="preserve"> </w:t>
      </w:r>
      <w:r>
        <w:rPr>
          <w:rFonts w:cs="Arial"/>
          <w:lang w:val="ru-RU"/>
        </w:rPr>
        <w:t>на</w:t>
      </w:r>
      <w:r w:rsidR="008D2B23" w:rsidRPr="00F10346">
        <w:rPr>
          <w:rFonts w:cs="Arial"/>
          <w:lang w:val="ru-RU"/>
        </w:rPr>
        <w:t xml:space="preserve"> </w:t>
      </w:r>
      <w:r>
        <w:rPr>
          <w:rFonts w:cs="Arial"/>
          <w:lang w:val="ru-RU"/>
        </w:rPr>
        <w:t>Порталу</w:t>
      </w:r>
      <w:r w:rsidR="008D2B23" w:rsidRPr="00F10346">
        <w:rPr>
          <w:rFonts w:cs="Arial"/>
          <w:lang w:val="ru-RU"/>
        </w:rPr>
        <w:t xml:space="preserve"> </w:t>
      </w:r>
      <w:r>
        <w:rPr>
          <w:rFonts w:cs="Arial"/>
          <w:lang w:val="ru-RU"/>
        </w:rPr>
        <w:t>јавних</w:t>
      </w:r>
      <w:r w:rsidR="008D2B23" w:rsidRPr="00F10346">
        <w:rPr>
          <w:rFonts w:cs="Arial"/>
          <w:lang w:val="ru-RU"/>
        </w:rPr>
        <w:t xml:space="preserve"> </w:t>
      </w:r>
      <w:r>
        <w:rPr>
          <w:rFonts w:cs="Arial"/>
          <w:lang w:val="ru-RU"/>
        </w:rPr>
        <w:t>набавки</w:t>
      </w:r>
      <w:r w:rsidR="008D2B23" w:rsidRPr="00F10346">
        <w:rPr>
          <w:rFonts w:cs="Arial"/>
          <w:lang w:val="ru-RU"/>
        </w:rPr>
        <w:t xml:space="preserve"> </w:t>
      </w:r>
      <w:r>
        <w:rPr>
          <w:rFonts w:cs="Arial"/>
          <w:lang w:val="ru-RU"/>
        </w:rPr>
        <w:t>и</w:t>
      </w:r>
      <w:r w:rsidR="008D2B23" w:rsidRPr="00F10346">
        <w:rPr>
          <w:rFonts w:cs="Arial"/>
          <w:lang w:val="ru-RU"/>
        </w:rPr>
        <w:t xml:space="preserve"> </w:t>
      </w:r>
      <w:r>
        <w:rPr>
          <w:rFonts w:cs="Arial"/>
          <w:lang w:val="ru-RU"/>
        </w:rPr>
        <w:t>својој</w:t>
      </w:r>
      <w:r w:rsidR="008D2B23" w:rsidRPr="00F10346">
        <w:rPr>
          <w:rFonts w:cs="Arial"/>
          <w:lang w:val="ru-RU"/>
        </w:rPr>
        <w:t xml:space="preserve"> </w:t>
      </w:r>
      <w:r>
        <w:rPr>
          <w:rFonts w:cs="Arial"/>
          <w:lang w:val="ru-RU"/>
        </w:rPr>
        <w:t>интернет</w:t>
      </w:r>
      <w:r w:rsidR="008D2B23" w:rsidRPr="00F10346">
        <w:rPr>
          <w:rFonts w:cs="Arial"/>
          <w:lang w:val="ru-RU"/>
        </w:rPr>
        <w:t xml:space="preserve"> </w:t>
      </w:r>
      <w:r>
        <w:rPr>
          <w:rFonts w:cs="Arial"/>
          <w:lang w:val="ru-RU"/>
        </w:rPr>
        <w:t>страници</w:t>
      </w:r>
      <w:r w:rsidR="008D2B23" w:rsidRPr="00F10346">
        <w:rPr>
          <w:rFonts w:cs="Arial"/>
          <w:lang w:val="ru-RU"/>
        </w:rPr>
        <w:t>.</w:t>
      </w:r>
    </w:p>
    <w:p w:rsidR="008D2B23" w:rsidRPr="00F10346" w:rsidRDefault="00052CE5" w:rsidP="008D2B23">
      <w:pPr>
        <w:pStyle w:val="KDMojTekst"/>
        <w:spacing w:before="0"/>
        <w:rPr>
          <w:rFonts w:cs="Arial"/>
          <w:i w:val="0"/>
          <w:color w:val="auto"/>
          <w:sz w:val="22"/>
          <w:szCs w:val="22"/>
        </w:rPr>
      </w:pPr>
      <w:r>
        <w:rPr>
          <w:rFonts w:cs="Arial"/>
          <w:i w:val="0"/>
          <w:color w:val="auto"/>
          <w:sz w:val="22"/>
          <w:szCs w:val="22"/>
        </w:rPr>
        <w:t>Тражење</w:t>
      </w:r>
      <w:r w:rsidR="008D2B23" w:rsidRPr="00F10346">
        <w:rPr>
          <w:rFonts w:cs="Arial"/>
          <w:i w:val="0"/>
          <w:color w:val="auto"/>
          <w:sz w:val="22"/>
          <w:szCs w:val="22"/>
        </w:rPr>
        <w:t xml:space="preserve"> </w:t>
      </w:r>
      <w:r>
        <w:rPr>
          <w:rFonts w:cs="Arial"/>
          <w:i w:val="0"/>
          <w:color w:val="auto"/>
          <w:sz w:val="22"/>
          <w:szCs w:val="22"/>
        </w:rPr>
        <w:t>додатних</w:t>
      </w:r>
      <w:r w:rsidR="008D2B23" w:rsidRPr="00F10346">
        <w:rPr>
          <w:rFonts w:cs="Arial"/>
          <w:i w:val="0"/>
          <w:color w:val="auto"/>
          <w:sz w:val="22"/>
          <w:szCs w:val="22"/>
        </w:rPr>
        <w:t xml:space="preserve"> </w:t>
      </w:r>
      <w:r>
        <w:rPr>
          <w:rFonts w:cs="Arial"/>
          <w:i w:val="0"/>
          <w:color w:val="auto"/>
          <w:sz w:val="22"/>
          <w:szCs w:val="22"/>
        </w:rPr>
        <w:t>информација</w:t>
      </w:r>
      <w:r w:rsidR="008D2B23" w:rsidRPr="00F10346">
        <w:rPr>
          <w:rFonts w:cs="Arial"/>
          <w:i w:val="0"/>
          <w:color w:val="auto"/>
          <w:sz w:val="22"/>
          <w:szCs w:val="22"/>
        </w:rPr>
        <w:t xml:space="preserve"> </w:t>
      </w:r>
      <w:r>
        <w:rPr>
          <w:rFonts w:cs="Arial"/>
          <w:i w:val="0"/>
          <w:color w:val="auto"/>
          <w:sz w:val="22"/>
          <w:szCs w:val="22"/>
        </w:rPr>
        <w:t>и</w:t>
      </w:r>
      <w:r w:rsidR="008D2B23" w:rsidRPr="00F10346">
        <w:rPr>
          <w:rFonts w:cs="Arial"/>
          <w:i w:val="0"/>
          <w:color w:val="auto"/>
          <w:sz w:val="22"/>
          <w:szCs w:val="22"/>
        </w:rPr>
        <w:t xml:space="preserve"> </w:t>
      </w:r>
      <w:r>
        <w:rPr>
          <w:rFonts w:cs="Arial"/>
          <w:i w:val="0"/>
          <w:color w:val="auto"/>
          <w:sz w:val="22"/>
          <w:szCs w:val="22"/>
        </w:rPr>
        <w:t>поја</w:t>
      </w:r>
      <w:r w:rsidR="008D2B23" w:rsidRPr="00F10346">
        <w:rPr>
          <w:rFonts w:cs="Arial"/>
          <w:i w:val="0"/>
          <w:color w:val="auto"/>
          <w:sz w:val="22"/>
          <w:szCs w:val="22"/>
        </w:rPr>
        <w:t>ш</w:t>
      </w:r>
      <w:r>
        <w:rPr>
          <w:rFonts w:cs="Arial"/>
          <w:i w:val="0"/>
          <w:color w:val="auto"/>
          <w:sz w:val="22"/>
          <w:szCs w:val="22"/>
        </w:rPr>
        <w:t>њења</w:t>
      </w:r>
      <w:r w:rsidR="008D2B23" w:rsidRPr="00F10346">
        <w:rPr>
          <w:rFonts w:cs="Arial"/>
          <w:i w:val="0"/>
          <w:color w:val="auto"/>
          <w:sz w:val="22"/>
          <w:szCs w:val="22"/>
        </w:rPr>
        <w:t xml:space="preserve"> </w:t>
      </w:r>
      <w:r>
        <w:rPr>
          <w:rFonts w:cs="Arial"/>
          <w:i w:val="0"/>
          <w:color w:val="auto"/>
          <w:sz w:val="22"/>
          <w:szCs w:val="22"/>
        </w:rPr>
        <w:t>телефоном</w:t>
      </w:r>
      <w:r w:rsidR="008D2B23" w:rsidRPr="00F10346">
        <w:rPr>
          <w:rFonts w:cs="Arial"/>
          <w:i w:val="0"/>
          <w:color w:val="auto"/>
          <w:sz w:val="22"/>
          <w:szCs w:val="22"/>
        </w:rPr>
        <w:t xml:space="preserve"> </w:t>
      </w:r>
      <w:r>
        <w:rPr>
          <w:rFonts w:cs="Arial"/>
          <w:i w:val="0"/>
          <w:color w:val="auto"/>
          <w:sz w:val="22"/>
          <w:szCs w:val="22"/>
        </w:rPr>
        <w:t>није</w:t>
      </w:r>
      <w:r w:rsidR="008D2B23" w:rsidRPr="00F10346">
        <w:rPr>
          <w:rFonts w:cs="Arial"/>
          <w:i w:val="0"/>
          <w:color w:val="auto"/>
          <w:sz w:val="22"/>
          <w:szCs w:val="22"/>
        </w:rPr>
        <w:t xml:space="preserve"> </w:t>
      </w:r>
      <w:r>
        <w:rPr>
          <w:rFonts w:cs="Arial"/>
          <w:i w:val="0"/>
          <w:color w:val="auto"/>
          <w:sz w:val="22"/>
          <w:szCs w:val="22"/>
        </w:rPr>
        <w:t>дозвољено</w:t>
      </w:r>
      <w:r w:rsidR="008D2B23" w:rsidRPr="00F10346">
        <w:rPr>
          <w:rFonts w:cs="Arial"/>
          <w:i w:val="0"/>
          <w:color w:val="auto"/>
          <w:sz w:val="22"/>
          <w:szCs w:val="22"/>
        </w:rPr>
        <w:t>.</w:t>
      </w:r>
    </w:p>
    <w:p w:rsidR="00C14152" w:rsidRPr="00F10346" w:rsidRDefault="00052CE5" w:rsidP="00C14152">
      <w:pPr>
        <w:spacing w:before="0"/>
        <w:rPr>
          <w:rFonts w:cs="Arial"/>
          <w:lang w:val="ru-RU"/>
        </w:rPr>
      </w:pPr>
      <w:r>
        <w:rPr>
          <w:rFonts w:cs="Arial"/>
          <w:lang w:val="ru-RU"/>
        </w:rPr>
        <w:t>Ако</w:t>
      </w:r>
      <w:r w:rsidR="00C14152" w:rsidRPr="00F10346">
        <w:rPr>
          <w:rFonts w:cs="Arial"/>
          <w:lang w:val="ru-RU"/>
        </w:rPr>
        <w:t xml:space="preserve"> </w:t>
      </w:r>
      <w:r>
        <w:rPr>
          <w:rFonts w:cs="Arial"/>
          <w:lang w:val="ru-RU"/>
        </w:rPr>
        <w:t>је</w:t>
      </w:r>
      <w:r w:rsidR="00C14152" w:rsidRPr="00F10346">
        <w:rPr>
          <w:rFonts w:cs="Arial"/>
          <w:lang w:val="ru-RU"/>
        </w:rPr>
        <w:t xml:space="preserve"> </w:t>
      </w:r>
      <w:r>
        <w:rPr>
          <w:rFonts w:cs="Arial"/>
          <w:lang w:val="ru-RU"/>
        </w:rPr>
        <w:t>документ</w:t>
      </w:r>
      <w:r w:rsidR="00C14152" w:rsidRPr="00F10346">
        <w:rPr>
          <w:rFonts w:cs="Arial"/>
          <w:lang w:val="ru-RU"/>
        </w:rPr>
        <w:t xml:space="preserve"> </w:t>
      </w:r>
      <w:r>
        <w:rPr>
          <w:rFonts w:cs="Arial"/>
          <w:lang w:val="ru-RU"/>
        </w:rPr>
        <w:t>из</w:t>
      </w:r>
      <w:r w:rsidR="00C14152" w:rsidRPr="00F10346">
        <w:rPr>
          <w:rFonts w:cs="Arial"/>
          <w:lang w:val="ru-RU"/>
        </w:rPr>
        <w:t xml:space="preserve"> </w:t>
      </w:r>
      <w:r>
        <w:rPr>
          <w:rFonts w:cs="Arial"/>
          <w:lang w:val="ru-RU"/>
        </w:rPr>
        <w:t>поступка</w:t>
      </w:r>
      <w:r w:rsidR="00C14152" w:rsidRPr="00F10346">
        <w:rPr>
          <w:rFonts w:cs="Arial"/>
          <w:lang w:val="ru-RU"/>
        </w:rPr>
        <w:t xml:space="preserve"> </w:t>
      </w:r>
      <w:r>
        <w:rPr>
          <w:rFonts w:cs="Arial"/>
          <w:lang w:val="ru-RU"/>
        </w:rPr>
        <w:t>јавне</w:t>
      </w:r>
      <w:r w:rsidR="00C14152" w:rsidRPr="00F10346">
        <w:rPr>
          <w:rFonts w:cs="Arial"/>
          <w:lang w:val="ru-RU"/>
        </w:rPr>
        <w:t xml:space="preserve"> </w:t>
      </w:r>
      <w:r>
        <w:rPr>
          <w:rFonts w:cs="Arial"/>
          <w:lang w:val="ru-RU"/>
        </w:rPr>
        <w:t>набавке</w:t>
      </w:r>
      <w:r w:rsidR="00C14152" w:rsidRPr="00F10346">
        <w:rPr>
          <w:rFonts w:cs="Arial"/>
          <w:lang w:val="ru-RU"/>
        </w:rPr>
        <w:t xml:space="preserve"> </w:t>
      </w:r>
      <w:r>
        <w:rPr>
          <w:rFonts w:cs="Arial"/>
          <w:lang w:val="ru-RU"/>
        </w:rPr>
        <w:t>достављен</w:t>
      </w:r>
      <w:r w:rsidR="00C14152" w:rsidRPr="00F10346">
        <w:rPr>
          <w:rFonts w:cs="Arial"/>
          <w:lang w:val="ru-RU"/>
        </w:rPr>
        <w:t xml:space="preserve"> </w:t>
      </w:r>
      <w:r>
        <w:rPr>
          <w:rFonts w:cs="Arial"/>
          <w:lang w:val="ru-RU"/>
        </w:rPr>
        <w:t>од</w:t>
      </w:r>
      <w:r w:rsidR="00C14152" w:rsidRPr="00F10346">
        <w:rPr>
          <w:rFonts w:cs="Arial"/>
          <w:lang w:val="ru-RU"/>
        </w:rPr>
        <w:t xml:space="preserve"> </w:t>
      </w:r>
      <w:r>
        <w:rPr>
          <w:rFonts w:cs="Arial"/>
          <w:lang w:val="ru-RU"/>
        </w:rPr>
        <w:t>стране</w:t>
      </w:r>
      <w:r w:rsidR="00C14152" w:rsidRPr="00F10346">
        <w:rPr>
          <w:rFonts w:cs="Arial"/>
          <w:lang w:val="ru-RU"/>
        </w:rPr>
        <w:t xml:space="preserve"> </w:t>
      </w:r>
      <w:r>
        <w:rPr>
          <w:rFonts w:cs="Arial"/>
          <w:lang w:val="ru-RU"/>
        </w:rPr>
        <w:t>нару</w:t>
      </w:r>
      <w:r w:rsidR="00C14152" w:rsidRPr="00F10346">
        <w:rPr>
          <w:rFonts w:cs="Arial"/>
          <w:lang w:val="ru-RU"/>
        </w:rPr>
        <w:t>ч</w:t>
      </w:r>
      <w:r>
        <w:rPr>
          <w:rFonts w:cs="Arial"/>
          <w:lang w:val="ru-RU"/>
        </w:rPr>
        <w:t>иоца</w:t>
      </w:r>
      <w:r w:rsidR="00C14152" w:rsidRPr="00F10346">
        <w:rPr>
          <w:rFonts w:cs="Arial"/>
          <w:lang w:val="ru-RU"/>
        </w:rPr>
        <w:t xml:space="preserve"> </w:t>
      </w:r>
      <w:r>
        <w:rPr>
          <w:rFonts w:cs="Arial"/>
          <w:lang w:val="ru-RU"/>
        </w:rPr>
        <w:t>или</w:t>
      </w:r>
      <w:r w:rsidR="00C14152" w:rsidRPr="00F10346">
        <w:rPr>
          <w:rFonts w:cs="Arial"/>
          <w:lang w:val="ru-RU"/>
        </w:rPr>
        <w:t xml:space="preserve"> </w:t>
      </w:r>
      <w:r>
        <w:rPr>
          <w:rFonts w:cs="Arial"/>
          <w:lang w:val="ru-RU"/>
        </w:rPr>
        <w:t>понуђа</w:t>
      </w:r>
      <w:r w:rsidR="00C14152" w:rsidRPr="00F10346">
        <w:rPr>
          <w:rFonts w:cs="Arial"/>
          <w:lang w:val="ru-RU"/>
        </w:rPr>
        <w:t>ч</w:t>
      </w:r>
      <w:r>
        <w:rPr>
          <w:rFonts w:cs="Arial"/>
          <w:lang w:val="ru-RU"/>
        </w:rPr>
        <w:t>а</w:t>
      </w:r>
      <w:r w:rsidR="00C14152" w:rsidRPr="00F10346">
        <w:rPr>
          <w:rFonts w:cs="Arial"/>
          <w:lang w:val="ru-RU"/>
        </w:rPr>
        <w:t xml:space="preserve"> </w:t>
      </w:r>
      <w:r>
        <w:rPr>
          <w:rFonts w:cs="Arial"/>
          <w:lang w:val="ru-RU"/>
        </w:rPr>
        <w:t>путем</w:t>
      </w:r>
      <w:r w:rsidR="00C14152" w:rsidRPr="00F10346">
        <w:rPr>
          <w:rFonts w:cs="Arial"/>
          <w:lang w:val="ru-RU"/>
        </w:rPr>
        <w:t xml:space="preserve"> </w:t>
      </w:r>
      <w:r>
        <w:rPr>
          <w:rFonts w:cs="Arial"/>
          <w:lang w:val="ru-RU"/>
        </w:rPr>
        <w:t>електронске</w:t>
      </w:r>
      <w:r w:rsidR="00C14152" w:rsidRPr="00F10346">
        <w:rPr>
          <w:rFonts w:cs="Arial"/>
          <w:lang w:val="ru-RU"/>
        </w:rPr>
        <w:t xml:space="preserve"> </w:t>
      </w:r>
      <w:r>
        <w:rPr>
          <w:rFonts w:cs="Arial"/>
          <w:lang w:val="ru-RU"/>
        </w:rPr>
        <w:t>по</w:t>
      </w:r>
      <w:r w:rsidR="00C14152" w:rsidRPr="00F10346">
        <w:rPr>
          <w:rFonts w:cs="Arial"/>
          <w:lang w:val="ru-RU"/>
        </w:rPr>
        <w:t>ш</w:t>
      </w:r>
      <w:r>
        <w:rPr>
          <w:rFonts w:cs="Arial"/>
          <w:lang w:val="ru-RU"/>
        </w:rPr>
        <w:t>те</w:t>
      </w:r>
      <w:r w:rsidR="00C14152" w:rsidRPr="00F10346">
        <w:rPr>
          <w:rFonts w:cs="Arial"/>
          <w:lang w:val="ru-RU"/>
        </w:rPr>
        <w:t xml:space="preserve"> </w:t>
      </w:r>
      <w:r>
        <w:rPr>
          <w:rFonts w:cs="Arial"/>
          <w:lang w:val="ru-RU"/>
        </w:rPr>
        <w:t>или</w:t>
      </w:r>
      <w:r w:rsidR="00C14152" w:rsidRPr="00F10346">
        <w:rPr>
          <w:rFonts w:cs="Arial"/>
          <w:lang w:val="ru-RU"/>
        </w:rPr>
        <w:t xml:space="preserve"> </w:t>
      </w:r>
      <w:r>
        <w:rPr>
          <w:rFonts w:cs="Arial"/>
          <w:lang w:val="ru-RU"/>
        </w:rPr>
        <w:t>факсом</w:t>
      </w:r>
      <w:r w:rsidR="00C14152" w:rsidRPr="00F10346">
        <w:rPr>
          <w:rFonts w:cs="Arial"/>
          <w:lang w:val="ru-RU"/>
        </w:rPr>
        <w:t xml:space="preserve">, </w:t>
      </w:r>
      <w:r>
        <w:rPr>
          <w:rFonts w:cs="Arial"/>
          <w:lang w:val="ru-RU"/>
        </w:rPr>
        <w:t>страна</w:t>
      </w:r>
      <w:r w:rsidR="00C14152" w:rsidRPr="00F10346">
        <w:rPr>
          <w:rFonts w:cs="Arial"/>
          <w:lang w:val="ru-RU"/>
        </w:rPr>
        <w:t xml:space="preserve"> </w:t>
      </w:r>
      <w:r>
        <w:rPr>
          <w:rFonts w:cs="Arial"/>
          <w:lang w:val="ru-RU"/>
        </w:rPr>
        <w:t>која</w:t>
      </w:r>
      <w:r w:rsidR="00C14152" w:rsidRPr="00F10346">
        <w:rPr>
          <w:rFonts w:cs="Arial"/>
          <w:lang w:val="ru-RU"/>
        </w:rPr>
        <w:t xml:space="preserve"> </w:t>
      </w:r>
      <w:r>
        <w:rPr>
          <w:rFonts w:cs="Arial"/>
          <w:lang w:val="ru-RU"/>
        </w:rPr>
        <w:t>је</w:t>
      </w:r>
      <w:r w:rsidR="00C14152" w:rsidRPr="00F10346">
        <w:rPr>
          <w:rFonts w:cs="Arial"/>
          <w:lang w:val="ru-RU"/>
        </w:rPr>
        <w:t xml:space="preserve"> </w:t>
      </w:r>
      <w:r>
        <w:rPr>
          <w:rFonts w:cs="Arial"/>
          <w:lang w:val="ru-RU"/>
        </w:rPr>
        <w:t>извр</w:t>
      </w:r>
      <w:r w:rsidR="00C14152" w:rsidRPr="00F10346">
        <w:rPr>
          <w:rFonts w:cs="Arial"/>
          <w:lang w:val="ru-RU"/>
        </w:rPr>
        <w:t>ш</w:t>
      </w:r>
      <w:r>
        <w:rPr>
          <w:rFonts w:cs="Arial"/>
          <w:lang w:val="ru-RU"/>
        </w:rPr>
        <w:t>ила</w:t>
      </w:r>
      <w:r w:rsidR="00C14152" w:rsidRPr="00F10346">
        <w:rPr>
          <w:rFonts w:cs="Arial"/>
          <w:lang w:val="ru-RU"/>
        </w:rPr>
        <w:t xml:space="preserve"> </w:t>
      </w:r>
      <w:r>
        <w:rPr>
          <w:rFonts w:cs="Arial"/>
          <w:lang w:val="ru-RU"/>
        </w:rPr>
        <w:t>достављање</w:t>
      </w:r>
      <w:r w:rsidR="00C14152" w:rsidRPr="00F10346">
        <w:rPr>
          <w:rFonts w:cs="Arial"/>
          <w:lang w:val="ru-RU"/>
        </w:rPr>
        <w:t xml:space="preserve"> </w:t>
      </w:r>
      <w:r>
        <w:rPr>
          <w:rFonts w:cs="Arial"/>
          <w:lang w:val="ru-RU"/>
        </w:rPr>
        <w:t>дужна</w:t>
      </w:r>
      <w:r w:rsidR="00C14152" w:rsidRPr="00F10346">
        <w:rPr>
          <w:rFonts w:cs="Arial"/>
          <w:lang w:val="ru-RU"/>
        </w:rPr>
        <w:t xml:space="preserve"> </w:t>
      </w:r>
      <w:r>
        <w:rPr>
          <w:rFonts w:cs="Arial"/>
          <w:lang w:val="ru-RU"/>
        </w:rPr>
        <w:t>је</w:t>
      </w:r>
      <w:r w:rsidR="00C14152" w:rsidRPr="00F10346">
        <w:rPr>
          <w:rFonts w:cs="Arial"/>
          <w:lang w:val="ru-RU"/>
        </w:rPr>
        <w:t xml:space="preserve"> </w:t>
      </w:r>
      <w:r>
        <w:rPr>
          <w:rFonts w:cs="Arial"/>
          <w:lang w:val="ru-RU"/>
        </w:rPr>
        <w:t>да</w:t>
      </w:r>
      <w:r w:rsidR="00C14152" w:rsidRPr="00F10346">
        <w:rPr>
          <w:rFonts w:cs="Arial"/>
          <w:lang w:val="ru-RU"/>
        </w:rPr>
        <w:t xml:space="preserve"> </w:t>
      </w:r>
      <w:r>
        <w:rPr>
          <w:rFonts w:cs="Arial"/>
          <w:lang w:val="ru-RU"/>
        </w:rPr>
        <w:t>од</w:t>
      </w:r>
      <w:r w:rsidR="00C14152" w:rsidRPr="00F10346">
        <w:rPr>
          <w:rFonts w:cs="Arial"/>
          <w:lang w:val="ru-RU"/>
        </w:rPr>
        <w:t xml:space="preserve"> </w:t>
      </w:r>
      <w:r>
        <w:rPr>
          <w:rFonts w:cs="Arial"/>
          <w:lang w:val="ru-RU"/>
        </w:rPr>
        <w:t>друге</w:t>
      </w:r>
      <w:r w:rsidR="00C14152" w:rsidRPr="00F10346">
        <w:rPr>
          <w:rFonts w:cs="Arial"/>
          <w:lang w:val="ru-RU"/>
        </w:rPr>
        <w:t xml:space="preserve"> </w:t>
      </w:r>
      <w:r>
        <w:rPr>
          <w:rFonts w:cs="Arial"/>
          <w:lang w:val="ru-RU"/>
        </w:rPr>
        <w:t>стране</w:t>
      </w:r>
      <w:r w:rsidR="00C14152" w:rsidRPr="00F10346">
        <w:rPr>
          <w:rFonts w:cs="Arial"/>
          <w:lang w:val="ru-RU"/>
        </w:rPr>
        <w:t xml:space="preserve"> </w:t>
      </w:r>
      <w:r>
        <w:rPr>
          <w:rFonts w:cs="Arial"/>
          <w:lang w:val="ru-RU"/>
        </w:rPr>
        <w:t>захтева</w:t>
      </w:r>
      <w:r w:rsidR="00C14152" w:rsidRPr="00F10346">
        <w:rPr>
          <w:rFonts w:cs="Arial"/>
          <w:lang w:val="ru-RU"/>
        </w:rPr>
        <w:t xml:space="preserve"> </w:t>
      </w:r>
      <w:r>
        <w:rPr>
          <w:rFonts w:cs="Arial"/>
          <w:lang w:val="ru-RU"/>
        </w:rPr>
        <w:t>да</w:t>
      </w:r>
      <w:r w:rsidR="00C14152" w:rsidRPr="00F10346">
        <w:rPr>
          <w:rFonts w:cs="Arial"/>
          <w:lang w:val="ru-RU"/>
        </w:rPr>
        <w:t xml:space="preserve"> </w:t>
      </w:r>
      <w:r>
        <w:rPr>
          <w:rFonts w:cs="Arial"/>
          <w:lang w:val="ru-RU"/>
        </w:rPr>
        <w:t>на</w:t>
      </w:r>
      <w:r w:rsidR="00C14152" w:rsidRPr="00F10346">
        <w:rPr>
          <w:rFonts w:cs="Arial"/>
          <w:lang w:val="ru-RU"/>
        </w:rPr>
        <w:t xml:space="preserve"> </w:t>
      </w:r>
      <w:r>
        <w:rPr>
          <w:rFonts w:cs="Arial"/>
          <w:lang w:val="ru-RU"/>
        </w:rPr>
        <w:t>исти</w:t>
      </w:r>
      <w:r w:rsidR="00C14152" w:rsidRPr="00F10346">
        <w:rPr>
          <w:rFonts w:cs="Arial"/>
          <w:lang w:val="ru-RU"/>
        </w:rPr>
        <w:t xml:space="preserve"> </w:t>
      </w:r>
      <w:r>
        <w:rPr>
          <w:rFonts w:cs="Arial"/>
          <w:lang w:val="ru-RU"/>
        </w:rPr>
        <w:t>на</w:t>
      </w:r>
      <w:r w:rsidR="00C14152" w:rsidRPr="00F10346">
        <w:rPr>
          <w:rFonts w:cs="Arial"/>
          <w:lang w:val="ru-RU"/>
        </w:rPr>
        <w:t>ч</w:t>
      </w:r>
      <w:r>
        <w:rPr>
          <w:rFonts w:cs="Arial"/>
          <w:lang w:val="ru-RU"/>
        </w:rPr>
        <w:t>ин</w:t>
      </w:r>
      <w:r w:rsidR="00C14152" w:rsidRPr="00F10346">
        <w:rPr>
          <w:rFonts w:cs="Arial"/>
          <w:lang w:val="ru-RU"/>
        </w:rPr>
        <w:t xml:space="preserve"> </w:t>
      </w:r>
      <w:r>
        <w:rPr>
          <w:rFonts w:cs="Arial"/>
          <w:lang w:val="ru-RU"/>
        </w:rPr>
        <w:t>потврди</w:t>
      </w:r>
      <w:r w:rsidR="00C14152" w:rsidRPr="00F10346">
        <w:rPr>
          <w:rFonts w:cs="Arial"/>
          <w:lang w:val="ru-RU"/>
        </w:rPr>
        <w:t xml:space="preserve"> </w:t>
      </w:r>
      <w:r>
        <w:rPr>
          <w:rFonts w:cs="Arial"/>
          <w:lang w:val="ru-RU"/>
        </w:rPr>
        <w:t>пријем</w:t>
      </w:r>
      <w:r w:rsidR="00C14152" w:rsidRPr="00F10346">
        <w:rPr>
          <w:rFonts w:cs="Arial"/>
          <w:lang w:val="ru-RU"/>
        </w:rPr>
        <w:t xml:space="preserve"> </w:t>
      </w:r>
      <w:r>
        <w:rPr>
          <w:rFonts w:cs="Arial"/>
          <w:lang w:val="ru-RU"/>
        </w:rPr>
        <w:t>тог</w:t>
      </w:r>
      <w:r w:rsidR="00C14152" w:rsidRPr="00F10346">
        <w:rPr>
          <w:rFonts w:cs="Arial"/>
          <w:lang w:val="ru-RU"/>
        </w:rPr>
        <w:t xml:space="preserve"> </w:t>
      </w:r>
      <w:r>
        <w:rPr>
          <w:rFonts w:cs="Arial"/>
          <w:lang w:val="ru-RU"/>
        </w:rPr>
        <w:t>документа</w:t>
      </w:r>
      <w:r w:rsidR="00C14152" w:rsidRPr="00F10346">
        <w:rPr>
          <w:rFonts w:cs="Arial"/>
          <w:lang w:val="ru-RU"/>
        </w:rPr>
        <w:t>, ш</w:t>
      </w:r>
      <w:r>
        <w:rPr>
          <w:rFonts w:cs="Arial"/>
          <w:lang w:val="ru-RU"/>
        </w:rPr>
        <w:t>то</w:t>
      </w:r>
      <w:r w:rsidR="00C14152" w:rsidRPr="00F10346">
        <w:rPr>
          <w:rFonts w:cs="Arial"/>
          <w:lang w:val="ru-RU"/>
        </w:rPr>
        <w:t xml:space="preserve"> </w:t>
      </w:r>
      <w:r>
        <w:rPr>
          <w:rFonts w:cs="Arial"/>
          <w:lang w:val="ru-RU"/>
        </w:rPr>
        <w:t>је</w:t>
      </w:r>
      <w:r w:rsidR="00C14152" w:rsidRPr="00F10346">
        <w:rPr>
          <w:rFonts w:cs="Arial"/>
          <w:lang w:val="ru-RU"/>
        </w:rPr>
        <w:t xml:space="preserve"> </w:t>
      </w:r>
      <w:r>
        <w:rPr>
          <w:rFonts w:cs="Arial"/>
          <w:lang w:val="ru-RU"/>
        </w:rPr>
        <w:t>друга</w:t>
      </w:r>
      <w:r w:rsidR="00C14152" w:rsidRPr="00F10346">
        <w:rPr>
          <w:rFonts w:cs="Arial"/>
          <w:lang w:val="ru-RU"/>
        </w:rPr>
        <w:t xml:space="preserve"> </w:t>
      </w:r>
      <w:r>
        <w:rPr>
          <w:rFonts w:cs="Arial"/>
          <w:lang w:val="ru-RU"/>
        </w:rPr>
        <w:t>страна</w:t>
      </w:r>
      <w:r w:rsidR="00C14152" w:rsidRPr="00F10346">
        <w:rPr>
          <w:rFonts w:cs="Arial"/>
          <w:lang w:val="ru-RU"/>
        </w:rPr>
        <w:t xml:space="preserve"> </w:t>
      </w:r>
      <w:r>
        <w:rPr>
          <w:rFonts w:cs="Arial"/>
          <w:lang w:val="ru-RU"/>
        </w:rPr>
        <w:t>дужна</w:t>
      </w:r>
      <w:r w:rsidR="00C14152" w:rsidRPr="00F10346">
        <w:rPr>
          <w:rFonts w:cs="Arial"/>
          <w:lang w:val="ru-RU"/>
        </w:rPr>
        <w:t xml:space="preserve"> </w:t>
      </w:r>
      <w:r>
        <w:rPr>
          <w:rFonts w:cs="Arial"/>
          <w:lang w:val="ru-RU"/>
        </w:rPr>
        <w:t>и</w:t>
      </w:r>
      <w:r w:rsidR="00C14152" w:rsidRPr="00F10346">
        <w:rPr>
          <w:rFonts w:cs="Arial"/>
          <w:lang w:val="ru-RU"/>
        </w:rPr>
        <w:t xml:space="preserve"> </w:t>
      </w:r>
      <w:r>
        <w:rPr>
          <w:rFonts w:cs="Arial"/>
          <w:lang w:val="ru-RU"/>
        </w:rPr>
        <w:t>да</w:t>
      </w:r>
      <w:r w:rsidR="00C14152" w:rsidRPr="00F10346">
        <w:rPr>
          <w:rFonts w:cs="Arial"/>
          <w:lang w:val="ru-RU"/>
        </w:rPr>
        <w:t xml:space="preserve"> </w:t>
      </w:r>
      <w:r>
        <w:rPr>
          <w:rFonts w:cs="Arial"/>
          <w:lang w:val="ru-RU"/>
        </w:rPr>
        <w:t>у</w:t>
      </w:r>
      <w:r w:rsidR="00C14152" w:rsidRPr="00F10346">
        <w:rPr>
          <w:rFonts w:cs="Arial"/>
          <w:lang w:val="ru-RU"/>
        </w:rPr>
        <w:t>ч</w:t>
      </w:r>
      <w:r>
        <w:rPr>
          <w:rFonts w:cs="Arial"/>
          <w:lang w:val="ru-RU"/>
        </w:rPr>
        <w:t>ини</w:t>
      </w:r>
      <w:r w:rsidR="00C14152" w:rsidRPr="00F10346">
        <w:rPr>
          <w:rFonts w:cs="Arial"/>
          <w:lang w:val="ru-RU"/>
        </w:rPr>
        <w:t xml:space="preserve"> </w:t>
      </w:r>
      <w:r>
        <w:rPr>
          <w:rFonts w:cs="Arial"/>
          <w:lang w:val="ru-RU"/>
        </w:rPr>
        <w:t>када</w:t>
      </w:r>
      <w:r w:rsidR="00C14152" w:rsidRPr="00F10346">
        <w:rPr>
          <w:rFonts w:cs="Arial"/>
          <w:lang w:val="ru-RU"/>
        </w:rPr>
        <w:t xml:space="preserve"> </w:t>
      </w:r>
      <w:r>
        <w:rPr>
          <w:rFonts w:cs="Arial"/>
          <w:lang w:val="ru-RU"/>
        </w:rPr>
        <w:t>је</w:t>
      </w:r>
      <w:r w:rsidR="00C14152" w:rsidRPr="00F10346">
        <w:rPr>
          <w:rFonts w:cs="Arial"/>
          <w:lang w:val="ru-RU"/>
        </w:rPr>
        <w:t xml:space="preserve"> </w:t>
      </w:r>
      <w:r>
        <w:rPr>
          <w:rFonts w:cs="Arial"/>
          <w:lang w:val="ru-RU"/>
        </w:rPr>
        <w:t>то</w:t>
      </w:r>
      <w:r w:rsidR="00C14152" w:rsidRPr="00F10346">
        <w:rPr>
          <w:rFonts w:cs="Arial"/>
          <w:lang w:val="ru-RU"/>
        </w:rPr>
        <w:t xml:space="preserve"> </w:t>
      </w:r>
      <w:r>
        <w:rPr>
          <w:rFonts w:cs="Arial"/>
          <w:lang w:val="ru-RU"/>
        </w:rPr>
        <w:t>неопходно</w:t>
      </w:r>
      <w:r w:rsidR="00C14152" w:rsidRPr="00F10346">
        <w:rPr>
          <w:rFonts w:cs="Arial"/>
          <w:lang w:val="ru-RU"/>
        </w:rPr>
        <w:t xml:space="preserve"> </w:t>
      </w:r>
      <w:r>
        <w:rPr>
          <w:rFonts w:cs="Arial"/>
          <w:lang w:val="ru-RU"/>
        </w:rPr>
        <w:t>као</w:t>
      </w:r>
      <w:r w:rsidR="00C14152" w:rsidRPr="00F10346">
        <w:rPr>
          <w:rFonts w:cs="Arial"/>
          <w:lang w:val="ru-RU"/>
        </w:rPr>
        <w:t xml:space="preserve"> </w:t>
      </w:r>
      <w:r>
        <w:rPr>
          <w:rFonts w:cs="Arial"/>
          <w:lang w:val="ru-RU"/>
        </w:rPr>
        <w:t>доказ</w:t>
      </w:r>
      <w:r w:rsidR="00C14152" w:rsidRPr="00F10346">
        <w:rPr>
          <w:rFonts w:cs="Arial"/>
          <w:lang w:val="ru-RU"/>
        </w:rPr>
        <w:t xml:space="preserve"> </w:t>
      </w:r>
      <w:r>
        <w:rPr>
          <w:rFonts w:cs="Arial"/>
          <w:lang w:val="ru-RU"/>
        </w:rPr>
        <w:t>да</w:t>
      </w:r>
      <w:r w:rsidR="00C14152" w:rsidRPr="00F10346">
        <w:rPr>
          <w:rFonts w:cs="Arial"/>
          <w:lang w:val="ru-RU"/>
        </w:rPr>
        <w:t xml:space="preserve"> </w:t>
      </w:r>
      <w:r>
        <w:rPr>
          <w:rFonts w:cs="Arial"/>
          <w:lang w:val="ru-RU"/>
        </w:rPr>
        <w:t>је</w:t>
      </w:r>
      <w:r w:rsidR="00C14152" w:rsidRPr="00F10346">
        <w:rPr>
          <w:rFonts w:cs="Arial"/>
          <w:lang w:val="ru-RU"/>
        </w:rPr>
        <w:t xml:space="preserve"> </w:t>
      </w:r>
      <w:r>
        <w:rPr>
          <w:rFonts w:cs="Arial"/>
          <w:lang w:val="ru-RU"/>
        </w:rPr>
        <w:t>извр</w:t>
      </w:r>
      <w:r w:rsidR="00C14152" w:rsidRPr="00F10346">
        <w:rPr>
          <w:rFonts w:cs="Arial"/>
          <w:lang w:val="ru-RU"/>
        </w:rPr>
        <w:t>ш</w:t>
      </w:r>
      <w:r>
        <w:rPr>
          <w:rFonts w:cs="Arial"/>
          <w:lang w:val="ru-RU"/>
        </w:rPr>
        <w:t>ено</w:t>
      </w:r>
      <w:r w:rsidR="00C14152" w:rsidRPr="00F10346">
        <w:rPr>
          <w:rFonts w:cs="Arial"/>
          <w:lang w:val="ru-RU"/>
        </w:rPr>
        <w:t xml:space="preserve"> </w:t>
      </w:r>
      <w:r>
        <w:rPr>
          <w:rFonts w:cs="Arial"/>
          <w:lang w:val="ru-RU"/>
        </w:rPr>
        <w:t>достављање</w:t>
      </w:r>
      <w:r w:rsidR="00C14152" w:rsidRPr="00F10346">
        <w:rPr>
          <w:rFonts w:cs="Arial"/>
          <w:lang w:val="ru-RU"/>
        </w:rPr>
        <w:t>.</w:t>
      </w:r>
    </w:p>
    <w:p w:rsidR="00C14152" w:rsidRPr="00F10346" w:rsidRDefault="00052CE5" w:rsidP="00C14152">
      <w:pPr>
        <w:spacing w:before="0"/>
        <w:rPr>
          <w:rFonts w:cs="Arial"/>
          <w:lang w:val="ru-RU"/>
        </w:rPr>
      </w:pPr>
      <w:r>
        <w:rPr>
          <w:rFonts w:cs="Arial"/>
          <w:lang w:val="ru-RU"/>
        </w:rPr>
        <w:t>Ако</w:t>
      </w:r>
      <w:r w:rsidR="00C14152" w:rsidRPr="00F10346">
        <w:rPr>
          <w:rFonts w:cs="Arial"/>
          <w:lang w:val="ru-RU"/>
        </w:rPr>
        <w:t xml:space="preserve"> </w:t>
      </w:r>
      <w:r>
        <w:rPr>
          <w:rFonts w:cs="Arial"/>
          <w:lang w:val="ru-RU"/>
        </w:rPr>
        <w:t>нару</w:t>
      </w:r>
      <w:r w:rsidR="00C14152" w:rsidRPr="00F10346">
        <w:rPr>
          <w:rFonts w:cs="Arial"/>
          <w:lang w:val="ru-RU"/>
        </w:rPr>
        <w:t>ч</w:t>
      </w:r>
      <w:r>
        <w:rPr>
          <w:rFonts w:cs="Arial"/>
          <w:lang w:val="ru-RU"/>
        </w:rPr>
        <w:t>илац</w:t>
      </w:r>
      <w:r w:rsidR="00C14152" w:rsidRPr="00F10346">
        <w:rPr>
          <w:rFonts w:cs="Arial"/>
          <w:lang w:val="ru-RU"/>
        </w:rPr>
        <w:t xml:space="preserve"> </w:t>
      </w:r>
      <w:r>
        <w:rPr>
          <w:rFonts w:cs="Arial"/>
          <w:lang w:val="ru-RU"/>
        </w:rPr>
        <w:t>у</w:t>
      </w:r>
      <w:r w:rsidR="00C14152" w:rsidRPr="00F10346">
        <w:rPr>
          <w:rFonts w:cs="Arial"/>
          <w:lang w:val="ru-RU"/>
        </w:rPr>
        <w:t xml:space="preserve"> </w:t>
      </w:r>
      <w:r>
        <w:rPr>
          <w:rFonts w:cs="Arial"/>
          <w:lang w:val="ru-RU"/>
        </w:rPr>
        <w:t>року</w:t>
      </w:r>
      <w:r w:rsidR="00C14152" w:rsidRPr="00F10346">
        <w:rPr>
          <w:rFonts w:cs="Arial"/>
          <w:lang w:val="ru-RU"/>
        </w:rPr>
        <w:t xml:space="preserve"> </w:t>
      </w:r>
      <w:r>
        <w:rPr>
          <w:rFonts w:cs="Arial"/>
          <w:lang w:val="ru-RU"/>
        </w:rPr>
        <w:t>предвиђеном</w:t>
      </w:r>
      <w:r w:rsidR="00C14152" w:rsidRPr="00F10346">
        <w:rPr>
          <w:rFonts w:cs="Arial"/>
          <w:lang w:val="ru-RU"/>
        </w:rPr>
        <w:t xml:space="preserve"> </w:t>
      </w:r>
      <w:r>
        <w:rPr>
          <w:rFonts w:cs="Arial"/>
          <w:lang w:val="ru-RU"/>
        </w:rPr>
        <w:t>за</w:t>
      </w:r>
      <w:r w:rsidR="00C14152" w:rsidRPr="00F10346">
        <w:rPr>
          <w:rFonts w:cs="Arial"/>
          <w:lang w:val="ru-RU"/>
        </w:rPr>
        <w:t xml:space="preserve"> </w:t>
      </w:r>
      <w:r>
        <w:rPr>
          <w:rFonts w:cs="Arial"/>
          <w:lang w:val="ru-RU"/>
        </w:rPr>
        <w:t>подно</w:t>
      </w:r>
      <w:r w:rsidR="00C14152" w:rsidRPr="00F10346">
        <w:rPr>
          <w:rFonts w:cs="Arial"/>
          <w:lang w:val="ru-RU"/>
        </w:rPr>
        <w:t>ш</w:t>
      </w:r>
      <w:r>
        <w:rPr>
          <w:rFonts w:cs="Arial"/>
          <w:lang w:val="ru-RU"/>
        </w:rPr>
        <w:t>ење</w:t>
      </w:r>
      <w:r w:rsidR="00C14152" w:rsidRPr="00F10346">
        <w:rPr>
          <w:rFonts w:cs="Arial"/>
          <w:lang w:val="ru-RU"/>
        </w:rPr>
        <w:t xml:space="preserve"> </w:t>
      </w:r>
      <w:r>
        <w:rPr>
          <w:rFonts w:cs="Arial"/>
          <w:lang w:val="ru-RU"/>
        </w:rPr>
        <w:t>понуда</w:t>
      </w:r>
      <w:r w:rsidR="00C14152" w:rsidRPr="00F10346">
        <w:rPr>
          <w:rFonts w:cs="Arial"/>
          <w:lang w:val="ru-RU"/>
        </w:rPr>
        <w:t xml:space="preserve"> </w:t>
      </w:r>
      <w:r>
        <w:rPr>
          <w:rFonts w:cs="Arial"/>
          <w:lang w:val="ru-RU"/>
        </w:rPr>
        <w:t>измени</w:t>
      </w:r>
      <w:r w:rsidR="00C14152" w:rsidRPr="00F10346">
        <w:rPr>
          <w:rFonts w:cs="Arial"/>
          <w:lang w:val="ru-RU"/>
        </w:rPr>
        <w:t xml:space="preserve"> </w:t>
      </w:r>
      <w:r>
        <w:rPr>
          <w:rFonts w:cs="Arial"/>
          <w:lang w:val="ru-RU"/>
        </w:rPr>
        <w:t>или</w:t>
      </w:r>
      <w:r w:rsidR="00C14152" w:rsidRPr="00F10346">
        <w:rPr>
          <w:rFonts w:cs="Arial"/>
          <w:lang w:val="ru-RU"/>
        </w:rPr>
        <w:t xml:space="preserve"> </w:t>
      </w:r>
      <w:r>
        <w:rPr>
          <w:rFonts w:cs="Arial"/>
          <w:lang w:val="ru-RU"/>
        </w:rPr>
        <w:t>допуни</w:t>
      </w:r>
      <w:r w:rsidR="00C14152" w:rsidRPr="00F10346">
        <w:rPr>
          <w:rFonts w:cs="Arial"/>
          <w:lang w:val="ru-RU"/>
        </w:rPr>
        <w:t xml:space="preserve"> </w:t>
      </w:r>
      <w:r>
        <w:rPr>
          <w:rFonts w:cs="Arial"/>
          <w:lang w:val="ru-RU"/>
        </w:rPr>
        <w:t>конкурсну</w:t>
      </w:r>
      <w:r w:rsidR="00C14152" w:rsidRPr="00F10346">
        <w:rPr>
          <w:rFonts w:cs="Arial"/>
          <w:lang w:val="ru-RU"/>
        </w:rPr>
        <w:t xml:space="preserve"> </w:t>
      </w:r>
      <w:r>
        <w:rPr>
          <w:rFonts w:cs="Arial"/>
          <w:lang w:val="ru-RU"/>
        </w:rPr>
        <w:t>документацију</w:t>
      </w:r>
      <w:r w:rsidR="00C14152" w:rsidRPr="00F10346">
        <w:rPr>
          <w:rFonts w:cs="Arial"/>
          <w:lang w:val="ru-RU"/>
        </w:rPr>
        <w:t xml:space="preserve">, </w:t>
      </w:r>
      <w:r>
        <w:rPr>
          <w:rFonts w:cs="Arial"/>
          <w:lang w:val="ru-RU"/>
        </w:rPr>
        <w:t>дужан</w:t>
      </w:r>
      <w:r w:rsidR="00C14152" w:rsidRPr="00F10346">
        <w:rPr>
          <w:rFonts w:cs="Arial"/>
          <w:lang w:val="ru-RU"/>
        </w:rPr>
        <w:t xml:space="preserve"> </w:t>
      </w:r>
      <w:r>
        <w:rPr>
          <w:rFonts w:cs="Arial"/>
          <w:lang w:val="ru-RU"/>
        </w:rPr>
        <w:t>је</w:t>
      </w:r>
      <w:r w:rsidR="00C14152" w:rsidRPr="00F10346">
        <w:rPr>
          <w:rFonts w:cs="Arial"/>
          <w:lang w:val="ru-RU"/>
        </w:rPr>
        <w:t xml:space="preserve"> </w:t>
      </w:r>
      <w:r>
        <w:rPr>
          <w:rFonts w:cs="Arial"/>
          <w:lang w:val="ru-RU"/>
        </w:rPr>
        <w:t>да</w:t>
      </w:r>
      <w:r w:rsidR="00C14152" w:rsidRPr="00F10346">
        <w:rPr>
          <w:rFonts w:cs="Arial"/>
          <w:lang w:val="ru-RU"/>
        </w:rPr>
        <w:t xml:space="preserve"> </w:t>
      </w:r>
      <w:r>
        <w:rPr>
          <w:rFonts w:cs="Arial"/>
          <w:lang w:val="ru-RU"/>
        </w:rPr>
        <w:t>без</w:t>
      </w:r>
      <w:r w:rsidR="00C14152" w:rsidRPr="00F10346">
        <w:rPr>
          <w:rFonts w:cs="Arial"/>
          <w:lang w:val="ru-RU"/>
        </w:rPr>
        <w:t xml:space="preserve"> </w:t>
      </w:r>
      <w:r>
        <w:rPr>
          <w:rFonts w:cs="Arial"/>
          <w:lang w:val="ru-RU"/>
        </w:rPr>
        <w:t>одлагања</w:t>
      </w:r>
      <w:r w:rsidR="00C14152" w:rsidRPr="00F10346">
        <w:rPr>
          <w:rFonts w:cs="Arial"/>
          <w:lang w:val="ru-RU"/>
        </w:rPr>
        <w:t xml:space="preserve"> </w:t>
      </w:r>
      <w:r>
        <w:rPr>
          <w:rFonts w:cs="Arial"/>
          <w:lang w:val="ru-RU"/>
        </w:rPr>
        <w:t>измене</w:t>
      </w:r>
      <w:r w:rsidR="00C14152" w:rsidRPr="00F10346">
        <w:rPr>
          <w:rFonts w:cs="Arial"/>
          <w:lang w:val="ru-RU"/>
        </w:rPr>
        <w:t xml:space="preserve"> </w:t>
      </w:r>
      <w:r>
        <w:rPr>
          <w:rFonts w:cs="Arial"/>
          <w:lang w:val="ru-RU"/>
        </w:rPr>
        <w:t>или</w:t>
      </w:r>
      <w:r w:rsidR="00C14152" w:rsidRPr="00F10346">
        <w:rPr>
          <w:rFonts w:cs="Arial"/>
          <w:lang w:val="ru-RU"/>
        </w:rPr>
        <w:t xml:space="preserve"> </w:t>
      </w:r>
      <w:r>
        <w:rPr>
          <w:rFonts w:cs="Arial"/>
          <w:lang w:val="ru-RU"/>
        </w:rPr>
        <w:t>допуне</w:t>
      </w:r>
      <w:r w:rsidR="00C14152" w:rsidRPr="00F10346">
        <w:rPr>
          <w:rFonts w:cs="Arial"/>
          <w:lang w:val="ru-RU"/>
        </w:rPr>
        <w:t xml:space="preserve"> </w:t>
      </w:r>
      <w:r>
        <w:rPr>
          <w:rFonts w:cs="Arial"/>
          <w:lang w:val="ru-RU"/>
        </w:rPr>
        <w:t>објави</w:t>
      </w:r>
      <w:r w:rsidR="00C14152" w:rsidRPr="00F10346">
        <w:rPr>
          <w:rFonts w:cs="Arial"/>
          <w:lang w:val="ru-RU"/>
        </w:rPr>
        <w:t xml:space="preserve"> </w:t>
      </w:r>
      <w:r>
        <w:rPr>
          <w:rFonts w:cs="Arial"/>
          <w:lang w:val="ru-RU"/>
        </w:rPr>
        <w:t>на</w:t>
      </w:r>
      <w:r w:rsidR="00C14152" w:rsidRPr="00F10346">
        <w:rPr>
          <w:rFonts w:cs="Arial"/>
          <w:lang w:val="ru-RU"/>
        </w:rPr>
        <w:t xml:space="preserve"> </w:t>
      </w:r>
      <w:r>
        <w:rPr>
          <w:rFonts w:cs="Arial"/>
          <w:lang w:val="ru-RU"/>
        </w:rPr>
        <w:t>Порталу</w:t>
      </w:r>
      <w:r w:rsidR="00C14152" w:rsidRPr="00F10346">
        <w:rPr>
          <w:rFonts w:cs="Arial"/>
          <w:lang w:val="ru-RU"/>
        </w:rPr>
        <w:t xml:space="preserve"> </w:t>
      </w:r>
      <w:r>
        <w:rPr>
          <w:rFonts w:cs="Arial"/>
          <w:lang w:val="ru-RU"/>
        </w:rPr>
        <w:t>јавних</w:t>
      </w:r>
      <w:r w:rsidR="00C14152" w:rsidRPr="00F10346">
        <w:rPr>
          <w:rFonts w:cs="Arial"/>
          <w:lang w:val="ru-RU"/>
        </w:rPr>
        <w:t xml:space="preserve"> </w:t>
      </w:r>
      <w:r>
        <w:rPr>
          <w:rFonts w:cs="Arial"/>
          <w:lang w:val="ru-RU"/>
        </w:rPr>
        <w:t>набавки</w:t>
      </w:r>
      <w:r w:rsidR="00C14152" w:rsidRPr="00F10346">
        <w:rPr>
          <w:rFonts w:cs="Arial"/>
          <w:lang w:val="ru-RU"/>
        </w:rPr>
        <w:t xml:space="preserve"> </w:t>
      </w:r>
      <w:r>
        <w:rPr>
          <w:rFonts w:cs="Arial"/>
          <w:lang w:val="ru-RU"/>
        </w:rPr>
        <w:t>и</w:t>
      </w:r>
      <w:r w:rsidR="00C14152" w:rsidRPr="00F10346">
        <w:rPr>
          <w:rFonts w:cs="Arial"/>
          <w:lang w:val="ru-RU"/>
        </w:rPr>
        <w:t xml:space="preserve"> </w:t>
      </w:r>
      <w:r>
        <w:rPr>
          <w:rFonts w:cs="Arial"/>
          <w:lang w:val="ru-RU"/>
        </w:rPr>
        <w:t>на</w:t>
      </w:r>
      <w:r w:rsidR="00C14152" w:rsidRPr="00F10346">
        <w:rPr>
          <w:rFonts w:cs="Arial"/>
          <w:lang w:val="ru-RU"/>
        </w:rPr>
        <w:t xml:space="preserve"> </w:t>
      </w:r>
      <w:r>
        <w:rPr>
          <w:rFonts w:cs="Arial"/>
          <w:lang w:val="ru-RU"/>
        </w:rPr>
        <w:t>својој</w:t>
      </w:r>
      <w:r w:rsidR="00C14152" w:rsidRPr="00F10346">
        <w:rPr>
          <w:rFonts w:cs="Arial"/>
          <w:lang w:val="ru-RU"/>
        </w:rPr>
        <w:t xml:space="preserve"> </w:t>
      </w:r>
      <w:r>
        <w:rPr>
          <w:rFonts w:cs="Arial"/>
          <w:lang w:val="ru-RU"/>
        </w:rPr>
        <w:t>интернет</w:t>
      </w:r>
      <w:r w:rsidR="00C14152" w:rsidRPr="00F10346">
        <w:rPr>
          <w:rFonts w:cs="Arial"/>
          <w:lang w:val="ru-RU"/>
        </w:rPr>
        <w:t xml:space="preserve"> </w:t>
      </w:r>
      <w:r>
        <w:rPr>
          <w:rFonts w:cs="Arial"/>
          <w:lang w:val="ru-RU"/>
        </w:rPr>
        <w:t>страници</w:t>
      </w:r>
      <w:r w:rsidR="00C14152" w:rsidRPr="00F10346">
        <w:rPr>
          <w:rFonts w:cs="Arial"/>
          <w:lang w:val="ru-RU"/>
        </w:rPr>
        <w:t>.</w:t>
      </w:r>
    </w:p>
    <w:p w:rsidR="00C14152" w:rsidRPr="00F10346" w:rsidRDefault="00052CE5" w:rsidP="00C14152">
      <w:pPr>
        <w:spacing w:before="0"/>
        <w:rPr>
          <w:rFonts w:cs="Arial"/>
          <w:lang w:val="ru-RU"/>
        </w:rPr>
      </w:pPr>
      <w:r>
        <w:rPr>
          <w:rFonts w:cs="Arial"/>
          <w:lang w:val="ru-RU"/>
        </w:rPr>
        <w:t>Ако</w:t>
      </w:r>
      <w:r w:rsidR="00C14152" w:rsidRPr="00F10346">
        <w:rPr>
          <w:rFonts w:cs="Arial"/>
          <w:lang w:val="ru-RU"/>
        </w:rPr>
        <w:t xml:space="preserve"> </w:t>
      </w:r>
      <w:r>
        <w:rPr>
          <w:rFonts w:cs="Arial"/>
          <w:lang w:val="ru-RU"/>
        </w:rPr>
        <w:t>нару</w:t>
      </w:r>
      <w:r w:rsidR="00C14152" w:rsidRPr="00F10346">
        <w:rPr>
          <w:rFonts w:cs="Arial"/>
          <w:lang w:val="ru-RU"/>
        </w:rPr>
        <w:t>ч</w:t>
      </w:r>
      <w:r>
        <w:rPr>
          <w:rFonts w:cs="Arial"/>
          <w:lang w:val="ru-RU"/>
        </w:rPr>
        <w:t>илац</w:t>
      </w:r>
      <w:r w:rsidR="00C14152" w:rsidRPr="00F10346">
        <w:rPr>
          <w:rFonts w:cs="Arial"/>
          <w:lang w:val="ru-RU"/>
        </w:rPr>
        <w:t xml:space="preserve"> </w:t>
      </w:r>
      <w:r>
        <w:rPr>
          <w:rFonts w:cs="Arial"/>
          <w:lang w:val="ru-RU"/>
        </w:rPr>
        <w:t>измени</w:t>
      </w:r>
      <w:r w:rsidR="00C14152" w:rsidRPr="00F10346">
        <w:rPr>
          <w:rFonts w:cs="Arial"/>
          <w:lang w:val="ru-RU"/>
        </w:rPr>
        <w:t xml:space="preserve"> </w:t>
      </w:r>
      <w:r>
        <w:rPr>
          <w:rFonts w:cs="Arial"/>
          <w:lang w:val="ru-RU"/>
        </w:rPr>
        <w:t>или</w:t>
      </w:r>
      <w:r w:rsidR="00C14152" w:rsidRPr="00F10346">
        <w:rPr>
          <w:rFonts w:cs="Arial"/>
          <w:lang w:val="ru-RU"/>
        </w:rPr>
        <w:t xml:space="preserve"> </w:t>
      </w:r>
      <w:r>
        <w:rPr>
          <w:rFonts w:cs="Arial"/>
          <w:lang w:val="ru-RU"/>
        </w:rPr>
        <w:t>допуни</w:t>
      </w:r>
      <w:r w:rsidR="00C14152" w:rsidRPr="00F10346">
        <w:rPr>
          <w:rFonts w:cs="Arial"/>
          <w:lang w:val="ru-RU"/>
        </w:rPr>
        <w:t xml:space="preserve"> </w:t>
      </w:r>
      <w:r>
        <w:rPr>
          <w:rFonts w:cs="Arial"/>
          <w:lang w:val="ru-RU"/>
        </w:rPr>
        <w:t>конкурсну</w:t>
      </w:r>
      <w:r w:rsidR="00C14152" w:rsidRPr="00F10346">
        <w:rPr>
          <w:rFonts w:cs="Arial"/>
          <w:lang w:val="ru-RU"/>
        </w:rPr>
        <w:t xml:space="preserve"> </w:t>
      </w:r>
      <w:r>
        <w:rPr>
          <w:rFonts w:cs="Arial"/>
          <w:lang w:val="ru-RU"/>
        </w:rPr>
        <w:t>документацију</w:t>
      </w:r>
      <w:r w:rsidR="00C14152" w:rsidRPr="00F10346">
        <w:rPr>
          <w:rFonts w:cs="Arial"/>
          <w:lang w:val="ru-RU"/>
        </w:rPr>
        <w:t xml:space="preserve"> </w:t>
      </w:r>
      <w:r>
        <w:rPr>
          <w:rFonts w:cs="Arial"/>
          <w:lang w:val="ru-RU"/>
        </w:rPr>
        <w:t>осам</w:t>
      </w:r>
      <w:r w:rsidR="00C14152" w:rsidRPr="00F10346">
        <w:rPr>
          <w:rFonts w:cs="Arial"/>
          <w:lang w:val="ru-RU"/>
        </w:rPr>
        <w:t xml:space="preserve"> </w:t>
      </w:r>
      <w:r>
        <w:rPr>
          <w:rFonts w:cs="Arial"/>
          <w:lang w:val="ru-RU"/>
        </w:rPr>
        <w:t>или</w:t>
      </w:r>
      <w:r w:rsidR="00C14152" w:rsidRPr="00F10346">
        <w:rPr>
          <w:rFonts w:cs="Arial"/>
          <w:lang w:val="ru-RU"/>
        </w:rPr>
        <w:t xml:space="preserve"> </w:t>
      </w:r>
      <w:r>
        <w:rPr>
          <w:rFonts w:cs="Arial"/>
          <w:lang w:val="ru-RU"/>
        </w:rPr>
        <w:t>мање</w:t>
      </w:r>
      <w:r w:rsidR="00C14152" w:rsidRPr="00F10346">
        <w:rPr>
          <w:rFonts w:cs="Arial"/>
          <w:lang w:val="ru-RU"/>
        </w:rPr>
        <w:t xml:space="preserve"> </w:t>
      </w:r>
      <w:r>
        <w:rPr>
          <w:rFonts w:cs="Arial"/>
          <w:lang w:val="ru-RU"/>
        </w:rPr>
        <w:t>дана</w:t>
      </w:r>
      <w:r w:rsidR="00C14152" w:rsidRPr="00F10346">
        <w:rPr>
          <w:rFonts w:cs="Arial"/>
          <w:lang w:val="ru-RU"/>
        </w:rPr>
        <w:t xml:space="preserve"> </w:t>
      </w:r>
      <w:r>
        <w:rPr>
          <w:rFonts w:cs="Arial"/>
          <w:lang w:val="ru-RU"/>
        </w:rPr>
        <w:t>пре</w:t>
      </w:r>
      <w:r w:rsidR="00C14152" w:rsidRPr="00F10346">
        <w:rPr>
          <w:rFonts w:cs="Arial"/>
          <w:lang w:val="ru-RU"/>
        </w:rPr>
        <w:t xml:space="preserve"> </w:t>
      </w:r>
      <w:r>
        <w:rPr>
          <w:rFonts w:cs="Arial"/>
          <w:lang w:val="ru-RU"/>
        </w:rPr>
        <w:t>истека</w:t>
      </w:r>
      <w:r w:rsidR="00C14152" w:rsidRPr="00F10346">
        <w:rPr>
          <w:rFonts w:cs="Arial"/>
          <w:lang w:val="ru-RU"/>
        </w:rPr>
        <w:t xml:space="preserve"> </w:t>
      </w:r>
      <w:r>
        <w:rPr>
          <w:rFonts w:cs="Arial"/>
          <w:lang w:val="ru-RU"/>
        </w:rPr>
        <w:t>рока</w:t>
      </w:r>
      <w:r w:rsidR="00C14152" w:rsidRPr="00F10346">
        <w:rPr>
          <w:rFonts w:cs="Arial"/>
          <w:lang w:val="ru-RU"/>
        </w:rPr>
        <w:t xml:space="preserve"> </w:t>
      </w:r>
      <w:r>
        <w:rPr>
          <w:rFonts w:cs="Arial"/>
          <w:lang w:val="ru-RU"/>
        </w:rPr>
        <w:t>за</w:t>
      </w:r>
      <w:r w:rsidR="00C14152" w:rsidRPr="00F10346">
        <w:rPr>
          <w:rFonts w:cs="Arial"/>
          <w:lang w:val="ru-RU"/>
        </w:rPr>
        <w:t xml:space="preserve"> </w:t>
      </w:r>
      <w:r>
        <w:rPr>
          <w:rFonts w:cs="Arial"/>
          <w:lang w:val="ru-RU"/>
        </w:rPr>
        <w:t>подно</w:t>
      </w:r>
      <w:r w:rsidR="00C14152" w:rsidRPr="00F10346">
        <w:rPr>
          <w:rFonts w:cs="Arial"/>
          <w:lang w:val="ru-RU"/>
        </w:rPr>
        <w:t>ш</w:t>
      </w:r>
      <w:r>
        <w:rPr>
          <w:rFonts w:cs="Arial"/>
          <w:lang w:val="ru-RU"/>
        </w:rPr>
        <w:t>ење</w:t>
      </w:r>
      <w:r w:rsidR="00C14152" w:rsidRPr="00F10346">
        <w:rPr>
          <w:rFonts w:cs="Arial"/>
          <w:lang w:val="ru-RU"/>
        </w:rPr>
        <w:t xml:space="preserve"> </w:t>
      </w:r>
      <w:r>
        <w:rPr>
          <w:rFonts w:cs="Arial"/>
          <w:lang w:val="ru-RU"/>
        </w:rPr>
        <w:t>понуда</w:t>
      </w:r>
      <w:r w:rsidR="00C14152" w:rsidRPr="00F10346">
        <w:rPr>
          <w:rFonts w:cs="Arial"/>
          <w:lang w:val="ru-RU"/>
        </w:rPr>
        <w:t xml:space="preserve">, </w:t>
      </w:r>
      <w:r>
        <w:rPr>
          <w:rFonts w:cs="Arial"/>
          <w:lang w:val="ru-RU"/>
        </w:rPr>
        <w:t>нару</w:t>
      </w:r>
      <w:r w:rsidR="00C14152" w:rsidRPr="00F10346">
        <w:rPr>
          <w:rFonts w:cs="Arial"/>
          <w:lang w:val="ru-RU"/>
        </w:rPr>
        <w:t>ч</w:t>
      </w:r>
      <w:r>
        <w:rPr>
          <w:rFonts w:cs="Arial"/>
          <w:lang w:val="ru-RU"/>
        </w:rPr>
        <w:t>илац</w:t>
      </w:r>
      <w:r w:rsidR="00C14152" w:rsidRPr="00F10346">
        <w:rPr>
          <w:rFonts w:cs="Arial"/>
          <w:lang w:val="ru-RU"/>
        </w:rPr>
        <w:t xml:space="preserve"> </w:t>
      </w:r>
      <w:r>
        <w:rPr>
          <w:rFonts w:cs="Arial"/>
          <w:lang w:val="ru-RU"/>
        </w:rPr>
        <w:t>је</w:t>
      </w:r>
      <w:r w:rsidR="00C14152" w:rsidRPr="00F10346">
        <w:rPr>
          <w:rFonts w:cs="Arial"/>
          <w:lang w:val="ru-RU"/>
        </w:rPr>
        <w:t xml:space="preserve"> </w:t>
      </w:r>
      <w:r>
        <w:rPr>
          <w:rFonts w:cs="Arial"/>
          <w:lang w:val="ru-RU"/>
        </w:rPr>
        <w:t>дужан</w:t>
      </w:r>
      <w:r w:rsidR="00C14152" w:rsidRPr="00F10346">
        <w:rPr>
          <w:rFonts w:cs="Arial"/>
          <w:lang w:val="ru-RU"/>
        </w:rPr>
        <w:t xml:space="preserve"> </w:t>
      </w:r>
      <w:r>
        <w:rPr>
          <w:rFonts w:cs="Arial"/>
          <w:lang w:val="ru-RU"/>
        </w:rPr>
        <w:t>да</w:t>
      </w:r>
      <w:r w:rsidR="00C14152" w:rsidRPr="00F10346">
        <w:rPr>
          <w:rFonts w:cs="Arial"/>
          <w:lang w:val="ru-RU"/>
        </w:rPr>
        <w:t xml:space="preserve"> </w:t>
      </w:r>
      <w:r>
        <w:rPr>
          <w:rFonts w:cs="Arial"/>
          <w:lang w:val="ru-RU"/>
        </w:rPr>
        <w:t>продужи</w:t>
      </w:r>
      <w:r w:rsidR="00C14152" w:rsidRPr="00F10346">
        <w:rPr>
          <w:rFonts w:cs="Arial"/>
          <w:lang w:val="ru-RU"/>
        </w:rPr>
        <w:t xml:space="preserve"> </w:t>
      </w:r>
      <w:r>
        <w:rPr>
          <w:rFonts w:cs="Arial"/>
          <w:lang w:val="ru-RU"/>
        </w:rPr>
        <w:t>рок</w:t>
      </w:r>
      <w:r w:rsidR="00C14152" w:rsidRPr="00F10346">
        <w:rPr>
          <w:rFonts w:cs="Arial"/>
          <w:lang w:val="ru-RU"/>
        </w:rPr>
        <w:t xml:space="preserve"> </w:t>
      </w:r>
      <w:r>
        <w:rPr>
          <w:rFonts w:cs="Arial"/>
          <w:lang w:val="ru-RU"/>
        </w:rPr>
        <w:t>за</w:t>
      </w:r>
      <w:r w:rsidR="00C14152" w:rsidRPr="00F10346">
        <w:rPr>
          <w:rFonts w:cs="Arial"/>
          <w:lang w:val="ru-RU"/>
        </w:rPr>
        <w:t xml:space="preserve"> </w:t>
      </w:r>
      <w:r>
        <w:rPr>
          <w:rFonts w:cs="Arial"/>
          <w:lang w:val="ru-RU"/>
        </w:rPr>
        <w:t>подно</w:t>
      </w:r>
      <w:r w:rsidR="00C14152" w:rsidRPr="00F10346">
        <w:rPr>
          <w:rFonts w:cs="Arial"/>
          <w:lang w:val="ru-RU"/>
        </w:rPr>
        <w:t>ш</w:t>
      </w:r>
      <w:r>
        <w:rPr>
          <w:rFonts w:cs="Arial"/>
          <w:lang w:val="ru-RU"/>
        </w:rPr>
        <w:t>ење</w:t>
      </w:r>
      <w:r w:rsidR="00C14152" w:rsidRPr="00F10346">
        <w:rPr>
          <w:rFonts w:cs="Arial"/>
          <w:lang w:val="ru-RU"/>
        </w:rPr>
        <w:t xml:space="preserve"> </w:t>
      </w:r>
      <w:r>
        <w:rPr>
          <w:rFonts w:cs="Arial"/>
          <w:lang w:val="ru-RU"/>
        </w:rPr>
        <w:t>понуда</w:t>
      </w:r>
      <w:r w:rsidR="00C14152" w:rsidRPr="00F10346">
        <w:rPr>
          <w:rFonts w:cs="Arial"/>
          <w:lang w:val="ru-RU"/>
        </w:rPr>
        <w:t xml:space="preserve"> </w:t>
      </w:r>
      <w:r>
        <w:rPr>
          <w:rFonts w:cs="Arial"/>
          <w:lang w:val="ru-RU"/>
        </w:rPr>
        <w:t>и</w:t>
      </w:r>
      <w:r w:rsidR="00C14152" w:rsidRPr="00F10346">
        <w:rPr>
          <w:rFonts w:cs="Arial"/>
          <w:lang w:val="ru-RU"/>
        </w:rPr>
        <w:t xml:space="preserve"> </w:t>
      </w:r>
      <w:r>
        <w:rPr>
          <w:rFonts w:cs="Arial"/>
          <w:lang w:val="ru-RU"/>
        </w:rPr>
        <w:t>објави</w:t>
      </w:r>
      <w:r w:rsidR="00C14152" w:rsidRPr="00F10346">
        <w:rPr>
          <w:rFonts w:cs="Arial"/>
          <w:lang w:val="ru-RU"/>
        </w:rPr>
        <w:t xml:space="preserve"> </w:t>
      </w:r>
      <w:r>
        <w:rPr>
          <w:rFonts w:cs="Arial"/>
          <w:lang w:val="ru-RU"/>
        </w:rPr>
        <w:t>обаве</w:t>
      </w:r>
      <w:r w:rsidR="00C14152" w:rsidRPr="00F10346">
        <w:rPr>
          <w:rFonts w:cs="Arial"/>
          <w:lang w:val="ru-RU"/>
        </w:rPr>
        <w:t>ш</w:t>
      </w:r>
      <w:r>
        <w:rPr>
          <w:rFonts w:cs="Arial"/>
          <w:lang w:val="ru-RU"/>
        </w:rPr>
        <w:t>тење</w:t>
      </w:r>
      <w:r w:rsidR="00C14152" w:rsidRPr="00F10346">
        <w:rPr>
          <w:rFonts w:cs="Arial"/>
          <w:lang w:val="ru-RU"/>
        </w:rPr>
        <w:t xml:space="preserve"> </w:t>
      </w:r>
      <w:r>
        <w:rPr>
          <w:rFonts w:cs="Arial"/>
          <w:lang w:val="ru-RU"/>
        </w:rPr>
        <w:t>о</w:t>
      </w:r>
      <w:r w:rsidR="00C14152" w:rsidRPr="00F10346">
        <w:rPr>
          <w:rFonts w:cs="Arial"/>
          <w:lang w:val="ru-RU"/>
        </w:rPr>
        <w:t xml:space="preserve"> </w:t>
      </w:r>
      <w:r>
        <w:rPr>
          <w:rFonts w:cs="Arial"/>
          <w:lang w:val="ru-RU"/>
        </w:rPr>
        <w:t>продужењу</w:t>
      </w:r>
      <w:r w:rsidR="00C14152" w:rsidRPr="00F10346">
        <w:rPr>
          <w:rFonts w:cs="Arial"/>
          <w:lang w:val="ru-RU"/>
        </w:rPr>
        <w:t xml:space="preserve"> </w:t>
      </w:r>
      <w:r>
        <w:rPr>
          <w:rFonts w:cs="Arial"/>
          <w:lang w:val="ru-RU"/>
        </w:rPr>
        <w:t>рока</w:t>
      </w:r>
      <w:r w:rsidR="00C14152" w:rsidRPr="00F10346">
        <w:rPr>
          <w:rFonts w:cs="Arial"/>
          <w:lang w:val="ru-RU"/>
        </w:rPr>
        <w:t xml:space="preserve"> </w:t>
      </w:r>
      <w:r>
        <w:rPr>
          <w:rFonts w:cs="Arial"/>
          <w:lang w:val="ru-RU"/>
        </w:rPr>
        <w:t>за</w:t>
      </w:r>
      <w:r w:rsidR="00C14152" w:rsidRPr="00F10346">
        <w:rPr>
          <w:rFonts w:cs="Arial"/>
          <w:lang w:val="ru-RU"/>
        </w:rPr>
        <w:t xml:space="preserve"> </w:t>
      </w:r>
      <w:r>
        <w:rPr>
          <w:rFonts w:cs="Arial"/>
          <w:lang w:val="ru-RU"/>
        </w:rPr>
        <w:t>подно</w:t>
      </w:r>
      <w:r w:rsidR="00C14152" w:rsidRPr="00F10346">
        <w:rPr>
          <w:rFonts w:cs="Arial"/>
          <w:lang w:val="ru-RU"/>
        </w:rPr>
        <w:t>ш</w:t>
      </w:r>
      <w:r>
        <w:rPr>
          <w:rFonts w:cs="Arial"/>
          <w:lang w:val="ru-RU"/>
        </w:rPr>
        <w:t>ење</w:t>
      </w:r>
      <w:r w:rsidR="00C14152" w:rsidRPr="00F10346">
        <w:rPr>
          <w:rFonts w:cs="Arial"/>
          <w:lang w:val="ru-RU"/>
        </w:rPr>
        <w:t xml:space="preserve"> </w:t>
      </w:r>
      <w:r>
        <w:rPr>
          <w:rFonts w:cs="Arial"/>
          <w:lang w:val="ru-RU"/>
        </w:rPr>
        <w:t>понуда</w:t>
      </w:r>
      <w:r w:rsidR="00C14152" w:rsidRPr="00F10346">
        <w:rPr>
          <w:rFonts w:cs="Arial"/>
          <w:lang w:val="ru-RU"/>
        </w:rPr>
        <w:t>.</w:t>
      </w:r>
    </w:p>
    <w:p w:rsidR="00C14152" w:rsidRPr="00F10346" w:rsidRDefault="00052CE5" w:rsidP="00C14152">
      <w:pPr>
        <w:spacing w:before="0"/>
        <w:rPr>
          <w:rFonts w:cs="Arial"/>
          <w:lang w:val="ru-RU"/>
        </w:rPr>
      </w:pPr>
      <w:r>
        <w:rPr>
          <w:rFonts w:cs="Arial"/>
          <w:lang w:val="ru-RU"/>
        </w:rPr>
        <w:t>По</w:t>
      </w:r>
      <w:r w:rsidR="00C14152" w:rsidRPr="00F10346">
        <w:rPr>
          <w:rFonts w:cs="Arial"/>
          <w:lang w:val="ru-RU"/>
        </w:rPr>
        <w:t xml:space="preserve"> </w:t>
      </w:r>
      <w:r>
        <w:rPr>
          <w:rFonts w:cs="Arial"/>
          <w:lang w:val="ru-RU"/>
        </w:rPr>
        <w:t>истеку</w:t>
      </w:r>
      <w:r w:rsidR="00C14152" w:rsidRPr="00F10346">
        <w:rPr>
          <w:rFonts w:cs="Arial"/>
          <w:lang w:val="ru-RU"/>
        </w:rPr>
        <w:t xml:space="preserve"> </w:t>
      </w:r>
      <w:r>
        <w:rPr>
          <w:rFonts w:cs="Arial"/>
          <w:lang w:val="ru-RU"/>
        </w:rPr>
        <w:t>рока</w:t>
      </w:r>
      <w:r w:rsidR="00C14152" w:rsidRPr="00F10346">
        <w:rPr>
          <w:rFonts w:cs="Arial"/>
          <w:lang w:val="ru-RU"/>
        </w:rPr>
        <w:t xml:space="preserve"> </w:t>
      </w:r>
      <w:r>
        <w:rPr>
          <w:rFonts w:cs="Arial"/>
          <w:lang w:val="ru-RU"/>
        </w:rPr>
        <w:t>предвиђеног</w:t>
      </w:r>
      <w:r w:rsidR="00C14152" w:rsidRPr="00F10346">
        <w:rPr>
          <w:rFonts w:cs="Arial"/>
          <w:lang w:val="ru-RU"/>
        </w:rPr>
        <w:t xml:space="preserve"> </w:t>
      </w:r>
      <w:r>
        <w:rPr>
          <w:rFonts w:cs="Arial"/>
          <w:lang w:val="ru-RU"/>
        </w:rPr>
        <w:t>за</w:t>
      </w:r>
      <w:r w:rsidR="00C14152" w:rsidRPr="00F10346">
        <w:rPr>
          <w:rFonts w:cs="Arial"/>
          <w:lang w:val="ru-RU"/>
        </w:rPr>
        <w:t xml:space="preserve"> </w:t>
      </w:r>
      <w:r>
        <w:rPr>
          <w:rFonts w:cs="Arial"/>
          <w:lang w:val="ru-RU"/>
        </w:rPr>
        <w:t>подно</w:t>
      </w:r>
      <w:r w:rsidR="00C14152" w:rsidRPr="00F10346">
        <w:rPr>
          <w:rFonts w:cs="Arial"/>
          <w:lang w:val="ru-RU"/>
        </w:rPr>
        <w:t>ш</w:t>
      </w:r>
      <w:r>
        <w:rPr>
          <w:rFonts w:cs="Arial"/>
          <w:lang w:val="ru-RU"/>
        </w:rPr>
        <w:t>ење</w:t>
      </w:r>
      <w:r w:rsidR="00C14152" w:rsidRPr="00F10346">
        <w:rPr>
          <w:rFonts w:cs="Arial"/>
          <w:lang w:val="ru-RU"/>
        </w:rPr>
        <w:t xml:space="preserve"> </w:t>
      </w:r>
      <w:r>
        <w:rPr>
          <w:rFonts w:cs="Arial"/>
          <w:lang w:val="ru-RU"/>
        </w:rPr>
        <w:t>понуда</w:t>
      </w:r>
      <w:r w:rsidR="00C14152" w:rsidRPr="00F10346">
        <w:rPr>
          <w:rFonts w:cs="Arial"/>
          <w:lang w:val="ru-RU"/>
        </w:rPr>
        <w:t xml:space="preserve"> </w:t>
      </w:r>
      <w:r>
        <w:rPr>
          <w:rFonts w:cs="Arial"/>
          <w:lang w:val="ru-RU"/>
        </w:rPr>
        <w:t>нару</w:t>
      </w:r>
      <w:r w:rsidR="00C14152" w:rsidRPr="00F10346">
        <w:rPr>
          <w:rFonts w:cs="Arial"/>
          <w:lang w:val="ru-RU"/>
        </w:rPr>
        <w:t>ч</w:t>
      </w:r>
      <w:r>
        <w:rPr>
          <w:rFonts w:cs="Arial"/>
          <w:lang w:val="ru-RU"/>
        </w:rPr>
        <w:t>илац</w:t>
      </w:r>
      <w:r w:rsidR="00C14152" w:rsidRPr="00F10346">
        <w:rPr>
          <w:rFonts w:cs="Arial"/>
          <w:lang w:val="ru-RU"/>
        </w:rPr>
        <w:t xml:space="preserve"> </w:t>
      </w:r>
      <w:r>
        <w:rPr>
          <w:rFonts w:cs="Arial"/>
          <w:lang w:val="ru-RU"/>
        </w:rPr>
        <w:t>не</w:t>
      </w:r>
      <w:r w:rsidR="00C14152" w:rsidRPr="00F10346">
        <w:rPr>
          <w:rFonts w:cs="Arial"/>
          <w:lang w:val="ru-RU"/>
        </w:rPr>
        <w:t xml:space="preserve"> </w:t>
      </w:r>
      <w:r>
        <w:rPr>
          <w:rFonts w:cs="Arial"/>
          <w:lang w:val="ru-RU"/>
        </w:rPr>
        <w:t>може</w:t>
      </w:r>
      <w:r w:rsidR="00C14152" w:rsidRPr="00F10346">
        <w:rPr>
          <w:rFonts w:cs="Arial"/>
          <w:lang w:val="ru-RU"/>
        </w:rPr>
        <w:t xml:space="preserve"> </w:t>
      </w:r>
      <w:r>
        <w:rPr>
          <w:rFonts w:cs="Arial"/>
          <w:lang w:val="ru-RU"/>
        </w:rPr>
        <w:t>да</w:t>
      </w:r>
      <w:r w:rsidR="00C14152" w:rsidRPr="00F10346">
        <w:rPr>
          <w:rFonts w:cs="Arial"/>
          <w:lang w:val="ru-RU"/>
        </w:rPr>
        <w:t xml:space="preserve"> </w:t>
      </w:r>
      <w:r>
        <w:rPr>
          <w:rFonts w:cs="Arial"/>
          <w:lang w:val="ru-RU"/>
        </w:rPr>
        <w:t>мења</w:t>
      </w:r>
      <w:r w:rsidR="00C14152" w:rsidRPr="00F10346">
        <w:rPr>
          <w:rFonts w:cs="Arial"/>
          <w:lang w:val="ru-RU"/>
        </w:rPr>
        <w:t xml:space="preserve"> </w:t>
      </w:r>
      <w:r>
        <w:rPr>
          <w:rFonts w:cs="Arial"/>
          <w:lang w:val="ru-RU"/>
        </w:rPr>
        <w:t>нити</w:t>
      </w:r>
      <w:r w:rsidR="00C14152" w:rsidRPr="00F10346">
        <w:rPr>
          <w:rFonts w:cs="Arial"/>
          <w:lang w:val="ru-RU"/>
        </w:rPr>
        <w:t xml:space="preserve"> </w:t>
      </w:r>
      <w:r>
        <w:rPr>
          <w:rFonts w:cs="Arial"/>
          <w:lang w:val="ru-RU"/>
        </w:rPr>
        <w:t>да</w:t>
      </w:r>
      <w:r w:rsidR="00C14152" w:rsidRPr="00F10346">
        <w:rPr>
          <w:rFonts w:cs="Arial"/>
          <w:lang w:val="ru-RU"/>
        </w:rPr>
        <w:t xml:space="preserve"> </w:t>
      </w:r>
      <w:r>
        <w:rPr>
          <w:rFonts w:cs="Arial"/>
          <w:lang w:val="ru-RU"/>
        </w:rPr>
        <w:t>допуњује</w:t>
      </w:r>
      <w:r w:rsidR="00C14152" w:rsidRPr="00F10346">
        <w:rPr>
          <w:rFonts w:cs="Arial"/>
          <w:lang w:val="ru-RU"/>
        </w:rPr>
        <w:t xml:space="preserve"> </w:t>
      </w:r>
      <w:r>
        <w:rPr>
          <w:rFonts w:cs="Arial"/>
          <w:lang w:val="ru-RU"/>
        </w:rPr>
        <w:t>конкурсну</w:t>
      </w:r>
      <w:r w:rsidR="00C14152" w:rsidRPr="00F10346">
        <w:rPr>
          <w:rFonts w:cs="Arial"/>
          <w:lang w:val="ru-RU"/>
        </w:rPr>
        <w:t xml:space="preserve"> </w:t>
      </w:r>
      <w:r>
        <w:rPr>
          <w:rFonts w:cs="Arial"/>
          <w:lang w:val="ru-RU"/>
        </w:rPr>
        <w:t>документацију</w:t>
      </w:r>
      <w:r w:rsidR="00C14152" w:rsidRPr="00F10346">
        <w:rPr>
          <w:rFonts w:cs="Arial"/>
          <w:lang w:val="ru-RU"/>
        </w:rPr>
        <w:t>.</w:t>
      </w:r>
    </w:p>
    <w:p w:rsidR="00D31828" w:rsidRPr="00F10346" w:rsidRDefault="00052CE5" w:rsidP="00D31828">
      <w:pPr>
        <w:pStyle w:val="KDMojTekst"/>
        <w:spacing w:before="0"/>
        <w:rPr>
          <w:rFonts w:cs="Arial"/>
          <w:i w:val="0"/>
          <w:color w:val="auto"/>
          <w:sz w:val="22"/>
          <w:szCs w:val="22"/>
          <w:lang w:val="sr-Cyrl-CS"/>
        </w:rPr>
      </w:pPr>
      <w:r>
        <w:rPr>
          <w:rFonts w:cs="Arial"/>
          <w:i w:val="0"/>
          <w:color w:val="auto"/>
          <w:sz w:val="22"/>
          <w:szCs w:val="22"/>
        </w:rPr>
        <w:t>Комуникација</w:t>
      </w:r>
      <w:r w:rsidR="008D2B23" w:rsidRPr="00F10346">
        <w:rPr>
          <w:rFonts w:cs="Arial"/>
          <w:i w:val="0"/>
          <w:color w:val="auto"/>
          <w:sz w:val="22"/>
          <w:szCs w:val="22"/>
        </w:rPr>
        <w:t xml:space="preserve"> </w:t>
      </w:r>
      <w:r>
        <w:rPr>
          <w:rFonts w:cs="Arial"/>
          <w:i w:val="0"/>
          <w:color w:val="auto"/>
          <w:sz w:val="22"/>
          <w:szCs w:val="22"/>
        </w:rPr>
        <w:t>у</w:t>
      </w:r>
      <w:r w:rsidR="008D2B23" w:rsidRPr="00F10346">
        <w:rPr>
          <w:rFonts w:cs="Arial"/>
          <w:i w:val="0"/>
          <w:color w:val="auto"/>
          <w:sz w:val="22"/>
          <w:szCs w:val="22"/>
        </w:rPr>
        <w:t xml:space="preserve"> </w:t>
      </w:r>
      <w:r>
        <w:rPr>
          <w:rFonts w:cs="Arial"/>
          <w:i w:val="0"/>
          <w:color w:val="auto"/>
          <w:sz w:val="22"/>
          <w:szCs w:val="22"/>
        </w:rPr>
        <w:t>поступку</w:t>
      </w:r>
      <w:r w:rsidR="008D2B23" w:rsidRPr="00F10346">
        <w:rPr>
          <w:rFonts w:cs="Arial"/>
          <w:i w:val="0"/>
          <w:color w:val="auto"/>
          <w:sz w:val="22"/>
          <w:szCs w:val="22"/>
        </w:rPr>
        <w:t xml:space="preserve"> </w:t>
      </w:r>
      <w:r>
        <w:rPr>
          <w:rFonts w:cs="Arial"/>
          <w:i w:val="0"/>
          <w:color w:val="auto"/>
          <w:sz w:val="22"/>
          <w:szCs w:val="22"/>
        </w:rPr>
        <w:t>јавне</w:t>
      </w:r>
      <w:r w:rsidR="008D2B23" w:rsidRPr="00F10346">
        <w:rPr>
          <w:rFonts w:cs="Arial"/>
          <w:i w:val="0"/>
          <w:color w:val="auto"/>
          <w:sz w:val="22"/>
          <w:szCs w:val="22"/>
        </w:rPr>
        <w:t xml:space="preserve"> </w:t>
      </w:r>
      <w:r>
        <w:rPr>
          <w:rFonts w:cs="Arial"/>
          <w:i w:val="0"/>
          <w:color w:val="auto"/>
          <w:sz w:val="22"/>
          <w:szCs w:val="22"/>
        </w:rPr>
        <w:t>набавке</w:t>
      </w:r>
      <w:r w:rsidR="00EA1925" w:rsidRPr="00F10346">
        <w:rPr>
          <w:rFonts w:cs="Arial"/>
          <w:i w:val="0"/>
          <w:color w:val="auto"/>
          <w:sz w:val="22"/>
          <w:szCs w:val="22"/>
        </w:rPr>
        <w:t xml:space="preserve"> </w:t>
      </w:r>
      <w:r>
        <w:rPr>
          <w:rFonts w:cs="Arial"/>
          <w:i w:val="0"/>
          <w:color w:val="auto"/>
          <w:sz w:val="22"/>
          <w:szCs w:val="22"/>
        </w:rPr>
        <w:t>се</w:t>
      </w:r>
      <w:r w:rsidR="00EA1925" w:rsidRPr="00F10346">
        <w:rPr>
          <w:rFonts w:cs="Arial"/>
          <w:i w:val="0"/>
          <w:color w:val="auto"/>
          <w:sz w:val="22"/>
          <w:szCs w:val="22"/>
        </w:rPr>
        <w:t xml:space="preserve"> </w:t>
      </w:r>
      <w:r>
        <w:rPr>
          <w:rFonts w:cs="Arial"/>
          <w:i w:val="0"/>
          <w:color w:val="auto"/>
          <w:sz w:val="22"/>
          <w:szCs w:val="22"/>
        </w:rPr>
        <w:t>вр</w:t>
      </w:r>
      <w:r w:rsidR="00EA1925" w:rsidRPr="00F10346">
        <w:rPr>
          <w:rFonts w:cs="Arial"/>
          <w:i w:val="0"/>
          <w:color w:val="auto"/>
          <w:sz w:val="22"/>
          <w:szCs w:val="22"/>
        </w:rPr>
        <w:t>ш</w:t>
      </w:r>
      <w:r>
        <w:rPr>
          <w:rFonts w:cs="Arial"/>
          <w:i w:val="0"/>
          <w:color w:val="auto"/>
          <w:sz w:val="22"/>
          <w:szCs w:val="22"/>
        </w:rPr>
        <w:t>и</w:t>
      </w:r>
      <w:r w:rsidR="00EA1925" w:rsidRPr="00F10346">
        <w:rPr>
          <w:rFonts w:cs="Arial"/>
          <w:i w:val="0"/>
          <w:color w:val="auto"/>
          <w:sz w:val="22"/>
          <w:szCs w:val="22"/>
        </w:rPr>
        <w:t xml:space="preserve"> </w:t>
      </w:r>
      <w:r>
        <w:rPr>
          <w:rFonts w:cs="Arial"/>
          <w:i w:val="0"/>
          <w:color w:val="auto"/>
          <w:sz w:val="22"/>
          <w:szCs w:val="22"/>
        </w:rPr>
        <w:t>на</w:t>
      </w:r>
      <w:r w:rsidR="00EA1925" w:rsidRPr="00F10346">
        <w:rPr>
          <w:rFonts w:cs="Arial"/>
          <w:i w:val="0"/>
          <w:color w:val="auto"/>
          <w:sz w:val="22"/>
          <w:szCs w:val="22"/>
        </w:rPr>
        <w:t xml:space="preserve"> </w:t>
      </w:r>
      <w:r>
        <w:rPr>
          <w:rFonts w:cs="Arial"/>
          <w:i w:val="0"/>
          <w:color w:val="auto"/>
          <w:sz w:val="22"/>
          <w:szCs w:val="22"/>
        </w:rPr>
        <w:t>на</w:t>
      </w:r>
      <w:r w:rsidR="00EA1925" w:rsidRPr="00F10346">
        <w:rPr>
          <w:rFonts w:cs="Arial"/>
          <w:i w:val="0"/>
          <w:color w:val="auto"/>
          <w:sz w:val="22"/>
          <w:szCs w:val="22"/>
        </w:rPr>
        <w:t>ч</w:t>
      </w:r>
      <w:r>
        <w:rPr>
          <w:rFonts w:cs="Arial"/>
          <w:i w:val="0"/>
          <w:color w:val="auto"/>
          <w:sz w:val="22"/>
          <w:szCs w:val="22"/>
        </w:rPr>
        <w:t>ин</w:t>
      </w:r>
      <w:r w:rsidR="00EA1925" w:rsidRPr="00F10346">
        <w:rPr>
          <w:rFonts w:cs="Arial"/>
          <w:i w:val="0"/>
          <w:color w:val="auto"/>
          <w:sz w:val="22"/>
          <w:szCs w:val="22"/>
        </w:rPr>
        <w:t xml:space="preserve"> </w:t>
      </w:r>
      <w:r w:rsidR="008D2B23" w:rsidRPr="00F10346">
        <w:rPr>
          <w:rFonts w:cs="Arial"/>
          <w:i w:val="0"/>
          <w:color w:val="auto"/>
          <w:sz w:val="22"/>
          <w:szCs w:val="22"/>
        </w:rPr>
        <w:t>ч</w:t>
      </w:r>
      <w:r>
        <w:rPr>
          <w:rFonts w:cs="Arial"/>
          <w:i w:val="0"/>
          <w:color w:val="auto"/>
          <w:sz w:val="22"/>
          <w:szCs w:val="22"/>
        </w:rPr>
        <w:t>ланом</w:t>
      </w:r>
      <w:r w:rsidR="008D2B23" w:rsidRPr="00F10346">
        <w:rPr>
          <w:rFonts w:cs="Arial"/>
          <w:i w:val="0"/>
          <w:color w:val="auto"/>
          <w:sz w:val="22"/>
          <w:szCs w:val="22"/>
        </w:rPr>
        <w:t xml:space="preserve"> 20. </w:t>
      </w:r>
      <w:r>
        <w:rPr>
          <w:rFonts w:cs="Arial"/>
          <w:i w:val="0"/>
          <w:color w:val="auto"/>
          <w:sz w:val="22"/>
          <w:szCs w:val="22"/>
        </w:rPr>
        <w:t>Закона</w:t>
      </w:r>
      <w:r w:rsidR="008D2B23" w:rsidRPr="00F10346">
        <w:rPr>
          <w:rFonts w:cs="Arial"/>
          <w:i w:val="0"/>
          <w:color w:val="auto"/>
          <w:sz w:val="22"/>
          <w:szCs w:val="22"/>
        </w:rPr>
        <w:t>.</w:t>
      </w:r>
    </w:p>
    <w:p w:rsidR="008D2B23" w:rsidRPr="002D0963" w:rsidRDefault="00052CE5" w:rsidP="002D0963">
      <w:pPr>
        <w:pStyle w:val="KDParagraf"/>
        <w:spacing w:before="0"/>
        <w:rPr>
          <w:rFonts w:cs="Arial"/>
          <w:lang w:val="ru-RU"/>
        </w:rPr>
      </w:pPr>
      <w:r>
        <w:rPr>
          <w:rFonts w:cs="Arial"/>
          <w:lang w:val="ru-RU"/>
        </w:rPr>
        <w:t>У</w:t>
      </w:r>
      <w:r w:rsidR="00D31828" w:rsidRPr="00F10346">
        <w:rPr>
          <w:rFonts w:cs="Arial"/>
          <w:lang w:val="ru-RU"/>
        </w:rPr>
        <w:t xml:space="preserve"> </w:t>
      </w:r>
      <w:r>
        <w:rPr>
          <w:rFonts w:cs="Arial"/>
          <w:lang w:val="ru-RU"/>
        </w:rPr>
        <w:t>зависности</w:t>
      </w:r>
      <w:r w:rsidR="00D31828" w:rsidRPr="00F10346">
        <w:rPr>
          <w:rFonts w:cs="Arial"/>
          <w:lang w:val="ru-RU"/>
        </w:rPr>
        <w:t xml:space="preserve"> </w:t>
      </w:r>
      <w:r>
        <w:rPr>
          <w:rFonts w:cs="Arial"/>
          <w:lang w:val="ru-RU"/>
        </w:rPr>
        <w:t>од</w:t>
      </w:r>
      <w:r w:rsidR="00D31828" w:rsidRPr="00F10346">
        <w:rPr>
          <w:rFonts w:cs="Arial"/>
          <w:lang w:val="ru-RU"/>
        </w:rPr>
        <w:t xml:space="preserve"> </w:t>
      </w:r>
      <w:r>
        <w:rPr>
          <w:rFonts w:cs="Arial"/>
          <w:lang w:val="ru-RU"/>
        </w:rPr>
        <w:t>изабраног</w:t>
      </w:r>
      <w:r w:rsidR="00D31828" w:rsidRPr="00F10346">
        <w:rPr>
          <w:rFonts w:cs="Arial"/>
          <w:lang w:val="ru-RU"/>
        </w:rPr>
        <w:t xml:space="preserve"> </w:t>
      </w:r>
      <w:r>
        <w:rPr>
          <w:rFonts w:cs="Arial"/>
          <w:lang w:val="ru-RU"/>
        </w:rPr>
        <w:t>вида</w:t>
      </w:r>
      <w:r w:rsidR="00D31828" w:rsidRPr="00F10346">
        <w:rPr>
          <w:rFonts w:cs="Arial"/>
          <w:lang w:val="ru-RU"/>
        </w:rPr>
        <w:t xml:space="preserve"> </w:t>
      </w:r>
      <w:r>
        <w:rPr>
          <w:rFonts w:cs="Arial"/>
          <w:lang w:val="ru-RU"/>
        </w:rPr>
        <w:t>комуникације</w:t>
      </w:r>
      <w:r w:rsidR="00D31828" w:rsidRPr="00F10346">
        <w:rPr>
          <w:rFonts w:cs="Arial"/>
          <w:lang w:val="ru-RU"/>
        </w:rPr>
        <w:t xml:space="preserve">, </w:t>
      </w:r>
      <w:r>
        <w:rPr>
          <w:rFonts w:cs="Arial"/>
          <w:lang w:val="ru-RU"/>
        </w:rPr>
        <w:t>Нару</w:t>
      </w:r>
      <w:r w:rsidR="00D31828" w:rsidRPr="00F10346">
        <w:rPr>
          <w:rFonts w:cs="Arial"/>
          <w:lang w:val="ru-RU"/>
        </w:rPr>
        <w:t>ч</w:t>
      </w:r>
      <w:r>
        <w:rPr>
          <w:rFonts w:cs="Arial"/>
          <w:lang w:val="ru-RU"/>
        </w:rPr>
        <w:t>илац</w:t>
      </w:r>
      <w:r w:rsidR="00D31828" w:rsidRPr="00F10346">
        <w:rPr>
          <w:rFonts w:cs="Arial"/>
          <w:lang w:val="ru-RU"/>
        </w:rPr>
        <w:t xml:space="preserve"> </w:t>
      </w:r>
      <w:r>
        <w:rPr>
          <w:rFonts w:cs="Arial"/>
          <w:lang w:val="ru-RU"/>
        </w:rPr>
        <w:t>ће</w:t>
      </w:r>
      <w:r w:rsidR="00D31828" w:rsidRPr="00F10346">
        <w:rPr>
          <w:rFonts w:cs="Arial"/>
          <w:lang w:val="ru-RU"/>
        </w:rPr>
        <w:t xml:space="preserve"> </w:t>
      </w:r>
      <w:r>
        <w:rPr>
          <w:rFonts w:cs="Arial"/>
          <w:lang w:val="ru-RU"/>
        </w:rPr>
        <w:t>поступати</w:t>
      </w:r>
      <w:r w:rsidR="00D31828" w:rsidRPr="00F10346">
        <w:rPr>
          <w:rFonts w:cs="Arial"/>
          <w:lang w:val="ru-RU"/>
        </w:rPr>
        <w:t xml:space="preserve"> </w:t>
      </w:r>
      <w:r>
        <w:rPr>
          <w:rFonts w:cs="Arial"/>
          <w:lang w:val="ru-RU"/>
        </w:rPr>
        <w:t>у</w:t>
      </w:r>
      <w:r w:rsidR="00D31828" w:rsidRPr="00F10346">
        <w:rPr>
          <w:rFonts w:cs="Arial"/>
          <w:lang w:val="ru-RU"/>
        </w:rPr>
        <w:t xml:space="preserve"> </w:t>
      </w:r>
      <w:r>
        <w:rPr>
          <w:rFonts w:cs="Arial"/>
          <w:lang w:val="ru-RU"/>
        </w:rPr>
        <w:t>складу</w:t>
      </w:r>
      <w:r w:rsidR="00D31828" w:rsidRPr="00F10346">
        <w:rPr>
          <w:rFonts w:cs="Arial"/>
          <w:lang w:val="ru-RU"/>
        </w:rPr>
        <w:t xml:space="preserve"> </w:t>
      </w:r>
      <w:r>
        <w:rPr>
          <w:rFonts w:cs="Arial"/>
          <w:lang w:val="ru-RU"/>
        </w:rPr>
        <w:t>са</w:t>
      </w:r>
      <w:r w:rsidR="00D31828" w:rsidRPr="00F10346">
        <w:rPr>
          <w:rFonts w:cs="Arial"/>
          <w:lang w:val="ru-RU"/>
        </w:rPr>
        <w:t xml:space="preserve"> 13. </w:t>
      </w:r>
      <w:r>
        <w:rPr>
          <w:rFonts w:cs="Arial"/>
          <w:lang w:val="ru-RU"/>
        </w:rPr>
        <w:t>на</w:t>
      </w:r>
      <w:r w:rsidR="00D31828" w:rsidRPr="00F10346">
        <w:rPr>
          <w:rFonts w:cs="Arial"/>
          <w:lang w:val="ru-RU"/>
        </w:rPr>
        <w:t>ч</w:t>
      </w:r>
      <w:r>
        <w:rPr>
          <w:rFonts w:cs="Arial"/>
          <w:lang w:val="ru-RU"/>
        </w:rPr>
        <w:t>елним</w:t>
      </w:r>
      <w:r w:rsidR="00D31828" w:rsidRPr="00F10346">
        <w:rPr>
          <w:rFonts w:cs="Arial"/>
          <w:lang w:val="ru-RU"/>
        </w:rPr>
        <w:t xml:space="preserve"> </w:t>
      </w:r>
      <w:r>
        <w:rPr>
          <w:rFonts w:cs="Arial"/>
          <w:lang w:val="ru-RU"/>
        </w:rPr>
        <w:t>ставом</w:t>
      </w:r>
      <w:r w:rsidR="00D31828" w:rsidRPr="00F10346">
        <w:rPr>
          <w:rFonts w:cs="Arial"/>
          <w:lang w:val="ru-RU"/>
        </w:rPr>
        <w:t xml:space="preserve"> </w:t>
      </w:r>
      <w:r>
        <w:rPr>
          <w:rFonts w:cs="Arial"/>
          <w:lang w:val="ru-RU"/>
        </w:rPr>
        <w:t>који</w:t>
      </w:r>
      <w:r w:rsidR="00D31828" w:rsidRPr="00F10346">
        <w:rPr>
          <w:rFonts w:cs="Arial"/>
          <w:lang w:val="ru-RU"/>
        </w:rPr>
        <w:t xml:space="preserve"> </w:t>
      </w:r>
      <w:r>
        <w:rPr>
          <w:rFonts w:cs="Arial"/>
          <w:lang w:val="ru-RU"/>
        </w:rPr>
        <w:t>је</w:t>
      </w:r>
      <w:r w:rsidR="00D31828" w:rsidRPr="00F10346">
        <w:rPr>
          <w:rFonts w:cs="Arial"/>
          <w:lang w:val="ru-RU"/>
        </w:rPr>
        <w:t xml:space="preserve"> </w:t>
      </w:r>
      <w:r>
        <w:rPr>
          <w:rFonts w:cs="Arial"/>
          <w:lang w:val="ru-RU"/>
        </w:rPr>
        <w:t>Републи</w:t>
      </w:r>
      <w:r w:rsidR="00D31828" w:rsidRPr="00F10346">
        <w:rPr>
          <w:rFonts w:cs="Arial"/>
          <w:lang w:val="ru-RU"/>
        </w:rPr>
        <w:t>ч</w:t>
      </w:r>
      <w:r>
        <w:rPr>
          <w:rFonts w:cs="Arial"/>
          <w:lang w:val="ru-RU"/>
        </w:rPr>
        <w:t>ка</w:t>
      </w:r>
      <w:r w:rsidR="00D31828" w:rsidRPr="00F10346">
        <w:rPr>
          <w:rFonts w:cs="Arial"/>
          <w:lang w:val="ru-RU"/>
        </w:rPr>
        <w:t xml:space="preserve"> </w:t>
      </w:r>
      <w:r>
        <w:rPr>
          <w:rFonts w:cs="Arial"/>
          <w:lang w:val="ru-RU"/>
        </w:rPr>
        <w:t>комисија</w:t>
      </w:r>
      <w:r w:rsidR="00D31828" w:rsidRPr="00F10346">
        <w:rPr>
          <w:rFonts w:cs="Arial"/>
          <w:lang w:val="ru-RU"/>
        </w:rPr>
        <w:t xml:space="preserve"> </w:t>
      </w:r>
      <w:r>
        <w:rPr>
          <w:rFonts w:cs="Arial"/>
          <w:lang w:val="ru-RU"/>
        </w:rPr>
        <w:t>за</w:t>
      </w:r>
      <w:r w:rsidR="00D31828" w:rsidRPr="00F10346">
        <w:rPr>
          <w:rFonts w:cs="Arial"/>
          <w:lang w:val="ru-RU"/>
        </w:rPr>
        <w:t xml:space="preserve"> </w:t>
      </w:r>
      <w:r>
        <w:rPr>
          <w:rFonts w:cs="Arial"/>
          <w:lang w:val="ru-RU"/>
        </w:rPr>
        <w:t>за</w:t>
      </w:r>
      <w:r w:rsidR="00D31828" w:rsidRPr="00F10346">
        <w:rPr>
          <w:rFonts w:cs="Arial"/>
          <w:lang w:val="ru-RU"/>
        </w:rPr>
        <w:t>ш</w:t>
      </w:r>
      <w:r>
        <w:rPr>
          <w:rFonts w:cs="Arial"/>
          <w:lang w:val="ru-RU"/>
        </w:rPr>
        <w:t>титу</w:t>
      </w:r>
      <w:r w:rsidR="00D31828" w:rsidRPr="00F10346">
        <w:rPr>
          <w:rFonts w:cs="Arial"/>
          <w:lang w:val="ru-RU"/>
        </w:rPr>
        <w:t xml:space="preserve"> </w:t>
      </w:r>
      <w:r>
        <w:rPr>
          <w:rFonts w:cs="Arial"/>
          <w:lang w:val="ru-RU"/>
        </w:rPr>
        <w:t>права</w:t>
      </w:r>
      <w:r w:rsidR="00D31828" w:rsidRPr="00F10346">
        <w:rPr>
          <w:rFonts w:cs="Arial"/>
          <w:lang w:val="ru-RU"/>
        </w:rPr>
        <w:t xml:space="preserve"> </w:t>
      </w:r>
      <w:r>
        <w:rPr>
          <w:rFonts w:cs="Arial"/>
          <w:lang w:val="ru-RU"/>
        </w:rPr>
        <w:t>у</w:t>
      </w:r>
      <w:r w:rsidR="00D31828" w:rsidRPr="00F10346">
        <w:rPr>
          <w:rFonts w:cs="Arial"/>
          <w:lang w:val="ru-RU"/>
        </w:rPr>
        <w:t xml:space="preserve"> </w:t>
      </w:r>
      <w:r>
        <w:rPr>
          <w:rFonts w:cs="Arial"/>
          <w:lang w:val="ru-RU"/>
        </w:rPr>
        <w:t>поступцима</w:t>
      </w:r>
      <w:r w:rsidR="00D31828" w:rsidRPr="00F10346">
        <w:rPr>
          <w:rFonts w:cs="Arial"/>
          <w:lang w:val="ru-RU"/>
        </w:rPr>
        <w:t xml:space="preserve"> </w:t>
      </w:r>
      <w:r>
        <w:rPr>
          <w:rFonts w:cs="Arial"/>
          <w:lang w:val="ru-RU"/>
        </w:rPr>
        <w:t>јавних</w:t>
      </w:r>
      <w:r w:rsidR="00D31828" w:rsidRPr="00F10346">
        <w:rPr>
          <w:rFonts w:cs="Arial"/>
          <w:lang w:val="ru-RU"/>
        </w:rPr>
        <w:t xml:space="preserve"> </w:t>
      </w:r>
      <w:r>
        <w:rPr>
          <w:rFonts w:cs="Arial"/>
          <w:lang w:val="ru-RU"/>
        </w:rPr>
        <w:t>набавки</w:t>
      </w:r>
      <w:r w:rsidR="00D31828" w:rsidRPr="00F10346">
        <w:rPr>
          <w:rFonts w:cs="Arial"/>
          <w:lang w:val="ru-RU"/>
        </w:rPr>
        <w:t xml:space="preserve"> </w:t>
      </w:r>
      <w:r>
        <w:rPr>
          <w:rFonts w:cs="Arial"/>
          <w:lang w:val="ru-RU"/>
        </w:rPr>
        <w:t>заузела</w:t>
      </w:r>
      <w:r w:rsidR="00D31828" w:rsidRPr="00F10346">
        <w:rPr>
          <w:rFonts w:cs="Arial"/>
          <w:lang w:val="ru-RU"/>
        </w:rPr>
        <w:t xml:space="preserve"> </w:t>
      </w:r>
      <w:r>
        <w:rPr>
          <w:rFonts w:cs="Arial"/>
          <w:lang w:val="ru-RU"/>
        </w:rPr>
        <w:t>на</w:t>
      </w:r>
      <w:r w:rsidR="00D31828" w:rsidRPr="00F10346">
        <w:rPr>
          <w:rFonts w:cs="Arial"/>
          <w:lang w:val="ru-RU"/>
        </w:rPr>
        <w:t xml:space="preserve"> 3. </w:t>
      </w:r>
      <w:r>
        <w:rPr>
          <w:rFonts w:cs="Arial"/>
          <w:lang w:val="ru-RU"/>
        </w:rPr>
        <w:t>Оп</w:t>
      </w:r>
      <w:r w:rsidR="00D31828" w:rsidRPr="00F10346">
        <w:rPr>
          <w:rFonts w:cs="Arial"/>
          <w:lang w:val="ru-RU"/>
        </w:rPr>
        <w:t>ш</w:t>
      </w:r>
      <w:r>
        <w:rPr>
          <w:rFonts w:cs="Arial"/>
          <w:lang w:val="ru-RU"/>
        </w:rPr>
        <w:t>тој</w:t>
      </w:r>
      <w:r w:rsidR="00D31828" w:rsidRPr="00F10346">
        <w:rPr>
          <w:rFonts w:cs="Arial"/>
          <w:lang w:val="ru-RU"/>
        </w:rPr>
        <w:t xml:space="preserve"> </w:t>
      </w:r>
      <w:r>
        <w:rPr>
          <w:rFonts w:cs="Arial"/>
          <w:lang w:val="ru-RU"/>
        </w:rPr>
        <w:t>седници</w:t>
      </w:r>
      <w:r w:rsidR="00D31828" w:rsidRPr="00F10346">
        <w:rPr>
          <w:rFonts w:cs="Arial"/>
          <w:lang w:val="ru-RU"/>
        </w:rPr>
        <w:t xml:space="preserve">, 14.04.2014. </w:t>
      </w:r>
      <w:r>
        <w:rPr>
          <w:rFonts w:cs="Arial"/>
          <w:lang w:val="ru-RU"/>
        </w:rPr>
        <w:t>године</w:t>
      </w:r>
      <w:r w:rsidR="00D31828" w:rsidRPr="00F10346">
        <w:rPr>
          <w:rFonts w:cs="Arial"/>
          <w:lang w:val="ru-RU"/>
        </w:rPr>
        <w:t xml:space="preserve"> (</w:t>
      </w:r>
      <w:r>
        <w:rPr>
          <w:rFonts w:cs="Arial"/>
          <w:lang w:val="ru-RU"/>
        </w:rPr>
        <w:t>објављеним</w:t>
      </w:r>
      <w:r w:rsidR="00D31828" w:rsidRPr="00F10346">
        <w:rPr>
          <w:rFonts w:cs="Arial"/>
          <w:lang w:val="ru-RU"/>
        </w:rPr>
        <w:t xml:space="preserve"> </w:t>
      </w:r>
      <w:r>
        <w:rPr>
          <w:rFonts w:cs="Arial"/>
          <w:lang w:val="ru-RU"/>
        </w:rPr>
        <w:t>на</w:t>
      </w:r>
      <w:r w:rsidR="00D31828" w:rsidRPr="00F10346">
        <w:rPr>
          <w:rFonts w:cs="Arial"/>
          <w:lang w:val="ru-RU"/>
        </w:rPr>
        <w:t xml:space="preserve"> </w:t>
      </w:r>
      <w:r>
        <w:rPr>
          <w:rFonts w:cs="Arial"/>
          <w:lang w:val="ru-RU"/>
        </w:rPr>
        <w:t>интернет</w:t>
      </w:r>
      <w:r w:rsidR="00D31828" w:rsidRPr="00F10346">
        <w:rPr>
          <w:rFonts w:cs="Arial"/>
          <w:lang w:val="ru-RU"/>
        </w:rPr>
        <w:t xml:space="preserve"> </w:t>
      </w:r>
      <w:r>
        <w:rPr>
          <w:rFonts w:cs="Arial"/>
          <w:lang w:val="ru-RU"/>
        </w:rPr>
        <w:t>страници</w:t>
      </w:r>
      <w:r w:rsidR="00D31828" w:rsidRPr="00F10346">
        <w:rPr>
          <w:rFonts w:cs="Arial"/>
          <w:lang w:val="ru-RU"/>
        </w:rPr>
        <w:t xml:space="preserve"> </w:t>
      </w:r>
      <w:hyperlink r:id="rId184" w:history="1">
        <w:r w:rsidR="005D39B9" w:rsidRPr="001F3CFC">
          <w:rPr>
            <w:rStyle w:val="Hyperlink"/>
            <w:rFonts w:cs="Arial"/>
          </w:rPr>
          <w:t>www.</w:t>
        </w:r>
        <w:r w:rsidR="005D39B9" w:rsidRPr="001F3CFC">
          <w:rPr>
            <w:rStyle w:val="Hyperlink"/>
            <w:rFonts w:cs="Arial"/>
            <w:lang w:val="sr-Latn-RS"/>
          </w:rPr>
          <w:t>kjn</w:t>
        </w:r>
        <w:r w:rsidR="005D39B9" w:rsidRPr="001F3CFC">
          <w:rPr>
            <w:rStyle w:val="Hyperlink"/>
            <w:rFonts w:cs="Arial"/>
          </w:rPr>
          <w:t>.gov.rs</w:t>
        </w:r>
      </w:hyperlink>
      <w:r w:rsidR="00D31828" w:rsidRPr="00F10346">
        <w:rPr>
          <w:rFonts w:cs="Arial"/>
          <w:lang w:val="ru-RU"/>
        </w:rPr>
        <w:t>).</w:t>
      </w:r>
    </w:p>
    <w:p w:rsidR="008D2B23" w:rsidRPr="00F10346" w:rsidRDefault="00052CE5" w:rsidP="00D31191">
      <w:pPr>
        <w:pStyle w:val="KDPodnaslov2"/>
        <w:numPr>
          <w:ilvl w:val="1"/>
          <w:numId w:val="23"/>
        </w:numPr>
        <w:spacing w:before="0"/>
        <w:jc w:val="both"/>
        <w:rPr>
          <w:rFonts w:cs="Arial"/>
        </w:rPr>
      </w:pPr>
      <w:bookmarkStart w:id="237" w:name="_Toc441651603"/>
      <w:bookmarkStart w:id="238" w:name="_Toc442559914"/>
      <w:r>
        <w:rPr>
          <w:rFonts w:cs="Arial"/>
        </w:rPr>
        <w:t>Тро</w:t>
      </w:r>
      <w:r w:rsidR="008D2B23" w:rsidRPr="00F10346">
        <w:rPr>
          <w:rFonts w:cs="Arial"/>
        </w:rPr>
        <w:t>ш</w:t>
      </w:r>
      <w:r>
        <w:rPr>
          <w:rFonts w:cs="Arial"/>
        </w:rPr>
        <w:t>кови</w:t>
      </w:r>
      <w:r w:rsidR="008D2B23" w:rsidRPr="00F10346">
        <w:rPr>
          <w:rFonts w:cs="Arial"/>
        </w:rPr>
        <w:t xml:space="preserve"> </w:t>
      </w:r>
      <w:r>
        <w:rPr>
          <w:rFonts w:cs="Arial"/>
        </w:rPr>
        <w:t>понуде</w:t>
      </w:r>
      <w:bookmarkEnd w:id="237"/>
      <w:bookmarkEnd w:id="238"/>
    </w:p>
    <w:p w:rsidR="008D2B23" w:rsidRPr="00F10346" w:rsidRDefault="00052CE5" w:rsidP="008D2B23">
      <w:pPr>
        <w:pStyle w:val="KDParagraf"/>
        <w:spacing w:before="0"/>
        <w:rPr>
          <w:rFonts w:cs="Arial"/>
          <w:lang w:val="ru-RU"/>
        </w:rPr>
      </w:pPr>
      <w:r>
        <w:rPr>
          <w:rFonts w:cs="Arial"/>
          <w:lang w:val="ru-RU"/>
        </w:rPr>
        <w:t>Тро</w:t>
      </w:r>
      <w:r w:rsidR="008D2B23" w:rsidRPr="00F10346">
        <w:rPr>
          <w:rFonts w:cs="Arial"/>
          <w:lang w:val="ru-RU"/>
        </w:rPr>
        <w:t>ш</w:t>
      </w:r>
      <w:r>
        <w:rPr>
          <w:rFonts w:cs="Arial"/>
          <w:lang w:val="ru-RU"/>
        </w:rPr>
        <w:t>кове</w:t>
      </w:r>
      <w:r w:rsidR="008D2B23" w:rsidRPr="00F10346">
        <w:rPr>
          <w:rFonts w:cs="Arial"/>
          <w:lang w:val="ru-RU"/>
        </w:rPr>
        <w:t xml:space="preserve"> </w:t>
      </w:r>
      <w:r>
        <w:rPr>
          <w:rFonts w:cs="Arial"/>
          <w:lang w:val="ru-RU"/>
        </w:rPr>
        <w:t>припреме</w:t>
      </w:r>
      <w:r w:rsidR="008D2B23" w:rsidRPr="00F10346">
        <w:rPr>
          <w:rFonts w:cs="Arial"/>
          <w:lang w:val="ru-RU"/>
        </w:rPr>
        <w:t xml:space="preserve"> </w:t>
      </w:r>
      <w:r>
        <w:rPr>
          <w:rFonts w:cs="Arial"/>
          <w:lang w:val="ru-RU"/>
        </w:rPr>
        <w:t>и</w:t>
      </w:r>
      <w:r w:rsidR="008D2B23" w:rsidRPr="00F10346">
        <w:rPr>
          <w:rFonts w:cs="Arial"/>
          <w:lang w:val="ru-RU"/>
        </w:rPr>
        <w:t xml:space="preserve"> </w:t>
      </w:r>
      <w:r>
        <w:rPr>
          <w:rFonts w:cs="Arial"/>
          <w:lang w:val="ru-RU"/>
        </w:rPr>
        <w:t>подно</w:t>
      </w:r>
      <w:r w:rsidR="008D2B23" w:rsidRPr="00F10346">
        <w:rPr>
          <w:rFonts w:cs="Arial"/>
          <w:lang w:val="ru-RU"/>
        </w:rPr>
        <w:t>ш</w:t>
      </w:r>
      <w:r>
        <w:rPr>
          <w:rFonts w:cs="Arial"/>
          <w:lang w:val="ru-RU"/>
        </w:rPr>
        <w:t>ења</w:t>
      </w:r>
      <w:r w:rsidR="008D2B23" w:rsidRPr="00F10346">
        <w:rPr>
          <w:rFonts w:cs="Arial"/>
          <w:lang w:val="ru-RU"/>
        </w:rPr>
        <w:t xml:space="preserve"> </w:t>
      </w:r>
      <w:r>
        <w:rPr>
          <w:rFonts w:cs="Arial"/>
          <w:lang w:val="ru-RU"/>
        </w:rPr>
        <w:t>понуде</w:t>
      </w:r>
      <w:r w:rsidR="008D2B23" w:rsidRPr="00F10346">
        <w:rPr>
          <w:rFonts w:cs="Arial"/>
          <w:lang w:val="ru-RU"/>
        </w:rPr>
        <w:t xml:space="preserve"> </w:t>
      </w:r>
      <w:r>
        <w:rPr>
          <w:rFonts w:cs="Arial"/>
          <w:lang w:val="ru-RU"/>
        </w:rPr>
        <w:t>сноси</w:t>
      </w:r>
      <w:r w:rsidR="008D2B23" w:rsidRPr="00F10346">
        <w:rPr>
          <w:rFonts w:cs="Arial"/>
          <w:lang w:val="ru-RU"/>
        </w:rPr>
        <w:t xml:space="preserve"> </w:t>
      </w:r>
      <w:r>
        <w:rPr>
          <w:rFonts w:cs="Arial"/>
          <w:lang w:val="ru-RU"/>
        </w:rPr>
        <w:t>искљу</w:t>
      </w:r>
      <w:r w:rsidR="008D2B23" w:rsidRPr="00F10346">
        <w:rPr>
          <w:rFonts w:cs="Arial"/>
          <w:lang w:val="ru-RU"/>
        </w:rPr>
        <w:t>ч</w:t>
      </w:r>
      <w:r>
        <w:rPr>
          <w:rFonts w:cs="Arial"/>
          <w:lang w:val="ru-RU"/>
        </w:rPr>
        <w:t>иво</w:t>
      </w:r>
      <w:r w:rsidR="002479F9" w:rsidRPr="00F10346">
        <w:rPr>
          <w:rFonts w:cs="Arial"/>
          <w:lang w:val="ru-RU"/>
        </w:rPr>
        <w:t xml:space="preserve"> </w:t>
      </w:r>
      <w:r>
        <w:rPr>
          <w:rFonts w:cs="Arial"/>
          <w:lang w:val="ru-RU"/>
        </w:rPr>
        <w:t>Понуђа</w:t>
      </w:r>
      <w:r w:rsidR="002479F9" w:rsidRPr="00F10346">
        <w:rPr>
          <w:rFonts w:cs="Arial"/>
          <w:lang w:val="ru-RU"/>
        </w:rPr>
        <w:t xml:space="preserve">ч </w:t>
      </w:r>
      <w:r>
        <w:rPr>
          <w:rFonts w:cs="Arial"/>
          <w:lang w:val="ru-RU"/>
        </w:rPr>
        <w:t>и</w:t>
      </w:r>
      <w:r w:rsidR="002479F9" w:rsidRPr="00F10346">
        <w:rPr>
          <w:rFonts w:cs="Arial"/>
          <w:lang w:val="ru-RU"/>
        </w:rPr>
        <w:t xml:space="preserve"> </w:t>
      </w:r>
      <w:r>
        <w:rPr>
          <w:rFonts w:cs="Arial"/>
          <w:lang w:val="ru-RU"/>
        </w:rPr>
        <w:t>не</w:t>
      </w:r>
      <w:r w:rsidR="002479F9" w:rsidRPr="00F10346">
        <w:rPr>
          <w:rFonts w:cs="Arial"/>
          <w:lang w:val="ru-RU"/>
        </w:rPr>
        <w:t xml:space="preserve"> </w:t>
      </w:r>
      <w:r>
        <w:rPr>
          <w:rFonts w:cs="Arial"/>
          <w:lang w:val="ru-RU"/>
        </w:rPr>
        <w:t>може</w:t>
      </w:r>
      <w:r w:rsidR="002479F9" w:rsidRPr="00F10346">
        <w:rPr>
          <w:rFonts w:cs="Arial"/>
          <w:lang w:val="ru-RU"/>
        </w:rPr>
        <w:t xml:space="preserve"> </w:t>
      </w:r>
      <w:r>
        <w:rPr>
          <w:rFonts w:cs="Arial"/>
          <w:lang w:val="ru-RU"/>
        </w:rPr>
        <w:t>тражити</w:t>
      </w:r>
      <w:r w:rsidR="002479F9" w:rsidRPr="00F10346">
        <w:rPr>
          <w:rFonts w:cs="Arial"/>
          <w:lang w:val="ru-RU"/>
        </w:rPr>
        <w:t xml:space="preserve"> </w:t>
      </w:r>
      <w:r>
        <w:rPr>
          <w:rFonts w:cs="Arial"/>
          <w:lang w:val="ru-RU"/>
        </w:rPr>
        <w:t>од</w:t>
      </w:r>
      <w:r w:rsidR="002479F9" w:rsidRPr="00F10346">
        <w:rPr>
          <w:rFonts w:cs="Arial"/>
          <w:lang w:val="ru-RU"/>
        </w:rPr>
        <w:t xml:space="preserve"> </w:t>
      </w:r>
      <w:r>
        <w:rPr>
          <w:rFonts w:cs="Arial"/>
          <w:lang w:val="ru-RU"/>
        </w:rPr>
        <w:t>Нару</w:t>
      </w:r>
      <w:r w:rsidR="008D2B23" w:rsidRPr="00F10346">
        <w:rPr>
          <w:rFonts w:cs="Arial"/>
          <w:lang w:val="ru-RU"/>
        </w:rPr>
        <w:t>ч</w:t>
      </w:r>
      <w:r>
        <w:rPr>
          <w:rFonts w:cs="Arial"/>
          <w:lang w:val="ru-RU"/>
        </w:rPr>
        <w:t>иоца</w:t>
      </w:r>
      <w:r w:rsidR="008D2B23" w:rsidRPr="00F10346">
        <w:rPr>
          <w:rFonts w:cs="Arial"/>
          <w:lang w:val="ru-RU"/>
        </w:rPr>
        <w:t xml:space="preserve"> </w:t>
      </w:r>
      <w:r>
        <w:rPr>
          <w:rFonts w:cs="Arial"/>
          <w:lang w:val="ru-RU"/>
        </w:rPr>
        <w:t>накнаду</w:t>
      </w:r>
      <w:r w:rsidR="008D2B23" w:rsidRPr="00F10346">
        <w:rPr>
          <w:rFonts w:cs="Arial"/>
          <w:lang w:val="ru-RU"/>
        </w:rPr>
        <w:t xml:space="preserve"> </w:t>
      </w:r>
      <w:r>
        <w:rPr>
          <w:rFonts w:cs="Arial"/>
          <w:lang w:val="ru-RU"/>
        </w:rPr>
        <w:t>тро</w:t>
      </w:r>
      <w:r w:rsidR="008D2B23" w:rsidRPr="00F10346">
        <w:rPr>
          <w:rFonts w:cs="Arial"/>
          <w:lang w:val="ru-RU"/>
        </w:rPr>
        <w:t>ш</w:t>
      </w:r>
      <w:r>
        <w:rPr>
          <w:rFonts w:cs="Arial"/>
          <w:lang w:val="ru-RU"/>
        </w:rPr>
        <w:t>кова</w:t>
      </w:r>
      <w:r w:rsidR="008D2B23" w:rsidRPr="00F10346">
        <w:rPr>
          <w:rFonts w:cs="Arial"/>
          <w:lang w:val="ru-RU"/>
        </w:rPr>
        <w:t>.</w:t>
      </w:r>
    </w:p>
    <w:p w:rsidR="008D2B23" w:rsidRPr="00F10346" w:rsidRDefault="00052CE5" w:rsidP="008D2B23">
      <w:pPr>
        <w:pStyle w:val="KDParagraf"/>
        <w:spacing w:before="0"/>
        <w:rPr>
          <w:rFonts w:cs="Arial"/>
        </w:rPr>
      </w:pPr>
      <w:proofErr w:type="gramStart"/>
      <w:r>
        <w:rPr>
          <w:rFonts w:cs="Arial"/>
        </w:rPr>
        <w:t>Понуђа</w:t>
      </w:r>
      <w:r w:rsidR="008D2B23" w:rsidRPr="00F10346">
        <w:rPr>
          <w:rFonts w:cs="Arial"/>
        </w:rPr>
        <w:t xml:space="preserve">ч </w:t>
      </w:r>
      <w:r>
        <w:rPr>
          <w:rFonts w:cs="Arial"/>
        </w:rPr>
        <w:t>може</w:t>
      </w:r>
      <w:r w:rsidR="008D2B23" w:rsidRPr="00F10346">
        <w:rPr>
          <w:rFonts w:cs="Arial"/>
        </w:rPr>
        <w:t xml:space="preserve"> </w:t>
      </w:r>
      <w:r>
        <w:rPr>
          <w:rFonts w:cs="Arial"/>
        </w:rPr>
        <w:t>да</w:t>
      </w:r>
      <w:r w:rsidR="008D2B23" w:rsidRPr="00F10346">
        <w:rPr>
          <w:rFonts w:cs="Arial"/>
        </w:rPr>
        <w:t xml:space="preserve"> </w:t>
      </w:r>
      <w:r>
        <w:rPr>
          <w:rFonts w:cs="Arial"/>
        </w:rPr>
        <w:t>у</w:t>
      </w:r>
      <w:r w:rsidR="008D2B23" w:rsidRPr="00F10346">
        <w:rPr>
          <w:rFonts w:cs="Arial"/>
        </w:rPr>
        <w:t xml:space="preserve"> </w:t>
      </w:r>
      <w:r>
        <w:rPr>
          <w:rFonts w:cs="Arial"/>
        </w:rPr>
        <w:t>оквиру</w:t>
      </w:r>
      <w:r w:rsidR="008D2B23" w:rsidRPr="00F10346">
        <w:rPr>
          <w:rFonts w:cs="Arial"/>
        </w:rPr>
        <w:t xml:space="preserve"> </w:t>
      </w:r>
      <w:r>
        <w:rPr>
          <w:rFonts w:cs="Arial"/>
        </w:rPr>
        <w:t>понуде</w:t>
      </w:r>
      <w:r w:rsidR="008D2B23" w:rsidRPr="00F10346">
        <w:rPr>
          <w:rFonts w:cs="Arial"/>
        </w:rPr>
        <w:t xml:space="preserve"> </w:t>
      </w:r>
      <w:r>
        <w:rPr>
          <w:rFonts w:cs="Arial"/>
        </w:rPr>
        <w:t>достави</w:t>
      </w:r>
      <w:r w:rsidR="008D2B23" w:rsidRPr="00F10346">
        <w:rPr>
          <w:rFonts w:cs="Arial"/>
        </w:rPr>
        <w:t xml:space="preserve"> </w:t>
      </w:r>
      <w:r>
        <w:rPr>
          <w:rFonts w:cs="Arial"/>
        </w:rPr>
        <w:t>укупан</w:t>
      </w:r>
      <w:r w:rsidR="008D2B23" w:rsidRPr="00F10346">
        <w:rPr>
          <w:rFonts w:cs="Arial"/>
        </w:rPr>
        <w:t xml:space="preserve"> </w:t>
      </w:r>
      <w:r>
        <w:rPr>
          <w:rFonts w:cs="Arial"/>
        </w:rPr>
        <w:t>износ</w:t>
      </w:r>
      <w:r w:rsidR="008D2B23" w:rsidRPr="00F10346">
        <w:rPr>
          <w:rFonts w:cs="Arial"/>
        </w:rPr>
        <w:t xml:space="preserve"> </w:t>
      </w:r>
      <w:r>
        <w:rPr>
          <w:rFonts w:cs="Arial"/>
        </w:rPr>
        <w:t>и</w:t>
      </w:r>
      <w:r w:rsidR="008D2B23" w:rsidRPr="00F10346">
        <w:rPr>
          <w:rFonts w:cs="Arial"/>
        </w:rPr>
        <w:t xml:space="preserve"> </w:t>
      </w:r>
      <w:r>
        <w:rPr>
          <w:rFonts w:cs="Arial"/>
        </w:rPr>
        <w:t>структуру</w:t>
      </w:r>
      <w:r w:rsidR="008D2B23" w:rsidRPr="00F10346">
        <w:rPr>
          <w:rFonts w:cs="Arial"/>
        </w:rPr>
        <w:t xml:space="preserve"> </w:t>
      </w:r>
      <w:r>
        <w:rPr>
          <w:rFonts w:cs="Arial"/>
        </w:rPr>
        <w:t>тро</w:t>
      </w:r>
      <w:r w:rsidR="008D2B23" w:rsidRPr="00F10346">
        <w:rPr>
          <w:rFonts w:cs="Arial"/>
        </w:rPr>
        <w:t>ш</w:t>
      </w:r>
      <w:r>
        <w:rPr>
          <w:rFonts w:cs="Arial"/>
        </w:rPr>
        <w:t>кова</w:t>
      </w:r>
      <w:r w:rsidR="008D2B23" w:rsidRPr="00F10346">
        <w:rPr>
          <w:rFonts w:cs="Arial"/>
        </w:rPr>
        <w:t xml:space="preserve"> </w:t>
      </w:r>
      <w:r>
        <w:rPr>
          <w:rFonts w:cs="Arial"/>
        </w:rPr>
        <w:t>припремања</w:t>
      </w:r>
      <w:r w:rsidR="008D2B23" w:rsidRPr="00F10346">
        <w:rPr>
          <w:rFonts w:cs="Arial"/>
        </w:rPr>
        <w:t xml:space="preserve"> </w:t>
      </w:r>
      <w:r>
        <w:rPr>
          <w:rFonts w:cs="Arial"/>
        </w:rPr>
        <w:t>понуде</w:t>
      </w:r>
      <w:r w:rsidR="008D2B23" w:rsidRPr="00F10346">
        <w:rPr>
          <w:rFonts w:cs="Arial"/>
        </w:rPr>
        <w:t xml:space="preserve"> </w:t>
      </w:r>
      <w:r>
        <w:rPr>
          <w:rFonts w:cs="Arial"/>
        </w:rPr>
        <w:t>тако</w:t>
      </w:r>
      <w:r w:rsidR="008D2B23" w:rsidRPr="00F10346">
        <w:rPr>
          <w:rFonts w:cs="Arial"/>
        </w:rPr>
        <w:t xml:space="preserve"> ш</w:t>
      </w:r>
      <w:r>
        <w:rPr>
          <w:rFonts w:cs="Arial"/>
        </w:rPr>
        <w:t>то</w:t>
      </w:r>
      <w:r w:rsidR="008D2B23" w:rsidRPr="00F10346">
        <w:rPr>
          <w:rFonts w:cs="Arial"/>
        </w:rPr>
        <w:t xml:space="preserve"> </w:t>
      </w:r>
      <w:r>
        <w:rPr>
          <w:rFonts w:cs="Arial"/>
        </w:rPr>
        <w:t>попуњава</w:t>
      </w:r>
      <w:r w:rsidR="008D2B23" w:rsidRPr="00F10346">
        <w:rPr>
          <w:rFonts w:cs="Arial"/>
        </w:rPr>
        <w:t xml:space="preserve">, </w:t>
      </w:r>
      <w:r>
        <w:rPr>
          <w:rFonts w:cs="Arial"/>
        </w:rPr>
        <w:t>потписује</w:t>
      </w:r>
      <w:r w:rsidR="008D2B23" w:rsidRPr="00F10346">
        <w:rPr>
          <w:rFonts w:cs="Arial"/>
        </w:rPr>
        <w:t xml:space="preserve"> </w:t>
      </w:r>
      <w:r>
        <w:rPr>
          <w:rFonts w:cs="Arial"/>
        </w:rPr>
        <w:t>и</w:t>
      </w:r>
      <w:r w:rsidR="008D2B23" w:rsidRPr="00F10346">
        <w:rPr>
          <w:rFonts w:cs="Arial"/>
        </w:rPr>
        <w:t xml:space="preserve"> </w:t>
      </w:r>
      <w:r>
        <w:rPr>
          <w:rFonts w:cs="Arial"/>
        </w:rPr>
        <w:t>оверава</w:t>
      </w:r>
      <w:r w:rsidR="008D2B23" w:rsidRPr="00F10346">
        <w:rPr>
          <w:rFonts w:cs="Arial"/>
        </w:rPr>
        <w:t xml:space="preserve"> </w:t>
      </w:r>
      <w:r>
        <w:rPr>
          <w:rFonts w:cs="Arial"/>
        </w:rPr>
        <w:t>пе</w:t>
      </w:r>
      <w:r w:rsidR="008D2B23" w:rsidRPr="00F10346">
        <w:rPr>
          <w:rFonts w:cs="Arial"/>
        </w:rPr>
        <w:t>ч</w:t>
      </w:r>
      <w:r>
        <w:rPr>
          <w:rFonts w:cs="Arial"/>
        </w:rPr>
        <w:t>атом</w:t>
      </w:r>
      <w:r w:rsidR="008D2B23" w:rsidRPr="00F10346">
        <w:rPr>
          <w:rFonts w:cs="Arial"/>
        </w:rPr>
        <w:t xml:space="preserve"> </w:t>
      </w:r>
      <w:r>
        <w:rPr>
          <w:rFonts w:cs="Arial"/>
        </w:rPr>
        <w:t>Образац</w:t>
      </w:r>
      <w:r w:rsidR="008D2B23" w:rsidRPr="00F10346">
        <w:rPr>
          <w:rFonts w:cs="Arial"/>
        </w:rPr>
        <w:t xml:space="preserve"> </w:t>
      </w:r>
      <w:r>
        <w:rPr>
          <w:rFonts w:cs="Arial"/>
        </w:rPr>
        <w:t>тро</w:t>
      </w:r>
      <w:r w:rsidR="008D2B23" w:rsidRPr="00F10346">
        <w:rPr>
          <w:rFonts w:cs="Arial"/>
        </w:rPr>
        <w:t>ш</w:t>
      </w:r>
      <w:r>
        <w:rPr>
          <w:rFonts w:cs="Arial"/>
        </w:rPr>
        <w:t>кова</w:t>
      </w:r>
      <w:r w:rsidR="008D2B23" w:rsidRPr="00F10346">
        <w:rPr>
          <w:rFonts w:cs="Arial"/>
        </w:rPr>
        <w:t xml:space="preserve"> </w:t>
      </w:r>
      <w:r>
        <w:rPr>
          <w:rFonts w:cs="Arial"/>
        </w:rPr>
        <w:t>припреме</w:t>
      </w:r>
      <w:r w:rsidR="008D2B23" w:rsidRPr="00F10346">
        <w:rPr>
          <w:rFonts w:cs="Arial"/>
        </w:rPr>
        <w:t xml:space="preserve"> </w:t>
      </w:r>
      <w:r>
        <w:rPr>
          <w:rFonts w:cs="Arial"/>
        </w:rPr>
        <w:t>понуде</w:t>
      </w:r>
      <w:r w:rsidR="008D2B23" w:rsidRPr="00F10346">
        <w:rPr>
          <w:rFonts w:cs="Arial"/>
        </w:rPr>
        <w:t>.</w:t>
      </w:r>
      <w:proofErr w:type="gramEnd"/>
    </w:p>
    <w:p w:rsidR="008D2B23" w:rsidRPr="002D0963" w:rsidRDefault="00052CE5" w:rsidP="008D2B23">
      <w:pPr>
        <w:pStyle w:val="KDParagraf"/>
        <w:spacing w:before="0"/>
        <w:rPr>
          <w:rFonts w:cs="Arial"/>
          <w:lang w:val="sr-Cyrl-RS"/>
        </w:rPr>
      </w:pPr>
      <w:r>
        <w:rPr>
          <w:rFonts w:cs="Arial"/>
        </w:rPr>
        <w:t>Ако</w:t>
      </w:r>
      <w:r w:rsidR="008D2B23" w:rsidRPr="00F10346">
        <w:rPr>
          <w:rFonts w:cs="Arial"/>
        </w:rPr>
        <w:t xml:space="preserve"> </w:t>
      </w:r>
      <w:r>
        <w:rPr>
          <w:rFonts w:cs="Arial"/>
        </w:rPr>
        <w:t>је</w:t>
      </w:r>
      <w:r w:rsidR="008D2B23" w:rsidRPr="00F10346">
        <w:rPr>
          <w:rFonts w:cs="Arial"/>
        </w:rPr>
        <w:t xml:space="preserve"> </w:t>
      </w:r>
      <w:r>
        <w:rPr>
          <w:rFonts w:cs="Arial"/>
        </w:rPr>
        <w:t>поступак</w:t>
      </w:r>
      <w:r w:rsidR="008D2B23" w:rsidRPr="00F10346">
        <w:rPr>
          <w:rFonts w:cs="Arial"/>
        </w:rPr>
        <w:t xml:space="preserve"> </w:t>
      </w:r>
      <w:r>
        <w:rPr>
          <w:rFonts w:cs="Arial"/>
        </w:rPr>
        <w:t>јавне</w:t>
      </w:r>
      <w:r w:rsidR="008D2B23" w:rsidRPr="00F10346">
        <w:rPr>
          <w:rFonts w:cs="Arial"/>
        </w:rPr>
        <w:t xml:space="preserve"> </w:t>
      </w:r>
      <w:r>
        <w:rPr>
          <w:rFonts w:cs="Arial"/>
        </w:rPr>
        <w:t>набавке</w:t>
      </w:r>
      <w:r w:rsidR="008D2B23" w:rsidRPr="00F10346">
        <w:rPr>
          <w:rFonts w:cs="Arial"/>
        </w:rPr>
        <w:t xml:space="preserve"> </w:t>
      </w:r>
      <w:r>
        <w:rPr>
          <w:rFonts w:cs="Arial"/>
        </w:rPr>
        <w:t>обустављен</w:t>
      </w:r>
      <w:r w:rsidR="008D2B23" w:rsidRPr="00F10346">
        <w:rPr>
          <w:rFonts w:cs="Arial"/>
        </w:rPr>
        <w:t xml:space="preserve"> </w:t>
      </w:r>
      <w:r>
        <w:rPr>
          <w:rFonts w:cs="Arial"/>
        </w:rPr>
        <w:t>из</w:t>
      </w:r>
      <w:r w:rsidR="008D2B23" w:rsidRPr="00F10346">
        <w:rPr>
          <w:rFonts w:cs="Arial"/>
        </w:rPr>
        <w:t xml:space="preserve"> </w:t>
      </w:r>
      <w:r>
        <w:rPr>
          <w:rFonts w:cs="Arial"/>
        </w:rPr>
        <w:t>разлога</w:t>
      </w:r>
      <w:r w:rsidR="008D2B23" w:rsidRPr="00F10346">
        <w:rPr>
          <w:rFonts w:cs="Arial"/>
        </w:rPr>
        <w:t xml:space="preserve"> </w:t>
      </w:r>
      <w:r>
        <w:rPr>
          <w:rFonts w:cs="Arial"/>
        </w:rPr>
        <w:t>који</w:t>
      </w:r>
      <w:r w:rsidR="008D2B23" w:rsidRPr="00F10346">
        <w:rPr>
          <w:rFonts w:cs="Arial"/>
        </w:rPr>
        <w:t xml:space="preserve"> </w:t>
      </w:r>
      <w:r>
        <w:rPr>
          <w:rFonts w:cs="Arial"/>
        </w:rPr>
        <w:t>су</w:t>
      </w:r>
      <w:r w:rsidR="008D2B23" w:rsidRPr="00F10346">
        <w:rPr>
          <w:rFonts w:cs="Arial"/>
        </w:rPr>
        <w:t xml:space="preserve"> </w:t>
      </w:r>
      <w:r>
        <w:rPr>
          <w:rFonts w:cs="Arial"/>
        </w:rPr>
        <w:t>на</w:t>
      </w:r>
      <w:r w:rsidR="008D2B23" w:rsidRPr="00F10346">
        <w:rPr>
          <w:rFonts w:cs="Arial"/>
        </w:rPr>
        <w:t xml:space="preserve"> </w:t>
      </w:r>
      <w:r>
        <w:rPr>
          <w:rFonts w:cs="Arial"/>
        </w:rPr>
        <w:t>страни</w:t>
      </w:r>
      <w:r w:rsidR="008D2B23" w:rsidRPr="00F10346">
        <w:rPr>
          <w:rFonts w:cs="Arial"/>
        </w:rPr>
        <w:t xml:space="preserve"> </w:t>
      </w:r>
      <w:r>
        <w:rPr>
          <w:rFonts w:cs="Arial"/>
        </w:rPr>
        <w:t>Нару</w:t>
      </w:r>
      <w:r w:rsidR="002479F9" w:rsidRPr="00F10346">
        <w:rPr>
          <w:rFonts w:cs="Arial"/>
        </w:rPr>
        <w:t>ч</w:t>
      </w:r>
      <w:r>
        <w:rPr>
          <w:rFonts w:cs="Arial"/>
        </w:rPr>
        <w:t>иоца</w:t>
      </w:r>
      <w:r w:rsidR="002479F9" w:rsidRPr="00F10346">
        <w:rPr>
          <w:rFonts w:cs="Arial"/>
        </w:rPr>
        <w:t xml:space="preserve">, </w:t>
      </w:r>
      <w:r>
        <w:rPr>
          <w:rFonts w:cs="Arial"/>
        </w:rPr>
        <w:t>Нару</w:t>
      </w:r>
      <w:r w:rsidR="002479F9" w:rsidRPr="00F10346">
        <w:rPr>
          <w:rFonts w:cs="Arial"/>
        </w:rPr>
        <w:t>ч</w:t>
      </w:r>
      <w:r>
        <w:rPr>
          <w:rFonts w:cs="Arial"/>
        </w:rPr>
        <w:t>илац</w:t>
      </w:r>
      <w:r w:rsidR="002479F9" w:rsidRPr="00F10346">
        <w:rPr>
          <w:rFonts w:cs="Arial"/>
        </w:rPr>
        <w:t xml:space="preserve"> </w:t>
      </w:r>
      <w:r>
        <w:rPr>
          <w:rFonts w:cs="Arial"/>
        </w:rPr>
        <w:t>је</w:t>
      </w:r>
      <w:r w:rsidR="002479F9" w:rsidRPr="00F10346">
        <w:rPr>
          <w:rFonts w:cs="Arial"/>
        </w:rPr>
        <w:t xml:space="preserve"> </w:t>
      </w:r>
      <w:r>
        <w:rPr>
          <w:rFonts w:cs="Arial"/>
        </w:rPr>
        <w:t>дужан</w:t>
      </w:r>
      <w:r w:rsidR="002479F9" w:rsidRPr="00F10346">
        <w:rPr>
          <w:rFonts w:cs="Arial"/>
        </w:rPr>
        <w:t xml:space="preserve"> </w:t>
      </w:r>
      <w:r>
        <w:rPr>
          <w:rFonts w:cs="Arial"/>
        </w:rPr>
        <w:t>да</w:t>
      </w:r>
      <w:r w:rsidR="002479F9" w:rsidRPr="00F10346">
        <w:rPr>
          <w:rFonts w:cs="Arial"/>
        </w:rPr>
        <w:t xml:space="preserve"> </w:t>
      </w:r>
      <w:r>
        <w:rPr>
          <w:rFonts w:cs="Arial"/>
        </w:rPr>
        <w:t>Понуђа</w:t>
      </w:r>
      <w:r w:rsidR="008D2B23" w:rsidRPr="00F10346">
        <w:rPr>
          <w:rFonts w:cs="Arial"/>
        </w:rPr>
        <w:t>ч</w:t>
      </w:r>
      <w:r>
        <w:rPr>
          <w:rFonts w:cs="Arial"/>
        </w:rPr>
        <w:t>у</w:t>
      </w:r>
      <w:r w:rsidR="008D2B23" w:rsidRPr="00F10346">
        <w:rPr>
          <w:rFonts w:cs="Arial"/>
        </w:rPr>
        <w:t xml:space="preserve"> </w:t>
      </w:r>
      <w:r>
        <w:rPr>
          <w:rFonts w:cs="Arial"/>
        </w:rPr>
        <w:t>надокнади</w:t>
      </w:r>
      <w:r w:rsidR="008D2B23" w:rsidRPr="00F10346">
        <w:rPr>
          <w:rFonts w:cs="Arial"/>
        </w:rPr>
        <w:t xml:space="preserve"> </w:t>
      </w:r>
      <w:r>
        <w:rPr>
          <w:rFonts w:cs="Arial"/>
        </w:rPr>
        <w:t>тро</w:t>
      </w:r>
      <w:r w:rsidR="008D2B23" w:rsidRPr="00F10346">
        <w:rPr>
          <w:rFonts w:cs="Arial"/>
        </w:rPr>
        <w:t>ш</w:t>
      </w:r>
      <w:r>
        <w:rPr>
          <w:rFonts w:cs="Arial"/>
        </w:rPr>
        <w:t>кове</w:t>
      </w:r>
      <w:r w:rsidR="008D2B23" w:rsidRPr="00F10346">
        <w:rPr>
          <w:rFonts w:cs="Arial"/>
        </w:rPr>
        <w:t xml:space="preserve"> </w:t>
      </w:r>
      <w:r>
        <w:rPr>
          <w:rFonts w:cs="Arial"/>
        </w:rPr>
        <w:t>израде</w:t>
      </w:r>
      <w:r w:rsidR="008D2B23" w:rsidRPr="00F10346">
        <w:rPr>
          <w:rFonts w:cs="Arial"/>
        </w:rPr>
        <w:t xml:space="preserve"> </w:t>
      </w:r>
      <w:r>
        <w:rPr>
          <w:rFonts w:cs="Arial"/>
        </w:rPr>
        <w:t>узорка</w:t>
      </w:r>
      <w:r w:rsidR="008D2B23" w:rsidRPr="00F10346">
        <w:rPr>
          <w:rFonts w:cs="Arial"/>
        </w:rPr>
        <w:t xml:space="preserve"> </w:t>
      </w:r>
      <w:r>
        <w:rPr>
          <w:rFonts w:cs="Arial"/>
        </w:rPr>
        <w:t>или</w:t>
      </w:r>
      <w:r w:rsidR="008D2B23" w:rsidRPr="00F10346">
        <w:rPr>
          <w:rFonts w:cs="Arial"/>
        </w:rPr>
        <w:t xml:space="preserve"> </w:t>
      </w:r>
      <w:r>
        <w:rPr>
          <w:rFonts w:cs="Arial"/>
        </w:rPr>
        <w:t>модела</w:t>
      </w:r>
      <w:r w:rsidR="008D2B23" w:rsidRPr="00F10346">
        <w:rPr>
          <w:rFonts w:cs="Arial"/>
        </w:rPr>
        <w:t xml:space="preserve">, </w:t>
      </w:r>
      <w:r>
        <w:rPr>
          <w:rFonts w:cs="Arial"/>
        </w:rPr>
        <w:t>ако</w:t>
      </w:r>
      <w:r w:rsidR="008D2B23" w:rsidRPr="00F10346">
        <w:rPr>
          <w:rFonts w:cs="Arial"/>
        </w:rPr>
        <w:t xml:space="preserve"> </w:t>
      </w:r>
      <w:r>
        <w:rPr>
          <w:rFonts w:cs="Arial"/>
        </w:rPr>
        <w:t>су</w:t>
      </w:r>
      <w:r w:rsidR="008D2B23" w:rsidRPr="00F10346">
        <w:rPr>
          <w:rFonts w:cs="Arial"/>
        </w:rPr>
        <w:t xml:space="preserve"> </w:t>
      </w:r>
      <w:r>
        <w:rPr>
          <w:rFonts w:cs="Arial"/>
        </w:rPr>
        <w:t>израђени</w:t>
      </w:r>
      <w:r w:rsidR="008D2B23" w:rsidRPr="00F10346">
        <w:rPr>
          <w:rFonts w:cs="Arial"/>
        </w:rPr>
        <w:t xml:space="preserve"> </w:t>
      </w:r>
      <w:r>
        <w:rPr>
          <w:rFonts w:cs="Arial"/>
        </w:rPr>
        <w:t>у</w:t>
      </w:r>
      <w:r w:rsidR="008D2B23" w:rsidRPr="00F10346">
        <w:rPr>
          <w:rFonts w:cs="Arial"/>
        </w:rPr>
        <w:t xml:space="preserve"> </w:t>
      </w:r>
      <w:r>
        <w:rPr>
          <w:rFonts w:cs="Arial"/>
        </w:rPr>
        <w:t>складу</w:t>
      </w:r>
      <w:r w:rsidR="002479F9" w:rsidRPr="00F10346">
        <w:rPr>
          <w:rFonts w:cs="Arial"/>
        </w:rPr>
        <w:t xml:space="preserve"> </w:t>
      </w:r>
      <w:r>
        <w:rPr>
          <w:rFonts w:cs="Arial"/>
        </w:rPr>
        <w:t>са</w:t>
      </w:r>
      <w:r w:rsidR="002479F9" w:rsidRPr="00F10346">
        <w:rPr>
          <w:rFonts w:cs="Arial"/>
        </w:rPr>
        <w:t xml:space="preserve"> </w:t>
      </w:r>
      <w:r>
        <w:rPr>
          <w:rFonts w:cs="Arial"/>
        </w:rPr>
        <w:t>техни</w:t>
      </w:r>
      <w:r w:rsidR="002479F9" w:rsidRPr="00F10346">
        <w:rPr>
          <w:rFonts w:cs="Arial"/>
        </w:rPr>
        <w:t>ч</w:t>
      </w:r>
      <w:r>
        <w:rPr>
          <w:rFonts w:cs="Arial"/>
        </w:rPr>
        <w:t>ким</w:t>
      </w:r>
      <w:r w:rsidR="002479F9" w:rsidRPr="00F10346">
        <w:rPr>
          <w:rFonts w:cs="Arial"/>
        </w:rPr>
        <w:t xml:space="preserve"> </w:t>
      </w:r>
      <w:r>
        <w:rPr>
          <w:rFonts w:cs="Arial"/>
        </w:rPr>
        <w:t>спецификацијама</w:t>
      </w:r>
      <w:r w:rsidR="002479F9" w:rsidRPr="00F10346">
        <w:rPr>
          <w:rFonts w:cs="Arial"/>
        </w:rPr>
        <w:t xml:space="preserve"> </w:t>
      </w:r>
      <w:r>
        <w:rPr>
          <w:rFonts w:cs="Arial"/>
        </w:rPr>
        <w:t>Нару</w:t>
      </w:r>
      <w:r w:rsidR="008D2B23" w:rsidRPr="00F10346">
        <w:rPr>
          <w:rFonts w:cs="Arial"/>
        </w:rPr>
        <w:t>ч</w:t>
      </w:r>
      <w:r>
        <w:rPr>
          <w:rFonts w:cs="Arial"/>
        </w:rPr>
        <w:t>иоца</w:t>
      </w:r>
      <w:r w:rsidR="008D2B23" w:rsidRPr="00F10346">
        <w:rPr>
          <w:rFonts w:cs="Arial"/>
        </w:rPr>
        <w:t xml:space="preserve"> </w:t>
      </w:r>
      <w:r>
        <w:rPr>
          <w:rFonts w:cs="Arial"/>
        </w:rPr>
        <w:t>и</w:t>
      </w:r>
      <w:r w:rsidR="008D2B23" w:rsidRPr="00F10346">
        <w:rPr>
          <w:rFonts w:cs="Arial"/>
        </w:rPr>
        <w:t xml:space="preserve"> </w:t>
      </w:r>
      <w:r>
        <w:rPr>
          <w:rFonts w:cs="Arial"/>
        </w:rPr>
        <w:t>тро</w:t>
      </w:r>
      <w:r w:rsidR="008D2B23" w:rsidRPr="00F10346">
        <w:rPr>
          <w:rFonts w:cs="Arial"/>
        </w:rPr>
        <w:t>ш</w:t>
      </w:r>
      <w:r>
        <w:rPr>
          <w:rFonts w:cs="Arial"/>
        </w:rPr>
        <w:t>кове</w:t>
      </w:r>
      <w:r w:rsidR="008D2B23" w:rsidRPr="00F10346">
        <w:rPr>
          <w:rFonts w:cs="Arial"/>
        </w:rPr>
        <w:t xml:space="preserve"> </w:t>
      </w:r>
      <w:r>
        <w:rPr>
          <w:rFonts w:cs="Arial"/>
        </w:rPr>
        <w:t>прибављања</w:t>
      </w:r>
      <w:r w:rsidR="008D2B23" w:rsidRPr="00F10346">
        <w:rPr>
          <w:rFonts w:cs="Arial"/>
        </w:rPr>
        <w:t xml:space="preserve"> </w:t>
      </w:r>
      <w:r>
        <w:rPr>
          <w:rFonts w:cs="Arial"/>
        </w:rPr>
        <w:t>средства</w:t>
      </w:r>
      <w:r w:rsidR="002479F9" w:rsidRPr="00F10346">
        <w:rPr>
          <w:rFonts w:cs="Arial"/>
        </w:rPr>
        <w:t xml:space="preserve"> </w:t>
      </w:r>
      <w:r>
        <w:rPr>
          <w:rFonts w:cs="Arial"/>
        </w:rPr>
        <w:t>обезбеђења</w:t>
      </w:r>
      <w:r w:rsidR="002479F9" w:rsidRPr="00F10346">
        <w:rPr>
          <w:rFonts w:cs="Arial"/>
        </w:rPr>
        <w:t xml:space="preserve">, </w:t>
      </w:r>
      <w:r>
        <w:rPr>
          <w:rFonts w:cs="Arial"/>
        </w:rPr>
        <w:t>под</w:t>
      </w:r>
      <w:r w:rsidR="002479F9" w:rsidRPr="00F10346">
        <w:rPr>
          <w:rFonts w:cs="Arial"/>
        </w:rPr>
        <w:t xml:space="preserve"> </w:t>
      </w:r>
      <w:r>
        <w:rPr>
          <w:rFonts w:cs="Arial"/>
        </w:rPr>
        <w:t>условом</w:t>
      </w:r>
      <w:r w:rsidR="002479F9" w:rsidRPr="00F10346">
        <w:rPr>
          <w:rFonts w:cs="Arial"/>
        </w:rPr>
        <w:t xml:space="preserve"> </w:t>
      </w:r>
      <w:r>
        <w:rPr>
          <w:rFonts w:cs="Arial"/>
        </w:rPr>
        <w:t>да</w:t>
      </w:r>
      <w:r w:rsidR="002479F9" w:rsidRPr="00F10346">
        <w:rPr>
          <w:rFonts w:cs="Arial"/>
        </w:rPr>
        <w:t xml:space="preserve"> </w:t>
      </w:r>
      <w:r>
        <w:rPr>
          <w:rFonts w:cs="Arial"/>
        </w:rPr>
        <w:t>је</w:t>
      </w:r>
      <w:r w:rsidR="002479F9" w:rsidRPr="00F10346">
        <w:rPr>
          <w:rFonts w:cs="Arial"/>
        </w:rPr>
        <w:t xml:space="preserve"> </w:t>
      </w:r>
      <w:r>
        <w:rPr>
          <w:rFonts w:cs="Arial"/>
        </w:rPr>
        <w:t>Понуђа</w:t>
      </w:r>
      <w:r w:rsidR="008D2B23" w:rsidRPr="00F10346">
        <w:rPr>
          <w:rFonts w:cs="Arial"/>
        </w:rPr>
        <w:t xml:space="preserve">ч </w:t>
      </w:r>
      <w:r>
        <w:rPr>
          <w:rFonts w:cs="Arial"/>
        </w:rPr>
        <w:t>тражио</w:t>
      </w:r>
      <w:r w:rsidR="008D2B23" w:rsidRPr="00F10346">
        <w:rPr>
          <w:rFonts w:cs="Arial"/>
        </w:rPr>
        <w:t xml:space="preserve"> </w:t>
      </w:r>
      <w:r>
        <w:rPr>
          <w:rFonts w:cs="Arial"/>
        </w:rPr>
        <w:t>накнаду</w:t>
      </w:r>
      <w:r w:rsidR="008D2B23" w:rsidRPr="00F10346">
        <w:rPr>
          <w:rFonts w:cs="Arial"/>
        </w:rPr>
        <w:t xml:space="preserve"> </w:t>
      </w:r>
      <w:r>
        <w:rPr>
          <w:rFonts w:cs="Arial"/>
        </w:rPr>
        <w:t>тих</w:t>
      </w:r>
      <w:r w:rsidR="008D2B23" w:rsidRPr="00F10346">
        <w:rPr>
          <w:rFonts w:cs="Arial"/>
        </w:rPr>
        <w:t xml:space="preserve"> </w:t>
      </w:r>
      <w:r>
        <w:rPr>
          <w:rFonts w:cs="Arial"/>
        </w:rPr>
        <w:t>тро</w:t>
      </w:r>
      <w:r w:rsidR="008D2B23" w:rsidRPr="00F10346">
        <w:rPr>
          <w:rFonts w:cs="Arial"/>
        </w:rPr>
        <w:t>ш</w:t>
      </w:r>
      <w:r>
        <w:rPr>
          <w:rFonts w:cs="Arial"/>
        </w:rPr>
        <w:t>кова</w:t>
      </w:r>
      <w:r w:rsidR="008D2B23" w:rsidRPr="00F10346">
        <w:rPr>
          <w:rFonts w:cs="Arial"/>
        </w:rPr>
        <w:t xml:space="preserve"> </w:t>
      </w:r>
      <w:r>
        <w:rPr>
          <w:rFonts w:cs="Arial"/>
        </w:rPr>
        <w:t>у</w:t>
      </w:r>
      <w:r w:rsidR="008D2B23" w:rsidRPr="00F10346">
        <w:rPr>
          <w:rFonts w:cs="Arial"/>
        </w:rPr>
        <w:t xml:space="preserve"> </w:t>
      </w:r>
      <w:r>
        <w:rPr>
          <w:rFonts w:cs="Arial"/>
        </w:rPr>
        <w:t>својој</w:t>
      </w:r>
      <w:r w:rsidR="008D2B23" w:rsidRPr="00F10346">
        <w:rPr>
          <w:rFonts w:cs="Arial"/>
        </w:rPr>
        <w:t xml:space="preserve"> </w:t>
      </w:r>
      <w:r>
        <w:rPr>
          <w:rFonts w:cs="Arial"/>
        </w:rPr>
        <w:t>понуди</w:t>
      </w:r>
      <w:r w:rsidR="008D2B23" w:rsidRPr="00F10346">
        <w:rPr>
          <w:rFonts w:cs="Arial"/>
        </w:rPr>
        <w:t>.</w:t>
      </w:r>
    </w:p>
    <w:p w:rsidR="00C14152" w:rsidRPr="00F10346" w:rsidRDefault="00052CE5" w:rsidP="00D31191">
      <w:pPr>
        <w:pStyle w:val="KDPodnaslov2"/>
        <w:numPr>
          <w:ilvl w:val="1"/>
          <w:numId w:val="23"/>
        </w:numPr>
        <w:spacing w:before="0"/>
        <w:jc w:val="both"/>
        <w:rPr>
          <w:rFonts w:cs="Arial"/>
        </w:rPr>
      </w:pPr>
      <w:r>
        <w:rPr>
          <w:rFonts w:cs="Arial"/>
        </w:rPr>
        <w:lastRenderedPageBreak/>
        <w:t>Д</w:t>
      </w:r>
      <w:r>
        <w:rPr>
          <w:rFonts w:cs="Arial"/>
          <w:lang w:val="sr-Latn-CS"/>
        </w:rPr>
        <w:t>одатн</w:t>
      </w:r>
      <w:r>
        <w:rPr>
          <w:rFonts w:cs="Arial"/>
        </w:rPr>
        <w:t>а</w:t>
      </w:r>
      <w:r w:rsidR="00C14152" w:rsidRPr="00F10346">
        <w:rPr>
          <w:rFonts w:cs="Arial"/>
          <w:lang w:val="sr-Latn-CS"/>
        </w:rPr>
        <w:t xml:space="preserve"> </w:t>
      </w:r>
      <w:r>
        <w:rPr>
          <w:rFonts w:cs="Arial"/>
          <w:lang w:val="sr-Latn-CS"/>
        </w:rPr>
        <w:t>обја</w:t>
      </w:r>
      <w:r w:rsidR="00C14152" w:rsidRPr="00F10346">
        <w:rPr>
          <w:rFonts w:cs="Arial"/>
          <w:lang w:val="sr-Latn-CS"/>
        </w:rPr>
        <w:t>ш</w:t>
      </w:r>
      <w:r>
        <w:rPr>
          <w:rFonts w:cs="Arial"/>
          <w:lang w:val="sr-Latn-CS"/>
        </w:rPr>
        <w:t>њења</w:t>
      </w:r>
      <w:r w:rsidR="00C14152" w:rsidRPr="00F10346">
        <w:rPr>
          <w:rFonts w:cs="Arial"/>
        </w:rPr>
        <w:t xml:space="preserve">, </w:t>
      </w:r>
      <w:r>
        <w:rPr>
          <w:rFonts w:cs="Arial"/>
        </w:rPr>
        <w:t>контрола</w:t>
      </w:r>
      <w:r w:rsidR="00C14152" w:rsidRPr="00F10346">
        <w:rPr>
          <w:rFonts w:cs="Arial"/>
        </w:rPr>
        <w:t xml:space="preserve"> </w:t>
      </w:r>
      <w:r>
        <w:rPr>
          <w:rFonts w:cs="Arial"/>
        </w:rPr>
        <w:t>и</w:t>
      </w:r>
      <w:r w:rsidR="00C14152" w:rsidRPr="00F10346">
        <w:rPr>
          <w:rFonts w:cs="Arial"/>
        </w:rPr>
        <w:t xml:space="preserve"> </w:t>
      </w:r>
      <w:r>
        <w:rPr>
          <w:rFonts w:cs="Arial"/>
        </w:rPr>
        <w:t>допу</w:t>
      </w:r>
      <w:r w:rsidR="00C14152" w:rsidRPr="00F10346">
        <w:rPr>
          <w:rFonts w:cs="Arial"/>
        </w:rPr>
        <w:t>ш</w:t>
      </w:r>
      <w:r>
        <w:rPr>
          <w:rFonts w:cs="Arial"/>
        </w:rPr>
        <w:t>тене</w:t>
      </w:r>
      <w:r w:rsidR="00C14152" w:rsidRPr="00F10346">
        <w:rPr>
          <w:rFonts w:cs="Arial"/>
        </w:rPr>
        <w:t xml:space="preserve"> </w:t>
      </w:r>
      <w:r>
        <w:rPr>
          <w:rFonts w:cs="Arial"/>
        </w:rPr>
        <w:t>исправке</w:t>
      </w:r>
    </w:p>
    <w:p w:rsidR="00C14152" w:rsidRPr="00F10346" w:rsidRDefault="00052CE5" w:rsidP="00C14152">
      <w:pPr>
        <w:pStyle w:val="KDParagraf"/>
        <w:spacing w:before="0"/>
        <w:rPr>
          <w:rFonts w:eastAsia="TimesNewRomanPSMT" w:cs="Arial"/>
        </w:rPr>
      </w:pPr>
      <w:proofErr w:type="gramStart"/>
      <w:r>
        <w:rPr>
          <w:rFonts w:eastAsia="TimesNewRomanPSMT" w:cs="Arial"/>
        </w:rPr>
        <w:t>Нару</w:t>
      </w:r>
      <w:r w:rsidR="00C14152" w:rsidRPr="00F10346">
        <w:rPr>
          <w:rFonts w:eastAsia="TimesNewRomanPSMT" w:cs="Arial"/>
        </w:rPr>
        <w:t>ч</w:t>
      </w:r>
      <w:r>
        <w:rPr>
          <w:rFonts w:eastAsia="TimesNewRomanPSMT" w:cs="Arial"/>
        </w:rPr>
        <w:t>илац</w:t>
      </w:r>
      <w:r w:rsidR="00C14152" w:rsidRPr="00F10346">
        <w:rPr>
          <w:rFonts w:eastAsia="TimesNewRomanPSMT" w:cs="Arial"/>
        </w:rPr>
        <w:t xml:space="preserve"> </w:t>
      </w:r>
      <w:r>
        <w:rPr>
          <w:rFonts w:eastAsia="TimesNewRomanPSMT" w:cs="Arial"/>
        </w:rPr>
        <w:t>може</w:t>
      </w:r>
      <w:r w:rsidR="00C14152" w:rsidRPr="00F10346">
        <w:rPr>
          <w:rFonts w:eastAsia="TimesNewRomanPSMT" w:cs="Arial"/>
        </w:rPr>
        <w:t xml:space="preserve"> </w:t>
      </w:r>
      <w:r>
        <w:rPr>
          <w:rFonts w:eastAsia="TimesNewRomanPSMT" w:cs="Arial"/>
        </w:rPr>
        <w:t>да</w:t>
      </w:r>
      <w:r w:rsidR="00C14152" w:rsidRPr="00F10346">
        <w:rPr>
          <w:rFonts w:eastAsia="TimesNewRomanPSMT" w:cs="Arial"/>
        </w:rPr>
        <w:t xml:space="preserve"> </w:t>
      </w:r>
      <w:r>
        <w:rPr>
          <w:rFonts w:eastAsia="TimesNewRomanPSMT" w:cs="Arial"/>
        </w:rPr>
        <w:t>захтева</w:t>
      </w:r>
      <w:r w:rsidR="00C14152" w:rsidRPr="00F10346">
        <w:rPr>
          <w:rFonts w:eastAsia="TimesNewRomanPSMT" w:cs="Arial"/>
        </w:rPr>
        <w:t xml:space="preserve"> </w:t>
      </w:r>
      <w:r>
        <w:rPr>
          <w:rFonts w:eastAsia="TimesNewRomanPSMT" w:cs="Arial"/>
        </w:rPr>
        <w:t>од</w:t>
      </w:r>
      <w:r w:rsidR="00C14152" w:rsidRPr="00F10346">
        <w:rPr>
          <w:rFonts w:eastAsia="TimesNewRomanPSMT" w:cs="Arial"/>
        </w:rPr>
        <w:t xml:space="preserve"> </w:t>
      </w:r>
      <w:r>
        <w:rPr>
          <w:rFonts w:eastAsia="TimesNewRomanPSMT" w:cs="Arial"/>
        </w:rPr>
        <w:t>понуђа</w:t>
      </w:r>
      <w:r w:rsidR="00C14152" w:rsidRPr="00F10346">
        <w:rPr>
          <w:rFonts w:eastAsia="TimesNewRomanPSMT" w:cs="Arial"/>
        </w:rPr>
        <w:t>ч</w:t>
      </w:r>
      <w:r>
        <w:rPr>
          <w:rFonts w:eastAsia="TimesNewRomanPSMT" w:cs="Arial"/>
        </w:rPr>
        <w:t>а</w:t>
      </w:r>
      <w:r w:rsidR="00C14152" w:rsidRPr="00F10346">
        <w:rPr>
          <w:rFonts w:eastAsia="TimesNewRomanPSMT" w:cs="Arial"/>
        </w:rPr>
        <w:t xml:space="preserve"> </w:t>
      </w:r>
      <w:r>
        <w:rPr>
          <w:rFonts w:eastAsia="TimesNewRomanPSMT" w:cs="Arial"/>
        </w:rPr>
        <w:t>додатна</w:t>
      </w:r>
      <w:r w:rsidR="00C14152" w:rsidRPr="00F10346">
        <w:rPr>
          <w:rFonts w:eastAsia="TimesNewRomanPSMT" w:cs="Arial"/>
        </w:rPr>
        <w:t xml:space="preserve"> </w:t>
      </w:r>
      <w:r>
        <w:rPr>
          <w:rFonts w:eastAsia="TimesNewRomanPSMT" w:cs="Arial"/>
        </w:rPr>
        <w:t>обја</w:t>
      </w:r>
      <w:r w:rsidR="00C14152" w:rsidRPr="00F10346">
        <w:rPr>
          <w:rFonts w:eastAsia="TimesNewRomanPSMT" w:cs="Arial"/>
        </w:rPr>
        <w:t>ш</w:t>
      </w:r>
      <w:r>
        <w:rPr>
          <w:rFonts w:eastAsia="TimesNewRomanPSMT" w:cs="Arial"/>
        </w:rPr>
        <w:t>њења</w:t>
      </w:r>
      <w:r w:rsidR="00C14152" w:rsidRPr="00F10346">
        <w:rPr>
          <w:rFonts w:eastAsia="TimesNewRomanPSMT" w:cs="Arial"/>
        </w:rPr>
        <w:t xml:space="preserve"> </w:t>
      </w:r>
      <w:r>
        <w:rPr>
          <w:rFonts w:eastAsia="TimesNewRomanPSMT" w:cs="Arial"/>
        </w:rPr>
        <w:t>која</w:t>
      </w:r>
      <w:r w:rsidR="00C14152" w:rsidRPr="00F10346">
        <w:rPr>
          <w:rFonts w:eastAsia="TimesNewRomanPSMT" w:cs="Arial"/>
        </w:rPr>
        <w:t xml:space="preserve"> </w:t>
      </w:r>
      <w:r>
        <w:rPr>
          <w:rFonts w:eastAsia="TimesNewRomanPSMT" w:cs="Arial"/>
        </w:rPr>
        <w:t>ће</w:t>
      </w:r>
      <w:r w:rsidR="00C14152" w:rsidRPr="00F10346">
        <w:rPr>
          <w:rFonts w:eastAsia="TimesNewRomanPSMT" w:cs="Arial"/>
        </w:rPr>
        <w:t xml:space="preserve"> </w:t>
      </w:r>
      <w:r>
        <w:rPr>
          <w:rFonts w:eastAsia="TimesNewRomanPSMT" w:cs="Arial"/>
        </w:rPr>
        <w:t>му</w:t>
      </w:r>
      <w:r w:rsidR="00C14152" w:rsidRPr="00F10346">
        <w:rPr>
          <w:rFonts w:eastAsia="TimesNewRomanPSMT" w:cs="Arial"/>
        </w:rPr>
        <w:t xml:space="preserve"> </w:t>
      </w:r>
      <w:r>
        <w:rPr>
          <w:rFonts w:eastAsia="TimesNewRomanPSMT" w:cs="Arial"/>
        </w:rPr>
        <w:t>помоћи</w:t>
      </w:r>
      <w:r w:rsidR="00C14152" w:rsidRPr="00F10346">
        <w:rPr>
          <w:rFonts w:eastAsia="TimesNewRomanPSMT" w:cs="Arial"/>
        </w:rPr>
        <w:t xml:space="preserve"> </w:t>
      </w:r>
      <w:r>
        <w:rPr>
          <w:rFonts w:eastAsia="TimesNewRomanPSMT" w:cs="Arial"/>
        </w:rPr>
        <w:t>при</w:t>
      </w:r>
      <w:r w:rsidR="00C14152" w:rsidRPr="00F10346">
        <w:rPr>
          <w:rFonts w:eastAsia="TimesNewRomanPSMT" w:cs="Arial"/>
        </w:rPr>
        <w:t xml:space="preserve"> </w:t>
      </w:r>
      <w:r>
        <w:rPr>
          <w:rFonts w:eastAsia="TimesNewRomanPSMT" w:cs="Arial"/>
        </w:rPr>
        <w:t>прегледу</w:t>
      </w:r>
      <w:r w:rsidR="00C14152" w:rsidRPr="00F10346">
        <w:rPr>
          <w:rFonts w:eastAsia="TimesNewRomanPSMT" w:cs="Arial"/>
        </w:rPr>
        <w:t xml:space="preserve">, </w:t>
      </w:r>
      <w:r>
        <w:rPr>
          <w:rFonts w:eastAsia="TimesNewRomanPSMT" w:cs="Arial"/>
        </w:rPr>
        <w:t>вредновању</w:t>
      </w:r>
      <w:r w:rsidR="00C14152" w:rsidRPr="00F10346">
        <w:rPr>
          <w:rFonts w:eastAsia="TimesNewRomanPSMT" w:cs="Arial"/>
        </w:rPr>
        <w:t xml:space="preserve"> </w:t>
      </w:r>
      <w:r>
        <w:rPr>
          <w:rFonts w:eastAsia="TimesNewRomanPSMT" w:cs="Arial"/>
        </w:rPr>
        <w:t>и</w:t>
      </w:r>
      <w:r w:rsidR="00C14152" w:rsidRPr="00F10346">
        <w:rPr>
          <w:rFonts w:eastAsia="TimesNewRomanPSMT" w:cs="Arial"/>
        </w:rPr>
        <w:t xml:space="preserve"> </w:t>
      </w:r>
      <w:r>
        <w:rPr>
          <w:rFonts w:eastAsia="TimesNewRomanPSMT" w:cs="Arial"/>
        </w:rPr>
        <w:t>упоређивању</w:t>
      </w:r>
      <w:r w:rsidR="00C14152" w:rsidRPr="00F10346">
        <w:rPr>
          <w:rFonts w:eastAsia="TimesNewRomanPSMT" w:cs="Arial"/>
        </w:rPr>
        <w:t xml:space="preserve"> </w:t>
      </w:r>
      <w:r>
        <w:rPr>
          <w:rFonts w:eastAsia="TimesNewRomanPSMT" w:cs="Arial"/>
        </w:rPr>
        <w:t>понуда</w:t>
      </w:r>
      <w:r w:rsidR="00C14152" w:rsidRPr="00F10346">
        <w:rPr>
          <w:rFonts w:eastAsia="TimesNewRomanPSMT" w:cs="Arial"/>
        </w:rPr>
        <w:t xml:space="preserve">, </w:t>
      </w:r>
      <w:r>
        <w:rPr>
          <w:rFonts w:eastAsia="TimesNewRomanPSMT" w:cs="Arial"/>
        </w:rPr>
        <w:t>а</w:t>
      </w:r>
      <w:r w:rsidR="00C14152" w:rsidRPr="00F10346">
        <w:rPr>
          <w:rFonts w:eastAsia="TimesNewRomanPSMT" w:cs="Arial"/>
        </w:rPr>
        <w:t xml:space="preserve"> </w:t>
      </w:r>
      <w:r>
        <w:rPr>
          <w:rFonts w:eastAsia="TimesNewRomanPSMT" w:cs="Arial"/>
        </w:rPr>
        <w:t>може</w:t>
      </w:r>
      <w:r w:rsidR="00C14152" w:rsidRPr="00F10346">
        <w:rPr>
          <w:rFonts w:eastAsia="TimesNewRomanPSMT" w:cs="Arial"/>
        </w:rPr>
        <w:t xml:space="preserve"> </w:t>
      </w:r>
      <w:r>
        <w:rPr>
          <w:rFonts w:eastAsia="TimesNewRomanPSMT" w:cs="Arial"/>
        </w:rPr>
        <w:t>да</w:t>
      </w:r>
      <w:r w:rsidR="00C14152" w:rsidRPr="00F10346">
        <w:rPr>
          <w:rFonts w:eastAsia="TimesNewRomanPSMT" w:cs="Arial"/>
        </w:rPr>
        <w:t xml:space="preserve"> </w:t>
      </w:r>
      <w:r>
        <w:rPr>
          <w:rFonts w:eastAsia="TimesNewRomanPSMT" w:cs="Arial"/>
        </w:rPr>
        <w:t>вр</w:t>
      </w:r>
      <w:r w:rsidR="00C14152" w:rsidRPr="00F10346">
        <w:rPr>
          <w:rFonts w:eastAsia="TimesNewRomanPSMT" w:cs="Arial"/>
        </w:rPr>
        <w:t>ш</w:t>
      </w:r>
      <w:r>
        <w:rPr>
          <w:rFonts w:eastAsia="TimesNewRomanPSMT" w:cs="Arial"/>
        </w:rPr>
        <w:t>и</w:t>
      </w:r>
      <w:r w:rsidR="00C14152" w:rsidRPr="00F10346">
        <w:rPr>
          <w:rFonts w:eastAsia="TimesNewRomanPSMT" w:cs="Arial"/>
        </w:rPr>
        <w:t xml:space="preserve"> </w:t>
      </w:r>
      <w:r>
        <w:rPr>
          <w:rFonts w:eastAsia="TimesNewRomanPSMT" w:cs="Arial"/>
        </w:rPr>
        <w:t>и</w:t>
      </w:r>
      <w:r w:rsidR="00C14152" w:rsidRPr="00F10346">
        <w:rPr>
          <w:rFonts w:eastAsia="TimesNewRomanPSMT" w:cs="Arial"/>
        </w:rPr>
        <w:t xml:space="preserve"> </w:t>
      </w:r>
      <w:r>
        <w:rPr>
          <w:rFonts w:eastAsia="TimesNewRomanPSMT" w:cs="Arial"/>
        </w:rPr>
        <w:t>контролу</w:t>
      </w:r>
      <w:r w:rsidR="00C14152" w:rsidRPr="00F10346">
        <w:rPr>
          <w:rFonts w:eastAsia="TimesNewRomanPSMT" w:cs="Arial"/>
        </w:rPr>
        <w:t xml:space="preserve"> (</w:t>
      </w:r>
      <w:r>
        <w:rPr>
          <w:rFonts w:eastAsia="TimesNewRomanPSMT" w:cs="Arial"/>
        </w:rPr>
        <w:t>увид</w:t>
      </w:r>
      <w:r w:rsidR="00C14152" w:rsidRPr="00F10346">
        <w:rPr>
          <w:rFonts w:eastAsia="TimesNewRomanPSMT" w:cs="Arial"/>
        </w:rPr>
        <w:t xml:space="preserve">) </w:t>
      </w:r>
      <w:r>
        <w:rPr>
          <w:rFonts w:eastAsia="TimesNewRomanPSMT" w:cs="Arial"/>
        </w:rPr>
        <w:t>код</w:t>
      </w:r>
      <w:r w:rsidR="00C14152" w:rsidRPr="00F10346">
        <w:rPr>
          <w:rFonts w:eastAsia="TimesNewRomanPSMT" w:cs="Arial"/>
        </w:rPr>
        <w:t xml:space="preserve"> </w:t>
      </w:r>
      <w:r>
        <w:rPr>
          <w:rFonts w:eastAsia="TimesNewRomanPSMT" w:cs="Arial"/>
        </w:rPr>
        <w:t>понуђа</w:t>
      </w:r>
      <w:r w:rsidR="00C14152" w:rsidRPr="00F10346">
        <w:rPr>
          <w:rFonts w:eastAsia="TimesNewRomanPSMT" w:cs="Arial"/>
        </w:rPr>
        <w:t>ч</w:t>
      </w:r>
      <w:r>
        <w:rPr>
          <w:rFonts w:eastAsia="TimesNewRomanPSMT" w:cs="Arial"/>
        </w:rPr>
        <w:t>а</w:t>
      </w:r>
      <w:r w:rsidR="00C14152" w:rsidRPr="00F10346">
        <w:rPr>
          <w:rFonts w:eastAsia="TimesNewRomanPSMT" w:cs="Arial"/>
        </w:rPr>
        <w:t xml:space="preserve">, </w:t>
      </w:r>
      <w:r>
        <w:rPr>
          <w:rFonts w:eastAsia="TimesNewRomanPSMT" w:cs="Arial"/>
        </w:rPr>
        <w:t>односно</w:t>
      </w:r>
      <w:r w:rsidR="00C14152" w:rsidRPr="00F10346">
        <w:rPr>
          <w:rFonts w:eastAsia="TimesNewRomanPSMT" w:cs="Arial"/>
        </w:rPr>
        <w:t xml:space="preserve"> </w:t>
      </w:r>
      <w:r>
        <w:rPr>
          <w:rFonts w:eastAsia="TimesNewRomanPSMT" w:cs="Arial"/>
        </w:rPr>
        <w:t>његовог</w:t>
      </w:r>
      <w:r w:rsidR="00C14152" w:rsidRPr="00F10346">
        <w:rPr>
          <w:rFonts w:eastAsia="TimesNewRomanPSMT" w:cs="Arial"/>
        </w:rPr>
        <w:t xml:space="preserve"> </w:t>
      </w:r>
      <w:r>
        <w:rPr>
          <w:rFonts w:eastAsia="TimesNewRomanPSMT" w:cs="Arial"/>
        </w:rPr>
        <w:t>подизвођа</w:t>
      </w:r>
      <w:r w:rsidR="00C14152" w:rsidRPr="00F10346">
        <w:rPr>
          <w:rFonts w:eastAsia="TimesNewRomanPSMT" w:cs="Arial"/>
        </w:rPr>
        <w:t>ч</w:t>
      </w:r>
      <w:r>
        <w:rPr>
          <w:rFonts w:eastAsia="TimesNewRomanPSMT" w:cs="Arial"/>
        </w:rPr>
        <w:t>а</w:t>
      </w:r>
      <w:r w:rsidR="00C14152" w:rsidRPr="00F10346">
        <w:rPr>
          <w:rFonts w:eastAsia="TimesNewRomanPSMT" w:cs="Arial"/>
        </w:rPr>
        <w:t>.</w:t>
      </w:r>
      <w:proofErr w:type="gramEnd"/>
    </w:p>
    <w:p w:rsidR="00C14152" w:rsidRPr="00F10346" w:rsidRDefault="00052CE5" w:rsidP="00C14152">
      <w:pPr>
        <w:pStyle w:val="KDParagraf"/>
        <w:spacing w:before="0"/>
        <w:rPr>
          <w:rFonts w:eastAsia="TimesNewRomanPSMT" w:cs="Arial"/>
          <w:lang w:val="ru-RU"/>
        </w:rPr>
      </w:pPr>
      <w:r>
        <w:rPr>
          <w:rFonts w:eastAsia="TimesNewRomanPSMT" w:cs="Arial"/>
          <w:lang w:val="ru-RU"/>
        </w:rPr>
        <w:t>Уколико</w:t>
      </w:r>
      <w:r w:rsidR="00C14152" w:rsidRPr="00F10346">
        <w:rPr>
          <w:rFonts w:eastAsia="TimesNewRomanPSMT" w:cs="Arial"/>
          <w:lang w:val="ru-RU"/>
        </w:rPr>
        <w:t xml:space="preserve"> </w:t>
      </w:r>
      <w:r>
        <w:rPr>
          <w:rFonts w:eastAsia="TimesNewRomanPSMT" w:cs="Arial"/>
          <w:lang w:val="ru-RU"/>
        </w:rPr>
        <w:t>је</w:t>
      </w:r>
      <w:r w:rsidR="00C14152" w:rsidRPr="00F10346">
        <w:rPr>
          <w:rFonts w:eastAsia="TimesNewRomanPSMT" w:cs="Arial"/>
          <w:lang w:val="ru-RU"/>
        </w:rPr>
        <w:t xml:space="preserve"> </w:t>
      </w:r>
      <w:r>
        <w:rPr>
          <w:rFonts w:eastAsia="TimesNewRomanPSMT" w:cs="Arial"/>
          <w:lang w:val="ru-RU"/>
        </w:rPr>
        <w:t>потребно</w:t>
      </w:r>
      <w:r w:rsidR="002479F9" w:rsidRPr="00F10346">
        <w:rPr>
          <w:rFonts w:eastAsia="TimesNewRomanPSMT" w:cs="Arial"/>
          <w:lang w:val="ru-RU"/>
        </w:rPr>
        <w:t xml:space="preserve"> </w:t>
      </w:r>
      <w:r>
        <w:rPr>
          <w:rFonts w:eastAsia="TimesNewRomanPSMT" w:cs="Arial"/>
          <w:lang w:val="ru-RU"/>
        </w:rPr>
        <w:t>вр</w:t>
      </w:r>
      <w:r w:rsidR="002479F9" w:rsidRPr="00F10346">
        <w:rPr>
          <w:rFonts w:eastAsia="TimesNewRomanPSMT" w:cs="Arial"/>
          <w:lang w:val="ru-RU"/>
        </w:rPr>
        <w:t>ш</w:t>
      </w:r>
      <w:r>
        <w:rPr>
          <w:rFonts w:eastAsia="TimesNewRomanPSMT" w:cs="Arial"/>
          <w:lang w:val="ru-RU"/>
        </w:rPr>
        <w:t>ити</w:t>
      </w:r>
      <w:r w:rsidR="002479F9" w:rsidRPr="00F10346">
        <w:rPr>
          <w:rFonts w:eastAsia="TimesNewRomanPSMT" w:cs="Arial"/>
          <w:lang w:val="ru-RU"/>
        </w:rPr>
        <w:t xml:space="preserve"> </w:t>
      </w:r>
      <w:r>
        <w:rPr>
          <w:rFonts w:eastAsia="TimesNewRomanPSMT" w:cs="Arial"/>
          <w:lang w:val="ru-RU"/>
        </w:rPr>
        <w:t>додатна</w:t>
      </w:r>
      <w:r w:rsidR="002479F9" w:rsidRPr="00F10346">
        <w:rPr>
          <w:rFonts w:eastAsia="TimesNewRomanPSMT" w:cs="Arial"/>
          <w:lang w:val="ru-RU"/>
        </w:rPr>
        <w:t xml:space="preserve"> </w:t>
      </w:r>
      <w:r>
        <w:rPr>
          <w:rFonts w:eastAsia="TimesNewRomanPSMT" w:cs="Arial"/>
          <w:lang w:val="ru-RU"/>
        </w:rPr>
        <w:t>обја</w:t>
      </w:r>
      <w:r w:rsidR="002479F9" w:rsidRPr="00F10346">
        <w:rPr>
          <w:rFonts w:eastAsia="TimesNewRomanPSMT" w:cs="Arial"/>
          <w:lang w:val="ru-RU"/>
        </w:rPr>
        <w:t>ш</w:t>
      </w:r>
      <w:r>
        <w:rPr>
          <w:rFonts w:eastAsia="TimesNewRomanPSMT" w:cs="Arial"/>
          <w:lang w:val="ru-RU"/>
        </w:rPr>
        <w:t>њења</w:t>
      </w:r>
      <w:r w:rsidR="002479F9" w:rsidRPr="00F10346">
        <w:rPr>
          <w:rFonts w:eastAsia="TimesNewRomanPSMT" w:cs="Arial"/>
          <w:lang w:val="ru-RU"/>
        </w:rPr>
        <w:t xml:space="preserve">, </w:t>
      </w:r>
      <w:r>
        <w:rPr>
          <w:rFonts w:eastAsia="TimesNewRomanPSMT" w:cs="Arial"/>
          <w:lang w:val="ru-RU"/>
        </w:rPr>
        <w:t>Нару</w:t>
      </w:r>
      <w:r w:rsidR="002479F9" w:rsidRPr="00F10346">
        <w:rPr>
          <w:rFonts w:eastAsia="TimesNewRomanPSMT" w:cs="Arial"/>
          <w:lang w:val="ru-RU"/>
        </w:rPr>
        <w:t>ч</w:t>
      </w:r>
      <w:r>
        <w:rPr>
          <w:rFonts w:eastAsia="TimesNewRomanPSMT" w:cs="Arial"/>
          <w:lang w:val="ru-RU"/>
        </w:rPr>
        <w:t>илац</w:t>
      </w:r>
      <w:r w:rsidR="002479F9" w:rsidRPr="00F10346">
        <w:rPr>
          <w:rFonts w:eastAsia="TimesNewRomanPSMT" w:cs="Arial"/>
          <w:lang w:val="ru-RU"/>
        </w:rPr>
        <w:t xml:space="preserve"> </w:t>
      </w:r>
      <w:r>
        <w:rPr>
          <w:rFonts w:eastAsia="TimesNewRomanPSMT" w:cs="Arial"/>
          <w:lang w:val="ru-RU"/>
        </w:rPr>
        <w:t>ће</w:t>
      </w:r>
      <w:r w:rsidR="002479F9" w:rsidRPr="00F10346">
        <w:rPr>
          <w:rFonts w:eastAsia="TimesNewRomanPSMT" w:cs="Arial"/>
          <w:lang w:val="ru-RU"/>
        </w:rPr>
        <w:t xml:space="preserve"> </w:t>
      </w:r>
      <w:r>
        <w:rPr>
          <w:rFonts w:eastAsia="TimesNewRomanPSMT" w:cs="Arial"/>
          <w:lang w:val="ru-RU"/>
        </w:rPr>
        <w:t>Понуђа</w:t>
      </w:r>
      <w:r w:rsidR="00C14152" w:rsidRPr="00F10346">
        <w:rPr>
          <w:rFonts w:eastAsia="TimesNewRomanPSMT" w:cs="Arial"/>
          <w:lang w:val="ru-RU"/>
        </w:rPr>
        <w:t>ч</w:t>
      </w:r>
      <w:r>
        <w:rPr>
          <w:rFonts w:eastAsia="TimesNewRomanPSMT" w:cs="Arial"/>
          <w:lang w:val="ru-RU"/>
        </w:rPr>
        <w:t>у</w:t>
      </w:r>
      <w:r w:rsidR="00C14152" w:rsidRPr="00F10346">
        <w:rPr>
          <w:rFonts w:eastAsia="TimesNewRomanPSMT" w:cs="Arial"/>
          <w:lang w:val="ru-RU"/>
        </w:rPr>
        <w:t xml:space="preserve"> </w:t>
      </w:r>
      <w:r>
        <w:rPr>
          <w:rFonts w:eastAsia="TimesNewRomanPSMT" w:cs="Arial"/>
          <w:lang w:val="ru-RU"/>
        </w:rPr>
        <w:t>оставити</w:t>
      </w:r>
      <w:r w:rsidR="00C14152" w:rsidRPr="00F10346">
        <w:rPr>
          <w:rFonts w:eastAsia="TimesNewRomanPSMT" w:cs="Arial"/>
          <w:lang w:val="ru-RU"/>
        </w:rPr>
        <w:t xml:space="preserve"> </w:t>
      </w:r>
      <w:r>
        <w:rPr>
          <w:rFonts w:eastAsia="TimesNewRomanPSMT" w:cs="Arial"/>
          <w:lang w:val="ru-RU"/>
        </w:rPr>
        <w:t>примерени</w:t>
      </w:r>
      <w:r w:rsidR="002479F9" w:rsidRPr="00F10346">
        <w:rPr>
          <w:rFonts w:eastAsia="TimesNewRomanPSMT" w:cs="Arial"/>
          <w:lang w:val="ru-RU"/>
        </w:rPr>
        <w:t xml:space="preserve"> </w:t>
      </w:r>
      <w:r>
        <w:rPr>
          <w:rFonts w:eastAsia="TimesNewRomanPSMT" w:cs="Arial"/>
          <w:lang w:val="ru-RU"/>
        </w:rPr>
        <w:t>рок</w:t>
      </w:r>
      <w:r w:rsidR="002479F9" w:rsidRPr="00F10346">
        <w:rPr>
          <w:rFonts w:eastAsia="TimesNewRomanPSMT" w:cs="Arial"/>
          <w:lang w:val="ru-RU"/>
        </w:rPr>
        <w:t xml:space="preserve"> </w:t>
      </w:r>
      <w:r>
        <w:rPr>
          <w:rFonts w:eastAsia="TimesNewRomanPSMT" w:cs="Arial"/>
          <w:lang w:val="ru-RU"/>
        </w:rPr>
        <w:t>да</w:t>
      </w:r>
      <w:r w:rsidR="002479F9" w:rsidRPr="00F10346">
        <w:rPr>
          <w:rFonts w:eastAsia="TimesNewRomanPSMT" w:cs="Arial"/>
          <w:lang w:val="ru-RU"/>
        </w:rPr>
        <w:t xml:space="preserve"> </w:t>
      </w:r>
      <w:r>
        <w:rPr>
          <w:rFonts w:eastAsia="TimesNewRomanPSMT" w:cs="Arial"/>
          <w:lang w:val="ru-RU"/>
        </w:rPr>
        <w:t>поступи</w:t>
      </w:r>
      <w:r w:rsidR="002479F9" w:rsidRPr="00F10346">
        <w:rPr>
          <w:rFonts w:eastAsia="TimesNewRomanPSMT" w:cs="Arial"/>
          <w:lang w:val="ru-RU"/>
        </w:rPr>
        <w:t xml:space="preserve"> </w:t>
      </w:r>
      <w:r>
        <w:rPr>
          <w:rFonts w:eastAsia="TimesNewRomanPSMT" w:cs="Arial"/>
          <w:lang w:val="ru-RU"/>
        </w:rPr>
        <w:t>по</w:t>
      </w:r>
      <w:r w:rsidR="002479F9" w:rsidRPr="00F10346">
        <w:rPr>
          <w:rFonts w:eastAsia="TimesNewRomanPSMT" w:cs="Arial"/>
          <w:lang w:val="ru-RU"/>
        </w:rPr>
        <w:t xml:space="preserve"> </w:t>
      </w:r>
      <w:r>
        <w:rPr>
          <w:rFonts w:eastAsia="TimesNewRomanPSMT" w:cs="Arial"/>
          <w:lang w:val="ru-RU"/>
        </w:rPr>
        <w:t>позиву</w:t>
      </w:r>
      <w:r w:rsidR="002479F9" w:rsidRPr="00F10346">
        <w:rPr>
          <w:rFonts w:eastAsia="TimesNewRomanPSMT" w:cs="Arial"/>
          <w:lang w:val="ru-RU"/>
        </w:rPr>
        <w:t xml:space="preserve"> </w:t>
      </w:r>
      <w:r>
        <w:rPr>
          <w:rFonts w:eastAsia="TimesNewRomanPSMT" w:cs="Arial"/>
          <w:lang w:val="ru-RU"/>
        </w:rPr>
        <w:t>Нару</w:t>
      </w:r>
      <w:r w:rsidR="002479F9" w:rsidRPr="00F10346">
        <w:rPr>
          <w:rFonts w:eastAsia="TimesNewRomanPSMT" w:cs="Arial"/>
          <w:lang w:val="ru-RU"/>
        </w:rPr>
        <w:t>ч</w:t>
      </w:r>
      <w:r>
        <w:rPr>
          <w:rFonts w:eastAsia="TimesNewRomanPSMT" w:cs="Arial"/>
          <w:lang w:val="ru-RU"/>
        </w:rPr>
        <w:t>иоца</w:t>
      </w:r>
      <w:r w:rsidR="002479F9" w:rsidRPr="00F10346">
        <w:rPr>
          <w:rFonts w:eastAsia="TimesNewRomanPSMT" w:cs="Arial"/>
          <w:lang w:val="ru-RU"/>
        </w:rPr>
        <w:t xml:space="preserve">, </w:t>
      </w:r>
      <w:r>
        <w:rPr>
          <w:rFonts w:eastAsia="TimesNewRomanPSMT" w:cs="Arial"/>
          <w:lang w:val="ru-RU"/>
        </w:rPr>
        <w:t>односно</w:t>
      </w:r>
      <w:r w:rsidR="002479F9" w:rsidRPr="00F10346">
        <w:rPr>
          <w:rFonts w:eastAsia="TimesNewRomanPSMT" w:cs="Arial"/>
          <w:lang w:val="ru-RU"/>
        </w:rPr>
        <w:t xml:space="preserve"> </w:t>
      </w:r>
      <w:r>
        <w:rPr>
          <w:rFonts w:eastAsia="TimesNewRomanPSMT" w:cs="Arial"/>
          <w:lang w:val="ru-RU"/>
        </w:rPr>
        <w:t>да</w:t>
      </w:r>
      <w:r w:rsidR="002479F9" w:rsidRPr="00F10346">
        <w:rPr>
          <w:rFonts w:eastAsia="TimesNewRomanPSMT" w:cs="Arial"/>
          <w:lang w:val="ru-RU"/>
        </w:rPr>
        <w:t xml:space="preserve"> </w:t>
      </w:r>
      <w:r>
        <w:rPr>
          <w:rFonts w:eastAsia="TimesNewRomanPSMT" w:cs="Arial"/>
          <w:lang w:val="ru-RU"/>
        </w:rPr>
        <w:t>омогући</w:t>
      </w:r>
      <w:r w:rsidR="002479F9" w:rsidRPr="00F10346">
        <w:rPr>
          <w:rFonts w:eastAsia="TimesNewRomanPSMT" w:cs="Arial"/>
          <w:lang w:val="ru-RU"/>
        </w:rPr>
        <w:t xml:space="preserve"> </w:t>
      </w:r>
      <w:r>
        <w:rPr>
          <w:rFonts w:eastAsia="TimesNewRomanPSMT" w:cs="Arial"/>
          <w:lang w:val="ru-RU"/>
        </w:rPr>
        <w:t>Нару</w:t>
      </w:r>
      <w:r w:rsidR="002479F9" w:rsidRPr="00F10346">
        <w:rPr>
          <w:rFonts w:eastAsia="TimesNewRomanPSMT" w:cs="Arial"/>
          <w:lang w:val="ru-RU"/>
        </w:rPr>
        <w:t>ч</w:t>
      </w:r>
      <w:r>
        <w:rPr>
          <w:rFonts w:eastAsia="TimesNewRomanPSMT" w:cs="Arial"/>
          <w:lang w:val="ru-RU"/>
        </w:rPr>
        <w:t>иоцу</w:t>
      </w:r>
      <w:r w:rsidR="002479F9" w:rsidRPr="00F10346">
        <w:rPr>
          <w:rFonts w:eastAsia="TimesNewRomanPSMT" w:cs="Arial"/>
          <w:lang w:val="ru-RU"/>
        </w:rPr>
        <w:t xml:space="preserve"> </w:t>
      </w:r>
      <w:r>
        <w:rPr>
          <w:rFonts w:eastAsia="TimesNewRomanPSMT" w:cs="Arial"/>
          <w:lang w:val="ru-RU"/>
        </w:rPr>
        <w:t>контролу</w:t>
      </w:r>
      <w:r w:rsidR="002479F9" w:rsidRPr="00F10346">
        <w:rPr>
          <w:rFonts w:eastAsia="TimesNewRomanPSMT" w:cs="Arial"/>
          <w:lang w:val="ru-RU"/>
        </w:rPr>
        <w:t xml:space="preserve"> (</w:t>
      </w:r>
      <w:r>
        <w:rPr>
          <w:rFonts w:eastAsia="TimesNewRomanPSMT" w:cs="Arial"/>
          <w:lang w:val="ru-RU"/>
        </w:rPr>
        <w:t>увид</w:t>
      </w:r>
      <w:r w:rsidR="002479F9" w:rsidRPr="00F10346">
        <w:rPr>
          <w:rFonts w:eastAsia="TimesNewRomanPSMT" w:cs="Arial"/>
          <w:lang w:val="ru-RU"/>
        </w:rPr>
        <w:t xml:space="preserve">) </w:t>
      </w:r>
      <w:r>
        <w:rPr>
          <w:rFonts w:eastAsia="TimesNewRomanPSMT" w:cs="Arial"/>
          <w:lang w:val="ru-RU"/>
        </w:rPr>
        <w:t>код</w:t>
      </w:r>
      <w:r w:rsidR="002479F9" w:rsidRPr="00F10346">
        <w:rPr>
          <w:rFonts w:eastAsia="TimesNewRomanPSMT" w:cs="Arial"/>
          <w:lang w:val="ru-RU"/>
        </w:rPr>
        <w:t xml:space="preserve"> </w:t>
      </w:r>
      <w:r>
        <w:rPr>
          <w:rFonts w:eastAsia="TimesNewRomanPSMT" w:cs="Arial"/>
          <w:lang w:val="ru-RU"/>
        </w:rPr>
        <w:t>Понуђа</w:t>
      </w:r>
      <w:r w:rsidR="002479F9" w:rsidRPr="00F10346">
        <w:rPr>
          <w:rFonts w:eastAsia="TimesNewRomanPSMT" w:cs="Arial"/>
          <w:lang w:val="ru-RU"/>
        </w:rPr>
        <w:t>ч</w:t>
      </w:r>
      <w:r>
        <w:rPr>
          <w:rFonts w:eastAsia="TimesNewRomanPSMT" w:cs="Arial"/>
          <w:lang w:val="ru-RU"/>
        </w:rPr>
        <w:t>а</w:t>
      </w:r>
      <w:r w:rsidR="002479F9" w:rsidRPr="00F10346">
        <w:rPr>
          <w:rFonts w:eastAsia="TimesNewRomanPSMT" w:cs="Arial"/>
          <w:lang w:val="ru-RU"/>
        </w:rPr>
        <w:t xml:space="preserve">, </w:t>
      </w:r>
      <w:r>
        <w:rPr>
          <w:rFonts w:eastAsia="TimesNewRomanPSMT" w:cs="Arial"/>
          <w:lang w:val="ru-RU"/>
        </w:rPr>
        <w:t>као</w:t>
      </w:r>
      <w:r w:rsidR="002479F9" w:rsidRPr="00F10346">
        <w:rPr>
          <w:rFonts w:eastAsia="TimesNewRomanPSMT" w:cs="Arial"/>
          <w:lang w:val="ru-RU"/>
        </w:rPr>
        <w:t xml:space="preserve"> </w:t>
      </w:r>
      <w:r>
        <w:rPr>
          <w:rFonts w:eastAsia="TimesNewRomanPSMT" w:cs="Arial"/>
          <w:lang w:val="ru-RU"/>
        </w:rPr>
        <w:t>и</w:t>
      </w:r>
      <w:r w:rsidR="002479F9" w:rsidRPr="00F10346">
        <w:rPr>
          <w:rFonts w:eastAsia="TimesNewRomanPSMT" w:cs="Arial"/>
          <w:lang w:val="ru-RU"/>
        </w:rPr>
        <w:t xml:space="preserve"> </w:t>
      </w:r>
      <w:r>
        <w:rPr>
          <w:rFonts w:eastAsia="TimesNewRomanPSMT" w:cs="Arial"/>
          <w:lang w:val="ru-RU"/>
        </w:rPr>
        <w:t>код</w:t>
      </w:r>
      <w:r w:rsidR="002479F9" w:rsidRPr="00F10346">
        <w:rPr>
          <w:rFonts w:eastAsia="TimesNewRomanPSMT" w:cs="Arial"/>
          <w:lang w:val="ru-RU"/>
        </w:rPr>
        <w:t xml:space="preserve"> </w:t>
      </w:r>
      <w:r>
        <w:rPr>
          <w:rFonts w:eastAsia="TimesNewRomanPSMT" w:cs="Arial"/>
          <w:lang w:val="ru-RU"/>
        </w:rPr>
        <w:t>његовог</w:t>
      </w:r>
      <w:r w:rsidR="002479F9" w:rsidRPr="00F10346">
        <w:rPr>
          <w:rFonts w:eastAsia="TimesNewRomanPSMT" w:cs="Arial"/>
          <w:lang w:val="ru-RU"/>
        </w:rPr>
        <w:t xml:space="preserve"> </w:t>
      </w:r>
      <w:r>
        <w:rPr>
          <w:rFonts w:eastAsia="TimesNewRomanPSMT" w:cs="Arial"/>
          <w:lang w:val="ru-RU"/>
        </w:rPr>
        <w:t>Подизвођа</w:t>
      </w:r>
      <w:r w:rsidR="00C14152" w:rsidRPr="00F10346">
        <w:rPr>
          <w:rFonts w:eastAsia="TimesNewRomanPSMT" w:cs="Arial"/>
          <w:lang w:val="ru-RU"/>
        </w:rPr>
        <w:t>ч</w:t>
      </w:r>
      <w:r>
        <w:rPr>
          <w:rFonts w:eastAsia="TimesNewRomanPSMT" w:cs="Arial"/>
          <w:lang w:val="ru-RU"/>
        </w:rPr>
        <w:t>а</w:t>
      </w:r>
      <w:r w:rsidR="00C14152" w:rsidRPr="00F10346">
        <w:rPr>
          <w:rFonts w:eastAsia="TimesNewRomanPSMT" w:cs="Arial"/>
          <w:lang w:val="ru-RU"/>
        </w:rPr>
        <w:t>.</w:t>
      </w:r>
    </w:p>
    <w:p w:rsidR="00C14152" w:rsidRPr="00F10346" w:rsidRDefault="00052CE5" w:rsidP="00C14152">
      <w:pPr>
        <w:pStyle w:val="KDParagraf"/>
        <w:spacing w:before="0"/>
        <w:rPr>
          <w:rFonts w:eastAsia="TimesNewRomanPSMT" w:cs="Arial"/>
        </w:rPr>
      </w:pPr>
      <w:proofErr w:type="gramStart"/>
      <w:r>
        <w:rPr>
          <w:rFonts w:eastAsia="TimesNewRomanPSMT" w:cs="Arial"/>
        </w:rPr>
        <w:t>Нару</w:t>
      </w:r>
      <w:r w:rsidR="002479F9" w:rsidRPr="00F10346">
        <w:rPr>
          <w:rFonts w:eastAsia="TimesNewRomanPSMT" w:cs="Arial"/>
        </w:rPr>
        <w:t>ч</w:t>
      </w:r>
      <w:r>
        <w:rPr>
          <w:rFonts w:eastAsia="TimesNewRomanPSMT" w:cs="Arial"/>
        </w:rPr>
        <w:t>илац</w:t>
      </w:r>
      <w:r w:rsidR="002479F9" w:rsidRPr="00F10346">
        <w:rPr>
          <w:rFonts w:eastAsia="TimesNewRomanPSMT" w:cs="Arial"/>
        </w:rPr>
        <w:t xml:space="preserve"> </w:t>
      </w:r>
      <w:r>
        <w:rPr>
          <w:rFonts w:eastAsia="TimesNewRomanPSMT" w:cs="Arial"/>
        </w:rPr>
        <w:t>може</w:t>
      </w:r>
      <w:r w:rsidR="002479F9" w:rsidRPr="00F10346">
        <w:rPr>
          <w:rFonts w:eastAsia="TimesNewRomanPSMT" w:cs="Arial"/>
        </w:rPr>
        <w:t xml:space="preserve">, </w:t>
      </w:r>
      <w:r>
        <w:rPr>
          <w:rFonts w:eastAsia="TimesNewRomanPSMT" w:cs="Arial"/>
        </w:rPr>
        <w:t>уз</w:t>
      </w:r>
      <w:r w:rsidR="002479F9" w:rsidRPr="00F10346">
        <w:rPr>
          <w:rFonts w:eastAsia="TimesNewRomanPSMT" w:cs="Arial"/>
        </w:rPr>
        <w:t xml:space="preserve"> </w:t>
      </w:r>
      <w:r>
        <w:rPr>
          <w:rFonts w:eastAsia="TimesNewRomanPSMT" w:cs="Arial"/>
        </w:rPr>
        <w:t>сагласност</w:t>
      </w:r>
      <w:r w:rsidR="002479F9" w:rsidRPr="00F10346">
        <w:rPr>
          <w:rFonts w:eastAsia="TimesNewRomanPSMT" w:cs="Arial"/>
        </w:rPr>
        <w:t xml:space="preserve"> </w:t>
      </w:r>
      <w:r>
        <w:rPr>
          <w:rFonts w:eastAsia="TimesNewRomanPSMT" w:cs="Arial"/>
        </w:rPr>
        <w:t>Понуђа</w:t>
      </w:r>
      <w:r w:rsidR="00C14152" w:rsidRPr="00F10346">
        <w:rPr>
          <w:rFonts w:eastAsia="TimesNewRomanPSMT" w:cs="Arial"/>
        </w:rPr>
        <w:t>ч</w:t>
      </w:r>
      <w:r>
        <w:rPr>
          <w:rFonts w:eastAsia="TimesNewRomanPSMT" w:cs="Arial"/>
        </w:rPr>
        <w:t>а</w:t>
      </w:r>
      <w:r w:rsidR="00C14152" w:rsidRPr="00F10346">
        <w:rPr>
          <w:rFonts w:eastAsia="TimesNewRomanPSMT" w:cs="Arial"/>
        </w:rPr>
        <w:t xml:space="preserve">, </w:t>
      </w:r>
      <w:r>
        <w:rPr>
          <w:rFonts w:eastAsia="TimesNewRomanPSMT" w:cs="Arial"/>
        </w:rPr>
        <w:t>да</w:t>
      </w:r>
      <w:r w:rsidR="00C14152" w:rsidRPr="00F10346">
        <w:rPr>
          <w:rFonts w:eastAsia="TimesNewRomanPSMT" w:cs="Arial"/>
        </w:rPr>
        <w:t xml:space="preserve"> </w:t>
      </w:r>
      <w:r>
        <w:rPr>
          <w:rFonts w:eastAsia="TimesNewRomanPSMT" w:cs="Arial"/>
        </w:rPr>
        <w:t>извр</w:t>
      </w:r>
      <w:r w:rsidR="00C14152" w:rsidRPr="00F10346">
        <w:rPr>
          <w:rFonts w:eastAsia="TimesNewRomanPSMT" w:cs="Arial"/>
        </w:rPr>
        <w:t>ш</w:t>
      </w:r>
      <w:r>
        <w:rPr>
          <w:rFonts w:eastAsia="TimesNewRomanPSMT" w:cs="Arial"/>
        </w:rPr>
        <w:t>и</w:t>
      </w:r>
      <w:r w:rsidR="00C14152" w:rsidRPr="00F10346">
        <w:rPr>
          <w:rFonts w:eastAsia="TimesNewRomanPSMT" w:cs="Arial"/>
        </w:rPr>
        <w:t xml:space="preserve"> </w:t>
      </w:r>
      <w:r>
        <w:rPr>
          <w:rFonts w:eastAsia="TimesNewRomanPSMT" w:cs="Arial"/>
        </w:rPr>
        <w:t>исправке</w:t>
      </w:r>
      <w:r w:rsidR="00C14152" w:rsidRPr="00F10346">
        <w:rPr>
          <w:rFonts w:eastAsia="TimesNewRomanPSMT" w:cs="Arial"/>
        </w:rPr>
        <w:t xml:space="preserve"> </w:t>
      </w:r>
      <w:r>
        <w:rPr>
          <w:rFonts w:eastAsia="TimesNewRomanPSMT" w:cs="Arial"/>
        </w:rPr>
        <w:t>ра</w:t>
      </w:r>
      <w:r w:rsidR="00C14152" w:rsidRPr="00F10346">
        <w:rPr>
          <w:rFonts w:eastAsia="TimesNewRomanPSMT" w:cs="Arial"/>
        </w:rPr>
        <w:t>ч</w:t>
      </w:r>
      <w:r>
        <w:rPr>
          <w:rFonts w:eastAsia="TimesNewRomanPSMT" w:cs="Arial"/>
        </w:rPr>
        <w:t>унских</w:t>
      </w:r>
      <w:r w:rsidR="00C14152" w:rsidRPr="00F10346">
        <w:rPr>
          <w:rFonts w:eastAsia="TimesNewRomanPSMT" w:cs="Arial"/>
        </w:rPr>
        <w:t xml:space="preserve"> </w:t>
      </w:r>
      <w:r>
        <w:rPr>
          <w:rFonts w:eastAsia="TimesNewRomanPSMT" w:cs="Arial"/>
        </w:rPr>
        <w:t>гре</w:t>
      </w:r>
      <w:r w:rsidR="00C14152" w:rsidRPr="00F10346">
        <w:rPr>
          <w:rFonts w:eastAsia="TimesNewRomanPSMT" w:cs="Arial"/>
        </w:rPr>
        <w:t>ш</w:t>
      </w:r>
      <w:r>
        <w:rPr>
          <w:rFonts w:eastAsia="TimesNewRomanPSMT" w:cs="Arial"/>
        </w:rPr>
        <w:t>ака</w:t>
      </w:r>
      <w:r w:rsidR="00C14152" w:rsidRPr="00F10346">
        <w:rPr>
          <w:rFonts w:eastAsia="TimesNewRomanPSMT" w:cs="Arial"/>
        </w:rPr>
        <w:t xml:space="preserve"> </w:t>
      </w:r>
      <w:r>
        <w:rPr>
          <w:rFonts w:eastAsia="TimesNewRomanPSMT" w:cs="Arial"/>
        </w:rPr>
        <w:t>уо</w:t>
      </w:r>
      <w:r w:rsidR="00C14152" w:rsidRPr="00F10346">
        <w:rPr>
          <w:rFonts w:eastAsia="TimesNewRomanPSMT" w:cs="Arial"/>
        </w:rPr>
        <w:t>ч</w:t>
      </w:r>
      <w:r>
        <w:rPr>
          <w:rFonts w:eastAsia="TimesNewRomanPSMT" w:cs="Arial"/>
        </w:rPr>
        <w:t>ених</w:t>
      </w:r>
      <w:r w:rsidR="00C14152" w:rsidRPr="00F10346">
        <w:rPr>
          <w:rFonts w:eastAsia="TimesNewRomanPSMT" w:cs="Arial"/>
        </w:rPr>
        <w:t xml:space="preserve"> </w:t>
      </w:r>
      <w:r>
        <w:rPr>
          <w:rFonts w:eastAsia="TimesNewRomanPSMT" w:cs="Arial"/>
        </w:rPr>
        <w:t>приликом</w:t>
      </w:r>
      <w:r w:rsidR="00C14152" w:rsidRPr="00F10346">
        <w:rPr>
          <w:rFonts w:eastAsia="TimesNewRomanPSMT" w:cs="Arial"/>
        </w:rPr>
        <w:t xml:space="preserve"> </w:t>
      </w:r>
      <w:r>
        <w:rPr>
          <w:rFonts w:eastAsia="TimesNewRomanPSMT" w:cs="Arial"/>
        </w:rPr>
        <w:t>разматрања</w:t>
      </w:r>
      <w:r w:rsidR="00C14152" w:rsidRPr="00F10346">
        <w:rPr>
          <w:rFonts w:eastAsia="TimesNewRomanPSMT" w:cs="Arial"/>
        </w:rPr>
        <w:t xml:space="preserve"> </w:t>
      </w:r>
      <w:r>
        <w:rPr>
          <w:rFonts w:eastAsia="TimesNewRomanPSMT" w:cs="Arial"/>
        </w:rPr>
        <w:t>понуде</w:t>
      </w:r>
      <w:r w:rsidR="00C14152" w:rsidRPr="00F10346">
        <w:rPr>
          <w:rFonts w:eastAsia="TimesNewRomanPSMT" w:cs="Arial"/>
        </w:rPr>
        <w:t xml:space="preserve"> </w:t>
      </w:r>
      <w:r>
        <w:rPr>
          <w:rFonts w:eastAsia="TimesNewRomanPSMT" w:cs="Arial"/>
        </w:rPr>
        <w:t>по</w:t>
      </w:r>
      <w:r w:rsidR="00C14152" w:rsidRPr="00F10346">
        <w:rPr>
          <w:rFonts w:eastAsia="TimesNewRomanPSMT" w:cs="Arial"/>
        </w:rPr>
        <w:t xml:space="preserve"> </w:t>
      </w:r>
      <w:r>
        <w:rPr>
          <w:rFonts w:eastAsia="TimesNewRomanPSMT" w:cs="Arial"/>
        </w:rPr>
        <w:t>окон</w:t>
      </w:r>
      <w:r w:rsidR="00C14152" w:rsidRPr="00F10346">
        <w:rPr>
          <w:rFonts w:eastAsia="TimesNewRomanPSMT" w:cs="Arial"/>
        </w:rPr>
        <w:t>ч</w:t>
      </w:r>
      <w:r>
        <w:rPr>
          <w:rFonts w:eastAsia="TimesNewRomanPSMT" w:cs="Arial"/>
        </w:rPr>
        <w:t>аном</w:t>
      </w:r>
      <w:r w:rsidR="00C14152" w:rsidRPr="00F10346">
        <w:rPr>
          <w:rFonts w:eastAsia="TimesNewRomanPSMT" w:cs="Arial"/>
        </w:rPr>
        <w:t xml:space="preserve"> </w:t>
      </w:r>
      <w:r>
        <w:rPr>
          <w:rFonts w:eastAsia="TimesNewRomanPSMT" w:cs="Arial"/>
        </w:rPr>
        <w:t>поступку</w:t>
      </w:r>
      <w:r w:rsidR="00C14152" w:rsidRPr="00F10346">
        <w:rPr>
          <w:rFonts w:eastAsia="TimesNewRomanPSMT" w:cs="Arial"/>
        </w:rPr>
        <w:t xml:space="preserve"> </w:t>
      </w:r>
      <w:r>
        <w:rPr>
          <w:rFonts w:eastAsia="TimesNewRomanPSMT" w:cs="Arial"/>
        </w:rPr>
        <w:t>отварања</w:t>
      </w:r>
      <w:r w:rsidR="00C14152" w:rsidRPr="00F10346">
        <w:rPr>
          <w:rFonts w:eastAsia="TimesNewRomanPSMT" w:cs="Arial"/>
        </w:rPr>
        <w:t xml:space="preserve"> </w:t>
      </w:r>
      <w:r>
        <w:rPr>
          <w:rFonts w:eastAsia="TimesNewRomanPSMT" w:cs="Arial"/>
        </w:rPr>
        <w:t>понуда</w:t>
      </w:r>
      <w:r w:rsidR="00C14152" w:rsidRPr="00F10346">
        <w:rPr>
          <w:rFonts w:eastAsia="TimesNewRomanPSMT" w:cs="Arial"/>
        </w:rPr>
        <w:t>.</w:t>
      </w:r>
      <w:proofErr w:type="gramEnd"/>
    </w:p>
    <w:p w:rsidR="008D2B23" w:rsidRPr="00451581" w:rsidRDefault="00052CE5" w:rsidP="00451581">
      <w:pPr>
        <w:pStyle w:val="KDParagraf"/>
        <w:spacing w:before="0"/>
        <w:rPr>
          <w:rFonts w:eastAsia="TimesNewRomanPSMT" w:cs="Arial"/>
          <w:lang w:val="sr-Cyrl-RS"/>
        </w:rPr>
      </w:pPr>
      <w:proofErr w:type="gramStart"/>
      <w:r>
        <w:rPr>
          <w:rFonts w:eastAsia="TimesNewRomanPSMT" w:cs="Arial"/>
        </w:rPr>
        <w:t>У</w:t>
      </w:r>
      <w:r w:rsidR="00C14152" w:rsidRPr="00F10346">
        <w:rPr>
          <w:rFonts w:eastAsia="TimesNewRomanPSMT" w:cs="Arial"/>
        </w:rPr>
        <w:t xml:space="preserve"> </w:t>
      </w:r>
      <w:r>
        <w:rPr>
          <w:rFonts w:eastAsia="TimesNewRomanPSMT" w:cs="Arial"/>
        </w:rPr>
        <w:t>слу</w:t>
      </w:r>
      <w:r w:rsidR="00C14152" w:rsidRPr="00F10346">
        <w:rPr>
          <w:rFonts w:eastAsia="TimesNewRomanPSMT" w:cs="Arial"/>
        </w:rPr>
        <w:t>ч</w:t>
      </w:r>
      <w:r>
        <w:rPr>
          <w:rFonts w:eastAsia="TimesNewRomanPSMT" w:cs="Arial"/>
        </w:rPr>
        <w:t>ају</w:t>
      </w:r>
      <w:r w:rsidR="00C14152" w:rsidRPr="00F10346">
        <w:rPr>
          <w:rFonts w:eastAsia="TimesNewRomanPSMT" w:cs="Arial"/>
        </w:rPr>
        <w:t xml:space="preserve"> </w:t>
      </w:r>
      <w:r>
        <w:rPr>
          <w:rFonts w:eastAsia="TimesNewRomanPSMT" w:cs="Arial"/>
        </w:rPr>
        <w:t>разлике</w:t>
      </w:r>
      <w:r w:rsidR="00C14152" w:rsidRPr="00F10346">
        <w:rPr>
          <w:rFonts w:eastAsia="TimesNewRomanPSMT" w:cs="Arial"/>
        </w:rPr>
        <w:t xml:space="preserve"> </w:t>
      </w:r>
      <w:r>
        <w:rPr>
          <w:rFonts w:eastAsia="TimesNewRomanPSMT" w:cs="Arial"/>
        </w:rPr>
        <w:t>између</w:t>
      </w:r>
      <w:r w:rsidR="00C14152" w:rsidRPr="00F10346">
        <w:rPr>
          <w:rFonts w:eastAsia="TimesNewRomanPSMT" w:cs="Arial"/>
        </w:rPr>
        <w:t xml:space="preserve"> </w:t>
      </w:r>
      <w:r>
        <w:rPr>
          <w:rFonts w:eastAsia="TimesNewRomanPSMT" w:cs="Arial"/>
        </w:rPr>
        <w:t>једини</w:t>
      </w:r>
      <w:r w:rsidR="00C14152" w:rsidRPr="00F10346">
        <w:rPr>
          <w:rFonts w:eastAsia="TimesNewRomanPSMT" w:cs="Arial"/>
        </w:rPr>
        <w:t>ч</w:t>
      </w:r>
      <w:r>
        <w:rPr>
          <w:rFonts w:eastAsia="TimesNewRomanPSMT" w:cs="Arial"/>
        </w:rPr>
        <w:t>не</w:t>
      </w:r>
      <w:r w:rsidR="00C14152" w:rsidRPr="00F10346">
        <w:rPr>
          <w:rFonts w:eastAsia="TimesNewRomanPSMT" w:cs="Arial"/>
        </w:rPr>
        <w:t xml:space="preserve"> </w:t>
      </w:r>
      <w:r>
        <w:rPr>
          <w:rFonts w:eastAsia="TimesNewRomanPSMT" w:cs="Arial"/>
        </w:rPr>
        <w:t>цене</w:t>
      </w:r>
      <w:r w:rsidR="00C14152" w:rsidRPr="00F10346">
        <w:rPr>
          <w:rFonts w:eastAsia="TimesNewRomanPSMT" w:cs="Arial"/>
        </w:rPr>
        <w:t xml:space="preserve"> </w:t>
      </w:r>
      <w:r>
        <w:rPr>
          <w:rFonts w:eastAsia="TimesNewRomanPSMT" w:cs="Arial"/>
        </w:rPr>
        <w:t>и</w:t>
      </w:r>
      <w:r w:rsidR="00C14152" w:rsidRPr="00F10346">
        <w:rPr>
          <w:rFonts w:eastAsia="TimesNewRomanPSMT" w:cs="Arial"/>
        </w:rPr>
        <w:t xml:space="preserve"> </w:t>
      </w:r>
      <w:r>
        <w:rPr>
          <w:rFonts w:eastAsia="TimesNewRomanPSMT" w:cs="Arial"/>
        </w:rPr>
        <w:t>укупне</w:t>
      </w:r>
      <w:r w:rsidR="00C14152" w:rsidRPr="00F10346">
        <w:rPr>
          <w:rFonts w:eastAsia="TimesNewRomanPSMT" w:cs="Arial"/>
        </w:rPr>
        <w:t xml:space="preserve"> </w:t>
      </w:r>
      <w:r>
        <w:rPr>
          <w:rFonts w:eastAsia="TimesNewRomanPSMT" w:cs="Arial"/>
        </w:rPr>
        <w:t>цене</w:t>
      </w:r>
      <w:r w:rsidR="00C14152" w:rsidRPr="00F10346">
        <w:rPr>
          <w:rFonts w:eastAsia="TimesNewRomanPSMT" w:cs="Arial"/>
        </w:rPr>
        <w:t xml:space="preserve">, </w:t>
      </w:r>
      <w:r>
        <w:rPr>
          <w:rFonts w:eastAsia="TimesNewRomanPSMT" w:cs="Arial"/>
        </w:rPr>
        <w:t>меродавна</w:t>
      </w:r>
      <w:r w:rsidR="002479F9" w:rsidRPr="00F10346">
        <w:rPr>
          <w:rFonts w:eastAsia="TimesNewRomanPSMT" w:cs="Arial"/>
        </w:rPr>
        <w:t xml:space="preserve"> </w:t>
      </w:r>
      <w:r>
        <w:rPr>
          <w:rFonts w:eastAsia="TimesNewRomanPSMT" w:cs="Arial"/>
        </w:rPr>
        <w:t>је</w:t>
      </w:r>
      <w:r w:rsidR="002479F9" w:rsidRPr="00F10346">
        <w:rPr>
          <w:rFonts w:eastAsia="TimesNewRomanPSMT" w:cs="Arial"/>
        </w:rPr>
        <w:t xml:space="preserve"> </w:t>
      </w:r>
      <w:r>
        <w:rPr>
          <w:rFonts w:eastAsia="TimesNewRomanPSMT" w:cs="Arial"/>
        </w:rPr>
        <w:t>једини</w:t>
      </w:r>
      <w:r w:rsidR="002479F9" w:rsidRPr="00F10346">
        <w:rPr>
          <w:rFonts w:eastAsia="TimesNewRomanPSMT" w:cs="Arial"/>
        </w:rPr>
        <w:t>ч</w:t>
      </w:r>
      <w:r>
        <w:rPr>
          <w:rFonts w:eastAsia="TimesNewRomanPSMT" w:cs="Arial"/>
        </w:rPr>
        <w:t>на</w:t>
      </w:r>
      <w:r w:rsidR="002479F9" w:rsidRPr="00F10346">
        <w:rPr>
          <w:rFonts w:eastAsia="TimesNewRomanPSMT" w:cs="Arial"/>
        </w:rPr>
        <w:t xml:space="preserve"> </w:t>
      </w:r>
      <w:r>
        <w:rPr>
          <w:rFonts w:eastAsia="TimesNewRomanPSMT" w:cs="Arial"/>
        </w:rPr>
        <w:t>цена</w:t>
      </w:r>
      <w:r w:rsidR="002479F9" w:rsidRPr="00F10346">
        <w:rPr>
          <w:rFonts w:eastAsia="TimesNewRomanPSMT" w:cs="Arial"/>
        </w:rPr>
        <w:t>.</w:t>
      </w:r>
      <w:proofErr w:type="gramEnd"/>
      <w:r w:rsidR="002479F9" w:rsidRPr="00F10346">
        <w:rPr>
          <w:rFonts w:eastAsia="TimesNewRomanPSMT" w:cs="Arial"/>
        </w:rPr>
        <w:t xml:space="preserve"> </w:t>
      </w:r>
      <w:proofErr w:type="gramStart"/>
      <w:r>
        <w:rPr>
          <w:rFonts w:eastAsia="TimesNewRomanPSMT" w:cs="Arial"/>
        </w:rPr>
        <w:t>Ако</w:t>
      </w:r>
      <w:r w:rsidR="002479F9" w:rsidRPr="00F10346">
        <w:rPr>
          <w:rFonts w:eastAsia="TimesNewRomanPSMT" w:cs="Arial"/>
        </w:rPr>
        <w:t xml:space="preserve"> </w:t>
      </w:r>
      <w:r>
        <w:rPr>
          <w:rFonts w:eastAsia="TimesNewRomanPSMT" w:cs="Arial"/>
        </w:rPr>
        <w:t>се</w:t>
      </w:r>
      <w:r w:rsidR="002479F9" w:rsidRPr="00F10346">
        <w:rPr>
          <w:rFonts w:eastAsia="TimesNewRomanPSMT" w:cs="Arial"/>
        </w:rPr>
        <w:t xml:space="preserve"> </w:t>
      </w:r>
      <w:r>
        <w:rPr>
          <w:rFonts w:eastAsia="TimesNewRomanPSMT" w:cs="Arial"/>
        </w:rPr>
        <w:t>Понуђа</w:t>
      </w:r>
      <w:r w:rsidR="00C14152" w:rsidRPr="00F10346">
        <w:rPr>
          <w:rFonts w:eastAsia="TimesNewRomanPSMT" w:cs="Arial"/>
        </w:rPr>
        <w:t xml:space="preserve">ч </w:t>
      </w:r>
      <w:r>
        <w:rPr>
          <w:rFonts w:eastAsia="TimesNewRomanPSMT" w:cs="Arial"/>
        </w:rPr>
        <w:t>не</w:t>
      </w:r>
      <w:r w:rsidR="00C14152" w:rsidRPr="00F10346">
        <w:rPr>
          <w:rFonts w:eastAsia="TimesNewRomanPSMT" w:cs="Arial"/>
        </w:rPr>
        <w:t xml:space="preserve"> </w:t>
      </w:r>
      <w:r>
        <w:rPr>
          <w:rFonts w:eastAsia="TimesNewRomanPSMT" w:cs="Arial"/>
        </w:rPr>
        <w:t>сагласи</w:t>
      </w:r>
      <w:r w:rsidR="00C14152" w:rsidRPr="00F10346">
        <w:rPr>
          <w:rFonts w:eastAsia="TimesNewRomanPSMT" w:cs="Arial"/>
        </w:rPr>
        <w:t xml:space="preserve"> </w:t>
      </w:r>
      <w:r>
        <w:rPr>
          <w:rFonts w:eastAsia="TimesNewRomanPSMT" w:cs="Arial"/>
        </w:rPr>
        <w:t>са</w:t>
      </w:r>
      <w:r w:rsidR="00C14152" w:rsidRPr="00F10346">
        <w:rPr>
          <w:rFonts w:eastAsia="TimesNewRomanPSMT" w:cs="Arial"/>
        </w:rPr>
        <w:t xml:space="preserve"> </w:t>
      </w:r>
      <w:r>
        <w:rPr>
          <w:rFonts w:eastAsia="TimesNewRomanPSMT" w:cs="Arial"/>
        </w:rPr>
        <w:t>исправком</w:t>
      </w:r>
      <w:r w:rsidR="00C14152" w:rsidRPr="00F10346">
        <w:rPr>
          <w:rFonts w:eastAsia="TimesNewRomanPSMT" w:cs="Arial"/>
        </w:rPr>
        <w:t xml:space="preserve"> </w:t>
      </w:r>
      <w:r>
        <w:rPr>
          <w:rFonts w:eastAsia="TimesNewRomanPSMT" w:cs="Arial"/>
        </w:rPr>
        <w:t>ра</w:t>
      </w:r>
      <w:r w:rsidR="00C14152" w:rsidRPr="00F10346">
        <w:rPr>
          <w:rFonts w:eastAsia="TimesNewRomanPSMT" w:cs="Arial"/>
        </w:rPr>
        <w:t>ч</w:t>
      </w:r>
      <w:r>
        <w:rPr>
          <w:rFonts w:eastAsia="TimesNewRomanPSMT" w:cs="Arial"/>
        </w:rPr>
        <w:t>унских</w:t>
      </w:r>
      <w:r w:rsidR="00C14152" w:rsidRPr="00F10346">
        <w:rPr>
          <w:rFonts w:eastAsia="TimesNewRomanPSMT" w:cs="Arial"/>
        </w:rPr>
        <w:t xml:space="preserve"> </w:t>
      </w:r>
      <w:r>
        <w:rPr>
          <w:rFonts w:eastAsia="TimesNewRomanPSMT" w:cs="Arial"/>
        </w:rPr>
        <w:t>гре</w:t>
      </w:r>
      <w:r w:rsidR="00C14152" w:rsidRPr="00F10346">
        <w:rPr>
          <w:rFonts w:eastAsia="TimesNewRomanPSMT" w:cs="Arial"/>
        </w:rPr>
        <w:t>ш</w:t>
      </w:r>
      <w:r>
        <w:rPr>
          <w:rFonts w:eastAsia="TimesNewRomanPSMT" w:cs="Arial"/>
        </w:rPr>
        <w:t>ака</w:t>
      </w:r>
      <w:r w:rsidR="00C14152" w:rsidRPr="00F10346">
        <w:rPr>
          <w:rFonts w:eastAsia="TimesNewRomanPSMT" w:cs="Arial"/>
        </w:rPr>
        <w:t xml:space="preserve">, </w:t>
      </w:r>
      <w:r>
        <w:rPr>
          <w:rFonts w:eastAsia="TimesNewRomanPSMT" w:cs="Arial"/>
        </w:rPr>
        <w:t>Нару</w:t>
      </w:r>
      <w:r w:rsidR="00C14152" w:rsidRPr="00F10346">
        <w:rPr>
          <w:rFonts w:eastAsia="TimesNewRomanPSMT" w:cs="Arial"/>
        </w:rPr>
        <w:t>ч</w:t>
      </w:r>
      <w:r>
        <w:rPr>
          <w:rFonts w:eastAsia="TimesNewRomanPSMT" w:cs="Arial"/>
        </w:rPr>
        <w:t>илац</w:t>
      </w:r>
      <w:r w:rsidR="00C14152" w:rsidRPr="00F10346">
        <w:rPr>
          <w:rFonts w:eastAsia="TimesNewRomanPSMT" w:cs="Arial"/>
        </w:rPr>
        <w:t xml:space="preserve"> </w:t>
      </w:r>
      <w:r>
        <w:rPr>
          <w:rFonts w:eastAsia="TimesNewRomanPSMT" w:cs="Arial"/>
        </w:rPr>
        <w:t>ће</w:t>
      </w:r>
      <w:r w:rsidR="00C14152" w:rsidRPr="00F10346">
        <w:rPr>
          <w:rFonts w:eastAsia="TimesNewRomanPSMT" w:cs="Arial"/>
        </w:rPr>
        <w:t xml:space="preserve"> </w:t>
      </w:r>
      <w:r>
        <w:rPr>
          <w:rFonts w:eastAsia="TimesNewRomanPSMT" w:cs="Arial"/>
        </w:rPr>
        <w:t>његову</w:t>
      </w:r>
      <w:r w:rsidR="00C14152" w:rsidRPr="00F10346">
        <w:rPr>
          <w:rFonts w:eastAsia="TimesNewRomanPSMT" w:cs="Arial"/>
        </w:rPr>
        <w:t xml:space="preserve"> </w:t>
      </w:r>
      <w:r>
        <w:rPr>
          <w:rFonts w:eastAsia="TimesNewRomanPSMT" w:cs="Arial"/>
        </w:rPr>
        <w:t>понуду</w:t>
      </w:r>
      <w:r w:rsidR="00C14152" w:rsidRPr="00F10346">
        <w:rPr>
          <w:rFonts w:eastAsia="TimesNewRomanPSMT" w:cs="Arial"/>
        </w:rPr>
        <w:t xml:space="preserve"> </w:t>
      </w:r>
      <w:r>
        <w:rPr>
          <w:rFonts w:eastAsia="TimesNewRomanPSMT" w:cs="Arial"/>
        </w:rPr>
        <w:t>одбити</w:t>
      </w:r>
      <w:r w:rsidR="00C14152" w:rsidRPr="00F10346">
        <w:rPr>
          <w:rFonts w:eastAsia="TimesNewRomanPSMT" w:cs="Arial"/>
        </w:rPr>
        <w:t xml:space="preserve"> </w:t>
      </w:r>
      <w:r>
        <w:rPr>
          <w:rFonts w:eastAsia="TimesNewRomanPSMT" w:cs="Arial"/>
        </w:rPr>
        <w:t>као</w:t>
      </w:r>
      <w:r w:rsidR="00C14152" w:rsidRPr="00F10346">
        <w:rPr>
          <w:rFonts w:eastAsia="TimesNewRomanPSMT" w:cs="Arial"/>
        </w:rPr>
        <w:t xml:space="preserve"> </w:t>
      </w:r>
      <w:r>
        <w:rPr>
          <w:rFonts w:eastAsia="TimesNewRomanPSMT" w:cs="Arial"/>
        </w:rPr>
        <w:t>неприхватљиву</w:t>
      </w:r>
      <w:r w:rsidR="00C14152" w:rsidRPr="00F10346">
        <w:rPr>
          <w:rFonts w:eastAsia="TimesNewRomanPSMT" w:cs="Arial"/>
        </w:rPr>
        <w:t>.</w:t>
      </w:r>
      <w:proofErr w:type="gramEnd"/>
    </w:p>
    <w:p w:rsidR="00B20A6C" w:rsidRPr="00F10346" w:rsidRDefault="00052CE5" w:rsidP="00D31191">
      <w:pPr>
        <w:pStyle w:val="KDPodnaslov2"/>
        <w:numPr>
          <w:ilvl w:val="1"/>
          <w:numId w:val="23"/>
        </w:numPr>
        <w:spacing w:before="0"/>
        <w:jc w:val="both"/>
        <w:rPr>
          <w:rFonts w:cs="Arial"/>
        </w:rPr>
      </w:pPr>
      <w:bookmarkStart w:id="239" w:name="_Toc442559917"/>
      <w:bookmarkStart w:id="240" w:name="_Toc441651606"/>
      <w:r>
        <w:rPr>
          <w:rFonts w:cs="Arial"/>
        </w:rPr>
        <w:t>Разлози</w:t>
      </w:r>
      <w:r w:rsidR="00B20A6C" w:rsidRPr="00F10346">
        <w:rPr>
          <w:rFonts w:cs="Arial"/>
        </w:rPr>
        <w:t xml:space="preserve"> </w:t>
      </w:r>
      <w:r>
        <w:rPr>
          <w:rFonts w:cs="Arial"/>
        </w:rPr>
        <w:t>за</w:t>
      </w:r>
      <w:r w:rsidR="00B20A6C" w:rsidRPr="00F10346">
        <w:rPr>
          <w:rFonts w:cs="Arial"/>
        </w:rPr>
        <w:t xml:space="preserve"> </w:t>
      </w:r>
      <w:r>
        <w:rPr>
          <w:rFonts w:cs="Arial"/>
        </w:rPr>
        <w:t>одбијање</w:t>
      </w:r>
      <w:r w:rsidR="00B20A6C" w:rsidRPr="00F10346">
        <w:rPr>
          <w:rFonts w:cs="Arial"/>
        </w:rPr>
        <w:t xml:space="preserve"> </w:t>
      </w:r>
      <w:r>
        <w:rPr>
          <w:rFonts w:cs="Arial"/>
        </w:rPr>
        <w:t>понуде</w:t>
      </w:r>
      <w:bookmarkEnd w:id="239"/>
      <w:bookmarkEnd w:id="240"/>
    </w:p>
    <w:p w:rsidR="00B20A6C" w:rsidRPr="00F10346" w:rsidRDefault="00052CE5" w:rsidP="00B20A6C">
      <w:pPr>
        <w:autoSpaceDE w:val="0"/>
        <w:autoSpaceDN w:val="0"/>
        <w:adjustRightInd w:val="0"/>
        <w:spacing w:before="0"/>
        <w:rPr>
          <w:rFonts w:eastAsia="TimesNewRomanPSMT" w:cs="Arial"/>
          <w:bCs/>
          <w:iCs/>
          <w:lang w:val="ru-RU"/>
        </w:rPr>
      </w:pPr>
      <w:r>
        <w:rPr>
          <w:rFonts w:eastAsia="TimesNewRomanPSMT" w:cs="Arial"/>
          <w:bCs/>
          <w:iCs/>
        </w:rPr>
        <w:t>Понуда</w:t>
      </w:r>
      <w:r w:rsidR="00B20A6C" w:rsidRPr="00F10346">
        <w:rPr>
          <w:rFonts w:eastAsia="TimesNewRomanPSMT" w:cs="Arial"/>
          <w:bCs/>
          <w:iCs/>
        </w:rPr>
        <w:t xml:space="preserve"> </w:t>
      </w:r>
      <w:r>
        <w:rPr>
          <w:rFonts w:eastAsia="TimesNewRomanPSMT" w:cs="Arial"/>
          <w:bCs/>
          <w:iCs/>
        </w:rPr>
        <w:t>ће</w:t>
      </w:r>
      <w:r w:rsidR="00B20A6C" w:rsidRPr="00F10346">
        <w:rPr>
          <w:rFonts w:eastAsia="TimesNewRomanPSMT" w:cs="Arial"/>
          <w:bCs/>
          <w:iCs/>
        </w:rPr>
        <w:t xml:space="preserve"> </w:t>
      </w:r>
      <w:r>
        <w:rPr>
          <w:rFonts w:eastAsia="TimesNewRomanPSMT" w:cs="Arial"/>
          <w:bCs/>
          <w:iCs/>
        </w:rPr>
        <w:t>бити</w:t>
      </w:r>
      <w:r w:rsidR="00B20A6C" w:rsidRPr="00F10346">
        <w:rPr>
          <w:rFonts w:eastAsia="TimesNewRomanPSMT" w:cs="Arial"/>
          <w:bCs/>
          <w:iCs/>
        </w:rPr>
        <w:t xml:space="preserve"> </w:t>
      </w:r>
      <w:r>
        <w:rPr>
          <w:rFonts w:eastAsia="TimesNewRomanPSMT" w:cs="Arial"/>
          <w:bCs/>
          <w:iCs/>
        </w:rPr>
        <w:t>одбијена</w:t>
      </w:r>
      <w:r w:rsidR="00B20A6C" w:rsidRPr="00F10346">
        <w:rPr>
          <w:rFonts w:eastAsia="TimesNewRomanPSMT" w:cs="Arial"/>
          <w:bCs/>
          <w:iCs/>
        </w:rPr>
        <w:t xml:space="preserve"> </w:t>
      </w:r>
      <w:r>
        <w:rPr>
          <w:rFonts w:eastAsia="TimesNewRomanPSMT" w:cs="Arial"/>
          <w:bCs/>
          <w:iCs/>
        </w:rPr>
        <w:t>ако</w:t>
      </w:r>
      <w:r w:rsidR="00B20A6C" w:rsidRPr="00F10346">
        <w:rPr>
          <w:rFonts w:eastAsia="TimesNewRomanPSMT" w:cs="Arial"/>
          <w:bCs/>
          <w:iCs/>
        </w:rPr>
        <w:t>:</w:t>
      </w:r>
    </w:p>
    <w:p w:rsidR="00B20A6C" w:rsidRPr="00F10346" w:rsidRDefault="00052CE5" w:rsidP="004F113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Pr>
          <w:rFonts w:ascii="Arial" w:eastAsia="TimesNewRomanPSMT" w:hAnsi="Arial" w:cs="Arial"/>
          <w:bCs/>
          <w:iCs/>
        </w:rPr>
        <w:t>је</w:t>
      </w:r>
      <w:r w:rsidR="00B20A6C" w:rsidRPr="00F10346">
        <w:rPr>
          <w:rFonts w:ascii="Arial" w:eastAsia="TimesNewRomanPSMT" w:hAnsi="Arial" w:cs="Arial"/>
          <w:bCs/>
          <w:iCs/>
        </w:rPr>
        <w:t xml:space="preserve"> </w:t>
      </w:r>
      <w:r>
        <w:rPr>
          <w:rFonts w:ascii="Arial" w:eastAsia="TimesNewRomanPSMT" w:hAnsi="Arial" w:cs="Arial"/>
          <w:bCs/>
          <w:iCs/>
        </w:rPr>
        <w:t>неблаговремена</w:t>
      </w:r>
      <w:r w:rsidR="00B20A6C" w:rsidRPr="00F10346">
        <w:rPr>
          <w:rFonts w:ascii="Arial" w:eastAsia="TimesNewRomanPSMT" w:hAnsi="Arial" w:cs="Arial"/>
          <w:bCs/>
          <w:iCs/>
        </w:rPr>
        <w:t xml:space="preserve">, </w:t>
      </w:r>
      <w:r>
        <w:rPr>
          <w:rFonts w:ascii="Arial" w:eastAsia="TimesNewRomanPSMT" w:hAnsi="Arial" w:cs="Arial"/>
          <w:bCs/>
          <w:iCs/>
        </w:rPr>
        <w:t>неприхватљива</w:t>
      </w:r>
      <w:r w:rsidR="00B20A6C" w:rsidRPr="00F10346">
        <w:rPr>
          <w:rFonts w:ascii="Arial" w:eastAsia="TimesNewRomanPSMT" w:hAnsi="Arial" w:cs="Arial"/>
          <w:bCs/>
          <w:iCs/>
        </w:rPr>
        <w:t xml:space="preserve"> </w:t>
      </w:r>
      <w:r>
        <w:rPr>
          <w:rFonts w:ascii="Arial" w:eastAsia="TimesNewRomanPSMT" w:hAnsi="Arial" w:cs="Arial"/>
          <w:bCs/>
          <w:iCs/>
        </w:rPr>
        <w:t>или</w:t>
      </w:r>
      <w:r w:rsidR="00B20A6C" w:rsidRPr="00F10346">
        <w:rPr>
          <w:rFonts w:ascii="Arial" w:eastAsia="TimesNewRomanPSMT" w:hAnsi="Arial" w:cs="Arial"/>
          <w:bCs/>
          <w:iCs/>
        </w:rPr>
        <w:t xml:space="preserve"> </w:t>
      </w:r>
      <w:r>
        <w:rPr>
          <w:rFonts w:ascii="Arial" w:eastAsia="TimesNewRomanPSMT" w:hAnsi="Arial" w:cs="Arial"/>
          <w:bCs/>
          <w:iCs/>
        </w:rPr>
        <w:t>неодговарајућа</w:t>
      </w:r>
      <w:r w:rsidR="00B20A6C" w:rsidRPr="00F10346">
        <w:rPr>
          <w:rFonts w:ascii="Arial" w:eastAsia="TimesNewRomanPSMT" w:hAnsi="Arial" w:cs="Arial"/>
          <w:bCs/>
          <w:iCs/>
        </w:rPr>
        <w:t>;</w:t>
      </w:r>
    </w:p>
    <w:p w:rsidR="00B20A6C" w:rsidRPr="001E301B" w:rsidRDefault="00052CE5" w:rsidP="004F113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Pr>
          <w:rFonts w:ascii="Arial" w:eastAsia="TimesNewRomanPSMT" w:hAnsi="Arial" w:cs="Arial"/>
          <w:bCs/>
          <w:iCs/>
        </w:rPr>
        <w:t>ако</w:t>
      </w:r>
      <w:r w:rsidR="00B20A6C" w:rsidRPr="00F10346">
        <w:rPr>
          <w:rFonts w:ascii="Arial" w:eastAsia="TimesNewRomanPSMT" w:hAnsi="Arial" w:cs="Arial"/>
          <w:bCs/>
          <w:iCs/>
        </w:rPr>
        <w:t xml:space="preserve"> </w:t>
      </w:r>
      <w:r>
        <w:rPr>
          <w:rFonts w:ascii="Arial" w:eastAsia="TimesNewRomanPSMT" w:hAnsi="Arial" w:cs="Arial"/>
          <w:bCs/>
          <w:iCs/>
        </w:rPr>
        <w:t>се</w:t>
      </w:r>
      <w:r w:rsidR="00B20A6C" w:rsidRPr="00F10346">
        <w:rPr>
          <w:rFonts w:ascii="Arial" w:eastAsia="TimesNewRomanPSMT" w:hAnsi="Arial" w:cs="Arial"/>
          <w:bCs/>
          <w:iCs/>
        </w:rPr>
        <w:t xml:space="preserve"> </w:t>
      </w:r>
      <w:r>
        <w:rPr>
          <w:rFonts w:ascii="Arial" w:eastAsia="TimesNewRomanPSMT" w:hAnsi="Arial" w:cs="Arial"/>
          <w:bCs/>
          <w:iCs/>
        </w:rPr>
        <w:t>понуђа</w:t>
      </w:r>
      <w:r w:rsidR="00B20A6C" w:rsidRPr="00F10346">
        <w:rPr>
          <w:rFonts w:ascii="Arial" w:eastAsia="TimesNewRomanPSMT" w:hAnsi="Arial" w:cs="Arial"/>
          <w:bCs/>
          <w:iCs/>
        </w:rPr>
        <w:t xml:space="preserve">ч </w:t>
      </w:r>
      <w:r>
        <w:rPr>
          <w:rFonts w:ascii="Arial" w:eastAsia="TimesNewRomanPSMT" w:hAnsi="Arial" w:cs="Arial"/>
          <w:bCs/>
          <w:iCs/>
        </w:rPr>
        <w:t>не</w:t>
      </w:r>
      <w:r w:rsidR="00B20A6C" w:rsidRPr="00F10346">
        <w:rPr>
          <w:rFonts w:ascii="Arial" w:eastAsia="TimesNewRomanPSMT" w:hAnsi="Arial" w:cs="Arial"/>
          <w:bCs/>
          <w:iCs/>
        </w:rPr>
        <w:t xml:space="preserve"> </w:t>
      </w:r>
      <w:r>
        <w:rPr>
          <w:rFonts w:ascii="Arial" w:eastAsia="TimesNewRomanPSMT" w:hAnsi="Arial" w:cs="Arial"/>
          <w:bCs/>
          <w:iCs/>
        </w:rPr>
        <w:t>сагласи</w:t>
      </w:r>
      <w:r w:rsidR="00B20A6C" w:rsidRPr="00F10346">
        <w:rPr>
          <w:rFonts w:ascii="Arial" w:eastAsia="TimesNewRomanPSMT" w:hAnsi="Arial" w:cs="Arial"/>
          <w:bCs/>
          <w:iCs/>
        </w:rPr>
        <w:t xml:space="preserve"> </w:t>
      </w:r>
      <w:r>
        <w:rPr>
          <w:rFonts w:ascii="Arial" w:eastAsia="TimesNewRomanPSMT" w:hAnsi="Arial" w:cs="Arial"/>
          <w:bCs/>
          <w:iCs/>
        </w:rPr>
        <w:t>са</w:t>
      </w:r>
      <w:r w:rsidR="00B20A6C" w:rsidRPr="00F10346">
        <w:rPr>
          <w:rFonts w:ascii="Arial" w:eastAsia="TimesNewRomanPSMT" w:hAnsi="Arial" w:cs="Arial"/>
          <w:bCs/>
          <w:iCs/>
        </w:rPr>
        <w:t xml:space="preserve"> </w:t>
      </w:r>
      <w:r>
        <w:rPr>
          <w:rFonts w:ascii="Arial" w:eastAsia="TimesNewRomanPSMT" w:hAnsi="Arial" w:cs="Arial"/>
          <w:bCs/>
          <w:iCs/>
        </w:rPr>
        <w:t>исправком</w:t>
      </w:r>
      <w:r w:rsidR="00B20A6C" w:rsidRPr="00F10346">
        <w:rPr>
          <w:rFonts w:ascii="Arial" w:eastAsia="TimesNewRomanPSMT" w:hAnsi="Arial" w:cs="Arial"/>
          <w:bCs/>
          <w:iCs/>
        </w:rPr>
        <w:t xml:space="preserve"> </w:t>
      </w:r>
      <w:r>
        <w:rPr>
          <w:rFonts w:ascii="Arial" w:eastAsia="TimesNewRomanPSMT" w:hAnsi="Arial" w:cs="Arial"/>
          <w:bCs/>
          <w:iCs/>
        </w:rPr>
        <w:t>ра</w:t>
      </w:r>
      <w:r w:rsidR="00B20A6C" w:rsidRPr="00F10346">
        <w:rPr>
          <w:rFonts w:ascii="Arial" w:eastAsia="TimesNewRomanPSMT" w:hAnsi="Arial" w:cs="Arial"/>
          <w:bCs/>
          <w:iCs/>
        </w:rPr>
        <w:t>ч</w:t>
      </w:r>
      <w:r>
        <w:rPr>
          <w:rFonts w:ascii="Arial" w:eastAsia="TimesNewRomanPSMT" w:hAnsi="Arial" w:cs="Arial"/>
          <w:bCs/>
          <w:iCs/>
        </w:rPr>
        <w:t>унских</w:t>
      </w:r>
      <w:r w:rsidR="00B20A6C" w:rsidRPr="00F10346">
        <w:rPr>
          <w:rFonts w:ascii="Arial" w:eastAsia="TimesNewRomanPSMT" w:hAnsi="Arial" w:cs="Arial"/>
          <w:bCs/>
          <w:iCs/>
        </w:rPr>
        <w:t xml:space="preserve"> </w:t>
      </w:r>
      <w:r>
        <w:rPr>
          <w:rFonts w:ascii="Arial" w:eastAsia="TimesNewRomanPSMT" w:hAnsi="Arial" w:cs="Arial"/>
          <w:bCs/>
          <w:iCs/>
        </w:rPr>
        <w:t>гре</w:t>
      </w:r>
      <w:r w:rsidR="00B20A6C" w:rsidRPr="00F10346">
        <w:rPr>
          <w:rFonts w:ascii="Arial" w:eastAsia="TimesNewRomanPSMT" w:hAnsi="Arial" w:cs="Arial"/>
          <w:bCs/>
          <w:iCs/>
        </w:rPr>
        <w:t>ш</w:t>
      </w:r>
      <w:r>
        <w:rPr>
          <w:rFonts w:ascii="Arial" w:eastAsia="TimesNewRomanPSMT" w:hAnsi="Arial" w:cs="Arial"/>
          <w:bCs/>
          <w:iCs/>
        </w:rPr>
        <w:t>ака</w:t>
      </w:r>
      <w:r w:rsidR="00B20A6C" w:rsidRPr="00F10346">
        <w:rPr>
          <w:rFonts w:ascii="Arial" w:eastAsia="TimesNewRomanPSMT" w:hAnsi="Arial" w:cs="Arial"/>
          <w:bCs/>
          <w:iCs/>
        </w:rPr>
        <w:t>;</w:t>
      </w:r>
    </w:p>
    <w:p w:rsidR="001E301B" w:rsidRPr="001E301B" w:rsidRDefault="00052CE5" w:rsidP="001E301B">
      <w:pPr>
        <w:pStyle w:val="ListParagraph"/>
        <w:numPr>
          <w:ilvl w:val="0"/>
          <w:numId w:val="11"/>
        </w:numPr>
        <w:rPr>
          <w:rFonts w:ascii="Arial" w:eastAsia="TimesNewRomanPSMT" w:hAnsi="Arial" w:cs="Arial"/>
          <w:bCs/>
          <w:iCs/>
        </w:rPr>
      </w:pPr>
      <w:r>
        <w:rPr>
          <w:rFonts w:ascii="Arial" w:eastAsia="TimesNewRomanPSMT" w:hAnsi="Arial" w:cs="Arial"/>
          <w:bCs/>
          <w:iCs/>
        </w:rPr>
        <w:t>понуђа</w:t>
      </w:r>
      <w:r w:rsidR="001E301B" w:rsidRPr="001E301B">
        <w:rPr>
          <w:rFonts w:ascii="Arial" w:eastAsia="TimesNewRomanPSMT" w:hAnsi="Arial" w:cs="Arial"/>
          <w:bCs/>
          <w:iCs/>
        </w:rPr>
        <w:t xml:space="preserve">ч </w:t>
      </w:r>
      <w:r>
        <w:rPr>
          <w:rFonts w:ascii="Arial" w:eastAsia="TimesNewRomanPSMT" w:hAnsi="Arial" w:cs="Arial"/>
          <w:bCs/>
          <w:iCs/>
        </w:rPr>
        <w:t>није</w:t>
      </w:r>
      <w:r w:rsidR="001E301B" w:rsidRPr="001E301B">
        <w:rPr>
          <w:rFonts w:ascii="Arial" w:eastAsia="TimesNewRomanPSMT" w:hAnsi="Arial" w:cs="Arial"/>
          <w:bCs/>
          <w:iCs/>
        </w:rPr>
        <w:t xml:space="preserve"> </w:t>
      </w:r>
      <w:r>
        <w:rPr>
          <w:rFonts w:ascii="Arial" w:eastAsia="TimesNewRomanPSMT" w:hAnsi="Arial" w:cs="Arial"/>
          <w:bCs/>
          <w:iCs/>
        </w:rPr>
        <w:t>доставио</w:t>
      </w:r>
      <w:r w:rsidR="001E301B" w:rsidRPr="001E301B">
        <w:rPr>
          <w:rFonts w:ascii="Arial" w:eastAsia="TimesNewRomanPSMT" w:hAnsi="Arial" w:cs="Arial"/>
          <w:bCs/>
          <w:iCs/>
        </w:rPr>
        <w:t xml:space="preserve"> </w:t>
      </w:r>
      <w:r>
        <w:rPr>
          <w:rFonts w:ascii="Arial" w:eastAsia="TimesNewRomanPSMT" w:hAnsi="Arial" w:cs="Arial"/>
          <w:bCs/>
          <w:iCs/>
        </w:rPr>
        <w:t>тражено</w:t>
      </w:r>
      <w:r w:rsidR="001E301B" w:rsidRPr="001E301B">
        <w:rPr>
          <w:rFonts w:ascii="Arial" w:eastAsia="TimesNewRomanPSMT" w:hAnsi="Arial" w:cs="Arial"/>
          <w:bCs/>
          <w:iCs/>
        </w:rPr>
        <w:t xml:space="preserve"> </w:t>
      </w:r>
      <w:r>
        <w:rPr>
          <w:rFonts w:ascii="Arial" w:eastAsia="TimesNewRomanPSMT" w:hAnsi="Arial" w:cs="Arial"/>
          <w:bCs/>
          <w:iCs/>
        </w:rPr>
        <w:t>средство</w:t>
      </w:r>
      <w:r w:rsidR="001E301B" w:rsidRPr="001E301B">
        <w:rPr>
          <w:rFonts w:ascii="Arial" w:eastAsia="TimesNewRomanPSMT" w:hAnsi="Arial" w:cs="Arial"/>
          <w:bCs/>
          <w:iCs/>
        </w:rPr>
        <w:t xml:space="preserve"> </w:t>
      </w:r>
      <w:r>
        <w:rPr>
          <w:rFonts w:ascii="Arial" w:eastAsia="TimesNewRomanPSMT" w:hAnsi="Arial" w:cs="Arial"/>
          <w:bCs/>
          <w:iCs/>
        </w:rPr>
        <w:t>обезбеђења</w:t>
      </w:r>
      <w:r w:rsidR="001E301B" w:rsidRPr="001E301B">
        <w:rPr>
          <w:rFonts w:ascii="Arial" w:eastAsia="TimesNewRomanPSMT" w:hAnsi="Arial" w:cs="Arial"/>
          <w:bCs/>
          <w:iCs/>
        </w:rPr>
        <w:t>;</w:t>
      </w:r>
    </w:p>
    <w:p w:rsidR="00B20A6C" w:rsidRPr="00F10346" w:rsidRDefault="00052CE5" w:rsidP="004F113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Pr>
          <w:rFonts w:ascii="Arial" w:eastAsia="TimesNewRomanPSMT" w:hAnsi="Arial" w:cs="Arial"/>
          <w:bCs/>
          <w:iCs/>
        </w:rPr>
        <w:t>ако</w:t>
      </w:r>
      <w:proofErr w:type="gramEnd"/>
      <w:r w:rsidR="00B20A6C" w:rsidRPr="00F10346">
        <w:rPr>
          <w:rFonts w:ascii="Arial" w:eastAsia="TimesNewRomanPSMT" w:hAnsi="Arial" w:cs="Arial"/>
          <w:bCs/>
          <w:iCs/>
        </w:rPr>
        <w:t xml:space="preserve"> </w:t>
      </w:r>
      <w:r>
        <w:rPr>
          <w:rFonts w:ascii="Arial" w:eastAsia="TimesNewRomanPSMT" w:hAnsi="Arial" w:cs="Arial"/>
          <w:bCs/>
          <w:iCs/>
        </w:rPr>
        <w:t>има</w:t>
      </w:r>
      <w:r w:rsidR="00B20A6C" w:rsidRPr="00F10346">
        <w:rPr>
          <w:rFonts w:ascii="Arial" w:eastAsia="TimesNewRomanPSMT" w:hAnsi="Arial" w:cs="Arial"/>
          <w:bCs/>
          <w:iCs/>
        </w:rPr>
        <w:t xml:space="preserve"> </w:t>
      </w:r>
      <w:r>
        <w:rPr>
          <w:rFonts w:ascii="Arial" w:eastAsia="TimesNewRomanPSMT" w:hAnsi="Arial" w:cs="Arial"/>
          <w:bCs/>
          <w:iCs/>
        </w:rPr>
        <w:t>битне</w:t>
      </w:r>
      <w:r w:rsidR="00B20A6C" w:rsidRPr="00F10346">
        <w:rPr>
          <w:rFonts w:ascii="Arial" w:eastAsia="TimesNewRomanPSMT" w:hAnsi="Arial" w:cs="Arial"/>
          <w:bCs/>
          <w:iCs/>
        </w:rPr>
        <w:t xml:space="preserve"> </w:t>
      </w:r>
      <w:r>
        <w:rPr>
          <w:rFonts w:ascii="Arial" w:eastAsia="TimesNewRomanPSMT" w:hAnsi="Arial" w:cs="Arial"/>
          <w:bCs/>
          <w:iCs/>
        </w:rPr>
        <w:t>недостатке</w:t>
      </w:r>
      <w:r w:rsidR="00B20A6C" w:rsidRPr="00F10346">
        <w:rPr>
          <w:rFonts w:ascii="Arial" w:eastAsia="TimesNewRomanPSMT" w:hAnsi="Arial" w:cs="Arial"/>
          <w:bCs/>
          <w:iCs/>
        </w:rPr>
        <w:t xml:space="preserve"> </w:t>
      </w:r>
      <w:r>
        <w:rPr>
          <w:rFonts w:ascii="Arial" w:eastAsia="TimesNewRomanPSMT" w:hAnsi="Arial" w:cs="Arial"/>
          <w:bCs/>
          <w:iCs/>
        </w:rPr>
        <w:t>сходно</w:t>
      </w:r>
      <w:r w:rsidR="00B20A6C" w:rsidRPr="00F10346">
        <w:rPr>
          <w:rFonts w:ascii="Arial" w:eastAsia="TimesNewRomanPSMT" w:hAnsi="Arial" w:cs="Arial"/>
          <w:bCs/>
          <w:iCs/>
        </w:rPr>
        <w:t xml:space="preserve"> ч</w:t>
      </w:r>
      <w:r>
        <w:rPr>
          <w:rFonts w:ascii="Arial" w:eastAsia="TimesNewRomanPSMT" w:hAnsi="Arial" w:cs="Arial"/>
          <w:bCs/>
          <w:iCs/>
        </w:rPr>
        <w:t>лану</w:t>
      </w:r>
      <w:r w:rsidR="00B20A6C" w:rsidRPr="00F10346">
        <w:rPr>
          <w:rFonts w:ascii="Arial" w:eastAsia="TimesNewRomanPSMT" w:hAnsi="Arial" w:cs="Arial"/>
          <w:bCs/>
          <w:iCs/>
        </w:rPr>
        <w:t xml:space="preserve"> 106. </w:t>
      </w:r>
      <w:r>
        <w:rPr>
          <w:rFonts w:ascii="Arial" w:eastAsia="TimesNewRomanPSMT" w:hAnsi="Arial" w:cs="Arial"/>
          <w:bCs/>
          <w:iCs/>
        </w:rPr>
        <w:t>ЗЈН</w:t>
      </w:r>
    </w:p>
    <w:p w:rsidR="00B20A6C" w:rsidRPr="00F10346" w:rsidRDefault="00052CE5"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Pr>
          <w:rFonts w:ascii="Arial" w:eastAsia="TimesNewRomanPSMT" w:hAnsi="Arial" w:cs="Arial"/>
          <w:bCs/>
          <w:iCs/>
        </w:rPr>
        <w:t>односно</w:t>
      </w:r>
      <w:proofErr w:type="gramEnd"/>
      <w:r w:rsidR="00B20A6C" w:rsidRPr="00F10346">
        <w:rPr>
          <w:rFonts w:ascii="Arial" w:eastAsia="TimesNewRomanPSMT" w:hAnsi="Arial" w:cs="Arial"/>
          <w:bCs/>
          <w:iCs/>
        </w:rPr>
        <w:t xml:space="preserve"> </w:t>
      </w:r>
      <w:r>
        <w:rPr>
          <w:rFonts w:ascii="Arial" w:eastAsia="TimesNewRomanPSMT" w:hAnsi="Arial" w:cs="Arial"/>
          <w:bCs/>
          <w:iCs/>
        </w:rPr>
        <w:t>ако</w:t>
      </w:r>
      <w:r w:rsidR="00B20A6C" w:rsidRPr="00F10346">
        <w:rPr>
          <w:rFonts w:ascii="Arial" w:eastAsia="TimesNewRomanPSMT" w:hAnsi="Arial" w:cs="Arial"/>
          <w:bCs/>
          <w:iCs/>
        </w:rPr>
        <w:t>:</w:t>
      </w:r>
    </w:p>
    <w:p w:rsidR="00B20A6C" w:rsidRPr="00F10346" w:rsidRDefault="00052CE5" w:rsidP="004F1139">
      <w:pPr>
        <w:pStyle w:val="KDNabrajanje"/>
        <w:numPr>
          <w:ilvl w:val="0"/>
          <w:numId w:val="18"/>
        </w:numPr>
        <w:spacing w:before="0"/>
        <w:ind w:left="714" w:hanging="357"/>
        <w:rPr>
          <w:rFonts w:cs="Arial"/>
        </w:rPr>
      </w:pPr>
      <w:r>
        <w:rPr>
          <w:rFonts w:cs="Arial"/>
        </w:rPr>
        <w:t>Понуђа</w:t>
      </w:r>
      <w:r w:rsidR="00B20A6C" w:rsidRPr="00F10346">
        <w:rPr>
          <w:rFonts w:cs="Arial"/>
        </w:rPr>
        <w:t xml:space="preserve">ч </w:t>
      </w:r>
      <w:r>
        <w:rPr>
          <w:rFonts w:cs="Arial"/>
        </w:rPr>
        <w:t>не</w:t>
      </w:r>
      <w:r w:rsidR="00B20A6C" w:rsidRPr="00F10346">
        <w:rPr>
          <w:rFonts w:cs="Arial"/>
        </w:rPr>
        <w:t xml:space="preserve"> </w:t>
      </w:r>
      <w:r>
        <w:rPr>
          <w:rFonts w:cs="Arial"/>
        </w:rPr>
        <w:t>докаже</w:t>
      </w:r>
      <w:r w:rsidR="00B20A6C" w:rsidRPr="00F10346">
        <w:rPr>
          <w:rFonts w:cs="Arial"/>
        </w:rPr>
        <w:t xml:space="preserve"> </w:t>
      </w:r>
      <w:r>
        <w:rPr>
          <w:rFonts w:cs="Arial"/>
        </w:rPr>
        <w:t>да</w:t>
      </w:r>
      <w:r w:rsidR="00B20A6C" w:rsidRPr="00F10346">
        <w:rPr>
          <w:rFonts w:cs="Arial"/>
        </w:rPr>
        <w:t xml:space="preserve"> </w:t>
      </w:r>
      <w:r>
        <w:rPr>
          <w:rFonts w:eastAsia="TimesNewRomanPSMT" w:cs="Arial"/>
          <w:bCs/>
          <w:iCs/>
        </w:rPr>
        <w:t>испуњава</w:t>
      </w:r>
      <w:r w:rsidR="00B20A6C" w:rsidRPr="00F10346">
        <w:rPr>
          <w:rFonts w:eastAsia="TimesNewRomanPSMT" w:cs="Arial"/>
          <w:bCs/>
          <w:iCs/>
        </w:rPr>
        <w:t xml:space="preserve"> </w:t>
      </w:r>
      <w:r>
        <w:rPr>
          <w:rFonts w:eastAsia="TimesNewRomanPSMT" w:cs="Arial"/>
          <w:bCs/>
          <w:iCs/>
        </w:rPr>
        <w:t>обавезне</w:t>
      </w:r>
      <w:r w:rsidR="00CB738B">
        <w:rPr>
          <w:rFonts w:eastAsia="TimesNewRomanPSMT" w:cs="Arial"/>
          <w:bCs/>
          <w:iCs/>
          <w:lang w:val="sr-Cyrl-RS"/>
        </w:rPr>
        <w:t xml:space="preserve"> и додатне </w:t>
      </w:r>
      <w:r w:rsidR="00B20A6C" w:rsidRPr="00F10346">
        <w:rPr>
          <w:rFonts w:eastAsia="TimesNewRomanPSMT" w:cs="Arial"/>
          <w:bCs/>
          <w:iCs/>
        </w:rPr>
        <w:t xml:space="preserve"> </w:t>
      </w:r>
      <w:r>
        <w:rPr>
          <w:rFonts w:eastAsia="TimesNewRomanPSMT" w:cs="Arial"/>
          <w:bCs/>
          <w:iCs/>
        </w:rPr>
        <w:t>услове</w:t>
      </w:r>
      <w:r w:rsidR="00B20A6C" w:rsidRPr="00F10346">
        <w:rPr>
          <w:rFonts w:eastAsia="TimesNewRomanPSMT" w:cs="Arial"/>
          <w:bCs/>
          <w:iCs/>
        </w:rPr>
        <w:t xml:space="preserve"> </w:t>
      </w:r>
      <w:r>
        <w:rPr>
          <w:rFonts w:eastAsia="TimesNewRomanPSMT" w:cs="Arial"/>
          <w:bCs/>
          <w:iCs/>
        </w:rPr>
        <w:t>за</w:t>
      </w:r>
      <w:r w:rsidR="00B20A6C" w:rsidRPr="00F10346">
        <w:rPr>
          <w:rFonts w:eastAsia="TimesNewRomanPSMT" w:cs="Arial"/>
          <w:bCs/>
          <w:iCs/>
        </w:rPr>
        <w:t xml:space="preserve"> </w:t>
      </w:r>
      <w:r>
        <w:rPr>
          <w:rFonts w:eastAsia="TimesNewRomanPSMT" w:cs="Arial"/>
          <w:bCs/>
          <w:iCs/>
        </w:rPr>
        <w:t>у</w:t>
      </w:r>
      <w:r w:rsidR="00B20A6C" w:rsidRPr="00F10346">
        <w:rPr>
          <w:rFonts w:eastAsia="TimesNewRomanPSMT" w:cs="Arial"/>
          <w:bCs/>
          <w:iCs/>
        </w:rPr>
        <w:t>ч</w:t>
      </w:r>
      <w:r>
        <w:rPr>
          <w:rFonts w:eastAsia="TimesNewRomanPSMT" w:cs="Arial"/>
          <w:bCs/>
          <w:iCs/>
        </w:rPr>
        <w:t>е</w:t>
      </w:r>
      <w:r w:rsidR="00B20A6C" w:rsidRPr="00F10346">
        <w:rPr>
          <w:rFonts w:eastAsia="TimesNewRomanPSMT" w:cs="Arial"/>
          <w:bCs/>
          <w:iCs/>
        </w:rPr>
        <w:t>ш</w:t>
      </w:r>
      <w:r>
        <w:rPr>
          <w:rFonts w:eastAsia="TimesNewRomanPSMT" w:cs="Arial"/>
          <w:bCs/>
          <w:iCs/>
        </w:rPr>
        <w:t>ће</w:t>
      </w:r>
      <w:r w:rsidR="00B20A6C" w:rsidRPr="00F10346">
        <w:rPr>
          <w:rFonts w:eastAsia="TimesNewRomanPSMT" w:cs="Arial"/>
          <w:bCs/>
          <w:iCs/>
        </w:rPr>
        <w:t>;</w:t>
      </w:r>
    </w:p>
    <w:p w:rsidR="00B20A6C" w:rsidRPr="00F10346" w:rsidRDefault="00052CE5" w:rsidP="004F1139">
      <w:pPr>
        <w:pStyle w:val="KDNabrajanje"/>
        <w:numPr>
          <w:ilvl w:val="0"/>
          <w:numId w:val="18"/>
        </w:numPr>
        <w:spacing w:before="0"/>
        <w:ind w:left="714" w:hanging="357"/>
        <w:rPr>
          <w:rFonts w:eastAsia="TimesNewRomanPSMT" w:cs="Arial"/>
        </w:rPr>
      </w:pPr>
      <w:r>
        <w:rPr>
          <w:rFonts w:eastAsia="TimesNewRomanPSMT" w:cs="Arial"/>
        </w:rPr>
        <w:t>је</w:t>
      </w:r>
      <w:r w:rsidR="00B20A6C" w:rsidRPr="00F10346">
        <w:rPr>
          <w:rFonts w:eastAsia="TimesNewRomanPSMT" w:cs="Arial"/>
        </w:rPr>
        <w:t xml:space="preserve"> </w:t>
      </w:r>
      <w:r>
        <w:rPr>
          <w:rFonts w:eastAsia="TimesNewRomanPSMT" w:cs="Arial"/>
        </w:rPr>
        <w:t>понуђени</w:t>
      </w:r>
      <w:r w:rsidR="00B20A6C" w:rsidRPr="00F10346">
        <w:rPr>
          <w:rFonts w:eastAsia="TimesNewRomanPSMT" w:cs="Arial"/>
        </w:rPr>
        <w:t xml:space="preserve"> </w:t>
      </w:r>
      <w:r>
        <w:rPr>
          <w:rFonts w:eastAsia="TimesNewRomanPSMT" w:cs="Arial"/>
        </w:rPr>
        <w:t>рок</w:t>
      </w:r>
      <w:r w:rsidR="00B20A6C" w:rsidRPr="00F10346">
        <w:rPr>
          <w:rFonts w:eastAsia="TimesNewRomanPSMT" w:cs="Arial"/>
        </w:rPr>
        <w:t xml:space="preserve"> </w:t>
      </w:r>
      <w:r>
        <w:rPr>
          <w:rFonts w:eastAsia="TimesNewRomanPSMT" w:cs="Arial"/>
        </w:rPr>
        <w:t>важења</w:t>
      </w:r>
      <w:r w:rsidR="00B20A6C" w:rsidRPr="00F10346">
        <w:rPr>
          <w:rFonts w:eastAsia="TimesNewRomanPSMT" w:cs="Arial"/>
        </w:rPr>
        <w:t xml:space="preserve"> </w:t>
      </w:r>
      <w:r>
        <w:rPr>
          <w:rFonts w:eastAsia="TimesNewRomanPSMT" w:cs="Arial"/>
        </w:rPr>
        <w:t>понуде</w:t>
      </w:r>
      <w:r w:rsidR="00B20A6C" w:rsidRPr="00F10346">
        <w:rPr>
          <w:rFonts w:eastAsia="TimesNewRomanPSMT" w:cs="Arial"/>
        </w:rPr>
        <w:t xml:space="preserve"> </w:t>
      </w:r>
      <w:r>
        <w:rPr>
          <w:rFonts w:eastAsia="TimesNewRomanPSMT" w:cs="Arial"/>
        </w:rPr>
        <w:t>краћи</w:t>
      </w:r>
      <w:r w:rsidR="00B20A6C" w:rsidRPr="00F10346">
        <w:rPr>
          <w:rFonts w:eastAsia="TimesNewRomanPSMT" w:cs="Arial"/>
        </w:rPr>
        <w:t xml:space="preserve"> </w:t>
      </w:r>
      <w:r>
        <w:rPr>
          <w:rFonts w:eastAsia="TimesNewRomanPSMT" w:cs="Arial"/>
        </w:rPr>
        <w:t>од</w:t>
      </w:r>
      <w:r w:rsidR="00B20A6C" w:rsidRPr="00F10346">
        <w:rPr>
          <w:rFonts w:eastAsia="TimesNewRomanPSMT" w:cs="Arial"/>
        </w:rPr>
        <w:t xml:space="preserve"> </w:t>
      </w:r>
      <w:r>
        <w:rPr>
          <w:rFonts w:eastAsia="TimesNewRomanPSMT" w:cs="Arial"/>
        </w:rPr>
        <w:t>прописаног</w:t>
      </w:r>
      <w:r w:rsidR="00B20A6C" w:rsidRPr="00F10346">
        <w:rPr>
          <w:rFonts w:eastAsia="TimesNewRomanPSMT" w:cs="Arial"/>
        </w:rPr>
        <w:t>;</w:t>
      </w:r>
    </w:p>
    <w:p w:rsidR="00B20A6C" w:rsidRPr="002D0963" w:rsidRDefault="00052CE5" w:rsidP="00B20A6C">
      <w:pPr>
        <w:pStyle w:val="KDNabrajanje"/>
        <w:numPr>
          <w:ilvl w:val="0"/>
          <w:numId w:val="18"/>
        </w:numPr>
        <w:spacing w:before="0"/>
        <w:ind w:left="714" w:hanging="357"/>
        <w:rPr>
          <w:rFonts w:cs="Arial"/>
        </w:rPr>
      </w:pPr>
      <w:r>
        <w:rPr>
          <w:rFonts w:eastAsia="TimesNewRomanPSMT" w:cs="Arial"/>
          <w:bCs/>
          <w:iCs/>
        </w:rPr>
        <w:t>понуда</w:t>
      </w:r>
      <w:r w:rsidR="00B20A6C" w:rsidRPr="00F10346">
        <w:rPr>
          <w:rFonts w:eastAsia="TimesNewRomanPSMT" w:cs="Arial"/>
          <w:bCs/>
          <w:iCs/>
        </w:rPr>
        <w:t xml:space="preserve"> </w:t>
      </w:r>
      <w:r>
        <w:rPr>
          <w:rFonts w:eastAsia="TimesNewRomanPSMT" w:cs="Arial"/>
          <w:bCs/>
          <w:iCs/>
        </w:rPr>
        <w:t>садржи</w:t>
      </w:r>
      <w:r w:rsidR="00B20A6C" w:rsidRPr="00F10346">
        <w:rPr>
          <w:rFonts w:eastAsia="TimesNewRomanPSMT" w:cs="Arial"/>
          <w:bCs/>
          <w:iCs/>
        </w:rPr>
        <w:t xml:space="preserve"> </w:t>
      </w:r>
      <w:r>
        <w:rPr>
          <w:rFonts w:eastAsia="TimesNewRomanPSMT" w:cs="Arial"/>
          <w:bCs/>
          <w:iCs/>
        </w:rPr>
        <w:t>друге</w:t>
      </w:r>
      <w:r w:rsidR="00B20A6C" w:rsidRPr="00F10346">
        <w:rPr>
          <w:rFonts w:eastAsia="TimesNewRomanPSMT" w:cs="Arial"/>
          <w:bCs/>
          <w:iCs/>
        </w:rPr>
        <w:t xml:space="preserve"> </w:t>
      </w:r>
      <w:r>
        <w:rPr>
          <w:rFonts w:eastAsia="TimesNewRomanPSMT" w:cs="Arial"/>
          <w:bCs/>
          <w:iCs/>
        </w:rPr>
        <w:t>недостатке</w:t>
      </w:r>
      <w:r w:rsidR="00B20A6C" w:rsidRPr="00F10346">
        <w:rPr>
          <w:rFonts w:eastAsia="TimesNewRomanPSMT" w:cs="Arial"/>
          <w:bCs/>
          <w:iCs/>
        </w:rPr>
        <w:t xml:space="preserve"> </w:t>
      </w:r>
      <w:r>
        <w:rPr>
          <w:rFonts w:eastAsia="TimesNewRomanPSMT" w:cs="Arial"/>
          <w:bCs/>
          <w:iCs/>
        </w:rPr>
        <w:t>због</w:t>
      </w:r>
      <w:r w:rsidR="00B20A6C" w:rsidRPr="00F10346">
        <w:rPr>
          <w:rFonts w:eastAsia="TimesNewRomanPSMT" w:cs="Arial"/>
          <w:bCs/>
          <w:iCs/>
        </w:rPr>
        <w:t xml:space="preserve"> </w:t>
      </w:r>
      <w:r>
        <w:rPr>
          <w:rFonts w:eastAsia="TimesNewRomanPSMT" w:cs="Arial"/>
          <w:bCs/>
          <w:iCs/>
        </w:rPr>
        <w:t>којих</w:t>
      </w:r>
      <w:r w:rsidR="00B20A6C" w:rsidRPr="00F10346">
        <w:rPr>
          <w:rFonts w:eastAsia="TimesNewRomanPSMT" w:cs="Arial"/>
          <w:bCs/>
          <w:iCs/>
        </w:rPr>
        <w:t xml:space="preserve"> </w:t>
      </w:r>
      <w:r>
        <w:rPr>
          <w:rFonts w:eastAsia="TimesNewRomanPSMT" w:cs="Arial"/>
          <w:bCs/>
          <w:iCs/>
        </w:rPr>
        <w:t>није</w:t>
      </w:r>
      <w:r w:rsidR="00B20A6C" w:rsidRPr="00F10346">
        <w:rPr>
          <w:rFonts w:eastAsia="TimesNewRomanPSMT" w:cs="Arial"/>
          <w:bCs/>
          <w:iCs/>
        </w:rPr>
        <w:t xml:space="preserve"> </w:t>
      </w:r>
      <w:r>
        <w:rPr>
          <w:rFonts w:eastAsia="TimesNewRomanPSMT" w:cs="Arial"/>
          <w:bCs/>
          <w:iCs/>
        </w:rPr>
        <w:t>могуће</w:t>
      </w:r>
      <w:r w:rsidR="00B20A6C" w:rsidRPr="00F10346">
        <w:rPr>
          <w:rFonts w:eastAsia="TimesNewRomanPSMT" w:cs="Arial"/>
          <w:bCs/>
          <w:iCs/>
        </w:rPr>
        <w:t xml:space="preserve"> </w:t>
      </w:r>
      <w:r>
        <w:rPr>
          <w:rFonts w:eastAsia="TimesNewRomanPSMT" w:cs="Arial"/>
          <w:bCs/>
          <w:iCs/>
        </w:rPr>
        <w:t>утврдити</w:t>
      </w:r>
      <w:r w:rsidR="00B20A6C" w:rsidRPr="00F10346">
        <w:rPr>
          <w:rFonts w:eastAsia="TimesNewRomanPSMT" w:cs="Arial"/>
          <w:bCs/>
          <w:iCs/>
        </w:rPr>
        <w:t xml:space="preserve"> </w:t>
      </w:r>
      <w:r>
        <w:rPr>
          <w:rFonts w:eastAsia="TimesNewRomanPSMT" w:cs="Arial"/>
          <w:bCs/>
          <w:iCs/>
        </w:rPr>
        <w:t>стварну</w:t>
      </w:r>
      <w:r w:rsidR="00B20A6C" w:rsidRPr="00F10346">
        <w:rPr>
          <w:rFonts w:eastAsia="TimesNewRomanPSMT" w:cs="Arial"/>
          <w:bCs/>
          <w:iCs/>
        </w:rPr>
        <w:t xml:space="preserve"> </w:t>
      </w:r>
      <w:r>
        <w:rPr>
          <w:rFonts w:eastAsia="TimesNewRomanPSMT" w:cs="Arial"/>
          <w:bCs/>
          <w:iCs/>
        </w:rPr>
        <w:t>садржину</w:t>
      </w:r>
      <w:r w:rsidR="00B20A6C" w:rsidRPr="00F10346">
        <w:rPr>
          <w:rFonts w:eastAsia="TimesNewRomanPSMT" w:cs="Arial"/>
          <w:bCs/>
          <w:iCs/>
        </w:rPr>
        <w:t xml:space="preserve"> </w:t>
      </w:r>
      <w:r>
        <w:rPr>
          <w:rFonts w:eastAsia="TimesNewRomanPSMT" w:cs="Arial"/>
          <w:bCs/>
          <w:iCs/>
        </w:rPr>
        <w:t>понуде</w:t>
      </w:r>
      <w:r w:rsidR="00B20A6C" w:rsidRPr="00F10346">
        <w:rPr>
          <w:rFonts w:eastAsia="TimesNewRomanPSMT" w:cs="Arial"/>
          <w:bCs/>
          <w:iCs/>
        </w:rPr>
        <w:t xml:space="preserve"> </w:t>
      </w:r>
      <w:r>
        <w:rPr>
          <w:rFonts w:eastAsia="TimesNewRomanPSMT" w:cs="Arial"/>
          <w:bCs/>
          <w:iCs/>
        </w:rPr>
        <w:t>или</w:t>
      </w:r>
      <w:r w:rsidR="00B20A6C" w:rsidRPr="00F10346">
        <w:rPr>
          <w:rFonts w:eastAsia="TimesNewRomanPSMT" w:cs="Arial"/>
          <w:bCs/>
          <w:iCs/>
        </w:rPr>
        <w:t xml:space="preserve"> </w:t>
      </w:r>
      <w:r>
        <w:rPr>
          <w:rFonts w:eastAsia="TimesNewRomanPSMT" w:cs="Arial"/>
          <w:bCs/>
          <w:iCs/>
        </w:rPr>
        <w:t>није</w:t>
      </w:r>
      <w:r w:rsidR="00B20A6C" w:rsidRPr="00F10346">
        <w:rPr>
          <w:rFonts w:eastAsia="TimesNewRomanPSMT" w:cs="Arial"/>
          <w:bCs/>
          <w:iCs/>
        </w:rPr>
        <w:t xml:space="preserve"> </w:t>
      </w:r>
      <w:r>
        <w:rPr>
          <w:rFonts w:eastAsia="TimesNewRomanPSMT" w:cs="Arial"/>
          <w:bCs/>
          <w:iCs/>
        </w:rPr>
        <w:t>могуће</w:t>
      </w:r>
      <w:r w:rsidR="00B20A6C" w:rsidRPr="00F10346">
        <w:rPr>
          <w:rFonts w:eastAsia="TimesNewRomanPSMT" w:cs="Arial"/>
          <w:bCs/>
          <w:iCs/>
        </w:rPr>
        <w:t xml:space="preserve"> </w:t>
      </w:r>
      <w:r>
        <w:rPr>
          <w:rFonts w:eastAsia="TimesNewRomanPSMT" w:cs="Arial"/>
          <w:bCs/>
          <w:iCs/>
        </w:rPr>
        <w:t>упоредити</w:t>
      </w:r>
      <w:r w:rsidR="00B20A6C" w:rsidRPr="00F10346">
        <w:rPr>
          <w:rFonts w:eastAsia="TimesNewRomanPSMT" w:cs="Arial"/>
          <w:bCs/>
          <w:iCs/>
        </w:rPr>
        <w:t xml:space="preserve"> </w:t>
      </w:r>
      <w:r>
        <w:rPr>
          <w:rFonts w:eastAsia="TimesNewRomanPSMT" w:cs="Arial"/>
          <w:bCs/>
          <w:iCs/>
        </w:rPr>
        <w:t>је</w:t>
      </w:r>
      <w:r w:rsidR="00B20A6C" w:rsidRPr="00F10346">
        <w:rPr>
          <w:rFonts w:eastAsia="TimesNewRomanPSMT" w:cs="Arial"/>
          <w:bCs/>
          <w:iCs/>
        </w:rPr>
        <w:t xml:space="preserve"> </w:t>
      </w:r>
      <w:r>
        <w:rPr>
          <w:rFonts w:eastAsia="TimesNewRomanPSMT" w:cs="Arial"/>
          <w:bCs/>
          <w:iCs/>
        </w:rPr>
        <w:t>са</w:t>
      </w:r>
      <w:r w:rsidR="00B20A6C" w:rsidRPr="00F10346">
        <w:rPr>
          <w:rFonts w:eastAsia="TimesNewRomanPSMT" w:cs="Arial"/>
          <w:bCs/>
          <w:iCs/>
        </w:rPr>
        <w:t xml:space="preserve"> </w:t>
      </w:r>
      <w:r>
        <w:rPr>
          <w:rFonts w:eastAsia="TimesNewRomanPSMT" w:cs="Arial"/>
          <w:bCs/>
          <w:iCs/>
        </w:rPr>
        <w:t>другим</w:t>
      </w:r>
      <w:r w:rsidR="00B20A6C" w:rsidRPr="00F10346">
        <w:rPr>
          <w:rFonts w:eastAsia="TimesNewRomanPSMT" w:cs="Arial"/>
          <w:bCs/>
          <w:iCs/>
        </w:rPr>
        <w:t xml:space="preserve"> </w:t>
      </w:r>
      <w:r>
        <w:rPr>
          <w:rFonts w:eastAsia="TimesNewRomanPSMT" w:cs="Arial"/>
          <w:bCs/>
          <w:iCs/>
        </w:rPr>
        <w:t>понудама</w:t>
      </w:r>
    </w:p>
    <w:p w:rsidR="00B20A6C" w:rsidRPr="002D0963" w:rsidRDefault="00052CE5" w:rsidP="002D0963">
      <w:pPr>
        <w:spacing w:before="0"/>
        <w:rPr>
          <w:rFonts w:cs="Arial"/>
          <w:lang w:val="sr-Cyrl-RS"/>
        </w:rPr>
      </w:pPr>
      <w:proofErr w:type="gramStart"/>
      <w:r>
        <w:rPr>
          <w:rFonts w:cs="Arial"/>
        </w:rPr>
        <w:t>Нару</w:t>
      </w:r>
      <w:r w:rsidR="00B20A6C" w:rsidRPr="00F10346">
        <w:rPr>
          <w:rFonts w:cs="Arial"/>
        </w:rPr>
        <w:t>ч</w:t>
      </w:r>
      <w:r>
        <w:rPr>
          <w:rFonts w:cs="Arial"/>
        </w:rPr>
        <w:t>илац</w:t>
      </w:r>
      <w:r w:rsidR="00B20A6C" w:rsidRPr="00F10346">
        <w:rPr>
          <w:rFonts w:cs="Arial"/>
        </w:rPr>
        <w:t xml:space="preserve"> </w:t>
      </w:r>
      <w:r>
        <w:rPr>
          <w:rFonts w:cs="Arial"/>
        </w:rPr>
        <w:t>ће</w:t>
      </w:r>
      <w:r w:rsidR="00B20A6C" w:rsidRPr="00F10346">
        <w:rPr>
          <w:rFonts w:cs="Arial"/>
        </w:rPr>
        <w:t xml:space="preserve"> </w:t>
      </w:r>
      <w:r>
        <w:rPr>
          <w:rFonts w:cs="Arial"/>
        </w:rPr>
        <w:t>донети</w:t>
      </w:r>
      <w:r w:rsidR="00B20A6C" w:rsidRPr="00F10346">
        <w:rPr>
          <w:rFonts w:cs="Arial"/>
        </w:rPr>
        <w:t xml:space="preserve"> </w:t>
      </w:r>
      <w:r>
        <w:rPr>
          <w:rFonts w:cs="Arial"/>
        </w:rPr>
        <w:t>одлуку</w:t>
      </w:r>
      <w:r w:rsidR="00B20A6C" w:rsidRPr="00F10346">
        <w:rPr>
          <w:rFonts w:cs="Arial"/>
        </w:rPr>
        <w:t xml:space="preserve"> </w:t>
      </w:r>
      <w:r>
        <w:rPr>
          <w:rFonts w:cs="Arial"/>
        </w:rPr>
        <w:t>о</w:t>
      </w:r>
      <w:r w:rsidR="00B20A6C" w:rsidRPr="00F10346">
        <w:rPr>
          <w:rFonts w:cs="Arial"/>
        </w:rPr>
        <w:t xml:space="preserve"> </w:t>
      </w:r>
      <w:r>
        <w:rPr>
          <w:rFonts w:cs="Arial"/>
        </w:rPr>
        <w:t>обустави</w:t>
      </w:r>
      <w:r w:rsidR="00B20A6C" w:rsidRPr="00F10346">
        <w:rPr>
          <w:rFonts w:cs="Arial"/>
        </w:rPr>
        <w:t xml:space="preserve"> </w:t>
      </w:r>
      <w:r>
        <w:rPr>
          <w:rFonts w:cs="Arial"/>
        </w:rPr>
        <w:t>поступка</w:t>
      </w:r>
      <w:r w:rsidR="00B20A6C" w:rsidRPr="00F10346">
        <w:rPr>
          <w:rFonts w:cs="Arial"/>
        </w:rPr>
        <w:t xml:space="preserve"> </w:t>
      </w:r>
      <w:r>
        <w:rPr>
          <w:rFonts w:cs="Arial"/>
        </w:rPr>
        <w:t>јавне</w:t>
      </w:r>
      <w:r w:rsidR="00B20A6C" w:rsidRPr="00F10346">
        <w:rPr>
          <w:rFonts w:cs="Arial"/>
        </w:rPr>
        <w:t xml:space="preserve"> </w:t>
      </w:r>
      <w:r>
        <w:rPr>
          <w:rFonts w:cs="Arial"/>
        </w:rPr>
        <w:t>набавке</w:t>
      </w:r>
      <w:r w:rsidR="00B20A6C" w:rsidRPr="00F10346">
        <w:rPr>
          <w:rFonts w:cs="Arial"/>
        </w:rPr>
        <w:t xml:space="preserve"> </w:t>
      </w:r>
      <w:r>
        <w:rPr>
          <w:rFonts w:cs="Arial"/>
        </w:rPr>
        <w:t>у</w:t>
      </w:r>
      <w:r w:rsidR="00B20A6C" w:rsidRPr="00F10346">
        <w:rPr>
          <w:rFonts w:cs="Arial"/>
        </w:rPr>
        <w:t xml:space="preserve"> </w:t>
      </w:r>
      <w:r>
        <w:rPr>
          <w:rFonts w:cs="Arial"/>
        </w:rPr>
        <w:t>складу</w:t>
      </w:r>
      <w:r w:rsidR="00B20A6C" w:rsidRPr="00F10346">
        <w:rPr>
          <w:rFonts w:cs="Arial"/>
        </w:rPr>
        <w:t xml:space="preserve"> </w:t>
      </w:r>
      <w:r>
        <w:rPr>
          <w:rFonts w:cs="Arial"/>
        </w:rPr>
        <w:t>са</w:t>
      </w:r>
      <w:r w:rsidR="00B20A6C" w:rsidRPr="00F10346">
        <w:rPr>
          <w:rFonts w:cs="Arial"/>
        </w:rPr>
        <w:t xml:space="preserve"> ч</w:t>
      </w:r>
      <w:r>
        <w:rPr>
          <w:rFonts w:cs="Arial"/>
        </w:rPr>
        <w:t>ланом</w:t>
      </w:r>
      <w:r w:rsidR="00B20A6C" w:rsidRPr="00F10346">
        <w:rPr>
          <w:rFonts w:cs="Arial"/>
        </w:rPr>
        <w:t xml:space="preserve"> 109.</w:t>
      </w:r>
      <w:proofErr w:type="gramEnd"/>
      <w:r w:rsidR="00B20A6C" w:rsidRPr="00F10346">
        <w:rPr>
          <w:rFonts w:cs="Arial"/>
        </w:rPr>
        <w:t xml:space="preserve"> </w:t>
      </w:r>
      <w:proofErr w:type="gramStart"/>
      <w:r>
        <w:rPr>
          <w:rFonts w:cs="Arial"/>
        </w:rPr>
        <w:t>Закона</w:t>
      </w:r>
      <w:r w:rsidR="00B20A6C" w:rsidRPr="00F10346">
        <w:rPr>
          <w:rFonts w:cs="Arial"/>
        </w:rPr>
        <w:t>.</w:t>
      </w:r>
      <w:proofErr w:type="gramEnd"/>
    </w:p>
    <w:p w:rsidR="008D2B23" w:rsidRPr="00F10346" w:rsidRDefault="00052CE5" w:rsidP="00D31191">
      <w:pPr>
        <w:pStyle w:val="KDPodnaslov2"/>
        <w:numPr>
          <w:ilvl w:val="1"/>
          <w:numId w:val="23"/>
        </w:numPr>
        <w:spacing w:before="0"/>
        <w:jc w:val="both"/>
        <w:rPr>
          <w:rFonts w:cs="Arial"/>
        </w:rPr>
      </w:pPr>
      <w:r>
        <w:rPr>
          <w:rFonts w:cs="Arial"/>
        </w:rPr>
        <w:t>Рок</w:t>
      </w:r>
      <w:r w:rsidR="00C14152" w:rsidRPr="00F10346">
        <w:rPr>
          <w:rFonts w:cs="Arial"/>
        </w:rPr>
        <w:t xml:space="preserve"> </w:t>
      </w:r>
      <w:r>
        <w:rPr>
          <w:rFonts w:cs="Arial"/>
        </w:rPr>
        <w:t>за</w:t>
      </w:r>
      <w:r w:rsidR="00C14152" w:rsidRPr="00F10346">
        <w:rPr>
          <w:rFonts w:cs="Arial"/>
        </w:rPr>
        <w:t xml:space="preserve"> </w:t>
      </w:r>
      <w:r>
        <w:rPr>
          <w:rFonts w:cs="Arial"/>
        </w:rPr>
        <w:t>доно</w:t>
      </w:r>
      <w:r w:rsidR="00C14152" w:rsidRPr="00F10346">
        <w:rPr>
          <w:rFonts w:cs="Arial"/>
        </w:rPr>
        <w:t>ш</w:t>
      </w:r>
      <w:r>
        <w:rPr>
          <w:rFonts w:cs="Arial"/>
        </w:rPr>
        <w:t>ење</w:t>
      </w:r>
      <w:r w:rsidR="00C14152" w:rsidRPr="00F10346">
        <w:rPr>
          <w:rFonts w:cs="Arial"/>
        </w:rPr>
        <w:t xml:space="preserve"> </w:t>
      </w:r>
      <w:r>
        <w:rPr>
          <w:rFonts w:cs="Arial"/>
        </w:rPr>
        <w:t>Одлуке</w:t>
      </w:r>
      <w:r w:rsidR="00C14152" w:rsidRPr="00F10346">
        <w:rPr>
          <w:rFonts w:cs="Arial"/>
        </w:rPr>
        <w:t xml:space="preserve"> </w:t>
      </w:r>
      <w:r>
        <w:rPr>
          <w:rFonts w:cs="Arial"/>
        </w:rPr>
        <w:t>о</w:t>
      </w:r>
      <w:r w:rsidR="00C14152" w:rsidRPr="00F10346">
        <w:rPr>
          <w:rFonts w:cs="Arial"/>
        </w:rPr>
        <w:t xml:space="preserve"> </w:t>
      </w:r>
      <w:r>
        <w:rPr>
          <w:rFonts w:cs="Arial"/>
        </w:rPr>
        <w:t>додели</w:t>
      </w:r>
      <w:r w:rsidR="00C14152" w:rsidRPr="00F10346">
        <w:rPr>
          <w:rFonts w:cs="Arial"/>
        </w:rPr>
        <w:t xml:space="preserve"> </w:t>
      </w:r>
      <w:r>
        <w:rPr>
          <w:rFonts w:cs="Arial"/>
        </w:rPr>
        <w:t>уговора</w:t>
      </w:r>
      <w:r w:rsidR="00C14152" w:rsidRPr="00F10346">
        <w:rPr>
          <w:rFonts w:cs="Arial"/>
        </w:rPr>
        <w:t>/</w:t>
      </w:r>
      <w:r>
        <w:rPr>
          <w:rFonts w:cs="Arial"/>
        </w:rPr>
        <w:t>обустави</w:t>
      </w:r>
      <w:r w:rsidR="0009377A">
        <w:rPr>
          <w:rFonts w:cs="Arial"/>
        </w:rPr>
        <w:t xml:space="preserve"> </w:t>
      </w:r>
      <w:r>
        <w:rPr>
          <w:rFonts w:cs="Arial"/>
        </w:rPr>
        <w:t>поступка</w:t>
      </w:r>
    </w:p>
    <w:p w:rsidR="00C14152" w:rsidRPr="00F10346" w:rsidRDefault="00052CE5" w:rsidP="00C14152">
      <w:pPr>
        <w:pStyle w:val="KDParagraf"/>
        <w:spacing w:before="0"/>
        <w:rPr>
          <w:rFonts w:eastAsia="TimesNewRomanPSMT" w:cs="Arial"/>
        </w:rPr>
      </w:pPr>
      <w:proofErr w:type="gramStart"/>
      <w:r>
        <w:rPr>
          <w:rFonts w:eastAsia="TimesNewRomanPSMT" w:cs="Arial"/>
        </w:rPr>
        <w:t>Нару</w:t>
      </w:r>
      <w:r w:rsidR="00C14152" w:rsidRPr="00F10346">
        <w:rPr>
          <w:rFonts w:eastAsia="TimesNewRomanPSMT" w:cs="Arial"/>
        </w:rPr>
        <w:t>ч</w:t>
      </w:r>
      <w:r>
        <w:rPr>
          <w:rFonts w:eastAsia="TimesNewRomanPSMT" w:cs="Arial"/>
        </w:rPr>
        <w:t>илац</w:t>
      </w:r>
      <w:r w:rsidR="00C14152" w:rsidRPr="00F10346">
        <w:rPr>
          <w:rFonts w:eastAsia="TimesNewRomanPSMT" w:cs="Arial"/>
        </w:rPr>
        <w:t xml:space="preserve"> </w:t>
      </w:r>
      <w:r>
        <w:rPr>
          <w:rFonts w:eastAsia="TimesNewRomanPSMT" w:cs="Arial"/>
        </w:rPr>
        <w:t>ће</w:t>
      </w:r>
      <w:r w:rsidR="00C14152" w:rsidRPr="00F10346">
        <w:rPr>
          <w:rFonts w:eastAsia="TimesNewRomanPSMT" w:cs="Arial"/>
        </w:rPr>
        <w:t xml:space="preserve"> </w:t>
      </w:r>
      <w:r>
        <w:rPr>
          <w:rFonts w:eastAsia="TimesNewRomanPSMT" w:cs="Arial"/>
        </w:rPr>
        <w:t>одлуку</w:t>
      </w:r>
      <w:r w:rsidR="00C14152" w:rsidRPr="00F10346">
        <w:rPr>
          <w:rFonts w:eastAsia="TimesNewRomanPSMT" w:cs="Arial"/>
        </w:rPr>
        <w:t xml:space="preserve"> </w:t>
      </w:r>
      <w:r>
        <w:rPr>
          <w:rFonts w:eastAsia="TimesNewRomanPSMT" w:cs="Arial"/>
        </w:rPr>
        <w:t>о</w:t>
      </w:r>
      <w:r w:rsidR="00C14152" w:rsidRPr="00F10346">
        <w:rPr>
          <w:rFonts w:eastAsia="TimesNewRomanPSMT" w:cs="Arial"/>
        </w:rPr>
        <w:t xml:space="preserve"> </w:t>
      </w:r>
      <w:r>
        <w:rPr>
          <w:rFonts w:eastAsia="TimesNewRomanPSMT" w:cs="Arial"/>
        </w:rPr>
        <w:t>додели</w:t>
      </w:r>
      <w:r w:rsidR="00C14152" w:rsidRPr="00F10346">
        <w:rPr>
          <w:rFonts w:eastAsia="TimesNewRomanPSMT" w:cs="Arial"/>
        </w:rPr>
        <w:t xml:space="preserve"> </w:t>
      </w:r>
      <w:r>
        <w:rPr>
          <w:rFonts w:eastAsia="TimesNewRomanPSMT"/>
        </w:rPr>
        <w:t>уговора</w:t>
      </w:r>
      <w:r w:rsidR="00C14152" w:rsidRPr="00F10346">
        <w:rPr>
          <w:rFonts w:eastAsia="TimesNewRomanPSMT"/>
        </w:rPr>
        <w:t>/</w:t>
      </w:r>
      <w:r>
        <w:rPr>
          <w:rFonts w:eastAsia="TimesNewRomanPSMT"/>
        </w:rPr>
        <w:t>обустави</w:t>
      </w:r>
      <w:r w:rsidR="00C14152" w:rsidRPr="00F10346">
        <w:rPr>
          <w:rFonts w:eastAsia="TimesNewRomanPSMT"/>
        </w:rPr>
        <w:t xml:space="preserve"> </w:t>
      </w:r>
      <w:r>
        <w:rPr>
          <w:rFonts w:eastAsia="TimesNewRomanPSMT"/>
        </w:rPr>
        <w:t>поступка</w:t>
      </w:r>
      <w:r w:rsidR="00C14152" w:rsidRPr="00F10346">
        <w:rPr>
          <w:rFonts w:eastAsia="TimesNewRomanPSMT" w:cs="Arial"/>
        </w:rPr>
        <w:t xml:space="preserve"> </w:t>
      </w:r>
      <w:r>
        <w:rPr>
          <w:rFonts w:eastAsia="TimesNewRomanPSMT" w:cs="Arial"/>
        </w:rPr>
        <w:t>донети</w:t>
      </w:r>
      <w:r w:rsidR="00C14152" w:rsidRPr="00F10346">
        <w:rPr>
          <w:rFonts w:eastAsia="TimesNewRomanPSMT" w:cs="Arial"/>
        </w:rPr>
        <w:t xml:space="preserve"> </w:t>
      </w:r>
      <w:r>
        <w:rPr>
          <w:rFonts w:eastAsia="TimesNewRomanPSMT" w:cs="Arial"/>
        </w:rPr>
        <w:t>у</w:t>
      </w:r>
      <w:r w:rsidR="00C14152" w:rsidRPr="00F10346">
        <w:rPr>
          <w:rFonts w:eastAsia="TimesNewRomanPSMT" w:cs="Arial"/>
        </w:rPr>
        <w:t xml:space="preserve"> </w:t>
      </w:r>
      <w:r>
        <w:rPr>
          <w:rFonts w:eastAsia="TimesNewRomanPSMT" w:cs="Arial"/>
        </w:rPr>
        <w:t>року</w:t>
      </w:r>
      <w:r w:rsidR="00C14152" w:rsidRPr="00F10346">
        <w:rPr>
          <w:rFonts w:eastAsia="TimesNewRomanPSMT" w:cs="Arial"/>
        </w:rPr>
        <w:t xml:space="preserve"> </w:t>
      </w:r>
      <w:r>
        <w:rPr>
          <w:rFonts w:eastAsia="TimesNewRomanPSMT" w:cs="Arial"/>
        </w:rPr>
        <w:t>од</w:t>
      </w:r>
      <w:r w:rsidR="00C14152" w:rsidRPr="00F10346">
        <w:rPr>
          <w:rFonts w:eastAsia="TimesNewRomanPSMT" w:cs="Arial"/>
        </w:rPr>
        <w:t xml:space="preserve"> </w:t>
      </w:r>
      <w:r>
        <w:rPr>
          <w:rFonts w:eastAsia="TimesNewRomanPSMT" w:cs="Arial"/>
        </w:rPr>
        <w:t>максимално</w:t>
      </w:r>
      <w:r w:rsidR="00C14152" w:rsidRPr="00F10346">
        <w:rPr>
          <w:rFonts w:eastAsia="TimesNewRomanPSMT" w:cs="Arial"/>
        </w:rPr>
        <w:t xml:space="preserve"> </w:t>
      </w:r>
      <w:r w:rsidR="0008263C" w:rsidRPr="00F10346">
        <w:rPr>
          <w:rFonts w:eastAsia="TimesNewRomanPSMT" w:cs="Arial"/>
        </w:rPr>
        <w:t>25</w:t>
      </w:r>
      <w:r w:rsidR="00C14152" w:rsidRPr="00F10346">
        <w:rPr>
          <w:rFonts w:eastAsia="TimesNewRomanPSMT" w:cs="Arial"/>
        </w:rPr>
        <w:t xml:space="preserve"> (</w:t>
      </w:r>
      <w:r>
        <w:rPr>
          <w:rFonts w:eastAsia="TimesNewRomanPSMT" w:cs="Arial"/>
        </w:rPr>
        <w:t>двадесетпет</w:t>
      </w:r>
      <w:r w:rsidR="00C14152" w:rsidRPr="00F10346">
        <w:rPr>
          <w:rFonts w:eastAsia="TimesNewRomanPSMT" w:cs="Arial"/>
        </w:rPr>
        <w:t xml:space="preserve">) </w:t>
      </w:r>
      <w:r>
        <w:rPr>
          <w:rFonts w:eastAsia="TimesNewRomanPSMT" w:cs="Arial"/>
        </w:rPr>
        <w:t>дана</w:t>
      </w:r>
      <w:r w:rsidR="00C14152" w:rsidRPr="00F10346">
        <w:rPr>
          <w:rFonts w:eastAsia="TimesNewRomanPSMT" w:cs="Arial"/>
        </w:rPr>
        <w:t xml:space="preserve"> </w:t>
      </w:r>
      <w:r>
        <w:rPr>
          <w:rFonts w:eastAsia="TimesNewRomanPSMT" w:cs="Arial"/>
        </w:rPr>
        <w:t>од</w:t>
      </w:r>
      <w:r w:rsidR="00C14152" w:rsidRPr="00F10346">
        <w:rPr>
          <w:rFonts w:eastAsia="TimesNewRomanPSMT" w:cs="Arial"/>
        </w:rPr>
        <w:t xml:space="preserve"> </w:t>
      </w:r>
      <w:r>
        <w:rPr>
          <w:rFonts w:eastAsia="TimesNewRomanPSMT" w:cs="Arial"/>
        </w:rPr>
        <w:t>дана</w:t>
      </w:r>
      <w:r w:rsidR="00C14152" w:rsidRPr="00F10346">
        <w:rPr>
          <w:rFonts w:eastAsia="TimesNewRomanPSMT" w:cs="Arial"/>
        </w:rPr>
        <w:t xml:space="preserve"> </w:t>
      </w:r>
      <w:r>
        <w:rPr>
          <w:rFonts w:eastAsia="TimesNewRomanPSMT" w:cs="Arial"/>
        </w:rPr>
        <w:t>јавног</w:t>
      </w:r>
      <w:r w:rsidR="00C14152" w:rsidRPr="00F10346">
        <w:rPr>
          <w:rFonts w:eastAsia="TimesNewRomanPSMT" w:cs="Arial"/>
        </w:rPr>
        <w:t xml:space="preserve"> </w:t>
      </w:r>
      <w:r>
        <w:rPr>
          <w:rFonts w:eastAsia="TimesNewRomanPSMT" w:cs="Arial"/>
        </w:rPr>
        <w:t>отварања</w:t>
      </w:r>
      <w:r w:rsidR="00C14152" w:rsidRPr="00F10346">
        <w:rPr>
          <w:rFonts w:eastAsia="TimesNewRomanPSMT" w:cs="Arial"/>
        </w:rPr>
        <w:t xml:space="preserve"> </w:t>
      </w:r>
      <w:r>
        <w:rPr>
          <w:rFonts w:eastAsia="TimesNewRomanPSMT" w:cs="Arial"/>
        </w:rPr>
        <w:t>понуда</w:t>
      </w:r>
      <w:r w:rsidR="00C14152" w:rsidRPr="00F10346">
        <w:rPr>
          <w:rFonts w:eastAsia="TimesNewRomanPSMT" w:cs="Arial"/>
        </w:rPr>
        <w:t>.</w:t>
      </w:r>
      <w:proofErr w:type="gramEnd"/>
    </w:p>
    <w:p w:rsidR="008D2B23" w:rsidRPr="002D0963" w:rsidRDefault="00052CE5" w:rsidP="008D2B23">
      <w:pPr>
        <w:pStyle w:val="KDParagraf"/>
        <w:spacing w:before="0"/>
        <w:rPr>
          <w:rFonts w:eastAsia="TimesNewRomanPSMT" w:cs="Arial"/>
          <w:lang w:val="sr-Cyrl-RS"/>
        </w:rPr>
      </w:pPr>
      <w:proofErr w:type="gramStart"/>
      <w:r>
        <w:rPr>
          <w:rFonts w:eastAsia="TimesNewRomanPSMT" w:cs="Arial"/>
        </w:rPr>
        <w:t>Одлуку</w:t>
      </w:r>
      <w:r w:rsidR="00C14152" w:rsidRPr="00F10346">
        <w:rPr>
          <w:rFonts w:eastAsia="TimesNewRomanPSMT" w:cs="Arial"/>
        </w:rPr>
        <w:t xml:space="preserve"> </w:t>
      </w:r>
      <w:r>
        <w:rPr>
          <w:rFonts w:eastAsia="TimesNewRomanPSMT" w:cs="Arial"/>
        </w:rPr>
        <w:t>о</w:t>
      </w:r>
      <w:r w:rsidR="00C14152" w:rsidRPr="00F10346">
        <w:rPr>
          <w:rFonts w:eastAsia="TimesNewRomanPSMT" w:cs="Arial"/>
        </w:rPr>
        <w:t xml:space="preserve"> </w:t>
      </w:r>
      <w:r>
        <w:rPr>
          <w:rFonts w:eastAsia="TimesNewRomanPSMT" w:cs="Arial"/>
        </w:rPr>
        <w:t>додели</w:t>
      </w:r>
      <w:r w:rsidR="00C14152" w:rsidRPr="00F10346">
        <w:rPr>
          <w:rFonts w:eastAsia="TimesNewRomanPSMT" w:cs="Arial"/>
        </w:rPr>
        <w:t xml:space="preserve"> </w:t>
      </w:r>
      <w:r>
        <w:rPr>
          <w:rFonts w:eastAsia="TimesNewRomanPSMT" w:cs="Arial"/>
        </w:rPr>
        <w:t>уговора</w:t>
      </w:r>
      <w:r w:rsidR="00C14152" w:rsidRPr="00F10346">
        <w:rPr>
          <w:rFonts w:eastAsia="TimesNewRomanPSMT" w:cs="Arial"/>
        </w:rPr>
        <w:t>/</w:t>
      </w:r>
      <w:r>
        <w:rPr>
          <w:rFonts w:eastAsia="TimesNewRomanPSMT" w:cs="Arial"/>
        </w:rPr>
        <w:t>обустави</w:t>
      </w:r>
      <w:r w:rsidR="00C14152" w:rsidRPr="00F10346">
        <w:rPr>
          <w:rFonts w:eastAsia="TimesNewRomanPSMT" w:cs="Arial"/>
        </w:rPr>
        <w:t xml:space="preserve"> </w:t>
      </w:r>
      <w:r>
        <w:rPr>
          <w:rFonts w:eastAsia="TimesNewRomanPSMT" w:cs="Arial"/>
        </w:rPr>
        <w:t>поступка</w:t>
      </w:r>
      <w:r w:rsidR="00F6794E">
        <w:rPr>
          <w:rFonts w:eastAsia="TimesNewRomanPSMT" w:cs="Arial"/>
          <w:lang w:val="sr-Cyrl-RS"/>
        </w:rPr>
        <w:t xml:space="preserve"> </w:t>
      </w:r>
      <w:r>
        <w:rPr>
          <w:rFonts w:eastAsia="TimesNewRomanPSMT" w:cs="Arial"/>
        </w:rPr>
        <w:t>Нару</w:t>
      </w:r>
      <w:r w:rsidR="00C14152" w:rsidRPr="00F10346">
        <w:rPr>
          <w:rFonts w:eastAsia="TimesNewRomanPSMT" w:cs="Arial"/>
        </w:rPr>
        <w:t>ч</w:t>
      </w:r>
      <w:r>
        <w:rPr>
          <w:rFonts w:eastAsia="TimesNewRomanPSMT" w:cs="Arial"/>
        </w:rPr>
        <w:t>илац</w:t>
      </w:r>
      <w:r w:rsidR="00C14152" w:rsidRPr="00F10346">
        <w:rPr>
          <w:rFonts w:eastAsia="TimesNewRomanPSMT" w:cs="Arial"/>
        </w:rPr>
        <w:t xml:space="preserve"> </w:t>
      </w:r>
      <w:r>
        <w:rPr>
          <w:rFonts w:eastAsia="TimesNewRomanPSMT" w:cs="Arial"/>
        </w:rPr>
        <w:t>ће</w:t>
      </w:r>
      <w:r w:rsidR="00C14152" w:rsidRPr="00F10346">
        <w:rPr>
          <w:rFonts w:eastAsia="TimesNewRomanPSMT" w:cs="Arial"/>
        </w:rPr>
        <w:t xml:space="preserve"> </w:t>
      </w:r>
      <w:r>
        <w:rPr>
          <w:rFonts w:eastAsia="TimesNewRomanPSMT" w:cs="Arial"/>
        </w:rPr>
        <w:t>објавити</w:t>
      </w:r>
      <w:r w:rsidR="00C14152" w:rsidRPr="00F10346">
        <w:rPr>
          <w:rFonts w:eastAsia="TimesNewRomanPSMT" w:cs="Arial"/>
        </w:rPr>
        <w:t xml:space="preserve"> </w:t>
      </w:r>
      <w:r>
        <w:rPr>
          <w:rFonts w:eastAsia="TimesNewRomanPSMT" w:cs="Arial"/>
        </w:rPr>
        <w:t>на</w:t>
      </w:r>
      <w:r w:rsidR="00C14152" w:rsidRPr="00F10346">
        <w:rPr>
          <w:rFonts w:eastAsia="TimesNewRomanPSMT" w:cs="Arial"/>
        </w:rPr>
        <w:t xml:space="preserve"> </w:t>
      </w:r>
      <w:r>
        <w:rPr>
          <w:rFonts w:eastAsia="TimesNewRomanPSMT" w:cs="Arial"/>
        </w:rPr>
        <w:t>Порталу</w:t>
      </w:r>
      <w:r w:rsidR="00C14152" w:rsidRPr="00F10346">
        <w:rPr>
          <w:rFonts w:eastAsia="TimesNewRomanPSMT" w:cs="Arial"/>
        </w:rPr>
        <w:t xml:space="preserve"> </w:t>
      </w:r>
      <w:r>
        <w:rPr>
          <w:rFonts w:eastAsia="TimesNewRomanPSMT" w:cs="Arial"/>
        </w:rPr>
        <w:t>јавних</w:t>
      </w:r>
      <w:r w:rsidR="00C14152" w:rsidRPr="00F10346">
        <w:rPr>
          <w:rFonts w:eastAsia="TimesNewRomanPSMT" w:cs="Arial"/>
        </w:rPr>
        <w:t xml:space="preserve"> </w:t>
      </w:r>
      <w:r>
        <w:rPr>
          <w:rFonts w:eastAsia="TimesNewRomanPSMT" w:cs="Arial"/>
        </w:rPr>
        <w:t>набавки</w:t>
      </w:r>
      <w:r w:rsidR="00C14152" w:rsidRPr="00F10346">
        <w:rPr>
          <w:rFonts w:eastAsia="TimesNewRomanPSMT" w:cs="Arial"/>
        </w:rPr>
        <w:t xml:space="preserve"> </w:t>
      </w:r>
      <w:r>
        <w:rPr>
          <w:rFonts w:eastAsia="TimesNewRomanPSMT" w:cs="Arial"/>
        </w:rPr>
        <w:t>и</w:t>
      </w:r>
      <w:r w:rsidR="00C14152" w:rsidRPr="00F10346">
        <w:rPr>
          <w:rFonts w:eastAsia="TimesNewRomanPSMT" w:cs="Arial"/>
        </w:rPr>
        <w:t xml:space="preserve"> </w:t>
      </w:r>
      <w:r>
        <w:rPr>
          <w:rFonts w:eastAsia="TimesNewRomanPSMT" w:cs="Arial"/>
        </w:rPr>
        <w:t>на</w:t>
      </w:r>
      <w:r w:rsidR="00C14152" w:rsidRPr="00F10346">
        <w:rPr>
          <w:rFonts w:eastAsia="TimesNewRomanPSMT" w:cs="Arial"/>
        </w:rPr>
        <w:t xml:space="preserve"> </w:t>
      </w:r>
      <w:r>
        <w:rPr>
          <w:rFonts w:eastAsia="TimesNewRomanPSMT" w:cs="Arial"/>
        </w:rPr>
        <w:t>својој</w:t>
      </w:r>
      <w:r w:rsidR="00C14152" w:rsidRPr="00F10346">
        <w:rPr>
          <w:rFonts w:eastAsia="TimesNewRomanPSMT" w:cs="Arial"/>
        </w:rPr>
        <w:t xml:space="preserve"> </w:t>
      </w:r>
      <w:r>
        <w:rPr>
          <w:rFonts w:eastAsia="TimesNewRomanPSMT" w:cs="Arial"/>
        </w:rPr>
        <w:t>интернет</w:t>
      </w:r>
      <w:r w:rsidR="00C14152" w:rsidRPr="00F10346">
        <w:rPr>
          <w:rFonts w:eastAsia="TimesNewRomanPSMT" w:cs="Arial"/>
        </w:rPr>
        <w:t xml:space="preserve"> </w:t>
      </w:r>
      <w:r>
        <w:rPr>
          <w:rFonts w:eastAsia="TimesNewRomanPSMT" w:cs="Arial"/>
        </w:rPr>
        <w:t>страници</w:t>
      </w:r>
      <w:r w:rsidR="00C14152" w:rsidRPr="00F10346">
        <w:rPr>
          <w:rFonts w:eastAsia="TimesNewRomanPSMT" w:cs="Arial"/>
        </w:rPr>
        <w:t xml:space="preserve"> </w:t>
      </w:r>
      <w:r>
        <w:rPr>
          <w:rFonts w:eastAsia="TimesNewRomanPSMT" w:cs="Arial"/>
        </w:rPr>
        <w:t>у</w:t>
      </w:r>
      <w:r w:rsidR="00C14152" w:rsidRPr="00F10346">
        <w:rPr>
          <w:rFonts w:eastAsia="TimesNewRomanPSMT" w:cs="Arial"/>
        </w:rPr>
        <w:t xml:space="preserve"> </w:t>
      </w:r>
      <w:r>
        <w:rPr>
          <w:rFonts w:eastAsia="TimesNewRomanPSMT" w:cs="Arial"/>
        </w:rPr>
        <w:t>року</w:t>
      </w:r>
      <w:r w:rsidR="00C14152" w:rsidRPr="00F10346">
        <w:rPr>
          <w:rFonts w:eastAsia="TimesNewRomanPSMT" w:cs="Arial"/>
        </w:rPr>
        <w:t xml:space="preserve"> </w:t>
      </w:r>
      <w:r>
        <w:rPr>
          <w:rFonts w:eastAsia="TimesNewRomanPSMT" w:cs="Arial"/>
        </w:rPr>
        <w:t>од</w:t>
      </w:r>
      <w:r w:rsidR="00C14152" w:rsidRPr="00F10346">
        <w:rPr>
          <w:rFonts w:eastAsia="TimesNewRomanPSMT" w:cs="Arial"/>
        </w:rPr>
        <w:t xml:space="preserve"> 3 (</w:t>
      </w:r>
      <w:r>
        <w:rPr>
          <w:rFonts w:eastAsia="TimesNewRomanPSMT" w:cs="Arial"/>
        </w:rPr>
        <w:t>три</w:t>
      </w:r>
      <w:r w:rsidR="00C14152" w:rsidRPr="00F10346">
        <w:rPr>
          <w:rFonts w:eastAsia="TimesNewRomanPSMT" w:cs="Arial"/>
        </w:rPr>
        <w:t xml:space="preserve">) </w:t>
      </w:r>
      <w:r>
        <w:rPr>
          <w:rFonts w:eastAsia="TimesNewRomanPSMT" w:cs="Arial"/>
        </w:rPr>
        <w:t>дана</w:t>
      </w:r>
      <w:r w:rsidR="00C14152" w:rsidRPr="00F10346">
        <w:rPr>
          <w:rFonts w:eastAsia="TimesNewRomanPSMT" w:cs="Arial"/>
        </w:rPr>
        <w:t xml:space="preserve"> </w:t>
      </w:r>
      <w:r>
        <w:rPr>
          <w:rFonts w:eastAsia="TimesNewRomanPSMT" w:cs="Arial"/>
        </w:rPr>
        <w:t>од</w:t>
      </w:r>
      <w:r w:rsidR="00C14152" w:rsidRPr="00F10346">
        <w:rPr>
          <w:rFonts w:eastAsia="TimesNewRomanPSMT" w:cs="Arial"/>
        </w:rPr>
        <w:t xml:space="preserve"> </w:t>
      </w:r>
      <w:r>
        <w:rPr>
          <w:rFonts w:eastAsia="TimesNewRomanPSMT" w:cs="Arial"/>
        </w:rPr>
        <w:t>дана</w:t>
      </w:r>
      <w:r w:rsidR="00C14152" w:rsidRPr="00F10346">
        <w:rPr>
          <w:rFonts w:eastAsia="TimesNewRomanPSMT" w:cs="Arial"/>
        </w:rPr>
        <w:t xml:space="preserve"> </w:t>
      </w:r>
      <w:r>
        <w:rPr>
          <w:rFonts w:eastAsia="TimesNewRomanPSMT" w:cs="Arial"/>
        </w:rPr>
        <w:t>доно</w:t>
      </w:r>
      <w:r w:rsidR="00C14152" w:rsidRPr="00F10346">
        <w:rPr>
          <w:rFonts w:eastAsia="TimesNewRomanPSMT" w:cs="Arial"/>
        </w:rPr>
        <w:t>ш</w:t>
      </w:r>
      <w:r>
        <w:rPr>
          <w:rFonts w:eastAsia="TimesNewRomanPSMT" w:cs="Arial"/>
        </w:rPr>
        <w:t>ења</w:t>
      </w:r>
      <w:r w:rsidR="00C14152" w:rsidRPr="00F10346">
        <w:rPr>
          <w:rFonts w:eastAsia="TimesNewRomanPSMT" w:cs="Arial"/>
        </w:rPr>
        <w:t>.</w:t>
      </w:r>
      <w:proofErr w:type="gramEnd"/>
    </w:p>
    <w:p w:rsidR="008D2B23" w:rsidRPr="00F10346" w:rsidRDefault="00052CE5" w:rsidP="00D31191">
      <w:pPr>
        <w:pStyle w:val="KDPodnaslov2"/>
        <w:numPr>
          <w:ilvl w:val="1"/>
          <w:numId w:val="23"/>
        </w:numPr>
        <w:spacing w:before="0"/>
        <w:jc w:val="both"/>
        <w:rPr>
          <w:rFonts w:cs="Arial"/>
          <w:lang w:val="ru-RU"/>
        </w:rPr>
      </w:pPr>
      <w:bookmarkStart w:id="241" w:name="_Toc441651607"/>
      <w:bookmarkStart w:id="242" w:name="_Toc442559918"/>
      <w:r>
        <w:rPr>
          <w:rFonts w:cs="Arial"/>
          <w:lang w:val="ru-RU"/>
        </w:rPr>
        <w:t>Н</w:t>
      </w:r>
      <w:r>
        <w:rPr>
          <w:rFonts w:cs="Arial"/>
        </w:rPr>
        <w:t>егативне</w:t>
      </w:r>
      <w:r w:rsidR="008D2B23" w:rsidRPr="00F10346">
        <w:rPr>
          <w:rFonts w:cs="Arial"/>
        </w:rPr>
        <w:t xml:space="preserve"> </w:t>
      </w:r>
      <w:r>
        <w:rPr>
          <w:rFonts w:cs="Arial"/>
        </w:rPr>
        <w:t>референце</w:t>
      </w:r>
      <w:bookmarkEnd w:id="241"/>
      <w:bookmarkEnd w:id="242"/>
    </w:p>
    <w:p w:rsidR="008D2B23" w:rsidRPr="00F10346" w:rsidRDefault="00052CE5" w:rsidP="008D2B23">
      <w:pPr>
        <w:spacing w:before="0"/>
        <w:rPr>
          <w:rFonts w:cs="Arial"/>
          <w:lang w:val="ru-RU"/>
        </w:rPr>
      </w:pPr>
      <w:r>
        <w:rPr>
          <w:rFonts w:cs="Arial"/>
          <w:lang w:val="ru-RU"/>
        </w:rPr>
        <w:t>Нару</w:t>
      </w:r>
      <w:r w:rsidR="008D2B23" w:rsidRPr="00F10346">
        <w:rPr>
          <w:rFonts w:cs="Arial"/>
          <w:lang w:val="ru-RU"/>
        </w:rPr>
        <w:t>ч</w:t>
      </w:r>
      <w:r>
        <w:rPr>
          <w:rFonts w:cs="Arial"/>
          <w:lang w:val="ru-RU"/>
        </w:rPr>
        <w:t>илац</w:t>
      </w:r>
      <w:r w:rsidR="008D2B23" w:rsidRPr="00F10346">
        <w:rPr>
          <w:rFonts w:cs="Arial"/>
          <w:lang w:val="ru-RU"/>
        </w:rPr>
        <w:t xml:space="preserve"> </w:t>
      </w:r>
      <w:r>
        <w:rPr>
          <w:rFonts w:cs="Arial"/>
          <w:lang w:val="ru-RU"/>
        </w:rPr>
        <w:t>може</w:t>
      </w:r>
      <w:r w:rsidR="008D2B23" w:rsidRPr="00F10346">
        <w:rPr>
          <w:rFonts w:cs="Arial"/>
          <w:lang w:val="ru-RU"/>
        </w:rPr>
        <w:t xml:space="preserve"> </w:t>
      </w:r>
      <w:r>
        <w:rPr>
          <w:rFonts w:cs="Arial"/>
          <w:lang w:val="ru-RU"/>
        </w:rPr>
        <w:t>одбити</w:t>
      </w:r>
      <w:r w:rsidR="008D2B23" w:rsidRPr="00F10346">
        <w:rPr>
          <w:rFonts w:cs="Arial"/>
          <w:lang w:val="ru-RU"/>
        </w:rPr>
        <w:t xml:space="preserve"> </w:t>
      </w:r>
      <w:r>
        <w:rPr>
          <w:rFonts w:cs="Arial"/>
          <w:lang w:val="ru-RU"/>
        </w:rPr>
        <w:t>понуду</w:t>
      </w:r>
      <w:r w:rsidR="008D2B23" w:rsidRPr="00F10346">
        <w:rPr>
          <w:rFonts w:cs="Arial"/>
          <w:lang w:val="ru-RU"/>
        </w:rPr>
        <w:t xml:space="preserve"> </w:t>
      </w:r>
      <w:r>
        <w:rPr>
          <w:rFonts w:cs="Arial"/>
          <w:lang w:val="ru-RU"/>
        </w:rPr>
        <w:t>уколико</w:t>
      </w:r>
      <w:r w:rsidR="008D2B23" w:rsidRPr="00F10346">
        <w:rPr>
          <w:rFonts w:cs="Arial"/>
          <w:lang w:val="ru-RU"/>
        </w:rPr>
        <w:t xml:space="preserve"> </w:t>
      </w:r>
      <w:r>
        <w:rPr>
          <w:rFonts w:cs="Arial"/>
          <w:lang w:val="ru-RU"/>
        </w:rPr>
        <w:t>поседује</w:t>
      </w:r>
      <w:r w:rsidR="008D2B23" w:rsidRPr="00F10346">
        <w:rPr>
          <w:rFonts w:cs="Arial"/>
          <w:lang w:val="ru-RU"/>
        </w:rPr>
        <w:t xml:space="preserve"> </w:t>
      </w:r>
      <w:r>
        <w:rPr>
          <w:rFonts w:cs="Arial"/>
          <w:lang w:val="ru-RU"/>
        </w:rPr>
        <w:t>доказ</w:t>
      </w:r>
      <w:r w:rsidR="008D2B23" w:rsidRPr="00F10346">
        <w:rPr>
          <w:rFonts w:cs="Arial"/>
          <w:lang w:val="ru-RU"/>
        </w:rPr>
        <w:t xml:space="preserve"> </w:t>
      </w:r>
      <w:r>
        <w:rPr>
          <w:rFonts w:cs="Arial"/>
          <w:lang w:val="ru-RU"/>
        </w:rPr>
        <w:t>да</w:t>
      </w:r>
      <w:r w:rsidR="008D2B23" w:rsidRPr="00F10346">
        <w:rPr>
          <w:rFonts w:cs="Arial"/>
          <w:lang w:val="ru-RU"/>
        </w:rPr>
        <w:t xml:space="preserve"> </w:t>
      </w:r>
      <w:r>
        <w:rPr>
          <w:rFonts w:cs="Arial"/>
          <w:lang w:val="ru-RU"/>
        </w:rPr>
        <w:t>је</w:t>
      </w:r>
      <w:r w:rsidR="008D2B23" w:rsidRPr="00F10346">
        <w:rPr>
          <w:rFonts w:cs="Arial"/>
          <w:lang w:val="ru-RU"/>
        </w:rPr>
        <w:t xml:space="preserve"> </w:t>
      </w:r>
      <w:r>
        <w:rPr>
          <w:rFonts w:cs="Arial"/>
          <w:lang w:val="ru-RU"/>
        </w:rPr>
        <w:t>понуђа</w:t>
      </w:r>
      <w:r w:rsidR="008D2B23" w:rsidRPr="00F10346">
        <w:rPr>
          <w:rFonts w:cs="Arial"/>
          <w:lang w:val="ru-RU"/>
        </w:rPr>
        <w:t xml:space="preserve">ч </w:t>
      </w:r>
      <w:r>
        <w:rPr>
          <w:rFonts w:cs="Arial"/>
          <w:lang w:val="ru-RU"/>
        </w:rPr>
        <w:t>у</w:t>
      </w:r>
      <w:r w:rsidR="008D2B23" w:rsidRPr="00F10346">
        <w:rPr>
          <w:rFonts w:cs="Arial"/>
          <w:lang w:val="ru-RU"/>
        </w:rPr>
        <w:t xml:space="preserve"> </w:t>
      </w:r>
      <w:r>
        <w:rPr>
          <w:rFonts w:cs="Arial"/>
          <w:lang w:val="ru-RU"/>
        </w:rPr>
        <w:t>претходне</w:t>
      </w:r>
      <w:r w:rsidR="008D2B23" w:rsidRPr="00F10346">
        <w:rPr>
          <w:rFonts w:cs="Arial"/>
          <w:lang w:val="ru-RU"/>
        </w:rPr>
        <w:t xml:space="preserve"> </w:t>
      </w:r>
      <w:r>
        <w:rPr>
          <w:rFonts w:cs="Arial"/>
          <w:lang w:val="ru-RU"/>
        </w:rPr>
        <w:t>три</w:t>
      </w:r>
      <w:r w:rsidR="008D2B23" w:rsidRPr="00F10346">
        <w:rPr>
          <w:rFonts w:cs="Arial"/>
          <w:lang w:val="ru-RU"/>
        </w:rPr>
        <w:t xml:space="preserve"> </w:t>
      </w:r>
      <w:r>
        <w:rPr>
          <w:rFonts w:cs="Arial"/>
          <w:lang w:val="ru-RU"/>
        </w:rPr>
        <w:t>године</w:t>
      </w:r>
      <w:r w:rsidR="008D2B23" w:rsidRPr="00F10346">
        <w:rPr>
          <w:rFonts w:cs="Arial"/>
          <w:lang w:val="ru-RU"/>
        </w:rPr>
        <w:t xml:space="preserve"> </w:t>
      </w:r>
      <w:r>
        <w:rPr>
          <w:rFonts w:cs="Arial"/>
          <w:lang w:val="ru-RU"/>
        </w:rPr>
        <w:t>пре</w:t>
      </w:r>
      <w:r w:rsidR="008D2B23" w:rsidRPr="00F10346">
        <w:rPr>
          <w:rFonts w:cs="Arial"/>
          <w:lang w:val="ru-RU"/>
        </w:rPr>
        <w:t xml:space="preserve"> </w:t>
      </w:r>
      <w:r>
        <w:rPr>
          <w:rFonts w:cs="Arial"/>
          <w:lang w:val="ru-RU"/>
        </w:rPr>
        <w:t>објављивања</w:t>
      </w:r>
      <w:r w:rsidR="008D2B23" w:rsidRPr="00F10346">
        <w:rPr>
          <w:rFonts w:cs="Arial"/>
          <w:lang w:val="ru-RU"/>
        </w:rPr>
        <w:t xml:space="preserve"> </w:t>
      </w:r>
      <w:r>
        <w:rPr>
          <w:rFonts w:cs="Arial"/>
          <w:lang w:val="ru-RU"/>
        </w:rPr>
        <w:t>позива</w:t>
      </w:r>
      <w:r w:rsidR="008D2B23" w:rsidRPr="00F10346">
        <w:rPr>
          <w:rFonts w:cs="Arial"/>
          <w:lang w:val="ru-RU"/>
        </w:rPr>
        <w:t xml:space="preserve"> </w:t>
      </w:r>
      <w:r>
        <w:rPr>
          <w:rFonts w:cs="Arial"/>
          <w:lang w:val="ru-RU"/>
        </w:rPr>
        <w:t>за</w:t>
      </w:r>
      <w:r w:rsidR="008D2B23" w:rsidRPr="00F10346">
        <w:rPr>
          <w:rFonts w:cs="Arial"/>
          <w:lang w:val="ru-RU"/>
        </w:rPr>
        <w:t xml:space="preserve"> </w:t>
      </w:r>
      <w:r>
        <w:rPr>
          <w:rFonts w:cs="Arial"/>
          <w:lang w:val="ru-RU"/>
        </w:rPr>
        <w:t>подно</w:t>
      </w:r>
      <w:r w:rsidR="008D2B23" w:rsidRPr="00F10346">
        <w:rPr>
          <w:rFonts w:cs="Arial"/>
          <w:lang w:val="ru-RU"/>
        </w:rPr>
        <w:t>ш</w:t>
      </w:r>
      <w:r>
        <w:rPr>
          <w:rFonts w:cs="Arial"/>
          <w:lang w:val="ru-RU"/>
        </w:rPr>
        <w:t>ење</w:t>
      </w:r>
      <w:r w:rsidR="008D2B23" w:rsidRPr="00F10346">
        <w:rPr>
          <w:rFonts w:cs="Arial"/>
          <w:lang w:val="ru-RU"/>
        </w:rPr>
        <w:t xml:space="preserve"> </w:t>
      </w:r>
      <w:r>
        <w:rPr>
          <w:rFonts w:cs="Arial"/>
          <w:lang w:val="ru-RU"/>
        </w:rPr>
        <w:t>понуда</w:t>
      </w:r>
      <w:r w:rsidR="008D2B23" w:rsidRPr="00F10346">
        <w:rPr>
          <w:rFonts w:cs="Arial"/>
          <w:lang w:val="ru-RU"/>
        </w:rPr>
        <w:t xml:space="preserve">, </w:t>
      </w:r>
      <w:r>
        <w:rPr>
          <w:rFonts w:cs="Arial"/>
          <w:lang w:val="ru-RU"/>
        </w:rPr>
        <w:t>у</w:t>
      </w:r>
      <w:r w:rsidR="008D2B23" w:rsidRPr="00F10346">
        <w:rPr>
          <w:rFonts w:cs="Arial"/>
          <w:lang w:val="ru-RU"/>
        </w:rPr>
        <w:t xml:space="preserve"> </w:t>
      </w:r>
      <w:r>
        <w:rPr>
          <w:rFonts w:cs="Arial"/>
          <w:lang w:val="ru-RU"/>
        </w:rPr>
        <w:t>поступку</w:t>
      </w:r>
      <w:r w:rsidR="008D2B23" w:rsidRPr="00F10346">
        <w:rPr>
          <w:rFonts w:cs="Arial"/>
          <w:lang w:val="ru-RU"/>
        </w:rPr>
        <w:t xml:space="preserve"> </w:t>
      </w:r>
      <w:r>
        <w:rPr>
          <w:rFonts w:cs="Arial"/>
          <w:lang w:val="ru-RU"/>
        </w:rPr>
        <w:t>јавне</w:t>
      </w:r>
      <w:r w:rsidR="008D2B23" w:rsidRPr="00F10346">
        <w:rPr>
          <w:rFonts w:cs="Arial"/>
          <w:lang w:val="ru-RU"/>
        </w:rPr>
        <w:t xml:space="preserve"> </w:t>
      </w:r>
      <w:r>
        <w:rPr>
          <w:rFonts w:cs="Arial"/>
          <w:lang w:val="ru-RU"/>
        </w:rPr>
        <w:t>набавке</w:t>
      </w:r>
      <w:r w:rsidR="008D2B23" w:rsidRPr="00F10346">
        <w:rPr>
          <w:rFonts w:cs="Arial"/>
          <w:lang w:val="ru-RU"/>
        </w:rPr>
        <w:t>:</w:t>
      </w:r>
    </w:p>
    <w:p w:rsidR="008D2B23" w:rsidRPr="00F10346" w:rsidRDefault="00052CE5" w:rsidP="008D2B23">
      <w:pPr>
        <w:pStyle w:val="KDNabrajanje"/>
        <w:spacing w:before="0"/>
        <w:rPr>
          <w:rFonts w:cs="Arial"/>
        </w:rPr>
      </w:pPr>
      <w:r>
        <w:rPr>
          <w:rFonts w:cs="Arial"/>
        </w:rPr>
        <w:t>поступао</w:t>
      </w:r>
      <w:r w:rsidR="008D2B23" w:rsidRPr="00F10346">
        <w:rPr>
          <w:rFonts w:cs="Arial"/>
        </w:rPr>
        <w:t xml:space="preserve"> </w:t>
      </w:r>
      <w:r>
        <w:rPr>
          <w:rFonts w:cs="Arial"/>
        </w:rPr>
        <w:t>супротно</w:t>
      </w:r>
      <w:r w:rsidR="008D2B23" w:rsidRPr="00F10346">
        <w:rPr>
          <w:rFonts w:cs="Arial"/>
        </w:rPr>
        <w:t xml:space="preserve"> </w:t>
      </w:r>
      <w:r>
        <w:rPr>
          <w:rFonts w:cs="Arial"/>
        </w:rPr>
        <w:t>забрани</w:t>
      </w:r>
      <w:r w:rsidR="008D2B23" w:rsidRPr="00F10346">
        <w:rPr>
          <w:rFonts w:cs="Arial"/>
        </w:rPr>
        <w:t xml:space="preserve"> </w:t>
      </w:r>
      <w:r>
        <w:rPr>
          <w:rFonts w:cs="Arial"/>
        </w:rPr>
        <w:t>из</w:t>
      </w:r>
      <w:r w:rsidR="008D2B23" w:rsidRPr="00F10346">
        <w:rPr>
          <w:rFonts w:cs="Arial"/>
        </w:rPr>
        <w:t xml:space="preserve"> ч</w:t>
      </w:r>
      <w:r>
        <w:rPr>
          <w:rFonts w:cs="Arial"/>
        </w:rPr>
        <w:t>л</w:t>
      </w:r>
      <w:r w:rsidR="008D2B23" w:rsidRPr="00F10346">
        <w:rPr>
          <w:rFonts w:cs="Arial"/>
        </w:rPr>
        <w:t xml:space="preserve">. 23. </w:t>
      </w:r>
      <w:r>
        <w:rPr>
          <w:rFonts w:cs="Arial"/>
        </w:rPr>
        <w:t>и</w:t>
      </w:r>
      <w:r w:rsidR="008D2B23" w:rsidRPr="00F10346">
        <w:rPr>
          <w:rFonts w:cs="Arial"/>
        </w:rPr>
        <w:t xml:space="preserve"> 25. </w:t>
      </w:r>
      <w:r>
        <w:rPr>
          <w:rFonts w:cs="Arial"/>
        </w:rPr>
        <w:t>Закона</w:t>
      </w:r>
      <w:r w:rsidR="008D2B23" w:rsidRPr="00F10346">
        <w:rPr>
          <w:rFonts w:cs="Arial"/>
        </w:rPr>
        <w:t>;</w:t>
      </w:r>
    </w:p>
    <w:p w:rsidR="008D2B23" w:rsidRPr="00F10346" w:rsidRDefault="00052CE5" w:rsidP="008D2B23">
      <w:pPr>
        <w:pStyle w:val="KDNabrajanje"/>
        <w:spacing w:before="0"/>
        <w:rPr>
          <w:rFonts w:cs="Arial"/>
        </w:rPr>
      </w:pPr>
      <w:r>
        <w:rPr>
          <w:rFonts w:cs="Arial"/>
        </w:rPr>
        <w:t>у</w:t>
      </w:r>
      <w:r w:rsidR="008D2B23" w:rsidRPr="00F10346">
        <w:rPr>
          <w:rFonts w:cs="Arial"/>
        </w:rPr>
        <w:t>ч</w:t>
      </w:r>
      <w:r>
        <w:rPr>
          <w:rFonts w:cs="Arial"/>
        </w:rPr>
        <w:t>инио</w:t>
      </w:r>
      <w:r w:rsidR="008D2B23" w:rsidRPr="00F10346">
        <w:rPr>
          <w:rFonts w:cs="Arial"/>
        </w:rPr>
        <w:t xml:space="preserve"> </w:t>
      </w:r>
      <w:r>
        <w:rPr>
          <w:rFonts w:cs="Arial"/>
        </w:rPr>
        <w:t>повреду</w:t>
      </w:r>
      <w:r w:rsidR="008D2B23" w:rsidRPr="00F10346">
        <w:rPr>
          <w:rFonts w:cs="Arial"/>
        </w:rPr>
        <w:t xml:space="preserve"> </w:t>
      </w:r>
      <w:r>
        <w:rPr>
          <w:rFonts w:cs="Arial"/>
        </w:rPr>
        <w:t>конкуренције</w:t>
      </w:r>
      <w:r w:rsidR="008D2B23" w:rsidRPr="00F10346">
        <w:rPr>
          <w:rFonts w:cs="Arial"/>
        </w:rPr>
        <w:t>;</w:t>
      </w:r>
    </w:p>
    <w:p w:rsidR="008D2B23" w:rsidRPr="00F10346" w:rsidRDefault="00052CE5" w:rsidP="008D2B23">
      <w:pPr>
        <w:pStyle w:val="KDNabrajanje"/>
        <w:spacing w:before="0"/>
        <w:rPr>
          <w:rFonts w:cs="Arial"/>
        </w:rPr>
      </w:pPr>
      <w:r>
        <w:rPr>
          <w:rFonts w:cs="Arial"/>
        </w:rPr>
        <w:t>доставио</w:t>
      </w:r>
      <w:r w:rsidR="008D2B23" w:rsidRPr="00F10346">
        <w:rPr>
          <w:rFonts w:cs="Arial"/>
        </w:rPr>
        <w:t xml:space="preserve"> </w:t>
      </w:r>
      <w:r>
        <w:rPr>
          <w:rFonts w:cs="Arial"/>
        </w:rPr>
        <w:t>неистините</w:t>
      </w:r>
      <w:r w:rsidR="008D2B23" w:rsidRPr="00F10346">
        <w:rPr>
          <w:rFonts w:cs="Arial"/>
        </w:rPr>
        <w:t xml:space="preserve"> </w:t>
      </w:r>
      <w:r>
        <w:rPr>
          <w:rFonts w:cs="Arial"/>
        </w:rPr>
        <w:t>податке</w:t>
      </w:r>
      <w:r w:rsidR="008D2B23" w:rsidRPr="00F10346">
        <w:rPr>
          <w:rFonts w:cs="Arial"/>
        </w:rPr>
        <w:t xml:space="preserve"> </w:t>
      </w:r>
      <w:r>
        <w:rPr>
          <w:rFonts w:cs="Arial"/>
        </w:rPr>
        <w:t>у</w:t>
      </w:r>
      <w:r w:rsidR="008D2B23" w:rsidRPr="00F10346">
        <w:rPr>
          <w:rFonts w:cs="Arial"/>
        </w:rPr>
        <w:t xml:space="preserve"> </w:t>
      </w:r>
      <w:r>
        <w:rPr>
          <w:rFonts w:cs="Arial"/>
        </w:rPr>
        <w:t>понуди</w:t>
      </w:r>
      <w:r w:rsidR="008D2B23" w:rsidRPr="00F10346">
        <w:rPr>
          <w:rFonts w:cs="Arial"/>
        </w:rPr>
        <w:t xml:space="preserve"> </w:t>
      </w:r>
      <w:r>
        <w:rPr>
          <w:rFonts w:cs="Arial"/>
        </w:rPr>
        <w:t>или</w:t>
      </w:r>
      <w:r w:rsidR="008D2B23" w:rsidRPr="00F10346">
        <w:rPr>
          <w:rFonts w:cs="Arial"/>
        </w:rPr>
        <w:t xml:space="preserve"> </w:t>
      </w:r>
      <w:r>
        <w:rPr>
          <w:rFonts w:cs="Arial"/>
        </w:rPr>
        <w:t>без</w:t>
      </w:r>
      <w:r w:rsidR="008D2B23" w:rsidRPr="00F10346">
        <w:rPr>
          <w:rFonts w:cs="Arial"/>
        </w:rPr>
        <w:t xml:space="preserve"> </w:t>
      </w:r>
      <w:r>
        <w:rPr>
          <w:rFonts w:cs="Arial"/>
        </w:rPr>
        <w:t>оправданих</w:t>
      </w:r>
      <w:r w:rsidR="008D2B23" w:rsidRPr="00F10346">
        <w:rPr>
          <w:rFonts w:cs="Arial"/>
        </w:rPr>
        <w:t xml:space="preserve"> </w:t>
      </w:r>
      <w:r>
        <w:rPr>
          <w:rFonts w:cs="Arial"/>
        </w:rPr>
        <w:t>разлога</w:t>
      </w:r>
      <w:r w:rsidR="008D2B23" w:rsidRPr="00F10346">
        <w:rPr>
          <w:rFonts w:cs="Arial"/>
        </w:rPr>
        <w:t xml:space="preserve"> </w:t>
      </w:r>
      <w:r>
        <w:rPr>
          <w:rFonts w:cs="Arial"/>
        </w:rPr>
        <w:t>одбио</w:t>
      </w:r>
      <w:r w:rsidR="008D2B23" w:rsidRPr="00F10346">
        <w:rPr>
          <w:rFonts w:cs="Arial"/>
        </w:rPr>
        <w:t xml:space="preserve"> </w:t>
      </w:r>
      <w:r>
        <w:rPr>
          <w:rFonts w:cs="Arial"/>
        </w:rPr>
        <w:t>да</w:t>
      </w:r>
      <w:r w:rsidR="008D2B23" w:rsidRPr="00F10346">
        <w:rPr>
          <w:rFonts w:cs="Arial"/>
        </w:rPr>
        <w:t xml:space="preserve"> </w:t>
      </w:r>
      <w:r>
        <w:rPr>
          <w:rFonts w:cs="Arial"/>
        </w:rPr>
        <w:t>закљу</w:t>
      </w:r>
      <w:r w:rsidR="008D2B23" w:rsidRPr="00F10346">
        <w:rPr>
          <w:rFonts w:cs="Arial"/>
        </w:rPr>
        <w:t>ч</w:t>
      </w:r>
      <w:r>
        <w:rPr>
          <w:rFonts w:cs="Arial"/>
        </w:rPr>
        <w:t>и</w:t>
      </w:r>
      <w:r w:rsidR="008D2B23" w:rsidRPr="00F10346">
        <w:rPr>
          <w:rFonts w:cs="Arial"/>
        </w:rPr>
        <w:t xml:space="preserve"> </w:t>
      </w:r>
      <w:r>
        <w:rPr>
          <w:rFonts w:cs="Arial"/>
        </w:rPr>
        <w:t>уговор</w:t>
      </w:r>
      <w:r w:rsidR="008D2B23" w:rsidRPr="00F10346">
        <w:rPr>
          <w:rFonts w:cs="Arial"/>
        </w:rPr>
        <w:t xml:space="preserve"> </w:t>
      </w:r>
      <w:r>
        <w:rPr>
          <w:rFonts w:cs="Arial"/>
        </w:rPr>
        <w:t>о</w:t>
      </w:r>
      <w:r w:rsidR="008D2B23" w:rsidRPr="00F10346">
        <w:rPr>
          <w:rFonts w:cs="Arial"/>
        </w:rPr>
        <w:t xml:space="preserve"> </w:t>
      </w:r>
      <w:r>
        <w:rPr>
          <w:rFonts w:cs="Arial"/>
        </w:rPr>
        <w:t>јавној</w:t>
      </w:r>
      <w:r w:rsidR="008D2B23" w:rsidRPr="00F10346">
        <w:rPr>
          <w:rFonts w:cs="Arial"/>
        </w:rPr>
        <w:t xml:space="preserve"> </w:t>
      </w:r>
      <w:r>
        <w:rPr>
          <w:rFonts w:cs="Arial"/>
        </w:rPr>
        <w:t>набавци</w:t>
      </w:r>
      <w:r w:rsidR="008D2B23" w:rsidRPr="00F10346">
        <w:rPr>
          <w:rFonts w:cs="Arial"/>
        </w:rPr>
        <w:t xml:space="preserve">, </w:t>
      </w:r>
      <w:r>
        <w:rPr>
          <w:rFonts w:cs="Arial"/>
        </w:rPr>
        <w:t>након</w:t>
      </w:r>
      <w:r w:rsidR="008D2B23" w:rsidRPr="00F10346">
        <w:rPr>
          <w:rFonts w:cs="Arial"/>
        </w:rPr>
        <w:t xml:space="preserve"> ш</w:t>
      </w:r>
      <w:r>
        <w:rPr>
          <w:rFonts w:cs="Arial"/>
        </w:rPr>
        <w:t>то</w:t>
      </w:r>
      <w:r w:rsidR="008D2B23" w:rsidRPr="00F10346">
        <w:rPr>
          <w:rFonts w:cs="Arial"/>
        </w:rPr>
        <w:t xml:space="preserve"> </w:t>
      </w:r>
      <w:r>
        <w:rPr>
          <w:rFonts w:cs="Arial"/>
        </w:rPr>
        <w:t>му</w:t>
      </w:r>
      <w:r w:rsidR="008D2B23" w:rsidRPr="00F10346">
        <w:rPr>
          <w:rFonts w:cs="Arial"/>
        </w:rPr>
        <w:t xml:space="preserve"> </w:t>
      </w:r>
      <w:r>
        <w:rPr>
          <w:rFonts w:cs="Arial"/>
        </w:rPr>
        <w:t>је</w:t>
      </w:r>
      <w:r w:rsidR="008D2B23" w:rsidRPr="00F10346">
        <w:rPr>
          <w:rFonts w:cs="Arial"/>
        </w:rPr>
        <w:t xml:space="preserve"> </w:t>
      </w:r>
      <w:r>
        <w:rPr>
          <w:rFonts w:cs="Arial"/>
        </w:rPr>
        <w:t>уговор</w:t>
      </w:r>
      <w:r w:rsidR="008D2B23" w:rsidRPr="00F10346">
        <w:rPr>
          <w:rFonts w:cs="Arial"/>
        </w:rPr>
        <w:t xml:space="preserve"> </w:t>
      </w:r>
      <w:r>
        <w:rPr>
          <w:rFonts w:cs="Arial"/>
        </w:rPr>
        <w:t>додељен</w:t>
      </w:r>
      <w:r w:rsidR="008D2B23" w:rsidRPr="00F10346">
        <w:rPr>
          <w:rFonts w:cs="Arial"/>
        </w:rPr>
        <w:t>;</w:t>
      </w:r>
    </w:p>
    <w:p w:rsidR="008D2B23" w:rsidRPr="00F10346" w:rsidRDefault="00052CE5" w:rsidP="008D2B23">
      <w:pPr>
        <w:pStyle w:val="KDNabrajanje"/>
        <w:spacing w:before="0"/>
        <w:rPr>
          <w:rFonts w:cs="Arial"/>
        </w:rPr>
      </w:pPr>
      <w:r>
        <w:rPr>
          <w:rFonts w:cs="Arial"/>
        </w:rPr>
        <w:t>одбио</w:t>
      </w:r>
      <w:r w:rsidR="008D2B23" w:rsidRPr="00F10346">
        <w:rPr>
          <w:rFonts w:cs="Arial"/>
        </w:rPr>
        <w:t xml:space="preserve"> </w:t>
      </w:r>
      <w:r>
        <w:rPr>
          <w:rFonts w:cs="Arial"/>
        </w:rPr>
        <w:t>да</w:t>
      </w:r>
      <w:r w:rsidR="008D2B23" w:rsidRPr="00F10346">
        <w:rPr>
          <w:rFonts w:cs="Arial"/>
        </w:rPr>
        <w:t xml:space="preserve"> </w:t>
      </w:r>
      <w:r>
        <w:rPr>
          <w:rFonts w:cs="Arial"/>
        </w:rPr>
        <w:t>достави</w:t>
      </w:r>
      <w:r w:rsidR="008D2B23" w:rsidRPr="00F10346">
        <w:rPr>
          <w:rFonts w:cs="Arial"/>
        </w:rPr>
        <w:t xml:space="preserve"> </w:t>
      </w:r>
      <w:r>
        <w:rPr>
          <w:rFonts w:cs="Arial"/>
        </w:rPr>
        <w:t>доказе</w:t>
      </w:r>
      <w:r w:rsidR="008D2B23" w:rsidRPr="00F10346">
        <w:rPr>
          <w:rFonts w:cs="Arial"/>
        </w:rPr>
        <w:t xml:space="preserve"> </w:t>
      </w:r>
      <w:r>
        <w:rPr>
          <w:rFonts w:cs="Arial"/>
        </w:rPr>
        <w:t>и</w:t>
      </w:r>
      <w:r w:rsidR="008D2B23" w:rsidRPr="00F10346">
        <w:rPr>
          <w:rFonts w:cs="Arial"/>
        </w:rPr>
        <w:t xml:space="preserve"> </w:t>
      </w:r>
      <w:r>
        <w:rPr>
          <w:rFonts w:cs="Arial"/>
        </w:rPr>
        <w:t>средства</w:t>
      </w:r>
      <w:r w:rsidR="008D2B23" w:rsidRPr="00F10346">
        <w:rPr>
          <w:rFonts w:cs="Arial"/>
        </w:rPr>
        <w:t xml:space="preserve"> </w:t>
      </w:r>
      <w:r>
        <w:rPr>
          <w:rFonts w:cs="Arial"/>
        </w:rPr>
        <w:t>обезбеђења</w:t>
      </w:r>
      <w:r w:rsidR="008D2B23" w:rsidRPr="00F10346">
        <w:rPr>
          <w:rFonts w:cs="Arial"/>
        </w:rPr>
        <w:t xml:space="preserve"> </w:t>
      </w:r>
      <w:r>
        <w:rPr>
          <w:rFonts w:cs="Arial"/>
        </w:rPr>
        <w:t>на</w:t>
      </w:r>
      <w:r w:rsidR="008D2B23" w:rsidRPr="00F10346">
        <w:rPr>
          <w:rFonts w:cs="Arial"/>
        </w:rPr>
        <w:t xml:space="preserve"> ш</w:t>
      </w:r>
      <w:r>
        <w:rPr>
          <w:rFonts w:cs="Arial"/>
        </w:rPr>
        <w:t>та</w:t>
      </w:r>
      <w:r w:rsidR="008D2B23" w:rsidRPr="00F10346">
        <w:rPr>
          <w:rFonts w:cs="Arial"/>
        </w:rPr>
        <w:t xml:space="preserve"> </w:t>
      </w:r>
      <w:r>
        <w:rPr>
          <w:rFonts w:cs="Arial"/>
        </w:rPr>
        <w:t>се</w:t>
      </w:r>
      <w:r w:rsidR="008D2B23" w:rsidRPr="00F10346">
        <w:rPr>
          <w:rFonts w:cs="Arial"/>
        </w:rPr>
        <w:t xml:space="preserve"> </w:t>
      </w:r>
      <w:r>
        <w:rPr>
          <w:rFonts w:cs="Arial"/>
        </w:rPr>
        <w:t>у</w:t>
      </w:r>
      <w:r w:rsidR="008D2B23" w:rsidRPr="00F10346">
        <w:rPr>
          <w:rFonts w:cs="Arial"/>
        </w:rPr>
        <w:t xml:space="preserve"> </w:t>
      </w:r>
      <w:r>
        <w:rPr>
          <w:rFonts w:cs="Arial"/>
        </w:rPr>
        <w:t>понуди</w:t>
      </w:r>
      <w:r w:rsidR="008D2B23" w:rsidRPr="00F10346">
        <w:rPr>
          <w:rFonts w:cs="Arial"/>
        </w:rPr>
        <w:t xml:space="preserve"> </w:t>
      </w:r>
      <w:r>
        <w:rPr>
          <w:rFonts w:cs="Arial"/>
        </w:rPr>
        <w:t>обавезао</w:t>
      </w:r>
      <w:r w:rsidR="008D2B23" w:rsidRPr="00F10346">
        <w:rPr>
          <w:rFonts w:cs="Arial"/>
        </w:rPr>
        <w:t>.</w:t>
      </w:r>
    </w:p>
    <w:p w:rsidR="008D2B23" w:rsidRPr="00F10346" w:rsidRDefault="00052CE5" w:rsidP="008D2B23">
      <w:pPr>
        <w:pStyle w:val="KDParagraf"/>
        <w:spacing w:before="0"/>
        <w:rPr>
          <w:rFonts w:cs="Arial"/>
          <w:lang w:val="ru-RU"/>
        </w:rPr>
      </w:pPr>
      <w:r>
        <w:rPr>
          <w:rFonts w:cs="Arial"/>
          <w:lang w:val="ru-RU"/>
        </w:rPr>
        <w:t>Нару</w:t>
      </w:r>
      <w:r w:rsidR="008D2B23" w:rsidRPr="00F10346">
        <w:rPr>
          <w:rFonts w:cs="Arial"/>
          <w:lang w:val="ru-RU"/>
        </w:rPr>
        <w:t>ч</w:t>
      </w:r>
      <w:r>
        <w:rPr>
          <w:rFonts w:cs="Arial"/>
          <w:lang w:val="ru-RU"/>
        </w:rPr>
        <w:t>илац</w:t>
      </w:r>
      <w:r w:rsidR="008D2B23" w:rsidRPr="00F10346">
        <w:rPr>
          <w:rFonts w:cs="Arial"/>
          <w:lang w:val="ru-RU"/>
        </w:rPr>
        <w:t xml:space="preserve"> </w:t>
      </w:r>
      <w:r>
        <w:rPr>
          <w:rFonts w:cs="Arial"/>
          <w:lang w:val="ru-RU"/>
        </w:rPr>
        <w:t>може</w:t>
      </w:r>
      <w:r w:rsidR="008D2B23" w:rsidRPr="00F10346">
        <w:rPr>
          <w:rFonts w:cs="Arial"/>
          <w:lang w:val="ru-RU"/>
        </w:rPr>
        <w:t xml:space="preserve"> </w:t>
      </w:r>
      <w:r>
        <w:rPr>
          <w:rFonts w:cs="Arial"/>
          <w:lang w:val="ru-RU"/>
        </w:rPr>
        <w:t>одбити</w:t>
      </w:r>
      <w:r w:rsidR="008D2B23" w:rsidRPr="00F10346">
        <w:rPr>
          <w:rFonts w:cs="Arial"/>
          <w:lang w:val="ru-RU"/>
        </w:rPr>
        <w:t xml:space="preserve"> </w:t>
      </w:r>
      <w:r>
        <w:rPr>
          <w:rFonts w:cs="Arial"/>
          <w:lang w:val="ru-RU"/>
        </w:rPr>
        <w:t>понуду</w:t>
      </w:r>
      <w:r w:rsidR="008D2B23" w:rsidRPr="00F10346">
        <w:rPr>
          <w:rFonts w:cs="Arial"/>
          <w:lang w:val="ru-RU"/>
        </w:rPr>
        <w:t xml:space="preserve"> </w:t>
      </w:r>
      <w:r>
        <w:rPr>
          <w:rFonts w:cs="Arial"/>
          <w:lang w:val="ru-RU"/>
        </w:rPr>
        <w:t>уколико</w:t>
      </w:r>
      <w:r w:rsidR="008D2B23" w:rsidRPr="00F10346">
        <w:rPr>
          <w:rFonts w:cs="Arial"/>
          <w:lang w:val="ru-RU"/>
        </w:rPr>
        <w:t xml:space="preserve"> </w:t>
      </w:r>
      <w:r>
        <w:rPr>
          <w:rFonts w:cs="Arial"/>
          <w:lang w:val="ru-RU"/>
        </w:rPr>
        <w:t>поседује</w:t>
      </w:r>
      <w:r w:rsidR="008D2B23" w:rsidRPr="00F10346">
        <w:rPr>
          <w:rFonts w:cs="Arial"/>
          <w:lang w:val="ru-RU"/>
        </w:rPr>
        <w:t xml:space="preserve"> </w:t>
      </w:r>
      <w:r>
        <w:rPr>
          <w:rFonts w:cs="Arial"/>
          <w:lang w:val="ru-RU"/>
        </w:rPr>
        <w:t>доказ</w:t>
      </w:r>
      <w:r w:rsidR="008D2B23" w:rsidRPr="00F10346">
        <w:rPr>
          <w:rFonts w:cs="Arial"/>
          <w:lang w:val="ru-RU"/>
        </w:rPr>
        <w:t xml:space="preserve"> </w:t>
      </w:r>
      <w:r>
        <w:rPr>
          <w:rFonts w:cs="Arial"/>
          <w:lang w:val="ru-RU"/>
        </w:rPr>
        <w:t>који</w:t>
      </w:r>
      <w:r w:rsidR="008D2B23" w:rsidRPr="00F10346">
        <w:rPr>
          <w:rFonts w:cs="Arial"/>
          <w:lang w:val="ru-RU"/>
        </w:rPr>
        <w:t xml:space="preserve"> </w:t>
      </w:r>
      <w:r>
        <w:rPr>
          <w:rFonts w:cs="Arial"/>
          <w:lang w:val="ru-RU"/>
        </w:rPr>
        <w:t>потврђује</w:t>
      </w:r>
      <w:r w:rsidR="008D2B23" w:rsidRPr="00F10346">
        <w:rPr>
          <w:rFonts w:cs="Arial"/>
          <w:lang w:val="ru-RU"/>
        </w:rPr>
        <w:t xml:space="preserve"> </w:t>
      </w:r>
      <w:r>
        <w:rPr>
          <w:rFonts w:cs="Arial"/>
          <w:lang w:val="ru-RU"/>
        </w:rPr>
        <w:t>да</w:t>
      </w:r>
      <w:r w:rsidR="008D2B23" w:rsidRPr="00F10346">
        <w:rPr>
          <w:rFonts w:cs="Arial"/>
          <w:lang w:val="ru-RU"/>
        </w:rPr>
        <w:t xml:space="preserve"> </w:t>
      </w:r>
      <w:r>
        <w:rPr>
          <w:rFonts w:cs="Arial"/>
          <w:lang w:val="ru-RU"/>
        </w:rPr>
        <w:t>понуђа</w:t>
      </w:r>
      <w:r w:rsidR="008D2B23" w:rsidRPr="00F10346">
        <w:rPr>
          <w:rFonts w:cs="Arial"/>
          <w:lang w:val="ru-RU"/>
        </w:rPr>
        <w:t xml:space="preserve">ч </w:t>
      </w:r>
      <w:r>
        <w:rPr>
          <w:rFonts w:cs="Arial"/>
          <w:lang w:val="ru-RU"/>
        </w:rPr>
        <w:t>није</w:t>
      </w:r>
      <w:r w:rsidR="008D2B23" w:rsidRPr="00F10346">
        <w:rPr>
          <w:rFonts w:cs="Arial"/>
          <w:lang w:val="ru-RU"/>
        </w:rPr>
        <w:t xml:space="preserve"> </w:t>
      </w:r>
      <w:r>
        <w:rPr>
          <w:rFonts w:cs="Arial"/>
          <w:lang w:val="ru-RU"/>
        </w:rPr>
        <w:t>испуњавао</w:t>
      </w:r>
      <w:r w:rsidR="008D2B23" w:rsidRPr="00F10346">
        <w:rPr>
          <w:rFonts w:cs="Arial"/>
          <w:lang w:val="ru-RU"/>
        </w:rPr>
        <w:t xml:space="preserve"> </w:t>
      </w:r>
      <w:r>
        <w:rPr>
          <w:rFonts w:cs="Arial"/>
          <w:lang w:val="ru-RU"/>
        </w:rPr>
        <w:t>своје</w:t>
      </w:r>
      <w:r w:rsidR="008D2B23" w:rsidRPr="00F10346">
        <w:rPr>
          <w:rFonts w:cs="Arial"/>
          <w:lang w:val="ru-RU"/>
        </w:rPr>
        <w:t xml:space="preserve"> </w:t>
      </w:r>
      <w:r>
        <w:rPr>
          <w:rFonts w:cs="Arial"/>
          <w:lang w:val="ru-RU"/>
        </w:rPr>
        <w:t>обавезе</w:t>
      </w:r>
      <w:r w:rsidR="008D2B23" w:rsidRPr="00F10346">
        <w:rPr>
          <w:rFonts w:cs="Arial"/>
          <w:lang w:val="ru-RU"/>
        </w:rPr>
        <w:t xml:space="preserve"> </w:t>
      </w:r>
      <w:r>
        <w:rPr>
          <w:rFonts w:cs="Arial"/>
          <w:lang w:val="ru-RU"/>
        </w:rPr>
        <w:t>по</w:t>
      </w:r>
      <w:r w:rsidR="008D2B23" w:rsidRPr="00F10346">
        <w:rPr>
          <w:rFonts w:cs="Arial"/>
          <w:lang w:val="ru-RU"/>
        </w:rPr>
        <w:t xml:space="preserve"> </w:t>
      </w:r>
      <w:r>
        <w:rPr>
          <w:rFonts w:cs="Arial"/>
          <w:lang w:val="ru-RU"/>
        </w:rPr>
        <w:t>раније</w:t>
      </w:r>
      <w:r w:rsidR="008D2B23" w:rsidRPr="00F10346">
        <w:rPr>
          <w:rFonts w:cs="Arial"/>
          <w:lang w:val="ru-RU"/>
        </w:rPr>
        <w:t xml:space="preserve"> </w:t>
      </w:r>
      <w:r>
        <w:rPr>
          <w:rFonts w:cs="Arial"/>
          <w:lang w:val="ru-RU"/>
        </w:rPr>
        <w:t>закљу</w:t>
      </w:r>
      <w:r w:rsidR="008D2B23" w:rsidRPr="00F10346">
        <w:rPr>
          <w:rFonts w:cs="Arial"/>
          <w:lang w:val="ru-RU"/>
        </w:rPr>
        <w:t>ч</w:t>
      </w:r>
      <w:r>
        <w:rPr>
          <w:rFonts w:cs="Arial"/>
          <w:lang w:val="ru-RU"/>
        </w:rPr>
        <w:t>еним</w:t>
      </w:r>
      <w:r w:rsidR="008D2B23" w:rsidRPr="00F10346">
        <w:rPr>
          <w:rFonts w:cs="Arial"/>
          <w:lang w:val="ru-RU"/>
        </w:rPr>
        <w:t xml:space="preserve"> </w:t>
      </w:r>
      <w:r>
        <w:rPr>
          <w:rFonts w:cs="Arial"/>
          <w:lang w:val="ru-RU"/>
        </w:rPr>
        <w:t>уговорима</w:t>
      </w:r>
      <w:r w:rsidR="008D2B23" w:rsidRPr="00F10346">
        <w:rPr>
          <w:rFonts w:cs="Arial"/>
          <w:lang w:val="ru-RU"/>
        </w:rPr>
        <w:t xml:space="preserve"> </w:t>
      </w:r>
      <w:r>
        <w:rPr>
          <w:rFonts w:cs="Arial"/>
          <w:lang w:val="ru-RU"/>
        </w:rPr>
        <w:t>о</w:t>
      </w:r>
      <w:r w:rsidR="008D2B23" w:rsidRPr="00F10346">
        <w:rPr>
          <w:rFonts w:cs="Arial"/>
          <w:lang w:val="ru-RU"/>
        </w:rPr>
        <w:t xml:space="preserve"> </w:t>
      </w:r>
      <w:r>
        <w:rPr>
          <w:rFonts w:cs="Arial"/>
          <w:lang w:val="ru-RU"/>
        </w:rPr>
        <w:t>јавним</w:t>
      </w:r>
      <w:r w:rsidR="008D2B23" w:rsidRPr="00F10346">
        <w:rPr>
          <w:rFonts w:cs="Arial"/>
          <w:lang w:val="ru-RU"/>
        </w:rPr>
        <w:t xml:space="preserve"> </w:t>
      </w:r>
      <w:r>
        <w:rPr>
          <w:rFonts w:cs="Arial"/>
          <w:lang w:val="ru-RU"/>
        </w:rPr>
        <w:t>набавкама</w:t>
      </w:r>
      <w:r w:rsidR="008D2B23" w:rsidRPr="00F10346">
        <w:rPr>
          <w:rFonts w:cs="Arial"/>
          <w:lang w:val="ru-RU"/>
        </w:rPr>
        <w:t xml:space="preserve"> </w:t>
      </w:r>
      <w:r>
        <w:rPr>
          <w:rFonts w:cs="Arial"/>
          <w:lang w:val="ru-RU"/>
        </w:rPr>
        <w:t>који</w:t>
      </w:r>
      <w:r w:rsidR="008D2B23" w:rsidRPr="00F10346">
        <w:rPr>
          <w:rFonts w:cs="Arial"/>
          <w:lang w:val="ru-RU"/>
        </w:rPr>
        <w:t xml:space="preserve"> </w:t>
      </w:r>
      <w:r>
        <w:rPr>
          <w:rFonts w:cs="Arial"/>
          <w:lang w:val="ru-RU"/>
        </w:rPr>
        <w:t>су</w:t>
      </w:r>
      <w:r w:rsidR="008D2B23" w:rsidRPr="00F10346">
        <w:rPr>
          <w:rFonts w:cs="Arial"/>
          <w:lang w:val="ru-RU"/>
        </w:rPr>
        <w:t xml:space="preserve"> </w:t>
      </w:r>
      <w:r>
        <w:rPr>
          <w:rFonts w:cs="Arial"/>
          <w:lang w:val="ru-RU"/>
        </w:rPr>
        <w:t>се</w:t>
      </w:r>
      <w:r w:rsidR="008D2B23" w:rsidRPr="00F10346">
        <w:rPr>
          <w:rFonts w:cs="Arial"/>
          <w:lang w:val="ru-RU"/>
        </w:rPr>
        <w:t xml:space="preserve"> </w:t>
      </w:r>
      <w:r>
        <w:rPr>
          <w:rFonts w:cs="Arial"/>
          <w:lang w:val="ru-RU"/>
        </w:rPr>
        <w:t>односили</w:t>
      </w:r>
      <w:r w:rsidR="008D2B23" w:rsidRPr="00F10346">
        <w:rPr>
          <w:rFonts w:cs="Arial"/>
          <w:lang w:val="ru-RU"/>
        </w:rPr>
        <w:t xml:space="preserve"> </w:t>
      </w:r>
      <w:r>
        <w:rPr>
          <w:rFonts w:cs="Arial"/>
          <w:lang w:val="ru-RU"/>
        </w:rPr>
        <w:t>на</w:t>
      </w:r>
      <w:r w:rsidR="008D2B23" w:rsidRPr="00F10346">
        <w:rPr>
          <w:rFonts w:cs="Arial"/>
          <w:lang w:val="ru-RU"/>
        </w:rPr>
        <w:t xml:space="preserve"> </w:t>
      </w:r>
      <w:r>
        <w:rPr>
          <w:rFonts w:cs="Arial"/>
          <w:lang w:val="ru-RU"/>
        </w:rPr>
        <w:t>исти</w:t>
      </w:r>
      <w:r w:rsidR="008D2B23" w:rsidRPr="00F10346">
        <w:rPr>
          <w:rFonts w:cs="Arial"/>
          <w:lang w:val="ru-RU"/>
        </w:rPr>
        <w:t xml:space="preserve"> </w:t>
      </w:r>
      <w:r>
        <w:rPr>
          <w:rFonts w:cs="Arial"/>
          <w:lang w:val="ru-RU"/>
        </w:rPr>
        <w:t>предмет</w:t>
      </w:r>
      <w:r w:rsidR="008D2B23" w:rsidRPr="00F10346">
        <w:rPr>
          <w:rFonts w:cs="Arial"/>
          <w:lang w:val="ru-RU"/>
        </w:rPr>
        <w:t xml:space="preserve"> </w:t>
      </w:r>
      <w:r>
        <w:rPr>
          <w:rFonts w:cs="Arial"/>
          <w:lang w:val="ru-RU"/>
        </w:rPr>
        <w:t>набавке</w:t>
      </w:r>
      <w:r w:rsidR="008D2B23" w:rsidRPr="00F10346">
        <w:rPr>
          <w:rFonts w:cs="Arial"/>
          <w:lang w:val="ru-RU"/>
        </w:rPr>
        <w:t xml:space="preserve">, </w:t>
      </w:r>
      <w:r>
        <w:rPr>
          <w:rFonts w:cs="Arial"/>
          <w:lang w:val="ru-RU"/>
        </w:rPr>
        <w:t>за</w:t>
      </w:r>
      <w:r w:rsidR="008D2B23" w:rsidRPr="00F10346">
        <w:rPr>
          <w:rFonts w:cs="Arial"/>
          <w:lang w:val="ru-RU"/>
        </w:rPr>
        <w:t xml:space="preserve"> </w:t>
      </w:r>
      <w:r>
        <w:rPr>
          <w:rFonts w:cs="Arial"/>
          <w:lang w:val="ru-RU"/>
        </w:rPr>
        <w:t>период</w:t>
      </w:r>
      <w:r w:rsidR="008D2B23" w:rsidRPr="00F10346">
        <w:rPr>
          <w:rFonts w:cs="Arial"/>
          <w:lang w:val="ru-RU"/>
        </w:rPr>
        <w:t xml:space="preserve"> </w:t>
      </w:r>
      <w:r>
        <w:rPr>
          <w:rFonts w:cs="Arial"/>
          <w:lang w:val="ru-RU"/>
        </w:rPr>
        <w:t>од</w:t>
      </w:r>
      <w:r w:rsidR="008D2B23" w:rsidRPr="00F10346">
        <w:rPr>
          <w:rFonts w:cs="Arial"/>
          <w:lang w:val="ru-RU"/>
        </w:rPr>
        <w:t xml:space="preserve"> </w:t>
      </w:r>
      <w:r>
        <w:rPr>
          <w:rFonts w:cs="Arial"/>
          <w:lang w:val="ru-RU"/>
        </w:rPr>
        <w:t>претходне</w:t>
      </w:r>
      <w:r w:rsidR="008D2B23" w:rsidRPr="00F10346">
        <w:rPr>
          <w:rFonts w:cs="Arial"/>
          <w:lang w:val="ru-RU"/>
        </w:rPr>
        <w:t xml:space="preserve"> </w:t>
      </w:r>
      <w:r>
        <w:rPr>
          <w:rFonts w:cs="Arial"/>
          <w:lang w:val="ru-RU"/>
        </w:rPr>
        <w:t>три</w:t>
      </w:r>
      <w:r w:rsidR="008D2B23" w:rsidRPr="00F10346">
        <w:rPr>
          <w:rFonts w:cs="Arial"/>
          <w:lang w:val="ru-RU"/>
        </w:rPr>
        <w:t xml:space="preserve"> </w:t>
      </w:r>
      <w:r>
        <w:rPr>
          <w:rFonts w:cs="Arial"/>
          <w:lang w:val="ru-RU"/>
        </w:rPr>
        <w:t>годинепре</w:t>
      </w:r>
      <w:r w:rsidR="008D2B23" w:rsidRPr="00F10346">
        <w:rPr>
          <w:rFonts w:cs="Arial"/>
          <w:lang w:val="ru-RU"/>
        </w:rPr>
        <w:t xml:space="preserve"> </w:t>
      </w:r>
      <w:r>
        <w:rPr>
          <w:rFonts w:cs="Arial"/>
          <w:lang w:val="ru-RU"/>
        </w:rPr>
        <w:t>објављивања</w:t>
      </w:r>
      <w:r w:rsidR="008D2B23" w:rsidRPr="00F10346">
        <w:rPr>
          <w:rFonts w:cs="Arial"/>
          <w:lang w:val="ru-RU"/>
        </w:rPr>
        <w:t xml:space="preserve"> </w:t>
      </w:r>
      <w:r>
        <w:rPr>
          <w:rFonts w:cs="Arial"/>
          <w:lang w:val="ru-RU"/>
        </w:rPr>
        <w:t>позива</w:t>
      </w:r>
      <w:r w:rsidR="008D2B23" w:rsidRPr="00F10346">
        <w:rPr>
          <w:rFonts w:cs="Arial"/>
          <w:lang w:val="ru-RU"/>
        </w:rPr>
        <w:t xml:space="preserve"> </w:t>
      </w:r>
      <w:r>
        <w:rPr>
          <w:rFonts w:cs="Arial"/>
          <w:lang w:val="ru-RU"/>
        </w:rPr>
        <w:t>за</w:t>
      </w:r>
      <w:r w:rsidR="008D2B23" w:rsidRPr="00F10346">
        <w:rPr>
          <w:rFonts w:cs="Arial"/>
          <w:lang w:val="ru-RU"/>
        </w:rPr>
        <w:t xml:space="preserve"> </w:t>
      </w:r>
      <w:r>
        <w:rPr>
          <w:rFonts w:cs="Arial"/>
          <w:lang w:val="ru-RU"/>
        </w:rPr>
        <w:t>подно</w:t>
      </w:r>
      <w:r w:rsidR="008D2B23" w:rsidRPr="00F10346">
        <w:rPr>
          <w:rFonts w:cs="Arial"/>
          <w:lang w:val="ru-RU"/>
        </w:rPr>
        <w:t>ш</w:t>
      </w:r>
      <w:r>
        <w:rPr>
          <w:rFonts w:cs="Arial"/>
          <w:lang w:val="ru-RU"/>
        </w:rPr>
        <w:t>ење</w:t>
      </w:r>
      <w:r w:rsidR="008D2B23" w:rsidRPr="00F10346">
        <w:rPr>
          <w:rFonts w:cs="Arial"/>
          <w:lang w:val="ru-RU"/>
        </w:rPr>
        <w:t xml:space="preserve"> </w:t>
      </w:r>
      <w:r>
        <w:rPr>
          <w:rFonts w:cs="Arial"/>
          <w:lang w:val="ru-RU"/>
        </w:rPr>
        <w:t>понуда</w:t>
      </w:r>
      <w:r w:rsidR="008D2B23" w:rsidRPr="00F10346">
        <w:rPr>
          <w:rFonts w:cs="Arial"/>
          <w:lang w:val="ru-RU"/>
        </w:rPr>
        <w:t xml:space="preserve">. </w:t>
      </w:r>
    </w:p>
    <w:p w:rsidR="008D2B23" w:rsidRPr="00F10346" w:rsidRDefault="00052CE5" w:rsidP="008D2B23">
      <w:pPr>
        <w:pStyle w:val="KDParagraf"/>
        <w:spacing w:before="0"/>
        <w:rPr>
          <w:rFonts w:cs="Arial"/>
        </w:rPr>
      </w:pPr>
      <w:r>
        <w:rPr>
          <w:rFonts w:cs="Arial"/>
        </w:rPr>
        <w:t>Доказ</w:t>
      </w:r>
      <w:r w:rsidR="008D2B23" w:rsidRPr="00F10346">
        <w:rPr>
          <w:rFonts w:cs="Arial"/>
        </w:rPr>
        <w:t xml:space="preserve"> </w:t>
      </w:r>
      <w:r>
        <w:rPr>
          <w:rFonts w:cs="Arial"/>
        </w:rPr>
        <w:t>наведеног</w:t>
      </w:r>
      <w:r w:rsidR="008D2B23" w:rsidRPr="00F10346">
        <w:rPr>
          <w:rFonts w:cs="Arial"/>
        </w:rPr>
        <w:t xml:space="preserve"> </w:t>
      </w:r>
      <w:r>
        <w:rPr>
          <w:rFonts w:cs="Arial"/>
        </w:rPr>
        <w:t>може</w:t>
      </w:r>
      <w:r w:rsidR="008D2B23" w:rsidRPr="00F10346">
        <w:rPr>
          <w:rFonts w:cs="Arial"/>
        </w:rPr>
        <w:t xml:space="preserve"> </w:t>
      </w:r>
      <w:r>
        <w:rPr>
          <w:rFonts w:cs="Arial"/>
        </w:rPr>
        <w:t>бити</w:t>
      </w:r>
      <w:r w:rsidR="008D2B23" w:rsidRPr="00F10346">
        <w:rPr>
          <w:rFonts w:cs="Arial"/>
        </w:rPr>
        <w:t>:</w:t>
      </w:r>
    </w:p>
    <w:p w:rsidR="008D2B23" w:rsidRPr="00F10346" w:rsidRDefault="00052CE5" w:rsidP="008D2B23">
      <w:pPr>
        <w:pStyle w:val="KDNabrajanje"/>
        <w:spacing w:before="0"/>
        <w:rPr>
          <w:rFonts w:cs="Arial"/>
        </w:rPr>
      </w:pPr>
      <w:r>
        <w:rPr>
          <w:rFonts w:cs="Arial"/>
        </w:rPr>
        <w:t>правоснажна</w:t>
      </w:r>
      <w:r w:rsidR="008D2B23" w:rsidRPr="00F10346">
        <w:rPr>
          <w:rFonts w:cs="Arial"/>
        </w:rPr>
        <w:t xml:space="preserve"> </w:t>
      </w:r>
      <w:r>
        <w:rPr>
          <w:rFonts w:cs="Arial"/>
        </w:rPr>
        <w:t>судска</w:t>
      </w:r>
      <w:r w:rsidR="008D2B23" w:rsidRPr="00F10346">
        <w:rPr>
          <w:rFonts w:cs="Arial"/>
        </w:rPr>
        <w:t xml:space="preserve"> </w:t>
      </w:r>
      <w:r>
        <w:rPr>
          <w:rFonts w:cs="Arial"/>
        </w:rPr>
        <w:t>одлука</w:t>
      </w:r>
      <w:r w:rsidR="008D2B23" w:rsidRPr="00F10346">
        <w:rPr>
          <w:rFonts w:cs="Arial"/>
        </w:rPr>
        <w:t xml:space="preserve"> </w:t>
      </w:r>
      <w:r>
        <w:rPr>
          <w:rFonts w:cs="Arial"/>
        </w:rPr>
        <w:t>или</w:t>
      </w:r>
      <w:r w:rsidR="008D2B23" w:rsidRPr="00F10346">
        <w:rPr>
          <w:rFonts w:cs="Arial"/>
        </w:rPr>
        <w:t xml:space="preserve"> </w:t>
      </w:r>
      <w:r>
        <w:rPr>
          <w:rFonts w:cs="Arial"/>
        </w:rPr>
        <w:t>кона</w:t>
      </w:r>
      <w:r w:rsidR="008D2B23" w:rsidRPr="00F10346">
        <w:rPr>
          <w:rFonts w:cs="Arial"/>
        </w:rPr>
        <w:t>ч</w:t>
      </w:r>
      <w:r>
        <w:rPr>
          <w:rFonts w:cs="Arial"/>
        </w:rPr>
        <w:t>на</w:t>
      </w:r>
      <w:r w:rsidR="008D2B23" w:rsidRPr="00F10346">
        <w:rPr>
          <w:rFonts w:cs="Arial"/>
        </w:rPr>
        <w:t xml:space="preserve"> </w:t>
      </w:r>
      <w:r>
        <w:rPr>
          <w:rFonts w:cs="Arial"/>
        </w:rPr>
        <w:t>одлука</w:t>
      </w:r>
      <w:r w:rsidR="008D2B23" w:rsidRPr="00F10346">
        <w:rPr>
          <w:rFonts w:cs="Arial"/>
        </w:rPr>
        <w:t xml:space="preserve"> </w:t>
      </w:r>
      <w:r>
        <w:rPr>
          <w:rFonts w:cs="Arial"/>
        </w:rPr>
        <w:t>другог</w:t>
      </w:r>
      <w:r w:rsidR="008D2B23" w:rsidRPr="00F10346">
        <w:rPr>
          <w:rFonts w:cs="Arial"/>
        </w:rPr>
        <w:t xml:space="preserve"> </w:t>
      </w:r>
      <w:r>
        <w:rPr>
          <w:rFonts w:cs="Arial"/>
        </w:rPr>
        <w:t>надлежног</w:t>
      </w:r>
      <w:r w:rsidR="008D2B23" w:rsidRPr="00F10346">
        <w:rPr>
          <w:rFonts w:cs="Arial"/>
        </w:rPr>
        <w:t xml:space="preserve"> </w:t>
      </w:r>
      <w:r>
        <w:rPr>
          <w:rFonts w:cs="Arial"/>
        </w:rPr>
        <w:t>органа</w:t>
      </w:r>
      <w:r w:rsidR="008D2B23" w:rsidRPr="00F10346">
        <w:rPr>
          <w:rFonts w:cs="Arial"/>
        </w:rPr>
        <w:t>;</w:t>
      </w:r>
    </w:p>
    <w:p w:rsidR="008D2B23" w:rsidRPr="00F10346" w:rsidRDefault="00052CE5" w:rsidP="008D2B23">
      <w:pPr>
        <w:pStyle w:val="KDNabrajanje"/>
        <w:spacing w:before="0"/>
        <w:rPr>
          <w:rFonts w:cs="Arial"/>
        </w:rPr>
      </w:pPr>
      <w:r>
        <w:rPr>
          <w:rFonts w:cs="Arial"/>
        </w:rPr>
        <w:t>исправа</w:t>
      </w:r>
      <w:r w:rsidR="008D2B23" w:rsidRPr="00F10346">
        <w:rPr>
          <w:rFonts w:cs="Arial"/>
        </w:rPr>
        <w:t xml:space="preserve"> </w:t>
      </w:r>
      <w:r>
        <w:rPr>
          <w:rFonts w:cs="Arial"/>
        </w:rPr>
        <w:t>о</w:t>
      </w:r>
      <w:r w:rsidR="008D2B23" w:rsidRPr="00F10346">
        <w:rPr>
          <w:rFonts w:cs="Arial"/>
        </w:rPr>
        <w:t xml:space="preserve"> </w:t>
      </w:r>
      <w:r>
        <w:rPr>
          <w:rFonts w:cs="Arial"/>
        </w:rPr>
        <w:t>реализованом</w:t>
      </w:r>
      <w:r w:rsidR="008D2B23" w:rsidRPr="00F10346">
        <w:rPr>
          <w:rFonts w:cs="Arial"/>
        </w:rPr>
        <w:t xml:space="preserve"> </w:t>
      </w:r>
      <w:r>
        <w:rPr>
          <w:rFonts w:cs="Arial"/>
        </w:rPr>
        <w:t>средству</w:t>
      </w:r>
      <w:r w:rsidR="008D2B23" w:rsidRPr="00F10346">
        <w:rPr>
          <w:rFonts w:cs="Arial"/>
        </w:rPr>
        <w:t xml:space="preserve"> </w:t>
      </w:r>
      <w:r>
        <w:rPr>
          <w:rFonts w:cs="Arial"/>
        </w:rPr>
        <w:t>обезбеђења</w:t>
      </w:r>
      <w:r w:rsidR="008D2B23" w:rsidRPr="00F10346">
        <w:rPr>
          <w:rFonts w:cs="Arial"/>
        </w:rPr>
        <w:t xml:space="preserve"> </w:t>
      </w:r>
      <w:r>
        <w:rPr>
          <w:rFonts w:cs="Arial"/>
        </w:rPr>
        <w:t>испуњења</w:t>
      </w:r>
      <w:r w:rsidR="008D2B23" w:rsidRPr="00F10346">
        <w:rPr>
          <w:rFonts w:cs="Arial"/>
        </w:rPr>
        <w:t xml:space="preserve"> </w:t>
      </w:r>
      <w:r>
        <w:rPr>
          <w:rFonts w:cs="Arial"/>
        </w:rPr>
        <w:t>обавеза</w:t>
      </w:r>
      <w:r w:rsidR="008D2B23" w:rsidRPr="00F10346">
        <w:rPr>
          <w:rFonts w:cs="Arial"/>
        </w:rPr>
        <w:t xml:space="preserve"> </w:t>
      </w:r>
      <w:r>
        <w:rPr>
          <w:rFonts w:cs="Arial"/>
        </w:rPr>
        <w:t>у</w:t>
      </w:r>
      <w:r w:rsidR="008D2B23" w:rsidRPr="00F10346">
        <w:rPr>
          <w:rFonts w:cs="Arial"/>
        </w:rPr>
        <w:t xml:space="preserve"> </w:t>
      </w:r>
      <w:r>
        <w:rPr>
          <w:rFonts w:cs="Arial"/>
        </w:rPr>
        <w:t>поступку</w:t>
      </w:r>
      <w:r w:rsidR="008D2B23" w:rsidRPr="00F10346">
        <w:rPr>
          <w:rFonts w:cs="Arial"/>
        </w:rPr>
        <w:t xml:space="preserve"> </w:t>
      </w:r>
      <w:r>
        <w:rPr>
          <w:rFonts w:cs="Arial"/>
        </w:rPr>
        <w:t>јавне</w:t>
      </w:r>
      <w:r w:rsidR="008D2B23" w:rsidRPr="00F10346">
        <w:rPr>
          <w:rFonts w:cs="Arial"/>
        </w:rPr>
        <w:t xml:space="preserve"> </w:t>
      </w:r>
      <w:r>
        <w:rPr>
          <w:rFonts w:cs="Arial"/>
        </w:rPr>
        <w:t>набавке</w:t>
      </w:r>
      <w:r w:rsidR="008D2B23" w:rsidRPr="00F10346">
        <w:rPr>
          <w:rFonts w:cs="Arial"/>
        </w:rPr>
        <w:t xml:space="preserve"> </w:t>
      </w:r>
      <w:r>
        <w:rPr>
          <w:rFonts w:cs="Arial"/>
        </w:rPr>
        <w:t>или</w:t>
      </w:r>
      <w:r w:rsidR="008D2B23" w:rsidRPr="00F10346">
        <w:rPr>
          <w:rFonts w:cs="Arial"/>
        </w:rPr>
        <w:t xml:space="preserve"> </w:t>
      </w:r>
      <w:r>
        <w:rPr>
          <w:rFonts w:cs="Arial"/>
        </w:rPr>
        <w:t>испуњења</w:t>
      </w:r>
      <w:r w:rsidR="008D2B23" w:rsidRPr="00F10346">
        <w:rPr>
          <w:rFonts w:cs="Arial"/>
        </w:rPr>
        <w:t xml:space="preserve"> </w:t>
      </w:r>
      <w:r>
        <w:rPr>
          <w:rFonts w:cs="Arial"/>
        </w:rPr>
        <w:t>уговорних</w:t>
      </w:r>
      <w:r w:rsidR="008D2B23" w:rsidRPr="00F10346">
        <w:rPr>
          <w:rFonts w:cs="Arial"/>
        </w:rPr>
        <w:t xml:space="preserve"> </w:t>
      </w:r>
      <w:r>
        <w:rPr>
          <w:rFonts w:cs="Arial"/>
        </w:rPr>
        <w:t>обавеза</w:t>
      </w:r>
      <w:r w:rsidR="008D2B23" w:rsidRPr="00F10346">
        <w:rPr>
          <w:rFonts w:cs="Arial"/>
        </w:rPr>
        <w:t>;</w:t>
      </w:r>
    </w:p>
    <w:p w:rsidR="008D2B23" w:rsidRPr="00F10346" w:rsidRDefault="00052CE5" w:rsidP="008D2B23">
      <w:pPr>
        <w:pStyle w:val="KDNabrajanje"/>
        <w:spacing w:before="0"/>
        <w:rPr>
          <w:rFonts w:cs="Arial"/>
        </w:rPr>
      </w:pPr>
      <w:r>
        <w:rPr>
          <w:rFonts w:cs="Arial"/>
        </w:rPr>
        <w:t>исправа</w:t>
      </w:r>
      <w:r w:rsidR="008D2B23" w:rsidRPr="00F10346">
        <w:rPr>
          <w:rFonts w:cs="Arial"/>
        </w:rPr>
        <w:t xml:space="preserve"> </w:t>
      </w:r>
      <w:r>
        <w:rPr>
          <w:rFonts w:cs="Arial"/>
        </w:rPr>
        <w:t>о</w:t>
      </w:r>
      <w:r w:rsidR="008D2B23" w:rsidRPr="00F10346">
        <w:rPr>
          <w:rFonts w:cs="Arial"/>
        </w:rPr>
        <w:t xml:space="preserve"> </w:t>
      </w:r>
      <w:r>
        <w:rPr>
          <w:rFonts w:cs="Arial"/>
        </w:rPr>
        <w:t>наплаћеној</w:t>
      </w:r>
      <w:r w:rsidR="008D2B23" w:rsidRPr="00F10346">
        <w:rPr>
          <w:rFonts w:cs="Arial"/>
        </w:rPr>
        <w:t xml:space="preserve"> </w:t>
      </w:r>
      <w:r>
        <w:rPr>
          <w:rFonts w:cs="Arial"/>
        </w:rPr>
        <w:t>уговорној</w:t>
      </w:r>
      <w:r w:rsidR="008D2B23" w:rsidRPr="00F10346">
        <w:rPr>
          <w:rFonts w:cs="Arial"/>
        </w:rPr>
        <w:t xml:space="preserve"> </w:t>
      </w:r>
      <w:r>
        <w:rPr>
          <w:rFonts w:cs="Arial"/>
        </w:rPr>
        <w:t>казни</w:t>
      </w:r>
      <w:r w:rsidR="008D2B23" w:rsidRPr="00F10346">
        <w:rPr>
          <w:rFonts w:cs="Arial"/>
        </w:rPr>
        <w:t>;</w:t>
      </w:r>
    </w:p>
    <w:p w:rsidR="008D2B23" w:rsidRPr="00F10346" w:rsidRDefault="00052CE5" w:rsidP="008D2B23">
      <w:pPr>
        <w:pStyle w:val="KDNabrajanje"/>
        <w:spacing w:before="0"/>
        <w:rPr>
          <w:rFonts w:cs="Arial"/>
        </w:rPr>
      </w:pPr>
      <w:r>
        <w:rPr>
          <w:rFonts w:cs="Arial"/>
        </w:rPr>
        <w:t>рекламације</w:t>
      </w:r>
      <w:r w:rsidR="008D2B23" w:rsidRPr="00F10346">
        <w:rPr>
          <w:rFonts w:cs="Arial"/>
        </w:rPr>
        <w:t xml:space="preserve"> </w:t>
      </w:r>
      <w:r>
        <w:rPr>
          <w:rFonts w:cs="Arial"/>
        </w:rPr>
        <w:t>потро</w:t>
      </w:r>
      <w:r w:rsidR="008D2B23" w:rsidRPr="00F10346">
        <w:rPr>
          <w:rFonts w:cs="Arial"/>
        </w:rPr>
        <w:t>ш</w:t>
      </w:r>
      <w:r>
        <w:rPr>
          <w:rFonts w:cs="Arial"/>
        </w:rPr>
        <w:t>а</w:t>
      </w:r>
      <w:r w:rsidR="008D2B23" w:rsidRPr="00F10346">
        <w:rPr>
          <w:rFonts w:cs="Arial"/>
        </w:rPr>
        <w:t>ч</w:t>
      </w:r>
      <w:r>
        <w:rPr>
          <w:rFonts w:cs="Arial"/>
        </w:rPr>
        <w:t>а</w:t>
      </w:r>
      <w:r w:rsidR="008D2B23" w:rsidRPr="00F10346">
        <w:rPr>
          <w:rFonts w:cs="Arial"/>
        </w:rPr>
        <w:t xml:space="preserve">, </w:t>
      </w:r>
      <w:r>
        <w:rPr>
          <w:rFonts w:cs="Arial"/>
        </w:rPr>
        <w:t>односно</w:t>
      </w:r>
      <w:r w:rsidR="008D2B23" w:rsidRPr="00F10346">
        <w:rPr>
          <w:rFonts w:cs="Arial"/>
        </w:rPr>
        <w:t xml:space="preserve"> </w:t>
      </w:r>
      <w:r>
        <w:rPr>
          <w:rFonts w:cs="Arial"/>
        </w:rPr>
        <w:t>корисника</w:t>
      </w:r>
      <w:r w:rsidR="008D2B23" w:rsidRPr="00F10346">
        <w:rPr>
          <w:rFonts w:cs="Arial"/>
        </w:rPr>
        <w:t xml:space="preserve">, </w:t>
      </w:r>
      <w:r>
        <w:rPr>
          <w:rFonts w:cs="Arial"/>
        </w:rPr>
        <w:t>ако</w:t>
      </w:r>
      <w:r w:rsidR="008D2B23" w:rsidRPr="00F10346">
        <w:rPr>
          <w:rFonts w:cs="Arial"/>
        </w:rPr>
        <w:t xml:space="preserve"> </w:t>
      </w:r>
      <w:r>
        <w:rPr>
          <w:rFonts w:cs="Arial"/>
        </w:rPr>
        <w:t>нису</w:t>
      </w:r>
      <w:r w:rsidR="008D2B23" w:rsidRPr="00F10346">
        <w:rPr>
          <w:rFonts w:cs="Arial"/>
        </w:rPr>
        <w:t xml:space="preserve"> </w:t>
      </w:r>
      <w:r>
        <w:rPr>
          <w:rFonts w:cs="Arial"/>
        </w:rPr>
        <w:t>отклоњене</w:t>
      </w:r>
      <w:r w:rsidR="008D2B23" w:rsidRPr="00F10346">
        <w:rPr>
          <w:rFonts w:cs="Arial"/>
        </w:rPr>
        <w:t xml:space="preserve"> </w:t>
      </w:r>
      <w:r>
        <w:rPr>
          <w:rFonts w:cs="Arial"/>
        </w:rPr>
        <w:t>у</w:t>
      </w:r>
      <w:r w:rsidR="008D2B23" w:rsidRPr="00F10346">
        <w:rPr>
          <w:rFonts w:cs="Arial"/>
        </w:rPr>
        <w:t xml:space="preserve"> </w:t>
      </w:r>
      <w:r>
        <w:rPr>
          <w:rFonts w:cs="Arial"/>
        </w:rPr>
        <w:t>уговореном</w:t>
      </w:r>
      <w:r w:rsidR="008D2B23" w:rsidRPr="00F10346">
        <w:rPr>
          <w:rFonts w:cs="Arial"/>
        </w:rPr>
        <w:t xml:space="preserve"> </w:t>
      </w:r>
      <w:r>
        <w:rPr>
          <w:rFonts w:cs="Arial"/>
        </w:rPr>
        <w:t>року</w:t>
      </w:r>
      <w:r w:rsidR="008D2B23" w:rsidRPr="00F10346">
        <w:rPr>
          <w:rFonts w:cs="Arial"/>
        </w:rPr>
        <w:t>;</w:t>
      </w:r>
    </w:p>
    <w:p w:rsidR="008D2B23" w:rsidRPr="00F10346" w:rsidRDefault="00052CE5" w:rsidP="008D2B23">
      <w:pPr>
        <w:pStyle w:val="KDNabrajanje"/>
        <w:spacing w:before="0"/>
        <w:rPr>
          <w:rFonts w:cs="Arial"/>
        </w:rPr>
      </w:pPr>
      <w:r>
        <w:rPr>
          <w:rFonts w:cs="Arial"/>
        </w:rPr>
        <w:t>изјава</w:t>
      </w:r>
      <w:r w:rsidR="008D2B23" w:rsidRPr="00F10346">
        <w:rPr>
          <w:rFonts w:cs="Arial"/>
        </w:rPr>
        <w:t xml:space="preserve"> </w:t>
      </w:r>
      <w:r>
        <w:rPr>
          <w:rFonts w:cs="Arial"/>
        </w:rPr>
        <w:t>о</w:t>
      </w:r>
      <w:r w:rsidR="008D2B23" w:rsidRPr="00F10346">
        <w:rPr>
          <w:rFonts w:cs="Arial"/>
        </w:rPr>
        <w:t xml:space="preserve"> </w:t>
      </w:r>
      <w:r>
        <w:rPr>
          <w:rFonts w:cs="Arial"/>
        </w:rPr>
        <w:t>раскиду</w:t>
      </w:r>
      <w:r w:rsidR="008D2B23" w:rsidRPr="00F10346">
        <w:rPr>
          <w:rFonts w:cs="Arial"/>
        </w:rPr>
        <w:t xml:space="preserve"> </w:t>
      </w:r>
      <w:r>
        <w:rPr>
          <w:rFonts w:cs="Arial"/>
        </w:rPr>
        <w:t>уговора</w:t>
      </w:r>
      <w:r w:rsidR="008D2B23" w:rsidRPr="00F10346">
        <w:rPr>
          <w:rFonts w:cs="Arial"/>
        </w:rPr>
        <w:t xml:space="preserve"> </w:t>
      </w:r>
      <w:r>
        <w:rPr>
          <w:rFonts w:cs="Arial"/>
        </w:rPr>
        <w:t>због</w:t>
      </w:r>
      <w:r w:rsidR="008D2B23" w:rsidRPr="00F10346">
        <w:rPr>
          <w:rFonts w:cs="Arial"/>
        </w:rPr>
        <w:t xml:space="preserve"> </w:t>
      </w:r>
      <w:r>
        <w:rPr>
          <w:rFonts w:cs="Arial"/>
        </w:rPr>
        <w:t>неиспуњења</w:t>
      </w:r>
      <w:r w:rsidR="008D2B23" w:rsidRPr="00F10346">
        <w:rPr>
          <w:rFonts w:cs="Arial"/>
        </w:rPr>
        <w:t xml:space="preserve"> </w:t>
      </w:r>
      <w:r>
        <w:rPr>
          <w:rFonts w:cs="Arial"/>
        </w:rPr>
        <w:t>битних</w:t>
      </w:r>
      <w:r w:rsidR="008D2B23" w:rsidRPr="00F10346">
        <w:rPr>
          <w:rFonts w:cs="Arial"/>
        </w:rPr>
        <w:t xml:space="preserve"> </w:t>
      </w:r>
      <w:r>
        <w:rPr>
          <w:rFonts w:cs="Arial"/>
        </w:rPr>
        <w:t>елемената</w:t>
      </w:r>
      <w:r w:rsidR="008D2B23" w:rsidRPr="00F10346">
        <w:rPr>
          <w:rFonts w:cs="Arial"/>
        </w:rPr>
        <w:t xml:space="preserve"> </w:t>
      </w:r>
      <w:r>
        <w:rPr>
          <w:rFonts w:cs="Arial"/>
        </w:rPr>
        <w:t>уговора</w:t>
      </w:r>
      <w:r w:rsidR="008D2B23" w:rsidRPr="00F10346">
        <w:rPr>
          <w:rFonts w:cs="Arial"/>
        </w:rPr>
        <w:t xml:space="preserve"> </w:t>
      </w:r>
      <w:r>
        <w:rPr>
          <w:rFonts w:cs="Arial"/>
        </w:rPr>
        <w:t>дата</w:t>
      </w:r>
      <w:r w:rsidR="008D2B23" w:rsidRPr="00F10346">
        <w:rPr>
          <w:rFonts w:cs="Arial"/>
        </w:rPr>
        <w:t xml:space="preserve"> </w:t>
      </w:r>
      <w:r>
        <w:rPr>
          <w:rFonts w:cs="Arial"/>
        </w:rPr>
        <w:t>на</w:t>
      </w:r>
      <w:r w:rsidR="008D2B23" w:rsidRPr="00F10346">
        <w:rPr>
          <w:rFonts w:cs="Arial"/>
        </w:rPr>
        <w:t xml:space="preserve"> </w:t>
      </w:r>
      <w:r>
        <w:rPr>
          <w:rFonts w:cs="Arial"/>
        </w:rPr>
        <w:t>на</w:t>
      </w:r>
      <w:r w:rsidR="008D2B23" w:rsidRPr="00F10346">
        <w:rPr>
          <w:rFonts w:cs="Arial"/>
        </w:rPr>
        <w:t>ч</w:t>
      </w:r>
      <w:r>
        <w:rPr>
          <w:rFonts w:cs="Arial"/>
        </w:rPr>
        <w:t>ин</w:t>
      </w:r>
      <w:r w:rsidR="008D2B23" w:rsidRPr="00F10346">
        <w:rPr>
          <w:rFonts w:cs="Arial"/>
        </w:rPr>
        <w:t xml:space="preserve"> </w:t>
      </w:r>
      <w:r>
        <w:rPr>
          <w:rFonts w:cs="Arial"/>
        </w:rPr>
        <w:t>и</w:t>
      </w:r>
      <w:r w:rsidR="008D2B23" w:rsidRPr="00F10346">
        <w:rPr>
          <w:rFonts w:cs="Arial"/>
        </w:rPr>
        <w:t xml:space="preserve"> </w:t>
      </w:r>
      <w:r>
        <w:rPr>
          <w:rFonts w:cs="Arial"/>
        </w:rPr>
        <w:t>под</w:t>
      </w:r>
      <w:r w:rsidR="008D2B23" w:rsidRPr="00F10346">
        <w:rPr>
          <w:rFonts w:cs="Arial"/>
        </w:rPr>
        <w:t xml:space="preserve"> </w:t>
      </w:r>
      <w:r>
        <w:rPr>
          <w:rFonts w:cs="Arial"/>
        </w:rPr>
        <w:t>условима</w:t>
      </w:r>
      <w:r w:rsidR="008D2B23" w:rsidRPr="00F10346">
        <w:rPr>
          <w:rFonts w:cs="Arial"/>
        </w:rPr>
        <w:t xml:space="preserve"> </w:t>
      </w:r>
      <w:r>
        <w:rPr>
          <w:rFonts w:cs="Arial"/>
        </w:rPr>
        <w:t>предвиђеним</w:t>
      </w:r>
      <w:r w:rsidR="008D2B23" w:rsidRPr="00F10346">
        <w:rPr>
          <w:rFonts w:cs="Arial"/>
        </w:rPr>
        <w:t xml:space="preserve"> </w:t>
      </w:r>
      <w:r>
        <w:rPr>
          <w:rFonts w:cs="Arial"/>
        </w:rPr>
        <w:t>законом</w:t>
      </w:r>
      <w:r w:rsidR="008D2B23" w:rsidRPr="00F10346">
        <w:rPr>
          <w:rFonts w:cs="Arial"/>
        </w:rPr>
        <w:t xml:space="preserve"> </w:t>
      </w:r>
      <w:r>
        <w:rPr>
          <w:rFonts w:cs="Arial"/>
        </w:rPr>
        <w:t>којим</w:t>
      </w:r>
      <w:r w:rsidR="008D2B23" w:rsidRPr="00F10346">
        <w:rPr>
          <w:rFonts w:cs="Arial"/>
        </w:rPr>
        <w:t xml:space="preserve"> </w:t>
      </w:r>
      <w:r>
        <w:rPr>
          <w:rFonts w:cs="Arial"/>
        </w:rPr>
        <w:t>се</w:t>
      </w:r>
      <w:r w:rsidR="008D2B23" w:rsidRPr="00F10346">
        <w:rPr>
          <w:rFonts w:cs="Arial"/>
        </w:rPr>
        <w:t xml:space="preserve"> </w:t>
      </w:r>
      <w:r>
        <w:rPr>
          <w:rFonts w:cs="Arial"/>
        </w:rPr>
        <w:t>уређују</w:t>
      </w:r>
      <w:r w:rsidR="008D2B23" w:rsidRPr="00F10346">
        <w:rPr>
          <w:rFonts w:cs="Arial"/>
        </w:rPr>
        <w:t xml:space="preserve"> </w:t>
      </w:r>
      <w:r>
        <w:rPr>
          <w:rFonts w:cs="Arial"/>
        </w:rPr>
        <w:t>облигациони</w:t>
      </w:r>
      <w:r w:rsidR="008D2B23" w:rsidRPr="00F10346">
        <w:rPr>
          <w:rFonts w:cs="Arial"/>
        </w:rPr>
        <w:t xml:space="preserve"> </w:t>
      </w:r>
      <w:r>
        <w:rPr>
          <w:rFonts w:cs="Arial"/>
        </w:rPr>
        <w:t>односи</w:t>
      </w:r>
      <w:r w:rsidR="008D2B23" w:rsidRPr="00F10346">
        <w:rPr>
          <w:rFonts w:cs="Arial"/>
        </w:rPr>
        <w:t>;</w:t>
      </w:r>
    </w:p>
    <w:p w:rsidR="008D2B23" w:rsidRPr="00F10346" w:rsidRDefault="00052CE5" w:rsidP="008D2B23">
      <w:pPr>
        <w:pStyle w:val="KDNabrajanje"/>
        <w:spacing w:before="0"/>
        <w:rPr>
          <w:rFonts w:cs="Arial"/>
        </w:rPr>
      </w:pPr>
      <w:r>
        <w:rPr>
          <w:rFonts w:cs="Arial"/>
        </w:rPr>
        <w:lastRenderedPageBreak/>
        <w:t>доказ</w:t>
      </w:r>
      <w:r w:rsidR="008D2B23" w:rsidRPr="00F10346">
        <w:rPr>
          <w:rFonts w:cs="Arial"/>
        </w:rPr>
        <w:t xml:space="preserve"> </w:t>
      </w:r>
      <w:r>
        <w:rPr>
          <w:rFonts w:cs="Arial"/>
        </w:rPr>
        <w:t>о</w:t>
      </w:r>
      <w:r w:rsidR="008D2B23" w:rsidRPr="00F10346">
        <w:rPr>
          <w:rFonts w:cs="Arial"/>
        </w:rPr>
        <w:t xml:space="preserve"> </w:t>
      </w:r>
      <w:r>
        <w:rPr>
          <w:rFonts w:cs="Arial"/>
        </w:rPr>
        <w:t>ангажовању</w:t>
      </w:r>
      <w:r w:rsidR="008D2B23" w:rsidRPr="00F10346">
        <w:rPr>
          <w:rFonts w:cs="Arial"/>
        </w:rPr>
        <w:t xml:space="preserve"> </w:t>
      </w:r>
      <w:r>
        <w:rPr>
          <w:rFonts w:cs="Arial"/>
        </w:rPr>
        <w:t>на</w:t>
      </w:r>
      <w:r w:rsidR="008D2B23" w:rsidRPr="00F10346">
        <w:rPr>
          <w:rFonts w:cs="Arial"/>
        </w:rPr>
        <w:t xml:space="preserve"> </w:t>
      </w:r>
      <w:r>
        <w:rPr>
          <w:rFonts w:cs="Arial"/>
        </w:rPr>
        <w:t>извр</w:t>
      </w:r>
      <w:r w:rsidR="008D2B23" w:rsidRPr="00F10346">
        <w:rPr>
          <w:rFonts w:cs="Arial"/>
        </w:rPr>
        <w:t>ш</w:t>
      </w:r>
      <w:r>
        <w:rPr>
          <w:rFonts w:cs="Arial"/>
        </w:rPr>
        <w:t>ењу</w:t>
      </w:r>
      <w:r w:rsidR="008D2B23" w:rsidRPr="00F10346">
        <w:rPr>
          <w:rFonts w:cs="Arial"/>
        </w:rPr>
        <w:t xml:space="preserve"> </w:t>
      </w:r>
      <w:r>
        <w:rPr>
          <w:rFonts w:cs="Arial"/>
        </w:rPr>
        <w:t>уговора</w:t>
      </w:r>
      <w:r w:rsidR="008D2B23" w:rsidRPr="00F10346">
        <w:rPr>
          <w:rFonts w:cs="Arial"/>
        </w:rPr>
        <w:t xml:space="preserve"> </w:t>
      </w:r>
      <w:r>
        <w:rPr>
          <w:rFonts w:cs="Arial"/>
        </w:rPr>
        <w:t>о</w:t>
      </w:r>
      <w:r w:rsidR="008D2B23" w:rsidRPr="00F10346">
        <w:rPr>
          <w:rFonts w:cs="Arial"/>
        </w:rPr>
        <w:t xml:space="preserve"> </w:t>
      </w:r>
      <w:r>
        <w:rPr>
          <w:rFonts w:cs="Arial"/>
        </w:rPr>
        <w:t>јавној</w:t>
      </w:r>
      <w:r w:rsidR="008D2B23" w:rsidRPr="00F10346">
        <w:rPr>
          <w:rFonts w:cs="Arial"/>
        </w:rPr>
        <w:t xml:space="preserve"> </w:t>
      </w:r>
      <w:r>
        <w:rPr>
          <w:rFonts w:cs="Arial"/>
        </w:rPr>
        <w:t>набавци</w:t>
      </w:r>
      <w:r w:rsidR="008D2B23" w:rsidRPr="00F10346">
        <w:rPr>
          <w:rFonts w:cs="Arial"/>
        </w:rPr>
        <w:t xml:space="preserve"> </w:t>
      </w:r>
      <w:r>
        <w:rPr>
          <w:rFonts w:cs="Arial"/>
        </w:rPr>
        <w:t>лица</w:t>
      </w:r>
      <w:r w:rsidR="008D2B23" w:rsidRPr="00F10346">
        <w:rPr>
          <w:rFonts w:cs="Arial"/>
        </w:rPr>
        <w:t xml:space="preserve"> </w:t>
      </w:r>
      <w:r>
        <w:rPr>
          <w:rFonts w:cs="Arial"/>
        </w:rPr>
        <w:t>која</w:t>
      </w:r>
      <w:r w:rsidR="008D2B23" w:rsidRPr="00F10346">
        <w:rPr>
          <w:rFonts w:cs="Arial"/>
        </w:rPr>
        <w:t xml:space="preserve"> </w:t>
      </w:r>
      <w:r>
        <w:rPr>
          <w:rFonts w:cs="Arial"/>
        </w:rPr>
        <w:t>нису</w:t>
      </w:r>
      <w:r w:rsidR="008D2B23" w:rsidRPr="00F10346">
        <w:rPr>
          <w:rFonts w:cs="Arial"/>
        </w:rPr>
        <w:t xml:space="preserve"> </w:t>
      </w:r>
      <w:r>
        <w:rPr>
          <w:rFonts w:cs="Arial"/>
        </w:rPr>
        <w:t>озна</w:t>
      </w:r>
      <w:r w:rsidR="008D2B23" w:rsidRPr="00F10346">
        <w:rPr>
          <w:rFonts w:cs="Arial"/>
        </w:rPr>
        <w:t>ч</w:t>
      </w:r>
      <w:r>
        <w:rPr>
          <w:rFonts w:cs="Arial"/>
        </w:rPr>
        <w:t>ена</w:t>
      </w:r>
      <w:r w:rsidR="008D2B23" w:rsidRPr="00F10346">
        <w:rPr>
          <w:rFonts w:cs="Arial"/>
        </w:rPr>
        <w:t xml:space="preserve"> </w:t>
      </w:r>
      <w:r>
        <w:rPr>
          <w:rFonts w:cs="Arial"/>
        </w:rPr>
        <w:t>у</w:t>
      </w:r>
      <w:r w:rsidR="008D2B23" w:rsidRPr="00F10346">
        <w:rPr>
          <w:rFonts w:cs="Arial"/>
        </w:rPr>
        <w:t xml:space="preserve"> </w:t>
      </w:r>
      <w:r>
        <w:rPr>
          <w:rFonts w:cs="Arial"/>
        </w:rPr>
        <w:t>понуди</w:t>
      </w:r>
      <w:r w:rsidR="008D2B23" w:rsidRPr="00F10346">
        <w:rPr>
          <w:rFonts w:cs="Arial"/>
        </w:rPr>
        <w:t xml:space="preserve"> </w:t>
      </w:r>
      <w:r>
        <w:rPr>
          <w:rFonts w:cs="Arial"/>
        </w:rPr>
        <w:t>као</w:t>
      </w:r>
      <w:r w:rsidR="008D2B23" w:rsidRPr="00F10346">
        <w:rPr>
          <w:rFonts w:cs="Arial"/>
        </w:rPr>
        <w:t xml:space="preserve"> </w:t>
      </w:r>
      <w:r>
        <w:rPr>
          <w:rFonts w:cs="Arial"/>
        </w:rPr>
        <w:t>подизвођа</w:t>
      </w:r>
      <w:r w:rsidR="008D2B23" w:rsidRPr="00F10346">
        <w:rPr>
          <w:rFonts w:cs="Arial"/>
        </w:rPr>
        <w:t>ч</w:t>
      </w:r>
      <w:r>
        <w:rPr>
          <w:rFonts w:cs="Arial"/>
        </w:rPr>
        <w:t>и</w:t>
      </w:r>
      <w:r w:rsidR="008D2B23" w:rsidRPr="00F10346">
        <w:rPr>
          <w:rFonts w:cs="Arial"/>
        </w:rPr>
        <w:t xml:space="preserve">, </w:t>
      </w:r>
      <w:r>
        <w:rPr>
          <w:rFonts w:cs="Arial"/>
        </w:rPr>
        <w:t>односно</w:t>
      </w:r>
      <w:r w:rsidR="008D2B23" w:rsidRPr="00F10346">
        <w:rPr>
          <w:rFonts w:cs="Arial"/>
        </w:rPr>
        <w:t xml:space="preserve"> ч</w:t>
      </w:r>
      <w:r>
        <w:rPr>
          <w:rFonts w:cs="Arial"/>
        </w:rPr>
        <w:t>ланови</w:t>
      </w:r>
      <w:r w:rsidR="008D2B23" w:rsidRPr="00F10346">
        <w:rPr>
          <w:rFonts w:cs="Arial"/>
        </w:rPr>
        <w:t xml:space="preserve"> </w:t>
      </w:r>
      <w:r>
        <w:rPr>
          <w:rFonts w:cs="Arial"/>
        </w:rPr>
        <w:t>групе</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w:t>
      </w:r>
    </w:p>
    <w:p w:rsidR="008D2B23" w:rsidRPr="00F10346" w:rsidRDefault="00052CE5" w:rsidP="008D2B23">
      <w:pPr>
        <w:pStyle w:val="KDNabrajanje"/>
        <w:spacing w:before="0"/>
        <w:rPr>
          <w:rFonts w:cs="Arial"/>
        </w:rPr>
      </w:pPr>
      <w:r>
        <w:rPr>
          <w:rFonts w:cs="Arial"/>
        </w:rPr>
        <w:t>други</w:t>
      </w:r>
      <w:r w:rsidR="008D2B23" w:rsidRPr="00F10346">
        <w:rPr>
          <w:rFonts w:cs="Arial"/>
        </w:rPr>
        <w:t xml:space="preserve"> </w:t>
      </w:r>
      <w:r>
        <w:rPr>
          <w:rFonts w:cs="Arial"/>
        </w:rPr>
        <w:t>одговарајући</w:t>
      </w:r>
      <w:r w:rsidR="008D2B23" w:rsidRPr="00F10346">
        <w:rPr>
          <w:rFonts w:cs="Arial"/>
        </w:rPr>
        <w:t xml:space="preserve"> </w:t>
      </w:r>
      <w:r>
        <w:rPr>
          <w:rFonts w:cs="Arial"/>
        </w:rPr>
        <w:t>доказ</w:t>
      </w:r>
      <w:r w:rsidR="008D2B23" w:rsidRPr="00F10346">
        <w:rPr>
          <w:rFonts w:cs="Arial"/>
        </w:rPr>
        <w:t xml:space="preserve"> </w:t>
      </w:r>
      <w:r>
        <w:rPr>
          <w:rFonts w:cs="Arial"/>
        </w:rPr>
        <w:t>примерен</w:t>
      </w:r>
      <w:r w:rsidR="008D2B23" w:rsidRPr="00F10346">
        <w:rPr>
          <w:rFonts w:cs="Arial"/>
        </w:rPr>
        <w:t xml:space="preserve"> </w:t>
      </w:r>
      <w:r>
        <w:rPr>
          <w:rFonts w:cs="Arial"/>
        </w:rPr>
        <w:t>предмету</w:t>
      </w:r>
      <w:r w:rsidR="008D2B23" w:rsidRPr="00F10346">
        <w:rPr>
          <w:rFonts w:cs="Arial"/>
        </w:rPr>
        <w:t xml:space="preserve"> </w:t>
      </w:r>
      <w:r>
        <w:rPr>
          <w:rFonts w:cs="Arial"/>
        </w:rPr>
        <w:t>јавне</w:t>
      </w:r>
      <w:r w:rsidR="008D2B23" w:rsidRPr="00F10346">
        <w:rPr>
          <w:rFonts w:cs="Arial"/>
        </w:rPr>
        <w:t xml:space="preserve"> </w:t>
      </w:r>
      <w:r>
        <w:rPr>
          <w:rFonts w:cs="Arial"/>
        </w:rPr>
        <w:t>набавке</w:t>
      </w:r>
      <w:r w:rsidR="008D2B23" w:rsidRPr="00F10346">
        <w:rPr>
          <w:rFonts w:cs="Arial"/>
        </w:rPr>
        <w:t xml:space="preserve"> </w:t>
      </w:r>
      <w:r>
        <w:rPr>
          <w:rFonts w:cs="Arial"/>
        </w:rPr>
        <w:t>који</w:t>
      </w:r>
      <w:r w:rsidR="008D2B23" w:rsidRPr="00F10346">
        <w:rPr>
          <w:rFonts w:cs="Arial"/>
        </w:rPr>
        <w:t xml:space="preserve"> </w:t>
      </w:r>
      <w:r>
        <w:rPr>
          <w:rFonts w:cs="Arial"/>
        </w:rPr>
        <w:t>се</w:t>
      </w:r>
      <w:r w:rsidR="008D2B23" w:rsidRPr="00F10346">
        <w:rPr>
          <w:rFonts w:cs="Arial"/>
        </w:rPr>
        <w:t xml:space="preserve"> </w:t>
      </w:r>
      <w:r>
        <w:rPr>
          <w:rFonts w:cs="Arial"/>
        </w:rPr>
        <w:t>односи</w:t>
      </w:r>
      <w:r w:rsidR="008D2B23" w:rsidRPr="00F10346">
        <w:rPr>
          <w:rFonts w:cs="Arial"/>
        </w:rPr>
        <w:t xml:space="preserve"> </w:t>
      </w:r>
      <w:r>
        <w:rPr>
          <w:rFonts w:cs="Arial"/>
        </w:rPr>
        <w:t>на</w:t>
      </w:r>
      <w:r w:rsidR="008D2B23" w:rsidRPr="00F10346">
        <w:rPr>
          <w:rFonts w:cs="Arial"/>
        </w:rPr>
        <w:t xml:space="preserve"> </w:t>
      </w:r>
      <w:r>
        <w:rPr>
          <w:rFonts w:cs="Arial"/>
        </w:rPr>
        <w:t>испуњење</w:t>
      </w:r>
      <w:r w:rsidR="008D2B23" w:rsidRPr="00F10346">
        <w:rPr>
          <w:rFonts w:cs="Arial"/>
        </w:rPr>
        <w:t xml:space="preserve"> </w:t>
      </w:r>
      <w:r>
        <w:rPr>
          <w:rFonts w:cs="Arial"/>
        </w:rPr>
        <w:t>обавеза</w:t>
      </w:r>
      <w:r w:rsidR="008D2B23" w:rsidRPr="00F10346">
        <w:rPr>
          <w:rFonts w:cs="Arial"/>
        </w:rPr>
        <w:t xml:space="preserve"> </w:t>
      </w:r>
      <w:r>
        <w:rPr>
          <w:rFonts w:cs="Arial"/>
        </w:rPr>
        <w:t>у</w:t>
      </w:r>
      <w:r w:rsidR="008D2B23" w:rsidRPr="00F10346">
        <w:rPr>
          <w:rFonts w:cs="Arial"/>
        </w:rPr>
        <w:t xml:space="preserve"> </w:t>
      </w:r>
      <w:r>
        <w:rPr>
          <w:rFonts w:cs="Arial"/>
        </w:rPr>
        <w:t>ранијим</w:t>
      </w:r>
      <w:r w:rsidR="008D2B23" w:rsidRPr="00F10346">
        <w:rPr>
          <w:rFonts w:cs="Arial"/>
        </w:rPr>
        <w:t xml:space="preserve"> </w:t>
      </w:r>
      <w:r>
        <w:rPr>
          <w:rFonts w:cs="Arial"/>
        </w:rPr>
        <w:t>поступцима</w:t>
      </w:r>
      <w:r w:rsidR="008D2B23" w:rsidRPr="00F10346">
        <w:rPr>
          <w:rFonts w:cs="Arial"/>
        </w:rPr>
        <w:t xml:space="preserve"> </w:t>
      </w:r>
      <w:r>
        <w:rPr>
          <w:rFonts w:cs="Arial"/>
        </w:rPr>
        <w:t>јавне</w:t>
      </w:r>
      <w:r w:rsidR="008D2B23" w:rsidRPr="00F10346">
        <w:rPr>
          <w:rFonts w:cs="Arial"/>
        </w:rPr>
        <w:t xml:space="preserve"> </w:t>
      </w:r>
      <w:r>
        <w:rPr>
          <w:rFonts w:cs="Arial"/>
        </w:rPr>
        <w:t>набавке</w:t>
      </w:r>
      <w:r w:rsidR="008D2B23" w:rsidRPr="00F10346">
        <w:rPr>
          <w:rFonts w:cs="Arial"/>
        </w:rPr>
        <w:t xml:space="preserve"> </w:t>
      </w:r>
      <w:r>
        <w:rPr>
          <w:rFonts w:cs="Arial"/>
        </w:rPr>
        <w:t>или</w:t>
      </w:r>
      <w:r w:rsidR="008D2B23" w:rsidRPr="00F10346">
        <w:rPr>
          <w:rFonts w:cs="Arial"/>
        </w:rPr>
        <w:t xml:space="preserve"> </w:t>
      </w:r>
      <w:r>
        <w:rPr>
          <w:rFonts w:cs="Arial"/>
        </w:rPr>
        <w:t>по</w:t>
      </w:r>
      <w:r w:rsidR="008D2B23" w:rsidRPr="00F10346">
        <w:rPr>
          <w:rFonts w:cs="Arial"/>
        </w:rPr>
        <w:t xml:space="preserve"> </w:t>
      </w:r>
      <w:r>
        <w:rPr>
          <w:rFonts w:cs="Arial"/>
        </w:rPr>
        <w:t>раније</w:t>
      </w:r>
      <w:r w:rsidR="008D2B23" w:rsidRPr="00F10346">
        <w:rPr>
          <w:rFonts w:cs="Arial"/>
        </w:rPr>
        <w:t xml:space="preserve"> </w:t>
      </w:r>
      <w:r>
        <w:rPr>
          <w:rFonts w:cs="Arial"/>
        </w:rPr>
        <w:t>закљу</w:t>
      </w:r>
      <w:r w:rsidR="008D2B23" w:rsidRPr="00F10346">
        <w:rPr>
          <w:rFonts w:cs="Arial"/>
        </w:rPr>
        <w:t>ч</w:t>
      </w:r>
      <w:r>
        <w:rPr>
          <w:rFonts w:cs="Arial"/>
        </w:rPr>
        <w:t>еним</w:t>
      </w:r>
      <w:r w:rsidR="008D2B23" w:rsidRPr="00F10346">
        <w:rPr>
          <w:rFonts w:cs="Arial"/>
        </w:rPr>
        <w:t xml:space="preserve"> </w:t>
      </w:r>
      <w:r>
        <w:rPr>
          <w:rFonts w:cs="Arial"/>
        </w:rPr>
        <w:t>уговорима</w:t>
      </w:r>
      <w:r w:rsidR="008D2B23" w:rsidRPr="00F10346">
        <w:rPr>
          <w:rFonts w:cs="Arial"/>
        </w:rPr>
        <w:t xml:space="preserve"> </w:t>
      </w:r>
      <w:r>
        <w:rPr>
          <w:rFonts w:cs="Arial"/>
        </w:rPr>
        <w:t>о</w:t>
      </w:r>
      <w:r w:rsidR="008D2B23" w:rsidRPr="00F10346">
        <w:rPr>
          <w:rFonts w:cs="Arial"/>
        </w:rPr>
        <w:t xml:space="preserve"> </w:t>
      </w:r>
      <w:r>
        <w:rPr>
          <w:rFonts w:cs="Arial"/>
        </w:rPr>
        <w:t>јавним</w:t>
      </w:r>
      <w:r w:rsidR="008D2B23" w:rsidRPr="00F10346">
        <w:rPr>
          <w:rFonts w:cs="Arial"/>
        </w:rPr>
        <w:t xml:space="preserve"> </w:t>
      </w:r>
      <w:r>
        <w:rPr>
          <w:rFonts w:cs="Arial"/>
        </w:rPr>
        <w:t>набавкама</w:t>
      </w:r>
      <w:r w:rsidR="008D2B23" w:rsidRPr="00F10346">
        <w:rPr>
          <w:rFonts w:cs="Arial"/>
        </w:rPr>
        <w:t>.</w:t>
      </w:r>
    </w:p>
    <w:p w:rsidR="008D2B23" w:rsidRPr="00F10346" w:rsidRDefault="00052CE5" w:rsidP="008D2B23">
      <w:pPr>
        <w:pStyle w:val="KDParagraf"/>
        <w:spacing w:before="0"/>
        <w:rPr>
          <w:rFonts w:cs="Arial"/>
        </w:rPr>
      </w:pPr>
      <w:r>
        <w:rPr>
          <w:rFonts w:cs="Arial"/>
          <w:lang w:val="ru-RU"/>
        </w:rPr>
        <w:t>Нару</w:t>
      </w:r>
      <w:r w:rsidR="008D2B23" w:rsidRPr="00F10346">
        <w:rPr>
          <w:rFonts w:cs="Arial"/>
          <w:lang w:val="ru-RU"/>
        </w:rPr>
        <w:t>ч</w:t>
      </w:r>
      <w:r>
        <w:rPr>
          <w:rFonts w:cs="Arial"/>
          <w:lang w:val="ru-RU"/>
        </w:rPr>
        <w:t>илац</w:t>
      </w:r>
      <w:r w:rsidR="008D2B23" w:rsidRPr="00F10346">
        <w:rPr>
          <w:rFonts w:cs="Arial"/>
          <w:lang w:val="ru-RU"/>
        </w:rPr>
        <w:t xml:space="preserve"> </w:t>
      </w:r>
      <w:r>
        <w:rPr>
          <w:rFonts w:cs="Arial"/>
          <w:lang w:val="ru-RU"/>
        </w:rPr>
        <w:t>може</w:t>
      </w:r>
      <w:r w:rsidR="008D2B23" w:rsidRPr="00F10346">
        <w:rPr>
          <w:rFonts w:cs="Arial"/>
          <w:lang w:val="ru-RU"/>
        </w:rPr>
        <w:t xml:space="preserve"> </w:t>
      </w:r>
      <w:r>
        <w:rPr>
          <w:rFonts w:cs="Arial"/>
          <w:lang w:val="ru-RU"/>
        </w:rPr>
        <w:t>одбити</w:t>
      </w:r>
      <w:r w:rsidR="008D2B23" w:rsidRPr="00F10346">
        <w:rPr>
          <w:rFonts w:cs="Arial"/>
          <w:lang w:val="ru-RU"/>
        </w:rPr>
        <w:t xml:space="preserve"> </w:t>
      </w:r>
      <w:r>
        <w:rPr>
          <w:rFonts w:cs="Arial"/>
          <w:lang w:val="ru-RU"/>
        </w:rPr>
        <w:t>понуду</w:t>
      </w:r>
      <w:r w:rsidR="008D2B23" w:rsidRPr="00F10346">
        <w:rPr>
          <w:rFonts w:cs="Arial"/>
          <w:lang w:val="ru-RU"/>
        </w:rPr>
        <w:t xml:space="preserve"> </w:t>
      </w:r>
      <w:r>
        <w:rPr>
          <w:rFonts w:cs="Arial"/>
          <w:lang w:val="ru-RU"/>
        </w:rPr>
        <w:t>ако</w:t>
      </w:r>
      <w:r w:rsidR="008D2B23" w:rsidRPr="00F10346">
        <w:rPr>
          <w:rFonts w:cs="Arial"/>
          <w:lang w:val="ru-RU"/>
        </w:rPr>
        <w:t xml:space="preserve"> </w:t>
      </w:r>
      <w:r>
        <w:rPr>
          <w:rFonts w:cs="Arial"/>
          <w:lang w:val="ru-RU"/>
        </w:rPr>
        <w:t>поседује</w:t>
      </w:r>
      <w:r w:rsidR="008D2B23" w:rsidRPr="00F10346">
        <w:rPr>
          <w:rFonts w:cs="Arial"/>
          <w:lang w:val="ru-RU"/>
        </w:rPr>
        <w:t xml:space="preserve"> </w:t>
      </w:r>
      <w:r>
        <w:rPr>
          <w:rFonts w:cs="Arial"/>
          <w:lang w:val="ru-RU"/>
        </w:rPr>
        <w:t>доказ</w:t>
      </w:r>
      <w:r w:rsidR="008D2B23" w:rsidRPr="00F10346">
        <w:rPr>
          <w:rFonts w:cs="Arial"/>
          <w:lang w:val="ru-RU"/>
        </w:rPr>
        <w:t xml:space="preserve"> </w:t>
      </w:r>
      <w:r>
        <w:rPr>
          <w:rFonts w:cs="Arial"/>
          <w:lang w:val="ru-RU"/>
        </w:rPr>
        <w:t>из</w:t>
      </w:r>
      <w:r w:rsidR="008D2B23" w:rsidRPr="00F10346">
        <w:rPr>
          <w:rFonts w:cs="Arial"/>
          <w:lang w:val="ru-RU"/>
        </w:rPr>
        <w:t xml:space="preserve"> </w:t>
      </w:r>
      <w:r>
        <w:rPr>
          <w:rFonts w:cs="Arial"/>
          <w:lang w:val="ru-RU"/>
        </w:rPr>
        <w:t>става</w:t>
      </w:r>
      <w:r w:rsidR="008D2B23" w:rsidRPr="00F10346">
        <w:rPr>
          <w:rFonts w:cs="Arial"/>
          <w:lang w:val="ru-RU"/>
        </w:rPr>
        <w:t xml:space="preserve"> 3. </w:t>
      </w:r>
      <w:r>
        <w:rPr>
          <w:rFonts w:cs="Arial"/>
          <w:lang w:val="ru-RU"/>
        </w:rPr>
        <w:t>та</w:t>
      </w:r>
      <w:r w:rsidR="008D2B23" w:rsidRPr="00F10346">
        <w:rPr>
          <w:rFonts w:cs="Arial"/>
          <w:lang w:val="ru-RU"/>
        </w:rPr>
        <w:t>ч</w:t>
      </w:r>
      <w:r>
        <w:rPr>
          <w:rFonts w:cs="Arial"/>
          <w:lang w:val="ru-RU"/>
        </w:rPr>
        <w:t>ка</w:t>
      </w:r>
      <w:r w:rsidR="008D2B23" w:rsidRPr="00F10346">
        <w:rPr>
          <w:rFonts w:cs="Arial"/>
          <w:lang w:val="ru-RU"/>
        </w:rPr>
        <w:t xml:space="preserve"> 1) ч</w:t>
      </w:r>
      <w:r>
        <w:rPr>
          <w:rFonts w:cs="Arial"/>
          <w:lang w:val="ru-RU"/>
        </w:rPr>
        <w:t>лана</w:t>
      </w:r>
      <w:r w:rsidR="008D2B23" w:rsidRPr="00F10346">
        <w:rPr>
          <w:rFonts w:cs="Arial"/>
          <w:lang w:val="ru-RU"/>
        </w:rPr>
        <w:t xml:space="preserve"> 82. </w:t>
      </w:r>
      <w:proofErr w:type="gramStart"/>
      <w:r>
        <w:rPr>
          <w:rFonts w:cs="Arial"/>
        </w:rPr>
        <w:t>Закона</w:t>
      </w:r>
      <w:r w:rsidR="008D2B23" w:rsidRPr="00F10346">
        <w:rPr>
          <w:rFonts w:cs="Arial"/>
        </w:rPr>
        <w:t xml:space="preserve">, </w:t>
      </w:r>
      <w:r>
        <w:rPr>
          <w:rFonts w:cs="Arial"/>
        </w:rPr>
        <w:t>који</w:t>
      </w:r>
      <w:r w:rsidR="008D2B23" w:rsidRPr="00F10346">
        <w:rPr>
          <w:rFonts w:cs="Arial"/>
        </w:rPr>
        <w:t xml:space="preserve"> </w:t>
      </w:r>
      <w:r>
        <w:rPr>
          <w:rFonts w:cs="Arial"/>
        </w:rPr>
        <w:t>се</w:t>
      </w:r>
      <w:r w:rsidR="008D2B23" w:rsidRPr="00F10346">
        <w:rPr>
          <w:rFonts w:cs="Arial"/>
        </w:rPr>
        <w:t xml:space="preserve"> </w:t>
      </w:r>
      <w:r>
        <w:rPr>
          <w:rFonts w:cs="Arial"/>
        </w:rPr>
        <w:t>односи</w:t>
      </w:r>
      <w:r w:rsidR="008D2B23" w:rsidRPr="00F10346">
        <w:rPr>
          <w:rFonts w:cs="Arial"/>
        </w:rPr>
        <w:t xml:space="preserve"> </w:t>
      </w:r>
      <w:r>
        <w:rPr>
          <w:rFonts w:cs="Arial"/>
        </w:rPr>
        <w:t>на</w:t>
      </w:r>
      <w:r w:rsidR="008D2B23" w:rsidRPr="00F10346">
        <w:rPr>
          <w:rFonts w:cs="Arial"/>
        </w:rPr>
        <w:t xml:space="preserve"> </w:t>
      </w:r>
      <w:r>
        <w:rPr>
          <w:rFonts w:cs="Arial"/>
        </w:rPr>
        <w:t>поступак</w:t>
      </w:r>
      <w:r w:rsidR="008D2B23" w:rsidRPr="00F10346">
        <w:rPr>
          <w:rFonts w:cs="Arial"/>
        </w:rPr>
        <w:t xml:space="preserve"> </w:t>
      </w:r>
      <w:r>
        <w:rPr>
          <w:rFonts w:cs="Arial"/>
        </w:rPr>
        <w:t>који</w:t>
      </w:r>
      <w:r w:rsidR="008D2B23" w:rsidRPr="00F10346">
        <w:rPr>
          <w:rFonts w:cs="Arial"/>
        </w:rPr>
        <w:t xml:space="preserve"> </w:t>
      </w:r>
      <w:r>
        <w:rPr>
          <w:rFonts w:cs="Arial"/>
        </w:rPr>
        <w:t>је</w:t>
      </w:r>
      <w:r w:rsidR="008D2B23" w:rsidRPr="00F10346">
        <w:rPr>
          <w:rFonts w:cs="Arial"/>
        </w:rPr>
        <w:t xml:space="preserve"> </w:t>
      </w:r>
      <w:r>
        <w:rPr>
          <w:rFonts w:cs="Arial"/>
        </w:rPr>
        <w:t>спровео</w:t>
      </w:r>
      <w:r w:rsidR="008D2B23" w:rsidRPr="00F10346">
        <w:rPr>
          <w:rFonts w:cs="Arial"/>
        </w:rPr>
        <w:t xml:space="preserve"> </w:t>
      </w:r>
      <w:r>
        <w:rPr>
          <w:rFonts w:cs="Arial"/>
        </w:rPr>
        <w:t>или</w:t>
      </w:r>
      <w:r w:rsidR="008D2B23" w:rsidRPr="00F10346">
        <w:rPr>
          <w:rFonts w:cs="Arial"/>
        </w:rPr>
        <w:t xml:space="preserve"> </w:t>
      </w:r>
      <w:r>
        <w:rPr>
          <w:rFonts w:cs="Arial"/>
        </w:rPr>
        <w:t>уговор</w:t>
      </w:r>
      <w:r w:rsidR="008D2B23" w:rsidRPr="00F10346">
        <w:rPr>
          <w:rFonts w:cs="Arial"/>
        </w:rPr>
        <w:t xml:space="preserve"> </w:t>
      </w:r>
      <w:r>
        <w:rPr>
          <w:rFonts w:cs="Arial"/>
        </w:rPr>
        <w:t>који</w:t>
      </w:r>
      <w:r w:rsidR="008D2B23" w:rsidRPr="00F10346">
        <w:rPr>
          <w:rFonts w:cs="Arial"/>
        </w:rPr>
        <w:t xml:space="preserve"> </w:t>
      </w:r>
      <w:r>
        <w:rPr>
          <w:rFonts w:cs="Arial"/>
        </w:rPr>
        <w:t>је</w:t>
      </w:r>
      <w:r w:rsidR="008D2B23" w:rsidRPr="00F10346">
        <w:rPr>
          <w:rFonts w:cs="Arial"/>
        </w:rPr>
        <w:t xml:space="preserve"> </w:t>
      </w:r>
      <w:r>
        <w:rPr>
          <w:rFonts w:cs="Arial"/>
        </w:rPr>
        <w:t>закљу</w:t>
      </w:r>
      <w:r w:rsidR="008D2B23" w:rsidRPr="00F10346">
        <w:rPr>
          <w:rFonts w:cs="Arial"/>
        </w:rPr>
        <w:t>ч</w:t>
      </w:r>
      <w:r>
        <w:rPr>
          <w:rFonts w:cs="Arial"/>
        </w:rPr>
        <w:t>ио</w:t>
      </w:r>
      <w:r w:rsidR="008D2B23" w:rsidRPr="00F10346">
        <w:rPr>
          <w:rFonts w:cs="Arial"/>
        </w:rPr>
        <w:t xml:space="preserve"> </w:t>
      </w:r>
      <w:r>
        <w:rPr>
          <w:rFonts w:cs="Arial"/>
        </w:rPr>
        <w:t>и</w:t>
      </w:r>
      <w:r w:rsidR="008D2B23" w:rsidRPr="00F10346">
        <w:rPr>
          <w:rFonts w:cs="Arial"/>
        </w:rPr>
        <w:t xml:space="preserve"> </w:t>
      </w:r>
      <w:r>
        <w:rPr>
          <w:rFonts w:cs="Arial"/>
        </w:rPr>
        <w:t>други</w:t>
      </w:r>
      <w:r w:rsidR="008D2B23" w:rsidRPr="00F10346">
        <w:rPr>
          <w:rFonts w:cs="Arial"/>
        </w:rPr>
        <w:t xml:space="preserve"> </w:t>
      </w:r>
      <w:r>
        <w:rPr>
          <w:rFonts w:cs="Arial"/>
        </w:rPr>
        <w:t>нару</w:t>
      </w:r>
      <w:r w:rsidR="008D2B23" w:rsidRPr="00F10346">
        <w:rPr>
          <w:rFonts w:cs="Arial"/>
        </w:rPr>
        <w:t>ч</w:t>
      </w:r>
      <w:r>
        <w:rPr>
          <w:rFonts w:cs="Arial"/>
        </w:rPr>
        <w:t>илац</w:t>
      </w:r>
      <w:r w:rsidR="008D2B23" w:rsidRPr="00F10346">
        <w:rPr>
          <w:rFonts w:cs="Arial"/>
        </w:rPr>
        <w:t xml:space="preserve"> </w:t>
      </w:r>
      <w:r>
        <w:rPr>
          <w:rFonts w:cs="Arial"/>
        </w:rPr>
        <w:t>ако</w:t>
      </w:r>
      <w:r w:rsidR="008D2B23" w:rsidRPr="00F10346">
        <w:rPr>
          <w:rFonts w:cs="Arial"/>
        </w:rPr>
        <w:t xml:space="preserve"> </w:t>
      </w:r>
      <w:r>
        <w:rPr>
          <w:rFonts w:cs="Arial"/>
        </w:rPr>
        <w:t>је</w:t>
      </w:r>
      <w:r w:rsidR="008D2B23" w:rsidRPr="00F10346">
        <w:rPr>
          <w:rFonts w:cs="Arial"/>
        </w:rPr>
        <w:t xml:space="preserve"> </w:t>
      </w:r>
      <w:r>
        <w:rPr>
          <w:rFonts w:cs="Arial"/>
        </w:rPr>
        <w:t>предмет</w:t>
      </w:r>
      <w:r w:rsidR="008D2B23" w:rsidRPr="00F10346">
        <w:rPr>
          <w:rFonts w:cs="Arial"/>
        </w:rPr>
        <w:t xml:space="preserve"> </w:t>
      </w:r>
      <w:r>
        <w:rPr>
          <w:rFonts w:cs="Arial"/>
        </w:rPr>
        <w:t>јавне</w:t>
      </w:r>
      <w:r w:rsidR="008D2B23" w:rsidRPr="00F10346">
        <w:rPr>
          <w:rFonts w:cs="Arial"/>
        </w:rPr>
        <w:t xml:space="preserve"> </w:t>
      </w:r>
      <w:r>
        <w:rPr>
          <w:rFonts w:cs="Arial"/>
        </w:rPr>
        <w:t>набавке</w:t>
      </w:r>
      <w:r w:rsidR="008D2B23" w:rsidRPr="00F10346">
        <w:rPr>
          <w:rFonts w:cs="Arial"/>
        </w:rPr>
        <w:t xml:space="preserve"> </w:t>
      </w:r>
      <w:r>
        <w:rPr>
          <w:rFonts w:cs="Arial"/>
        </w:rPr>
        <w:t>истоврсан</w:t>
      </w:r>
      <w:r w:rsidR="008D2B23" w:rsidRPr="00F10346">
        <w:rPr>
          <w:rFonts w:cs="Arial"/>
        </w:rPr>
        <w:t>.</w:t>
      </w:r>
      <w:proofErr w:type="gramEnd"/>
      <w:r w:rsidR="008D2B23" w:rsidRPr="00F10346">
        <w:rPr>
          <w:rFonts w:cs="Arial"/>
        </w:rPr>
        <w:t xml:space="preserve"> </w:t>
      </w:r>
    </w:p>
    <w:p w:rsidR="00952E72" w:rsidRPr="002D0963" w:rsidRDefault="00052CE5" w:rsidP="008D2B23">
      <w:pPr>
        <w:pStyle w:val="KDParagraf"/>
        <w:spacing w:before="0"/>
        <w:rPr>
          <w:rFonts w:cs="Arial"/>
          <w:lang w:val="sr-Cyrl-RS" w:bidi="en-US"/>
        </w:rPr>
      </w:pPr>
      <w:proofErr w:type="gramStart"/>
      <w:r>
        <w:rPr>
          <w:rFonts w:cs="Arial"/>
          <w:lang w:bidi="en-US"/>
        </w:rPr>
        <w:t>Нару</w:t>
      </w:r>
      <w:r w:rsidR="008D2B23" w:rsidRPr="00F10346">
        <w:rPr>
          <w:rFonts w:cs="Arial"/>
          <w:lang w:bidi="en-US"/>
        </w:rPr>
        <w:t>ч</w:t>
      </w:r>
      <w:r>
        <w:rPr>
          <w:rFonts w:cs="Arial"/>
          <w:lang w:bidi="en-US"/>
        </w:rPr>
        <w:t>илац</w:t>
      </w:r>
      <w:r w:rsidR="008D2B23" w:rsidRPr="00F10346">
        <w:rPr>
          <w:rFonts w:cs="Arial"/>
          <w:lang w:bidi="en-US"/>
        </w:rPr>
        <w:t xml:space="preserve"> </w:t>
      </w:r>
      <w:r>
        <w:rPr>
          <w:rFonts w:cs="Arial"/>
          <w:lang w:bidi="en-US"/>
        </w:rPr>
        <w:t>ће</w:t>
      </w:r>
      <w:r w:rsidR="008D2B23" w:rsidRPr="00F10346">
        <w:rPr>
          <w:rFonts w:cs="Arial"/>
          <w:lang w:bidi="en-US"/>
        </w:rPr>
        <w:t xml:space="preserve"> </w:t>
      </w:r>
      <w:r>
        <w:rPr>
          <w:rFonts w:cs="Arial"/>
          <w:lang w:bidi="en-US"/>
        </w:rPr>
        <w:t>поступити</w:t>
      </w:r>
      <w:r w:rsidR="008D2B23" w:rsidRPr="00F10346">
        <w:rPr>
          <w:rFonts w:cs="Arial"/>
          <w:lang w:bidi="en-US"/>
        </w:rPr>
        <w:t xml:space="preserve"> </w:t>
      </w:r>
      <w:r>
        <w:rPr>
          <w:rFonts w:cs="Arial"/>
          <w:lang w:bidi="en-US"/>
        </w:rPr>
        <w:t>на</w:t>
      </w:r>
      <w:r w:rsidR="008D2B23" w:rsidRPr="00F10346">
        <w:rPr>
          <w:rFonts w:cs="Arial"/>
          <w:lang w:bidi="en-US"/>
        </w:rPr>
        <w:t xml:space="preserve"> </w:t>
      </w:r>
      <w:r>
        <w:rPr>
          <w:rFonts w:cs="Arial"/>
          <w:lang w:bidi="en-US"/>
        </w:rPr>
        <w:t>наведене</w:t>
      </w:r>
      <w:r w:rsidR="008D2B23" w:rsidRPr="00F10346">
        <w:rPr>
          <w:rFonts w:cs="Arial"/>
          <w:lang w:bidi="en-US"/>
        </w:rPr>
        <w:t xml:space="preserve"> </w:t>
      </w:r>
      <w:r>
        <w:rPr>
          <w:rFonts w:cs="Arial"/>
          <w:lang w:bidi="en-US"/>
        </w:rPr>
        <w:t>на</w:t>
      </w:r>
      <w:r w:rsidR="008D2B23" w:rsidRPr="00F10346">
        <w:rPr>
          <w:rFonts w:cs="Arial"/>
          <w:lang w:bidi="en-US"/>
        </w:rPr>
        <w:t>ч</w:t>
      </w:r>
      <w:r>
        <w:rPr>
          <w:rFonts w:cs="Arial"/>
          <w:lang w:bidi="en-US"/>
        </w:rPr>
        <w:t>ине</w:t>
      </w:r>
      <w:r w:rsidR="008D2B23" w:rsidRPr="00F10346">
        <w:rPr>
          <w:rFonts w:cs="Arial"/>
          <w:lang w:bidi="en-US"/>
        </w:rPr>
        <w:t xml:space="preserve"> </w:t>
      </w:r>
      <w:r>
        <w:rPr>
          <w:rFonts w:cs="Arial"/>
          <w:lang w:bidi="en-US"/>
        </w:rPr>
        <w:t>и</w:t>
      </w:r>
      <w:r w:rsidR="008D2B23" w:rsidRPr="00F10346">
        <w:rPr>
          <w:rFonts w:cs="Arial"/>
          <w:lang w:bidi="en-US"/>
        </w:rPr>
        <w:t xml:space="preserve"> </w:t>
      </w:r>
      <w:r>
        <w:rPr>
          <w:rFonts w:cs="Arial"/>
          <w:lang w:bidi="en-US"/>
        </w:rPr>
        <w:t>у</w:t>
      </w:r>
      <w:r w:rsidR="008D2B23" w:rsidRPr="00F10346">
        <w:rPr>
          <w:rFonts w:cs="Arial"/>
          <w:lang w:bidi="en-US"/>
        </w:rPr>
        <w:t xml:space="preserve"> </w:t>
      </w:r>
      <w:r>
        <w:rPr>
          <w:rFonts w:cs="Arial"/>
          <w:lang w:bidi="en-US"/>
        </w:rPr>
        <w:t>слу</w:t>
      </w:r>
      <w:r w:rsidR="008D2B23" w:rsidRPr="00F10346">
        <w:rPr>
          <w:rFonts w:cs="Arial"/>
          <w:lang w:bidi="en-US"/>
        </w:rPr>
        <w:t>ч</w:t>
      </w:r>
      <w:r>
        <w:rPr>
          <w:rFonts w:cs="Arial"/>
          <w:lang w:bidi="en-US"/>
        </w:rPr>
        <w:t>ају</w:t>
      </w:r>
      <w:r w:rsidR="008D2B23" w:rsidRPr="00F10346">
        <w:rPr>
          <w:rFonts w:cs="Arial"/>
          <w:lang w:bidi="en-US"/>
        </w:rPr>
        <w:t xml:space="preserve"> </w:t>
      </w:r>
      <w:r>
        <w:rPr>
          <w:rFonts w:cs="Arial"/>
          <w:lang w:bidi="en-US"/>
        </w:rPr>
        <w:t>заједни</w:t>
      </w:r>
      <w:r w:rsidR="008D2B23" w:rsidRPr="00F10346">
        <w:rPr>
          <w:rFonts w:cs="Arial"/>
          <w:lang w:bidi="en-US"/>
        </w:rPr>
        <w:t>ч</w:t>
      </w:r>
      <w:r>
        <w:rPr>
          <w:rFonts w:cs="Arial"/>
          <w:lang w:bidi="en-US"/>
        </w:rPr>
        <w:t>ке</w:t>
      </w:r>
      <w:r w:rsidR="008D2B23" w:rsidRPr="00F10346">
        <w:rPr>
          <w:rFonts w:cs="Arial"/>
          <w:lang w:bidi="en-US"/>
        </w:rPr>
        <w:t xml:space="preserve"> </w:t>
      </w:r>
      <w:r>
        <w:rPr>
          <w:rFonts w:cs="Arial"/>
          <w:lang w:bidi="en-US"/>
        </w:rPr>
        <w:t>понуде</w:t>
      </w:r>
      <w:r w:rsidR="008D2B23" w:rsidRPr="00F10346">
        <w:rPr>
          <w:rFonts w:cs="Arial"/>
          <w:lang w:bidi="en-US"/>
        </w:rPr>
        <w:t xml:space="preserve"> </w:t>
      </w:r>
      <w:r>
        <w:rPr>
          <w:rFonts w:cs="Arial"/>
          <w:lang w:bidi="en-US"/>
        </w:rPr>
        <w:t>групе</w:t>
      </w:r>
      <w:r w:rsidR="008D2B23" w:rsidRPr="00F10346">
        <w:rPr>
          <w:rFonts w:cs="Arial"/>
          <w:lang w:bidi="en-US"/>
        </w:rPr>
        <w:t xml:space="preserve"> </w:t>
      </w:r>
      <w:r>
        <w:rPr>
          <w:rFonts w:cs="Arial"/>
          <w:lang w:bidi="en-US"/>
        </w:rPr>
        <w:t>понуђа</w:t>
      </w:r>
      <w:r w:rsidR="008D2B23" w:rsidRPr="00F10346">
        <w:rPr>
          <w:rFonts w:cs="Arial"/>
          <w:lang w:bidi="en-US"/>
        </w:rPr>
        <w:t>ч</w:t>
      </w:r>
      <w:r>
        <w:rPr>
          <w:rFonts w:cs="Arial"/>
          <w:lang w:bidi="en-US"/>
        </w:rPr>
        <w:t>а</w:t>
      </w:r>
      <w:r w:rsidR="008D2B23" w:rsidRPr="00F10346">
        <w:rPr>
          <w:rFonts w:cs="Arial"/>
          <w:lang w:bidi="en-US"/>
        </w:rPr>
        <w:t xml:space="preserve"> </w:t>
      </w:r>
      <w:r>
        <w:rPr>
          <w:rFonts w:cs="Arial"/>
          <w:lang w:bidi="en-US"/>
        </w:rPr>
        <w:t>уколико</w:t>
      </w:r>
      <w:r w:rsidR="008D2B23" w:rsidRPr="00F10346">
        <w:rPr>
          <w:rFonts w:cs="Arial"/>
          <w:lang w:bidi="en-US"/>
        </w:rPr>
        <w:t xml:space="preserve"> </w:t>
      </w:r>
      <w:r>
        <w:rPr>
          <w:rFonts w:cs="Arial"/>
          <w:lang w:bidi="en-US"/>
        </w:rPr>
        <w:t>утврди</w:t>
      </w:r>
      <w:r w:rsidR="008D2B23" w:rsidRPr="00F10346">
        <w:rPr>
          <w:rFonts w:cs="Arial"/>
          <w:lang w:bidi="en-US"/>
        </w:rPr>
        <w:t xml:space="preserve"> </w:t>
      </w:r>
      <w:r>
        <w:rPr>
          <w:rFonts w:cs="Arial"/>
          <w:lang w:bidi="en-US"/>
        </w:rPr>
        <w:t>да</w:t>
      </w:r>
      <w:r w:rsidR="008D2B23" w:rsidRPr="00F10346">
        <w:rPr>
          <w:rFonts w:cs="Arial"/>
          <w:lang w:bidi="en-US"/>
        </w:rPr>
        <w:t xml:space="preserve"> </w:t>
      </w:r>
      <w:r>
        <w:rPr>
          <w:rFonts w:cs="Arial"/>
          <w:lang w:bidi="en-US"/>
        </w:rPr>
        <w:t>постоје</w:t>
      </w:r>
      <w:r w:rsidR="008D2B23" w:rsidRPr="00F10346">
        <w:rPr>
          <w:rFonts w:cs="Arial"/>
          <w:lang w:bidi="en-US"/>
        </w:rPr>
        <w:t xml:space="preserve"> </w:t>
      </w:r>
      <w:r>
        <w:rPr>
          <w:rFonts w:cs="Arial"/>
          <w:lang w:bidi="en-US"/>
        </w:rPr>
        <w:t>напред</w:t>
      </w:r>
      <w:r w:rsidR="008D2B23" w:rsidRPr="00F10346">
        <w:rPr>
          <w:rFonts w:cs="Arial"/>
          <w:lang w:bidi="en-US"/>
        </w:rPr>
        <w:t xml:space="preserve"> </w:t>
      </w:r>
      <w:r>
        <w:rPr>
          <w:rFonts w:cs="Arial"/>
          <w:lang w:bidi="en-US"/>
        </w:rPr>
        <w:t>наведени</w:t>
      </w:r>
      <w:r w:rsidR="008D2B23" w:rsidRPr="00F10346">
        <w:rPr>
          <w:rFonts w:cs="Arial"/>
          <w:lang w:bidi="en-US"/>
        </w:rPr>
        <w:t xml:space="preserve"> </w:t>
      </w:r>
      <w:r>
        <w:rPr>
          <w:rFonts w:cs="Arial"/>
          <w:lang w:bidi="en-US"/>
        </w:rPr>
        <w:t>докази</w:t>
      </w:r>
      <w:r w:rsidR="008D2B23" w:rsidRPr="00F10346">
        <w:rPr>
          <w:rFonts w:cs="Arial"/>
          <w:lang w:bidi="en-US"/>
        </w:rPr>
        <w:t xml:space="preserve"> </w:t>
      </w:r>
      <w:r>
        <w:rPr>
          <w:rFonts w:cs="Arial"/>
          <w:lang w:bidi="en-US"/>
        </w:rPr>
        <w:t>за</w:t>
      </w:r>
      <w:r w:rsidR="008D2B23" w:rsidRPr="00F10346">
        <w:rPr>
          <w:rFonts w:cs="Arial"/>
          <w:lang w:bidi="en-US"/>
        </w:rPr>
        <w:t xml:space="preserve"> </w:t>
      </w:r>
      <w:r>
        <w:rPr>
          <w:rFonts w:cs="Arial"/>
          <w:lang w:bidi="en-US"/>
        </w:rPr>
        <w:t>једног</w:t>
      </w:r>
      <w:r w:rsidR="008D2B23" w:rsidRPr="00F10346">
        <w:rPr>
          <w:rFonts w:cs="Arial"/>
          <w:lang w:bidi="en-US"/>
        </w:rPr>
        <w:t xml:space="preserve"> </w:t>
      </w:r>
      <w:r>
        <w:rPr>
          <w:rFonts w:cs="Arial"/>
          <w:lang w:bidi="en-US"/>
        </w:rPr>
        <w:t>или</w:t>
      </w:r>
      <w:r w:rsidR="008D2B23" w:rsidRPr="00F10346">
        <w:rPr>
          <w:rFonts w:cs="Arial"/>
          <w:lang w:bidi="en-US"/>
        </w:rPr>
        <w:t xml:space="preserve"> </w:t>
      </w:r>
      <w:r>
        <w:rPr>
          <w:rFonts w:cs="Arial"/>
          <w:lang w:bidi="en-US"/>
        </w:rPr>
        <w:t>ви</w:t>
      </w:r>
      <w:r w:rsidR="008D2B23" w:rsidRPr="00F10346">
        <w:rPr>
          <w:rFonts w:cs="Arial"/>
          <w:lang w:bidi="en-US"/>
        </w:rPr>
        <w:t>ш</w:t>
      </w:r>
      <w:r>
        <w:rPr>
          <w:rFonts w:cs="Arial"/>
          <w:lang w:bidi="en-US"/>
        </w:rPr>
        <w:t>е</w:t>
      </w:r>
      <w:r w:rsidR="008D2B23" w:rsidRPr="00F10346">
        <w:rPr>
          <w:rFonts w:cs="Arial"/>
          <w:lang w:bidi="en-US"/>
        </w:rPr>
        <w:t xml:space="preserve"> ч</w:t>
      </w:r>
      <w:r>
        <w:rPr>
          <w:rFonts w:cs="Arial"/>
          <w:lang w:bidi="en-US"/>
        </w:rPr>
        <w:t>ланова</w:t>
      </w:r>
      <w:r w:rsidR="008D2B23" w:rsidRPr="00F10346">
        <w:rPr>
          <w:rFonts w:cs="Arial"/>
          <w:lang w:bidi="en-US"/>
        </w:rPr>
        <w:t xml:space="preserve"> </w:t>
      </w:r>
      <w:r>
        <w:rPr>
          <w:rFonts w:cs="Arial"/>
          <w:lang w:bidi="en-US"/>
        </w:rPr>
        <w:t>групе</w:t>
      </w:r>
      <w:r w:rsidR="008D2B23" w:rsidRPr="00F10346">
        <w:rPr>
          <w:rFonts w:cs="Arial"/>
          <w:lang w:bidi="en-US"/>
        </w:rPr>
        <w:t xml:space="preserve"> </w:t>
      </w:r>
      <w:r>
        <w:rPr>
          <w:rFonts w:cs="Arial"/>
          <w:lang w:bidi="en-US"/>
        </w:rPr>
        <w:t>понуђа</w:t>
      </w:r>
      <w:r w:rsidR="008D2B23" w:rsidRPr="00F10346">
        <w:rPr>
          <w:rFonts w:cs="Arial"/>
          <w:lang w:bidi="en-US"/>
        </w:rPr>
        <w:t>ч</w:t>
      </w:r>
      <w:r>
        <w:rPr>
          <w:rFonts w:cs="Arial"/>
          <w:lang w:bidi="en-US"/>
        </w:rPr>
        <w:t>а</w:t>
      </w:r>
      <w:r w:rsidR="008D2B23" w:rsidRPr="00F10346">
        <w:rPr>
          <w:rFonts w:cs="Arial"/>
          <w:lang w:bidi="en-US"/>
        </w:rPr>
        <w:t>.</w:t>
      </w:r>
      <w:proofErr w:type="gramEnd"/>
      <w:r w:rsidR="008D2B23" w:rsidRPr="00F10346">
        <w:rPr>
          <w:rFonts w:cs="Arial"/>
          <w:lang w:bidi="en-US"/>
        </w:rPr>
        <w:t xml:space="preserve"> </w:t>
      </w:r>
    </w:p>
    <w:p w:rsidR="008D2B23" w:rsidRPr="00F10346" w:rsidRDefault="00052CE5" w:rsidP="00D31191">
      <w:pPr>
        <w:pStyle w:val="KDPodnaslov2"/>
        <w:numPr>
          <w:ilvl w:val="1"/>
          <w:numId w:val="23"/>
        </w:numPr>
        <w:spacing w:before="0"/>
        <w:jc w:val="both"/>
        <w:rPr>
          <w:rFonts w:cs="Arial"/>
        </w:rPr>
      </w:pPr>
      <w:bookmarkStart w:id="243" w:name="_Toc441651608"/>
      <w:bookmarkStart w:id="244" w:name="_Toc442559919"/>
      <w:r>
        <w:rPr>
          <w:rFonts w:cs="Arial"/>
        </w:rPr>
        <w:t>Увид</w:t>
      </w:r>
      <w:r w:rsidR="008D2B23" w:rsidRPr="00F10346">
        <w:rPr>
          <w:rFonts w:cs="Arial"/>
        </w:rPr>
        <w:t xml:space="preserve"> </w:t>
      </w:r>
      <w:r>
        <w:rPr>
          <w:rFonts w:cs="Arial"/>
        </w:rPr>
        <w:t>у</w:t>
      </w:r>
      <w:r w:rsidR="008D2B23" w:rsidRPr="00F10346">
        <w:rPr>
          <w:rFonts w:cs="Arial"/>
        </w:rPr>
        <w:t xml:space="preserve"> </w:t>
      </w:r>
      <w:r>
        <w:rPr>
          <w:rFonts w:cs="Arial"/>
        </w:rPr>
        <w:t>документацију</w:t>
      </w:r>
      <w:bookmarkEnd w:id="243"/>
      <w:bookmarkEnd w:id="244"/>
    </w:p>
    <w:p w:rsidR="008D2B23" w:rsidRPr="00F10346" w:rsidRDefault="00052CE5" w:rsidP="008D2B23">
      <w:pPr>
        <w:pStyle w:val="KDParagraf"/>
        <w:spacing w:before="0"/>
        <w:rPr>
          <w:rFonts w:cs="Arial"/>
          <w:lang w:bidi="en-US"/>
        </w:rPr>
      </w:pPr>
      <w:proofErr w:type="gramStart"/>
      <w:r>
        <w:rPr>
          <w:rFonts w:cs="Arial"/>
          <w:lang w:bidi="en-US"/>
        </w:rPr>
        <w:t>Понуђа</w:t>
      </w:r>
      <w:r w:rsidR="008D2B23" w:rsidRPr="00F10346">
        <w:rPr>
          <w:rFonts w:cs="Arial"/>
          <w:lang w:bidi="en-US"/>
        </w:rPr>
        <w:t xml:space="preserve">ч </w:t>
      </w:r>
      <w:r>
        <w:rPr>
          <w:rFonts w:cs="Arial"/>
          <w:lang w:bidi="en-US"/>
        </w:rPr>
        <w:t>има</w:t>
      </w:r>
      <w:r w:rsidR="008D2B23" w:rsidRPr="00F10346">
        <w:rPr>
          <w:rFonts w:cs="Arial"/>
          <w:lang w:bidi="en-US"/>
        </w:rPr>
        <w:t xml:space="preserve"> </w:t>
      </w:r>
      <w:r>
        <w:rPr>
          <w:rFonts w:cs="Arial"/>
          <w:lang w:bidi="en-US"/>
        </w:rPr>
        <w:t>право</w:t>
      </w:r>
      <w:r w:rsidR="008D2B23" w:rsidRPr="00F10346">
        <w:rPr>
          <w:rFonts w:cs="Arial"/>
          <w:lang w:bidi="en-US"/>
        </w:rPr>
        <w:t xml:space="preserve"> </w:t>
      </w:r>
      <w:r>
        <w:rPr>
          <w:rFonts w:cs="Arial"/>
          <w:lang w:bidi="en-US"/>
        </w:rPr>
        <w:t>да</w:t>
      </w:r>
      <w:r w:rsidR="008D2B23" w:rsidRPr="00F10346">
        <w:rPr>
          <w:rFonts w:cs="Arial"/>
          <w:lang w:bidi="en-US"/>
        </w:rPr>
        <w:t xml:space="preserve"> </w:t>
      </w:r>
      <w:r>
        <w:rPr>
          <w:rFonts w:cs="Arial"/>
          <w:lang w:bidi="en-US"/>
        </w:rPr>
        <w:t>извр</w:t>
      </w:r>
      <w:r w:rsidR="008D2B23" w:rsidRPr="00F10346">
        <w:rPr>
          <w:rFonts w:cs="Arial"/>
          <w:lang w:bidi="en-US"/>
        </w:rPr>
        <w:t>ш</w:t>
      </w:r>
      <w:r>
        <w:rPr>
          <w:rFonts w:cs="Arial"/>
          <w:lang w:bidi="en-US"/>
        </w:rPr>
        <w:t>и</w:t>
      </w:r>
      <w:r w:rsidR="008D2B23" w:rsidRPr="00F10346">
        <w:rPr>
          <w:rFonts w:cs="Arial"/>
          <w:lang w:bidi="en-US"/>
        </w:rPr>
        <w:t xml:space="preserve"> </w:t>
      </w:r>
      <w:r>
        <w:rPr>
          <w:rFonts w:cs="Arial"/>
          <w:lang w:bidi="en-US"/>
        </w:rPr>
        <w:t>увид</w:t>
      </w:r>
      <w:r w:rsidR="008D2B23" w:rsidRPr="00F10346">
        <w:rPr>
          <w:rFonts w:cs="Arial"/>
          <w:lang w:bidi="en-US"/>
        </w:rPr>
        <w:t xml:space="preserve"> </w:t>
      </w:r>
      <w:r>
        <w:rPr>
          <w:rFonts w:cs="Arial"/>
          <w:lang w:bidi="en-US"/>
        </w:rPr>
        <w:t>у</w:t>
      </w:r>
      <w:r w:rsidR="008D2B23" w:rsidRPr="00F10346">
        <w:rPr>
          <w:rFonts w:cs="Arial"/>
          <w:lang w:bidi="en-US"/>
        </w:rPr>
        <w:t xml:space="preserve"> </w:t>
      </w:r>
      <w:r>
        <w:rPr>
          <w:rFonts w:cs="Arial"/>
          <w:lang w:bidi="en-US"/>
        </w:rPr>
        <w:t>документацију</w:t>
      </w:r>
      <w:r w:rsidR="008D2B23" w:rsidRPr="00F10346">
        <w:rPr>
          <w:rFonts w:cs="Arial"/>
          <w:lang w:bidi="en-US"/>
        </w:rPr>
        <w:t xml:space="preserve"> </w:t>
      </w:r>
      <w:r>
        <w:rPr>
          <w:rFonts w:cs="Arial"/>
          <w:lang w:bidi="en-US"/>
        </w:rPr>
        <w:t>о</w:t>
      </w:r>
      <w:r w:rsidR="008D2B23" w:rsidRPr="00F10346">
        <w:rPr>
          <w:rFonts w:cs="Arial"/>
          <w:lang w:bidi="en-US"/>
        </w:rPr>
        <w:t xml:space="preserve"> </w:t>
      </w:r>
      <w:r>
        <w:rPr>
          <w:rFonts w:cs="Arial"/>
          <w:lang w:bidi="en-US"/>
        </w:rPr>
        <w:t>спроведеном</w:t>
      </w:r>
      <w:r w:rsidR="008D2B23" w:rsidRPr="00F10346">
        <w:rPr>
          <w:rFonts w:cs="Arial"/>
          <w:lang w:bidi="en-US"/>
        </w:rPr>
        <w:t xml:space="preserve"> </w:t>
      </w:r>
      <w:r>
        <w:rPr>
          <w:rFonts w:cs="Arial"/>
          <w:lang w:bidi="en-US"/>
        </w:rPr>
        <w:t>поступку</w:t>
      </w:r>
      <w:r w:rsidR="008D2B23" w:rsidRPr="00F10346">
        <w:rPr>
          <w:rFonts w:cs="Arial"/>
          <w:lang w:bidi="en-US"/>
        </w:rPr>
        <w:t xml:space="preserve"> </w:t>
      </w:r>
      <w:r>
        <w:rPr>
          <w:rFonts w:cs="Arial"/>
          <w:lang w:bidi="en-US"/>
        </w:rPr>
        <w:t>јавне</w:t>
      </w:r>
      <w:r w:rsidR="008D2B23" w:rsidRPr="00F10346">
        <w:rPr>
          <w:rFonts w:cs="Arial"/>
          <w:lang w:bidi="en-US"/>
        </w:rPr>
        <w:t xml:space="preserve"> </w:t>
      </w:r>
      <w:r>
        <w:rPr>
          <w:rFonts w:cs="Arial"/>
          <w:lang w:bidi="en-US"/>
        </w:rPr>
        <w:t>набавке</w:t>
      </w:r>
      <w:r w:rsidR="008D2B23" w:rsidRPr="00F10346">
        <w:rPr>
          <w:rFonts w:cs="Arial"/>
          <w:lang w:bidi="en-US"/>
        </w:rPr>
        <w:t xml:space="preserve"> </w:t>
      </w:r>
      <w:r>
        <w:rPr>
          <w:rFonts w:cs="Arial"/>
          <w:lang w:bidi="en-US"/>
        </w:rPr>
        <w:t>после</w:t>
      </w:r>
      <w:r w:rsidR="008D2B23" w:rsidRPr="00F10346">
        <w:rPr>
          <w:rFonts w:cs="Arial"/>
          <w:lang w:bidi="en-US"/>
        </w:rPr>
        <w:t xml:space="preserve"> </w:t>
      </w:r>
      <w:r>
        <w:rPr>
          <w:rFonts w:cs="Arial"/>
          <w:lang w:bidi="en-US"/>
        </w:rPr>
        <w:t>доно</w:t>
      </w:r>
      <w:r w:rsidR="008D2B23" w:rsidRPr="00F10346">
        <w:rPr>
          <w:rFonts w:cs="Arial"/>
          <w:lang w:bidi="en-US"/>
        </w:rPr>
        <w:t>ш</w:t>
      </w:r>
      <w:r>
        <w:rPr>
          <w:rFonts w:cs="Arial"/>
          <w:lang w:bidi="en-US"/>
        </w:rPr>
        <w:t>ења</w:t>
      </w:r>
      <w:r w:rsidR="008D2B23" w:rsidRPr="00F10346">
        <w:rPr>
          <w:rFonts w:cs="Arial"/>
          <w:lang w:bidi="en-US"/>
        </w:rPr>
        <w:t xml:space="preserve"> </w:t>
      </w:r>
      <w:r>
        <w:rPr>
          <w:rFonts w:cs="Arial"/>
          <w:lang w:bidi="en-US"/>
        </w:rPr>
        <w:t>одлуке</w:t>
      </w:r>
      <w:r w:rsidR="008D2B23" w:rsidRPr="00F10346">
        <w:rPr>
          <w:rFonts w:cs="Arial"/>
          <w:lang w:bidi="en-US"/>
        </w:rPr>
        <w:t xml:space="preserve"> </w:t>
      </w:r>
      <w:r>
        <w:rPr>
          <w:rFonts w:cs="Arial"/>
          <w:lang w:bidi="en-US"/>
        </w:rPr>
        <w:t>о</w:t>
      </w:r>
      <w:r w:rsidR="008D2B23" w:rsidRPr="00F10346">
        <w:rPr>
          <w:rFonts w:cs="Arial"/>
          <w:lang w:bidi="en-US"/>
        </w:rPr>
        <w:t xml:space="preserve"> </w:t>
      </w:r>
      <w:r>
        <w:rPr>
          <w:rFonts w:cs="Arial"/>
          <w:lang w:bidi="en-US"/>
        </w:rPr>
        <w:t>додели</w:t>
      </w:r>
      <w:r w:rsidR="008D2B23" w:rsidRPr="00F10346">
        <w:rPr>
          <w:rFonts w:cs="Arial"/>
          <w:lang w:bidi="en-US"/>
        </w:rPr>
        <w:t xml:space="preserve"> </w:t>
      </w:r>
      <w:r>
        <w:rPr>
          <w:rFonts w:cs="Arial"/>
          <w:lang w:bidi="en-US"/>
        </w:rPr>
        <w:t>уговора</w:t>
      </w:r>
      <w:r w:rsidR="008D2B23" w:rsidRPr="00F10346">
        <w:rPr>
          <w:rFonts w:cs="Arial"/>
          <w:lang w:bidi="en-US"/>
        </w:rPr>
        <w:t xml:space="preserve">, </w:t>
      </w:r>
      <w:r>
        <w:rPr>
          <w:rFonts w:cs="Arial"/>
          <w:lang w:bidi="en-US"/>
        </w:rPr>
        <w:t>односно</w:t>
      </w:r>
      <w:r w:rsidR="008D2B23" w:rsidRPr="00F10346">
        <w:rPr>
          <w:rFonts w:cs="Arial"/>
          <w:lang w:bidi="en-US"/>
        </w:rPr>
        <w:t xml:space="preserve"> </w:t>
      </w:r>
      <w:r>
        <w:rPr>
          <w:rFonts w:cs="Arial"/>
          <w:lang w:bidi="en-US"/>
        </w:rPr>
        <w:t>одлуке</w:t>
      </w:r>
      <w:r w:rsidR="008D2B23" w:rsidRPr="00F10346">
        <w:rPr>
          <w:rFonts w:cs="Arial"/>
          <w:lang w:bidi="en-US"/>
        </w:rPr>
        <w:t xml:space="preserve"> </w:t>
      </w:r>
      <w:r>
        <w:rPr>
          <w:rFonts w:cs="Arial"/>
          <w:lang w:bidi="en-US"/>
        </w:rPr>
        <w:t>о</w:t>
      </w:r>
      <w:r w:rsidR="008D2B23" w:rsidRPr="00F10346">
        <w:rPr>
          <w:rFonts w:cs="Arial"/>
          <w:lang w:bidi="en-US"/>
        </w:rPr>
        <w:t xml:space="preserve"> </w:t>
      </w:r>
      <w:r>
        <w:rPr>
          <w:rFonts w:cs="Arial"/>
          <w:lang w:bidi="en-US"/>
        </w:rPr>
        <w:t>обустави</w:t>
      </w:r>
      <w:r w:rsidR="008D2B23" w:rsidRPr="00F10346">
        <w:rPr>
          <w:rFonts w:cs="Arial"/>
          <w:lang w:bidi="en-US"/>
        </w:rPr>
        <w:t xml:space="preserve"> </w:t>
      </w:r>
      <w:r>
        <w:rPr>
          <w:rFonts w:cs="Arial"/>
          <w:lang w:bidi="en-US"/>
        </w:rPr>
        <w:t>поступка</w:t>
      </w:r>
      <w:r w:rsidR="008D2B23" w:rsidRPr="00F10346">
        <w:rPr>
          <w:rFonts w:cs="Arial"/>
          <w:lang w:bidi="en-US"/>
        </w:rPr>
        <w:t xml:space="preserve"> </w:t>
      </w:r>
      <w:r>
        <w:rPr>
          <w:rFonts w:cs="Arial"/>
          <w:lang w:bidi="en-US"/>
        </w:rPr>
        <w:t>о</w:t>
      </w:r>
      <w:r w:rsidR="008D2B23" w:rsidRPr="00F10346">
        <w:rPr>
          <w:rFonts w:cs="Arial"/>
          <w:lang w:bidi="en-US"/>
        </w:rPr>
        <w:t xml:space="preserve"> ч</w:t>
      </w:r>
      <w:r>
        <w:rPr>
          <w:rFonts w:cs="Arial"/>
          <w:lang w:bidi="en-US"/>
        </w:rPr>
        <w:t>ему</w:t>
      </w:r>
      <w:r w:rsidR="008D2B23" w:rsidRPr="00F10346">
        <w:rPr>
          <w:rFonts w:cs="Arial"/>
          <w:lang w:bidi="en-US"/>
        </w:rPr>
        <w:t xml:space="preserve"> </w:t>
      </w:r>
      <w:r>
        <w:rPr>
          <w:rFonts w:cs="Arial"/>
          <w:lang w:bidi="en-US"/>
        </w:rPr>
        <w:t>може</w:t>
      </w:r>
      <w:r w:rsidR="008D2B23" w:rsidRPr="00F10346">
        <w:rPr>
          <w:rFonts w:cs="Arial"/>
          <w:lang w:bidi="en-US"/>
        </w:rPr>
        <w:t xml:space="preserve"> </w:t>
      </w:r>
      <w:r>
        <w:rPr>
          <w:rFonts w:cs="Arial"/>
          <w:lang w:bidi="en-US"/>
        </w:rPr>
        <w:t>поднети</w:t>
      </w:r>
      <w:r w:rsidR="008D2B23" w:rsidRPr="00F10346">
        <w:rPr>
          <w:rFonts w:cs="Arial"/>
          <w:lang w:bidi="en-US"/>
        </w:rPr>
        <w:t xml:space="preserve"> </w:t>
      </w:r>
      <w:r>
        <w:rPr>
          <w:rFonts w:cs="Arial"/>
          <w:lang w:bidi="en-US"/>
        </w:rPr>
        <w:t>писмени</w:t>
      </w:r>
      <w:r w:rsidR="008D2B23" w:rsidRPr="00F10346">
        <w:rPr>
          <w:rFonts w:cs="Arial"/>
          <w:lang w:bidi="en-US"/>
        </w:rPr>
        <w:t xml:space="preserve"> </w:t>
      </w:r>
      <w:r>
        <w:rPr>
          <w:rFonts w:cs="Arial"/>
          <w:lang w:bidi="en-US"/>
        </w:rPr>
        <w:t>захтев</w:t>
      </w:r>
      <w:r w:rsidR="008D2B23" w:rsidRPr="00F10346">
        <w:rPr>
          <w:rFonts w:cs="Arial"/>
          <w:lang w:bidi="en-US"/>
        </w:rPr>
        <w:t xml:space="preserve"> </w:t>
      </w:r>
      <w:r>
        <w:rPr>
          <w:rFonts w:cs="Arial"/>
          <w:lang w:bidi="en-US"/>
        </w:rPr>
        <w:t>Нару</w:t>
      </w:r>
      <w:r w:rsidR="008D2B23" w:rsidRPr="00F10346">
        <w:rPr>
          <w:rFonts w:cs="Arial"/>
          <w:lang w:bidi="en-US"/>
        </w:rPr>
        <w:t>ч</w:t>
      </w:r>
      <w:r>
        <w:rPr>
          <w:rFonts w:cs="Arial"/>
          <w:lang w:bidi="en-US"/>
        </w:rPr>
        <w:t>иоцу</w:t>
      </w:r>
      <w:r w:rsidR="008D2B23" w:rsidRPr="00F10346">
        <w:rPr>
          <w:rFonts w:cs="Arial"/>
          <w:lang w:bidi="en-US"/>
        </w:rPr>
        <w:t>.</w:t>
      </w:r>
      <w:proofErr w:type="gramEnd"/>
    </w:p>
    <w:p w:rsidR="008D2B23" w:rsidRPr="002D0963" w:rsidRDefault="00052CE5" w:rsidP="008D2B23">
      <w:pPr>
        <w:pStyle w:val="KDParagraf"/>
        <w:spacing w:before="0"/>
        <w:rPr>
          <w:rFonts w:cs="Arial"/>
          <w:lang w:val="sr-Cyrl-RS" w:bidi="en-US"/>
        </w:rPr>
      </w:pPr>
      <w:proofErr w:type="gramStart"/>
      <w:r>
        <w:rPr>
          <w:rFonts w:cs="Arial"/>
          <w:lang w:bidi="en-US"/>
        </w:rPr>
        <w:t>Нару</w:t>
      </w:r>
      <w:r w:rsidR="008D2B23" w:rsidRPr="00F10346">
        <w:rPr>
          <w:rFonts w:cs="Arial"/>
          <w:lang w:bidi="en-US"/>
        </w:rPr>
        <w:t>ч</w:t>
      </w:r>
      <w:r>
        <w:rPr>
          <w:rFonts w:cs="Arial"/>
          <w:lang w:bidi="en-US"/>
        </w:rPr>
        <w:t>илац</w:t>
      </w:r>
      <w:r w:rsidR="008D2B23" w:rsidRPr="00F10346">
        <w:rPr>
          <w:rFonts w:cs="Arial"/>
          <w:lang w:bidi="en-US"/>
        </w:rPr>
        <w:t xml:space="preserve"> </w:t>
      </w:r>
      <w:r>
        <w:rPr>
          <w:rFonts w:cs="Arial"/>
          <w:lang w:bidi="en-US"/>
        </w:rPr>
        <w:t>је</w:t>
      </w:r>
      <w:r w:rsidR="008D2B23" w:rsidRPr="00F10346">
        <w:rPr>
          <w:rFonts w:cs="Arial"/>
          <w:lang w:bidi="en-US"/>
        </w:rPr>
        <w:t xml:space="preserve"> </w:t>
      </w:r>
      <w:r>
        <w:rPr>
          <w:rFonts w:cs="Arial"/>
          <w:lang w:bidi="en-US"/>
        </w:rPr>
        <w:t>дужан</w:t>
      </w:r>
      <w:r w:rsidR="008D2B23" w:rsidRPr="00F10346">
        <w:rPr>
          <w:rFonts w:cs="Arial"/>
          <w:lang w:bidi="en-US"/>
        </w:rPr>
        <w:t xml:space="preserve"> </w:t>
      </w:r>
      <w:r>
        <w:rPr>
          <w:rFonts w:cs="Arial"/>
          <w:lang w:bidi="en-US"/>
        </w:rPr>
        <w:t>да</w:t>
      </w:r>
      <w:r w:rsidR="008D2B23" w:rsidRPr="00F10346">
        <w:rPr>
          <w:rFonts w:cs="Arial"/>
          <w:lang w:bidi="en-US"/>
        </w:rPr>
        <w:t xml:space="preserve"> </w:t>
      </w:r>
      <w:r>
        <w:rPr>
          <w:rFonts w:cs="Arial"/>
          <w:lang w:bidi="en-US"/>
        </w:rPr>
        <w:t>лицу</w:t>
      </w:r>
      <w:r w:rsidR="008D2B23" w:rsidRPr="00F10346">
        <w:rPr>
          <w:rFonts w:cs="Arial"/>
          <w:lang w:bidi="en-US"/>
        </w:rPr>
        <w:t xml:space="preserve"> </w:t>
      </w:r>
      <w:r>
        <w:rPr>
          <w:rFonts w:cs="Arial"/>
          <w:lang w:bidi="en-US"/>
        </w:rPr>
        <w:t>из</w:t>
      </w:r>
      <w:r w:rsidR="008D2B23" w:rsidRPr="00F10346">
        <w:rPr>
          <w:rFonts w:cs="Arial"/>
          <w:lang w:bidi="en-US"/>
        </w:rPr>
        <w:t xml:space="preserve"> </w:t>
      </w:r>
      <w:r>
        <w:rPr>
          <w:rFonts w:cs="Arial"/>
          <w:lang w:bidi="en-US"/>
        </w:rPr>
        <w:t>става</w:t>
      </w:r>
      <w:r w:rsidR="008D2B23" w:rsidRPr="00F10346">
        <w:rPr>
          <w:rFonts w:cs="Arial"/>
          <w:lang w:bidi="en-US"/>
        </w:rPr>
        <w:t xml:space="preserve"> 1.</w:t>
      </w:r>
      <w:proofErr w:type="gramEnd"/>
      <w:r w:rsidR="008D2B23" w:rsidRPr="00F10346">
        <w:rPr>
          <w:rFonts w:cs="Arial"/>
          <w:lang w:bidi="en-US"/>
        </w:rPr>
        <w:t xml:space="preserve"> </w:t>
      </w:r>
      <w:proofErr w:type="gramStart"/>
      <w:r>
        <w:rPr>
          <w:rFonts w:cs="Arial"/>
          <w:lang w:bidi="en-US"/>
        </w:rPr>
        <w:t>омогући</w:t>
      </w:r>
      <w:proofErr w:type="gramEnd"/>
      <w:r w:rsidR="008D2B23" w:rsidRPr="00F10346">
        <w:rPr>
          <w:rFonts w:cs="Arial"/>
          <w:lang w:bidi="en-US"/>
        </w:rPr>
        <w:t xml:space="preserve"> </w:t>
      </w:r>
      <w:r>
        <w:rPr>
          <w:rFonts w:cs="Arial"/>
          <w:lang w:bidi="en-US"/>
        </w:rPr>
        <w:t>увид</w:t>
      </w:r>
      <w:r w:rsidR="008D2B23" w:rsidRPr="00F10346">
        <w:rPr>
          <w:rFonts w:cs="Arial"/>
          <w:lang w:bidi="en-US"/>
        </w:rPr>
        <w:t xml:space="preserve"> </w:t>
      </w:r>
      <w:r>
        <w:rPr>
          <w:rFonts w:cs="Arial"/>
          <w:lang w:bidi="en-US"/>
        </w:rPr>
        <w:t>у</w:t>
      </w:r>
      <w:r w:rsidR="008D2B23" w:rsidRPr="00F10346">
        <w:rPr>
          <w:rFonts w:cs="Arial"/>
          <w:lang w:bidi="en-US"/>
        </w:rPr>
        <w:t xml:space="preserve"> </w:t>
      </w:r>
      <w:r>
        <w:rPr>
          <w:rFonts w:cs="Arial"/>
          <w:lang w:bidi="en-US"/>
        </w:rPr>
        <w:t>документацију</w:t>
      </w:r>
      <w:r w:rsidR="008D2B23" w:rsidRPr="00F10346">
        <w:rPr>
          <w:rFonts w:cs="Arial"/>
          <w:lang w:bidi="en-US"/>
        </w:rPr>
        <w:t xml:space="preserve"> </w:t>
      </w:r>
      <w:r>
        <w:rPr>
          <w:rFonts w:cs="Arial"/>
          <w:lang w:bidi="en-US"/>
        </w:rPr>
        <w:t>и</w:t>
      </w:r>
      <w:r w:rsidR="008D2B23" w:rsidRPr="00F10346">
        <w:rPr>
          <w:rFonts w:cs="Arial"/>
          <w:lang w:bidi="en-US"/>
        </w:rPr>
        <w:t xml:space="preserve"> </w:t>
      </w:r>
      <w:r>
        <w:rPr>
          <w:rFonts w:cs="Arial"/>
          <w:lang w:bidi="en-US"/>
        </w:rPr>
        <w:t>копирање</w:t>
      </w:r>
      <w:r w:rsidR="008D2B23" w:rsidRPr="00F10346">
        <w:rPr>
          <w:rFonts w:cs="Arial"/>
          <w:lang w:bidi="en-US"/>
        </w:rPr>
        <w:t xml:space="preserve"> </w:t>
      </w:r>
      <w:r>
        <w:rPr>
          <w:rFonts w:cs="Arial"/>
          <w:lang w:bidi="en-US"/>
        </w:rPr>
        <w:t>документације</w:t>
      </w:r>
      <w:r w:rsidR="008D2B23" w:rsidRPr="00F10346">
        <w:rPr>
          <w:rFonts w:cs="Arial"/>
          <w:lang w:bidi="en-US"/>
        </w:rPr>
        <w:t xml:space="preserve"> </w:t>
      </w:r>
      <w:r>
        <w:rPr>
          <w:rFonts w:cs="Arial"/>
          <w:lang w:bidi="en-US"/>
        </w:rPr>
        <w:t>из</w:t>
      </w:r>
      <w:r w:rsidR="008D2B23" w:rsidRPr="00F10346">
        <w:rPr>
          <w:rFonts w:cs="Arial"/>
          <w:lang w:bidi="en-US"/>
        </w:rPr>
        <w:t xml:space="preserve"> </w:t>
      </w:r>
      <w:r>
        <w:rPr>
          <w:rFonts w:cs="Arial"/>
          <w:lang w:bidi="en-US"/>
        </w:rPr>
        <w:t>поступка</w:t>
      </w:r>
      <w:r w:rsidR="008D2B23" w:rsidRPr="00F10346">
        <w:rPr>
          <w:rFonts w:cs="Arial"/>
          <w:lang w:bidi="en-US"/>
        </w:rPr>
        <w:t xml:space="preserve"> </w:t>
      </w:r>
      <w:r>
        <w:rPr>
          <w:rFonts w:cs="Arial"/>
          <w:lang w:bidi="en-US"/>
        </w:rPr>
        <w:t>о</w:t>
      </w:r>
      <w:r w:rsidR="008D2B23" w:rsidRPr="00F10346">
        <w:rPr>
          <w:rFonts w:cs="Arial"/>
          <w:lang w:bidi="en-US"/>
        </w:rPr>
        <w:t xml:space="preserve"> </w:t>
      </w:r>
      <w:r>
        <w:rPr>
          <w:rFonts w:cs="Arial"/>
          <w:lang w:bidi="en-US"/>
        </w:rPr>
        <w:t>тро</w:t>
      </w:r>
      <w:r w:rsidR="008D2B23" w:rsidRPr="00F10346">
        <w:rPr>
          <w:rFonts w:cs="Arial"/>
          <w:lang w:bidi="en-US"/>
        </w:rPr>
        <w:t>ш</w:t>
      </w:r>
      <w:r>
        <w:rPr>
          <w:rFonts w:cs="Arial"/>
          <w:lang w:bidi="en-US"/>
        </w:rPr>
        <w:t>ку</w:t>
      </w:r>
      <w:r w:rsidR="008D2B23" w:rsidRPr="00F10346">
        <w:rPr>
          <w:rFonts w:cs="Arial"/>
          <w:lang w:bidi="en-US"/>
        </w:rPr>
        <w:t xml:space="preserve"> </w:t>
      </w:r>
      <w:r>
        <w:rPr>
          <w:rFonts w:cs="Arial"/>
          <w:lang w:bidi="en-US"/>
        </w:rPr>
        <w:t>подносиоца</w:t>
      </w:r>
      <w:r w:rsidR="008D2B23" w:rsidRPr="00F10346">
        <w:rPr>
          <w:rFonts w:cs="Arial"/>
          <w:lang w:bidi="en-US"/>
        </w:rPr>
        <w:t xml:space="preserve"> </w:t>
      </w:r>
      <w:r>
        <w:rPr>
          <w:rFonts w:cs="Arial"/>
          <w:lang w:bidi="en-US"/>
        </w:rPr>
        <w:t>захтева</w:t>
      </w:r>
      <w:r w:rsidR="008D2B23" w:rsidRPr="00F10346">
        <w:rPr>
          <w:rFonts w:cs="Arial"/>
          <w:lang w:bidi="en-US"/>
        </w:rPr>
        <w:t xml:space="preserve">, </w:t>
      </w:r>
      <w:r>
        <w:rPr>
          <w:rFonts w:cs="Arial"/>
          <w:lang w:bidi="en-US"/>
        </w:rPr>
        <w:t>у</w:t>
      </w:r>
      <w:r w:rsidR="008D2B23" w:rsidRPr="00F10346">
        <w:rPr>
          <w:rFonts w:cs="Arial"/>
          <w:lang w:bidi="en-US"/>
        </w:rPr>
        <w:t xml:space="preserve"> </w:t>
      </w:r>
      <w:r>
        <w:rPr>
          <w:rFonts w:cs="Arial"/>
          <w:lang w:bidi="en-US"/>
        </w:rPr>
        <w:t>року</w:t>
      </w:r>
      <w:r w:rsidR="008D2B23" w:rsidRPr="00F10346">
        <w:rPr>
          <w:rFonts w:cs="Arial"/>
          <w:lang w:bidi="en-US"/>
        </w:rPr>
        <w:t xml:space="preserve"> </w:t>
      </w:r>
      <w:r>
        <w:rPr>
          <w:rFonts w:cs="Arial"/>
          <w:lang w:bidi="en-US"/>
        </w:rPr>
        <w:t>од</w:t>
      </w:r>
      <w:r w:rsidR="008D2B23" w:rsidRPr="00F10346">
        <w:rPr>
          <w:rFonts w:cs="Arial"/>
          <w:lang w:bidi="en-US"/>
        </w:rPr>
        <w:t xml:space="preserve"> </w:t>
      </w:r>
      <w:r>
        <w:rPr>
          <w:rFonts w:cs="Arial"/>
          <w:lang w:bidi="en-US"/>
        </w:rPr>
        <w:t>два</w:t>
      </w:r>
      <w:r w:rsidR="008D2B23" w:rsidRPr="00F10346">
        <w:rPr>
          <w:rFonts w:cs="Arial"/>
          <w:lang w:bidi="en-US"/>
        </w:rPr>
        <w:t xml:space="preserve"> </w:t>
      </w:r>
      <w:r>
        <w:rPr>
          <w:rFonts w:cs="Arial"/>
          <w:lang w:bidi="en-US"/>
        </w:rPr>
        <w:t>дана</w:t>
      </w:r>
      <w:r w:rsidR="008D2B23" w:rsidRPr="00F10346">
        <w:rPr>
          <w:rFonts w:cs="Arial"/>
          <w:lang w:bidi="en-US"/>
        </w:rPr>
        <w:t xml:space="preserve"> </w:t>
      </w:r>
      <w:r>
        <w:rPr>
          <w:rFonts w:cs="Arial"/>
          <w:lang w:bidi="en-US"/>
        </w:rPr>
        <w:t>од</w:t>
      </w:r>
      <w:r w:rsidR="008D2B23" w:rsidRPr="00F10346">
        <w:rPr>
          <w:rFonts w:cs="Arial"/>
          <w:lang w:bidi="en-US"/>
        </w:rPr>
        <w:t xml:space="preserve"> </w:t>
      </w:r>
      <w:r>
        <w:rPr>
          <w:rFonts w:cs="Arial"/>
          <w:lang w:bidi="en-US"/>
        </w:rPr>
        <w:t>дана</w:t>
      </w:r>
      <w:r w:rsidR="008D2B23" w:rsidRPr="00F10346">
        <w:rPr>
          <w:rFonts w:cs="Arial"/>
          <w:lang w:bidi="en-US"/>
        </w:rPr>
        <w:t xml:space="preserve"> </w:t>
      </w:r>
      <w:r>
        <w:rPr>
          <w:rFonts w:cs="Arial"/>
          <w:lang w:bidi="en-US"/>
        </w:rPr>
        <w:t>пријема</w:t>
      </w:r>
      <w:r w:rsidR="008D2B23" w:rsidRPr="00F10346">
        <w:rPr>
          <w:rFonts w:cs="Arial"/>
          <w:lang w:bidi="en-US"/>
        </w:rPr>
        <w:t xml:space="preserve"> </w:t>
      </w:r>
      <w:r>
        <w:rPr>
          <w:rFonts w:cs="Arial"/>
          <w:lang w:bidi="en-US"/>
        </w:rPr>
        <w:t>писаног</w:t>
      </w:r>
      <w:r w:rsidR="008D2B23" w:rsidRPr="00F10346">
        <w:rPr>
          <w:rFonts w:cs="Arial"/>
          <w:lang w:bidi="en-US"/>
        </w:rPr>
        <w:t xml:space="preserve"> </w:t>
      </w:r>
      <w:r>
        <w:rPr>
          <w:rFonts w:cs="Arial"/>
          <w:lang w:bidi="en-US"/>
        </w:rPr>
        <w:t>захтева</w:t>
      </w:r>
      <w:r w:rsidR="008D2B23" w:rsidRPr="00F10346">
        <w:rPr>
          <w:rFonts w:cs="Arial"/>
          <w:lang w:bidi="en-US"/>
        </w:rPr>
        <w:t xml:space="preserve">, </w:t>
      </w:r>
      <w:r>
        <w:rPr>
          <w:rFonts w:cs="Arial"/>
          <w:lang w:bidi="en-US"/>
        </w:rPr>
        <w:t>уз</w:t>
      </w:r>
      <w:r w:rsidR="008D2B23" w:rsidRPr="00F10346">
        <w:rPr>
          <w:rFonts w:cs="Arial"/>
          <w:lang w:bidi="en-US"/>
        </w:rPr>
        <w:t xml:space="preserve"> </w:t>
      </w:r>
      <w:r>
        <w:rPr>
          <w:rFonts w:cs="Arial"/>
          <w:lang w:bidi="en-US"/>
        </w:rPr>
        <w:t>обавезу</w:t>
      </w:r>
      <w:r w:rsidR="008D2B23" w:rsidRPr="00F10346">
        <w:rPr>
          <w:rFonts w:cs="Arial"/>
          <w:lang w:bidi="en-US"/>
        </w:rPr>
        <w:t xml:space="preserve"> </w:t>
      </w:r>
      <w:r>
        <w:rPr>
          <w:rFonts w:cs="Arial"/>
          <w:lang w:bidi="en-US"/>
        </w:rPr>
        <w:t>да</w:t>
      </w:r>
      <w:r w:rsidR="008D2B23" w:rsidRPr="00F10346">
        <w:rPr>
          <w:rFonts w:cs="Arial"/>
          <w:lang w:bidi="en-US"/>
        </w:rPr>
        <w:t xml:space="preserve"> </w:t>
      </w:r>
      <w:r>
        <w:rPr>
          <w:rFonts w:cs="Arial"/>
          <w:lang w:bidi="en-US"/>
        </w:rPr>
        <w:t>за</w:t>
      </w:r>
      <w:r w:rsidR="008D2B23" w:rsidRPr="00F10346">
        <w:rPr>
          <w:rFonts w:cs="Arial"/>
          <w:lang w:bidi="en-US"/>
        </w:rPr>
        <w:t>ш</w:t>
      </w:r>
      <w:r>
        <w:rPr>
          <w:rFonts w:cs="Arial"/>
          <w:lang w:bidi="en-US"/>
        </w:rPr>
        <w:t>тити</w:t>
      </w:r>
      <w:r w:rsidR="008D2B23" w:rsidRPr="00F10346">
        <w:rPr>
          <w:rFonts w:cs="Arial"/>
          <w:lang w:bidi="en-US"/>
        </w:rPr>
        <w:t xml:space="preserve"> </w:t>
      </w:r>
      <w:r>
        <w:rPr>
          <w:rFonts w:cs="Arial"/>
          <w:lang w:bidi="en-US"/>
        </w:rPr>
        <w:t>податке</w:t>
      </w:r>
      <w:r w:rsidR="008D2B23" w:rsidRPr="00F10346">
        <w:rPr>
          <w:rFonts w:cs="Arial"/>
          <w:lang w:bidi="en-US"/>
        </w:rPr>
        <w:t xml:space="preserve"> </w:t>
      </w:r>
      <w:r>
        <w:rPr>
          <w:rFonts w:cs="Arial"/>
          <w:lang w:bidi="en-US"/>
        </w:rPr>
        <w:t>у</w:t>
      </w:r>
      <w:r w:rsidR="008D2B23" w:rsidRPr="00F10346">
        <w:rPr>
          <w:rFonts w:cs="Arial"/>
          <w:lang w:bidi="en-US"/>
        </w:rPr>
        <w:t xml:space="preserve"> </w:t>
      </w:r>
      <w:r>
        <w:rPr>
          <w:rFonts w:cs="Arial"/>
          <w:lang w:bidi="en-US"/>
        </w:rPr>
        <w:t>складу</w:t>
      </w:r>
      <w:r w:rsidR="008D2B23" w:rsidRPr="00F10346">
        <w:rPr>
          <w:rFonts w:cs="Arial"/>
          <w:lang w:bidi="en-US"/>
        </w:rPr>
        <w:t xml:space="preserve"> </w:t>
      </w:r>
      <w:r>
        <w:rPr>
          <w:rFonts w:cs="Arial"/>
          <w:lang w:bidi="en-US"/>
        </w:rPr>
        <w:t>са</w:t>
      </w:r>
      <w:r w:rsidR="008D2B23" w:rsidRPr="00F10346">
        <w:rPr>
          <w:rFonts w:cs="Arial"/>
          <w:lang w:bidi="en-US"/>
        </w:rPr>
        <w:t xml:space="preserve"> ч</w:t>
      </w:r>
      <w:r>
        <w:rPr>
          <w:rFonts w:cs="Arial"/>
          <w:lang w:bidi="en-US"/>
        </w:rPr>
        <w:t>л</w:t>
      </w:r>
      <w:r w:rsidR="008D2B23" w:rsidRPr="00F10346">
        <w:rPr>
          <w:rFonts w:cs="Arial"/>
          <w:lang w:bidi="en-US"/>
        </w:rPr>
        <w:t xml:space="preserve">.14. </w:t>
      </w:r>
      <w:proofErr w:type="gramStart"/>
      <w:r>
        <w:rPr>
          <w:rFonts w:cs="Arial"/>
          <w:lang w:bidi="en-US"/>
        </w:rPr>
        <w:t>Закона</w:t>
      </w:r>
      <w:r w:rsidR="008D2B23" w:rsidRPr="00F10346">
        <w:rPr>
          <w:rFonts w:cs="Arial"/>
          <w:lang w:bidi="en-US"/>
        </w:rPr>
        <w:t>.</w:t>
      </w:r>
      <w:proofErr w:type="gramEnd"/>
    </w:p>
    <w:p w:rsidR="008D2B23" w:rsidRPr="00F10346" w:rsidRDefault="00052CE5" w:rsidP="00D31191">
      <w:pPr>
        <w:pStyle w:val="KDPodnaslov2"/>
        <w:numPr>
          <w:ilvl w:val="1"/>
          <w:numId w:val="23"/>
        </w:numPr>
        <w:spacing w:before="0"/>
        <w:jc w:val="both"/>
        <w:rPr>
          <w:rFonts w:cs="Arial"/>
        </w:rPr>
      </w:pPr>
      <w:bookmarkStart w:id="245" w:name="_Toc441651609"/>
      <w:bookmarkStart w:id="246" w:name="_Toc442559920"/>
      <w:r>
        <w:rPr>
          <w:rFonts w:cs="Arial"/>
          <w:lang w:val="ru-RU"/>
        </w:rPr>
        <w:t>З</w:t>
      </w:r>
      <w:r>
        <w:rPr>
          <w:rFonts w:cs="Arial"/>
        </w:rPr>
        <w:t>а</w:t>
      </w:r>
      <w:r w:rsidR="008D2B23" w:rsidRPr="00F10346">
        <w:rPr>
          <w:rFonts w:cs="Arial"/>
        </w:rPr>
        <w:t>ш</w:t>
      </w:r>
      <w:r>
        <w:rPr>
          <w:rFonts w:cs="Arial"/>
        </w:rPr>
        <w:t>тита</w:t>
      </w:r>
      <w:r w:rsidR="008D2B23" w:rsidRPr="00F10346">
        <w:rPr>
          <w:rFonts w:cs="Arial"/>
        </w:rPr>
        <w:t xml:space="preserve"> </w:t>
      </w:r>
      <w:r>
        <w:rPr>
          <w:rFonts w:cs="Arial"/>
        </w:rPr>
        <w:t>права</w:t>
      </w:r>
      <w:r w:rsidR="008D2B23" w:rsidRPr="00F10346">
        <w:rPr>
          <w:rFonts w:cs="Arial"/>
        </w:rPr>
        <w:t xml:space="preserve"> </w:t>
      </w:r>
      <w:r>
        <w:rPr>
          <w:rFonts w:cs="Arial"/>
        </w:rPr>
        <w:t>понуђа</w:t>
      </w:r>
      <w:r w:rsidR="008D2B23" w:rsidRPr="00F10346">
        <w:rPr>
          <w:rFonts w:cs="Arial"/>
        </w:rPr>
        <w:t>ч</w:t>
      </w:r>
      <w:r>
        <w:rPr>
          <w:rFonts w:cs="Arial"/>
        </w:rPr>
        <w:t>а</w:t>
      </w:r>
      <w:bookmarkEnd w:id="245"/>
      <w:bookmarkEnd w:id="246"/>
    </w:p>
    <w:p w:rsidR="00886827" w:rsidRPr="002D0963" w:rsidRDefault="00052CE5" w:rsidP="00886827">
      <w:pPr>
        <w:pStyle w:val="KDParagraf"/>
        <w:spacing w:before="0"/>
        <w:rPr>
          <w:rFonts w:cs="Arial"/>
          <w:lang w:val="sr-Cyrl-RS" w:bidi="en-US"/>
        </w:rPr>
      </w:pPr>
      <w:proofErr w:type="gramStart"/>
      <w:r>
        <w:rPr>
          <w:rFonts w:cs="Arial"/>
          <w:lang w:bidi="en-US"/>
        </w:rPr>
        <w:t>Обаве</w:t>
      </w:r>
      <w:r w:rsidR="00886827" w:rsidRPr="00F10346">
        <w:rPr>
          <w:rFonts w:cs="Arial"/>
          <w:lang w:bidi="en-US"/>
        </w:rPr>
        <w:t>ш</w:t>
      </w:r>
      <w:r>
        <w:rPr>
          <w:rFonts w:cs="Arial"/>
          <w:lang w:bidi="en-US"/>
        </w:rPr>
        <w:t>тење</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роковима</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на</w:t>
      </w:r>
      <w:r w:rsidR="00886827" w:rsidRPr="00F10346">
        <w:rPr>
          <w:rFonts w:cs="Arial"/>
          <w:lang w:bidi="en-US"/>
        </w:rPr>
        <w:t>ч</w:t>
      </w:r>
      <w:r>
        <w:rPr>
          <w:rFonts w:cs="Arial"/>
          <w:lang w:bidi="en-US"/>
        </w:rPr>
        <w:t>ину</w:t>
      </w:r>
      <w:r w:rsidR="00886827" w:rsidRPr="00F10346">
        <w:rPr>
          <w:rFonts w:cs="Arial"/>
          <w:lang w:bidi="en-US"/>
        </w:rPr>
        <w:t xml:space="preserve"> </w:t>
      </w:r>
      <w:r>
        <w:rPr>
          <w:rFonts w:cs="Arial"/>
          <w:lang w:bidi="en-US"/>
        </w:rPr>
        <w:t>подно</w:t>
      </w:r>
      <w:r w:rsidR="00886827" w:rsidRPr="00F10346">
        <w:rPr>
          <w:rFonts w:cs="Arial"/>
          <w:lang w:bidi="en-US"/>
        </w:rPr>
        <w:t>ш</w:t>
      </w:r>
      <w:r>
        <w:rPr>
          <w:rFonts w:cs="Arial"/>
          <w:lang w:bidi="en-US"/>
        </w:rPr>
        <w:t>ења</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са</w:t>
      </w:r>
      <w:r w:rsidR="00886827" w:rsidRPr="00F10346">
        <w:rPr>
          <w:rFonts w:cs="Arial"/>
          <w:lang w:bidi="en-US"/>
        </w:rPr>
        <w:t xml:space="preserve"> </w:t>
      </w:r>
      <w:r>
        <w:rPr>
          <w:rFonts w:cs="Arial"/>
          <w:lang w:bidi="en-US"/>
        </w:rPr>
        <w:t>детаљним</w:t>
      </w:r>
      <w:r w:rsidR="00886827" w:rsidRPr="00F10346">
        <w:rPr>
          <w:rFonts w:cs="Arial"/>
          <w:lang w:bidi="en-US"/>
        </w:rPr>
        <w:t xml:space="preserve"> </w:t>
      </w:r>
      <w:r>
        <w:rPr>
          <w:rFonts w:cs="Arial"/>
          <w:lang w:bidi="en-US"/>
        </w:rPr>
        <w:t>упутством</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садржини</w:t>
      </w:r>
      <w:r w:rsidR="00886827" w:rsidRPr="00F10346">
        <w:rPr>
          <w:rFonts w:cs="Arial"/>
          <w:lang w:bidi="en-US"/>
        </w:rPr>
        <w:t xml:space="preserve"> </w:t>
      </w:r>
      <w:r>
        <w:rPr>
          <w:rFonts w:cs="Arial"/>
          <w:lang w:bidi="en-US"/>
        </w:rPr>
        <w:t>потпуног</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складу</w:t>
      </w:r>
      <w:r w:rsidR="00886827" w:rsidRPr="00F10346">
        <w:rPr>
          <w:rFonts w:cs="Arial"/>
          <w:lang w:bidi="en-US"/>
        </w:rPr>
        <w:t xml:space="preserve"> </w:t>
      </w:r>
      <w:r>
        <w:rPr>
          <w:rFonts w:cs="Arial"/>
          <w:lang w:bidi="en-US"/>
        </w:rPr>
        <w:t>са</w:t>
      </w:r>
      <w:r w:rsidR="00886827" w:rsidRPr="00F10346">
        <w:rPr>
          <w:rFonts w:cs="Arial"/>
          <w:lang w:bidi="en-US"/>
        </w:rPr>
        <w:t xml:space="preserve"> ч</w:t>
      </w:r>
      <w:r>
        <w:rPr>
          <w:rFonts w:cs="Arial"/>
          <w:lang w:bidi="en-US"/>
        </w:rPr>
        <w:t>ланом</w:t>
      </w:r>
      <w:r w:rsidR="00886827" w:rsidRPr="00F10346">
        <w:rPr>
          <w:rFonts w:cs="Arial"/>
          <w:lang w:bidi="en-US"/>
        </w:rPr>
        <w:t xml:space="preserve"> 151.</w:t>
      </w:r>
      <w:proofErr w:type="gramEnd"/>
      <w:r w:rsidR="00886827" w:rsidRPr="00F10346">
        <w:rPr>
          <w:rFonts w:cs="Arial"/>
          <w:lang w:bidi="en-US"/>
        </w:rPr>
        <w:t xml:space="preserve"> </w:t>
      </w:r>
      <w:proofErr w:type="gramStart"/>
      <w:r>
        <w:rPr>
          <w:rFonts w:cs="Arial"/>
          <w:lang w:bidi="en-US"/>
        </w:rPr>
        <w:t>став</w:t>
      </w:r>
      <w:proofErr w:type="gramEnd"/>
      <w:r w:rsidR="00886827" w:rsidRPr="00F10346">
        <w:rPr>
          <w:rFonts w:cs="Arial"/>
          <w:lang w:bidi="en-US"/>
        </w:rPr>
        <w:t xml:space="preserve"> 1. </w:t>
      </w:r>
      <w:proofErr w:type="gramStart"/>
      <w:r>
        <w:rPr>
          <w:rFonts w:cs="Arial"/>
          <w:lang w:bidi="en-US"/>
        </w:rPr>
        <w:t>та</w:t>
      </w:r>
      <w:r w:rsidR="00886827" w:rsidRPr="00F10346">
        <w:rPr>
          <w:rFonts w:cs="Arial"/>
          <w:lang w:bidi="en-US"/>
        </w:rPr>
        <w:t>ч</w:t>
      </w:r>
      <w:proofErr w:type="gramEnd"/>
      <w:r w:rsidR="00886827" w:rsidRPr="00F10346">
        <w:rPr>
          <w:rFonts w:cs="Arial"/>
          <w:lang w:bidi="en-US"/>
        </w:rPr>
        <w:t xml:space="preserve">. 1)–7) </w:t>
      </w:r>
      <w:r>
        <w:rPr>
          <w:rFonts w:cs="Arial"/>
          <w:lang w:bidi="en-US"/>
        </w:rPr>
        <w:t>Закона</w:t>
      </w:r>
      <w:r w:rsidR="00886827" w:rsidRPr="00F10346">
        <w:rPr>
          <w:rFonts w:cs="Arial"/>
          <w:lang w:bidi="en-US"/>
        </w:rPr>
        <w:t xml:space="preserve">, </w:t>
      </w:r>
      <w:r>
        <w:rPr>
          <w:rFonts w:cs="Arial"/>
          <w:lang w:bidi="en-US"/>
        </w:rPr>
        <w:t>као</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износом</w:t>
      </w:r>
      <w:r w:rsidR="00886827" w:rsidRPr="00F10346">
        <w:rPr>
          <w:rFonts w:cs="Arial"/>
          <w:lang w:bidi="en-US"/>
        </w:rPr>
        <w:t xml:space="preserve"> </w:t>
      </w:r>
      <w:r>
        <w:rPr>
          <w:rFonts w:cs="Arial"/>
          <w:lang w:bidi="en-US"/>
        </w:rPr>
        <w:t>таксе</w:t>
      </w:r>
      <w:r w:rsidR="00886827" w:rsidRPr="00F10346">
        <w:rPr>
          <w:rFonts w:cs="Arial"/>
          <w:lang w:bidi="en-US"/>
        </w:rPr>
        <w:t xml:space="preserve"> </w:t>
      </w:r>
      <w:r>
        <w:rPr>
          <w:rFonts w:cs="Arial"/>
          <w:lang w:bidi="en-US"/>
        </w:rPr>
        <w:t>из</w:t>
      </w:r>
      <w:r w:rsidR="00886827" w:rsidRPr="00F10346">
        <w:rPr>
          <w:rFonts w:cs="Arial"/>
          <w:lang w:bidi="en-US"/>
        </w:rPr>
        <w:t xml:space="preserve"> ч</w:t>
      </w:r>
      <w:r>
        <w:rPr>
          <w:rFonts w:cs="Arial"/>
          <w:lang w:bidi="en-US"/>
        </w:rPr>
        <w:t>лана</w:t>
      </w:r>
      <w:r w:rsidR="00886827" w:rsidRPr="00F10346">
        <w:rPr>
          <w:rFonts w:cs="Arial"/>
          <w:lang w:bidi="en-US"/>
        </w:rPr>
        <w:t xml:space="preserve"> 156. </w:t>
      </w:r>
      <w:proofErr w:type="gramStart"/>
      <w:r>
        <w:rPr>
          <w:rFonts w:cs="Arial"/>
          <w:lang w:bidi="en-US"/>
        </w:rPr>
        <w:t>став</w:t>
      </w:r>
      <w:proofErr w:type="gramEnd"/>
      <w:r w:rsidR="00886827" w:rsidRPr="00F10346">
        <w:rPr>
          <w:rFonts w:cs="Arial"/>
          <w:lang w:bidi="en-US"/>
        </w:rPr>
        <w:t xml:space="preserve"> 1. </w:t>
      </w:r>
      <w:proofErr w:type="gramStart"/>
      <w:r>
        <w:rPr>
          <w:rFonts w:cs="Arial"/>
          <w:lang w:bidi="en-US"/>
        </w:rPr>
        <w:t>та</w:t>
      </w:r>
      <w:r w:rsidR="00886827" w:rsidRPr="00F10346">
        <w:rPr>
          <w:rFonts w:cs="Arial"/>
          <w:lang w:bidi="en-US"/>
        </w:rPr>
        <w:t>ч</w:t>
      </w:r>
      <w:proofErr w:type="gramEnd"/>
      <w:r w:rsidR="00886827" w:rsidRPr="00F10346">
        <w:rPr>
          <w:rFonts w:cs="Arial"/>
          <w:lang w:bidi="en-US"/>
        </w:rPr>
        <w:t xml:space="preserve">. 1)–3) </w:t>
      </w:r>
      <w:r>
        <w:rPr>
          <w:rFonts w:cs="Arial"/>
          <w:lang w:bidi="en-US"/>
        </w:rPr>
        <w:t>Закона</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детаљним</w:t>
      </w:r>
      <w:r w:rsidR="00886827" w:rsidRPr="00F10346">
        <w:rPr>
          <w:rFonts w:cs="Arial"/>
          <w:lang w:bidi="en-US"/>
        </w:rPr>
        <w:t xml:space="preserve"> </w:t>
      </w:r>
      <w:r>
        <w:rPr>
          <w:rFonts w:cs="Arial"/>
          <w:lang w:bidi="en-US"/>
        </w:rPr>
        <w:t>упутством</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потврди</w:t>
      </w:r>
      <w:r w:rsidR="00886827" w:rsidRPr="00F10346">
        <w:rPr>
          <w:rFonts w:cs="Arial"/>
          <w:lang w:bidi="en-US"/>
        </w:rPr>
        <w:t xml:space="preserve"> </w:t>
      </w:r>
      <w:r>
        <w:rPr>
          <w:rFonts w:cs="Arial"/>
          <w:lang w:bidi="en-US"/>
        </w:rPr>
        <w:t>из</w:t>
      </w:r>
      <w:r w:rsidR="00886827" w:rsidRPr="00F10346">
        <w:rPr>
          <w:rFonts w:cs="Arial"/>
          <w:lang w:bidi="en-US"/>
        </w:rPr>
        <w:t xml:space="preserve"> ч</w:t>
      </w:r>
      <w:r>
        <w:rPr>
          <w:rFonts w:cs="Arial"/>
          <w:lang w:bidi="en-US"/>
        </w:rPr>
        <w:t>лана</w:t>
      </w:r>
      <w:r w:rsidR="00886827" w:rsidRPr="00F10346">
        <w:rPr>
          <w:rFonts w:cs="Arial"/>
          <w:lang w:bidi="en-US"/>
        </w:rPr>
        <w:t xml:space="preserve"> 151. </w:t>
      </w:r>
      <w:proofErr w:type="gramStart"/>
      <w:r>
        <w:rPr>
          <w:rFonts w:cs="Arial"/>
          <w:lang w:bidi="en-US"/>
        </w:rPr>
        <w:t>став</w:t>
      </w:r>
      <w:proofErr w:type="gramEnd"/>
      <w:r w:rsidR="00886827" w:rsidRPr="00F10346">
        <w:rPr>
          <w:rFonts w:cs="Arial"/>
          <w:lang w:bidi="en-US"/>
        </w:rPr>
        <w:t xml:space="preserve"> 1. </w:t>
      </w:r>
      <w:proofErr w:type="gramStart"/>
      <w:r>
        <w:rPr>
          <w:rFonts w:cs="Arial"/>
          <w:lang w:bidi="en-US"/>
        </w:rPr>
        <w:t>та</w:t>
      </w:r>
      <w:r w:rsidR="00886827" w:rsidRPr="00F10346">
        <w:rPr>
          <w:rFonts w:cs="Arial"/>
          <w:lang w:bidi="en-US"/>
        </w:rPr>
        <w:t>ч</w:t>
      </w:r>
      <w:r>
        <w:rPr>
          <w:rFonts w:cs="Arial"/>
          <w:lang w:bidi="en-US"/>
        </w:rPr>
        <w:t>ка</w:t>
      </w:r>
      <w:proofErr w:type="gramEnd"/>
      <w:r w:rsidR="00886827" w:rsidRPr="00F10346">
        <w:rPr>
          <w:rFonts w:cs="Arial"/>
          <w:lang w:bidi="en-US"/>
        </w:rPr>
        <w:t xml:space="preserve"> 6) </w:t>
      </w:r>
      <w:r>
        <w:rPr>
          <w:rFonts w:cs="Arial"/>
          <w:lang w:bidi="en-US"/>
        </w:rPr>
        <w:t>Закона</w:t>
      </w:r>
      <w:r w:rsidR="00886827" w:rsidRPr="00F10346">
        <w:rPr>
          <w:rFonts w:cs="Arial"/>
          <w:lang w:bidi="en-US"/>
        </w:rPr>
        <w:t xml:space="preserve"> </w:t>
      </w:r>
      <w:r>
        <w:rPr>
          <w:rFonts w:cs="Arial"/>
          <w:lang w:bidi="en-US"/>
        </w:rPr>
        <w:t>којом</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потврђује</w:t>
      </w:r>
      <w:r w:rsidR="00886827" w:rsidRPr="00F10346">
        <w:rPr>
          <w:rFonts w:cs="Arial"/>
          <w:lang w:bidi="en-US"/>
        </w:rPr>
        <w:t xml:space="preserve"> </w:t>
      </w:r>
      <w:r>
        <w:rPr>
          <w:rFonts w:cs="Arial"/>
          <w:lang w:bidi="en-US"/>
        </w:rPr>
        <w:t>да</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уплата</w:t>
      </w:r>
      <w:r w:rsidR="00886827" w:rsidRPr="00F10346">
        <w:rPr>
          <w:rFonts w:cs="Arial"/>
          <w:lang w:bidi="en-US"/>
        </w:rPr>
        <w:t xml:space="preserve"> </w:t>
      </w:r>
      <w:r>
        <w:rPr>
          <w:rFonts w:cs="Arial"/>
          <w:lang w:bidi="en-US"/>
        </w:rPr>
        <w:t>таксе</w:t>
      </w:r>
      <w:r w:rsidR="00886827" w:rsidRPr="00F10346">
        <w:rPr>
          <w:rFonts w:cs="Arial"/>
          <w:lang w:bidi="en-US"/>
        </w:rPr>
        <w:t xml:space="preserve"> </w:t>
      </w:r>
      <w:r>
        <w:rPr>
          <w:rFonts w:cs="Arial"/>
          <w:lang w:bidi="en-US"/>
        </w:rPr>
        <w:t>извр</w:t>
      </w:r>
      <w:r w:rsidR="00886827" w:rsidRPr="00F10346">
        <w:rPr>
          <w:rFonts w:cs="Arial"/>
          <w:lang w:bidi="en-US"/>
        </w:rPr>
        <w:t>ш</w:t>
      </w:r>
      <w:r>
        <w:rPr>
          <w:rFonts w:cs="Arial"/>
          <w:lang w:bidi="en-US"/>
        </w:rPr>
        <w:t>ена</w:t>
      </w:r>
      <w:r w:rsidR="00886827" w:rsidRPr="00F10346">
        <w:rPr>
          <w:rFonts w:cs="Arial"/>
          <w:lang w:bidi="en-US"/>
        </w:rPr>
        <w:t xml:space="preserve">, </w:t>
      </w:r>
      <w:r>
        <w:rPr>
          <w:rFonts w:cs="Arial"/>
          <w:lang w:bidi="en-US"/>
        </w:rPr>
        <w:t>а</w:t>
      </w:r>
      <w:r w:rsidR="00886827" w:rsidRPr="00F10346">
        <w:rPr>
          <w:rFonts w:cs="Arial"/>
          <w:lang w:bidi="en-US"/>
        </w:rPr>
        <w:t xml:space="preserve"> </w:t>
      </w:r>
      <w:r>
        <w:rPr>
          <w:rFonts w:cs="Arial"/>
          <w:lang w:bidi="en-US"/>
        </w:rPr>
        <w:t>која</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прилаже</w:t>
      </w:r>
      <w:r w:rsidR="00886827" w:rsidRPr="00F10346">
        <w:rPr>
          <w:rFonts w:cs="Arial"/>
          <w:lang w:bidi="en-US"/>
        </w:rPr>
        <w:t xml:space="preserve"> </w:t>
      </w:r>
      <w:r>
        <w:rPr>
          <w:rFonts w:cs="Arial"/>
          <w:lang w:bidi="en-US"/>
        </w:rPr>
        <w:t>уз</w:t>
      </w:r>
      <w:r w:rsidR="00886827" w:rsidRPr="00F10346">
        <w:rPr>
          <w:rFonts w:cs="Arial"/>
          <w:lang w:bidi="en-US"/>
        </w:rPr>
        <w:t xml:space="preserve"> </w:t>
      </w:r>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приликом</w:t>
      </w:r>
      <w:r w:rsidR="00886827" w:rsidRPr="00F10346">
        <w:rPr>
          <w:rFonts w:cs="Arial"/>
          <w:lang w:bidi="en-US"/>
        </w:rPr>
        <w:t xml:space="preserve"> </w:t>
      </w:r>
      <w:r>
        <w:rPr>
          <w:rFonts w:cs="Arial"/>
          <w:lang w:bidi="en-US"/>
        </w:rPr>
        <w:t>подно</w:t>
      </w:r>
      <w:r w:rsidR="00886827" w:rsidRPr="00F10346">
        <w:rPr>
          <w:rFonts w:cs="Arial"/>
          <w:lang w:bidi="en-US"/>
        </w:rPr>
        <w:t>ш</w:t>
      </w:r>
      <w:r>
        <w:rPr>
          <w:rFonts w:cs="Arial"/>
          <w:lang w:bidi="en-US"/>
        </w:rPr>
        <w:t>ења</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иоцу</w:t>
      </w:r>
      <w:r w:rsidR="00886827" w:rsidRPr="00F10346">
        <w:rPr>
          <w:rFonts w:cs="Arial"/>
          <w:lang w:bidi="en-US"/>
        </w:rPr>
        <w:t xml:space="preserve">, </w:t>
      </w:r>
      <w:r>
        <w:rPr>
          <w:rFonts w:cs="Arial"/>
          <w:lang w:bidi="en-US"/>
        </w:rPr>
        <w:t>како</w:t>
      </w:r>
      <w:r w:rsidR="00DA1BA8">
        <w:rPr>
          <w:rFonts w:cs="Arial"/>
          <w:lang w:bidi="en-US"/>
        </w:rPr>
        <w:t xml:space="preserve"> </w:t>
      </w:r>
      <w:r>
        <w:rPr>
          <w:rFonts w:cs="Arial"/>
          <w:lang w:bidi="en-US"/>
        </w:rPr>
        <w:t>би</w:t>
      </w:r>
      <w:r w:rsidR="00DA1BA8">
        <w:rPr>
          <w:rFonts w:cs="Arial"/>
          <w:lang w:bidi="en-US"/>
        </w:rPr>
        <w:t xml:space="preserve"> </w:t>
      </w:r>
      <w:r>
        <w:rPr>
          <w:rFonts w:cs="Arial"/>
          <w:lang w:bidi="en-US"/>
        </w:rPr>
        <w:t>се</w:t>
      </w:r>
      <w:r w:rsidR="00DA1BA8">
        <w:rPr>
          <w:rFonts w:cs="Arial"/>
          <w:lang w:bidi="en-US"/>
        </w:rPr>
        <w:t xml:space="preserve"> </w:t>
      </w:r>
      <w:r>
        <w:rPr>
          <w:rFonts w:cs="Arial"/>
          <w:lang w:bidi="en-US"/>
        </w:rPr>
        <w:t>захтев</w:t>
      </w:r>
      <w:r w:rsidR="00DA1BA8">
        <w:rPr>
          <w:rFonts w:cs="Arial"/>
          <w:lang w:bidi="en-US"/>
        </w:rPr>
        <w:t xml:space="preserve"> </w:t>
      </w:r>
      <w:r>
        <w:rPr>
          <w:rFonts w:cs="Arial"/>
          <w:lang w:bidi="en-US"/>
        </w:rPr>
        <w:t>сматрао</w:t>
      </w:r>
      <w:r w:rsidR="00DA1BA8">
        <w:rPr>
          <w:rFonts w:cs="Arial"/>
          <w:lang w:bidi="en-US"/>
        </w:rPr>
        <w:t xml:space="preserve"> </w:t>
      </w:r>
      <w:r>
        <w:rPr>
          <w:rFonts w:cs="Arial"/>
          <w:lang w:bidi="en-US"/>
        </w:rPr>
        <w:t>потпуним</w:t>
      </w:r>
    </w:p>
    <w:p w:rsidR="00886827" w:rsidRPr="001A1BED" w:rsidRDefault="00052CE5" w:rsidP="00886827">
      <w:pPr>
        <w:pStyle w:val="KDParagraf"/>
        <w:spacing w:before="0"/>
        <w:rPr>
          <w:rFonts w:cs="Arial"/>
          <w:b/>
          <w:lang w:bidi="en-US"/>
        </w:rPr>
      </w:pPr>
      <w:r>
        <w:rPr>
          <w:rFonts w:cs="Arial"/>
          <w:b/>
          <w:lang w:bidi="en-US"/>
        </w:rPr>
        <w:t>Рокови</w:t>
      </w:r>
      <w:r w:rsidR="00886827" w:rsidRPr="001A1BED">
        <w:rPr>
          <w:rFonts w:cs="Arial"/>
          <w:b/>
          <w:lang w:bidi="en-US"/>
        </w:rPr>
        <w:t xml:space="preserve"> </w:t>
      </w:r>
      <w:r>
        <w:rPr>
          <w:rFonts w:cs="Arial"/>
          <w:b/>
          <w:lang w:bidi="en-US"/>
        </w:rPr>
        <w:t>и</w:t>
      </w:r>
      <w:r w:rsidR="00886827" w:rsidRPr="001A1BED">
        <w:rPr>
          <w:rFonts w:cs="Arial"/>
          <w:b/>
          <w:lang w:bidi="en-US"/>
        </w:rPr>
        <w:t xml:space="preserve"> </w:t>
      </w:r>
      <w:r>
        <w:rPr>
          <w:rFonts w:cs="Arial"/>
          <w:b/>
          <w:lang w:bidi="en-US"/>
        </w:rPr>
        <w:t>на</w:t>
      </w:r>
      <w:r w:rsidR="00886827" w:rsidRPr="001A1BED">
        <w:rPr>
          <w:rFonts w:cs="Arial"/>
          <w:b/>
          <w:lang w:bidi="en-US"/>
        </w:rPr>
        <w:t>ч</w:t>
      </w:r>
      <w:r>
        <w:rPr>
          <w:rFonts w:cs="Arial"/>
          <w:b/>
          <w:lang w:bidi="en-US"/>
        </w:rPr>
        <w:t>ин</w:t>
      </w:r>
      <w:r w:rsidR="00886827" w:rsidRPr="001A1BED">
        <w:rPr>
          <w:rFonts w:cs="Arial"/>
          <w:b/>
          <w:lang w:bidi="en-US"/>
        </w:rPr>
        <w:t xml:space="preserve"> </w:t>
      </w:r>
      <w:r>
        <w:rPr>
          <w:rFonts w:cs="Arial"/>
          <w:b/>
          <w:lang w:bidi="en-US"/>
        </w:rPr>
        <w:t>подно</w:t>
      </w:r>
      <w:r w:rsidR="00886827" w:rsidRPr="001A1BED">
        <w:rPr>
          <w:rFonts w:cs="Arial"/>
          <w:b/>
          <w:lang w:bidi="en-US"/>
        </w:rPr>
        <w:t>ш</w:t>
      </w:r>
      <w:r>
        <w:rPr>
          <w:rFonts w:cs="Arial"/>
          <w:b/>
          <w:lang w:bidi="en-US"/>
        </w:rPr>
        <w:t>ења</w:t>
      </w:r>
      <w:r w:rsidR="00886827" w:rsidRPr="001A1BED">
        <w:rPr>
          <w:rFonts w:cs="Arial"/>
          <w:b/>
          <w:lang w:bidi="en-US"/>
        </w:rPr>
        <w:t xml:space="preserve"> </w:t>
      </w:r>
      <w:r>
        <w:rPr>
          <w:rFonts w:cs="Arial"/>
          <w:b/>
          <w:lang w:bidi="en-US"/>
        </w:rPr>
        <w:t>захтева</w:t>
      </w:r>
      <w:r w:rsidR="00886827" w:rsidRPr="001A1BED">
        <w:rPr>
          <w:rFonts w:cs="Arial"/>
          <w:b/>
          <w:lang w:bidi="en-US"/>
        </w:rPr>
        <w:t xml:space="preserve"> </w:t>
      </w:r>
      <w:r>
        <w:rPr>
          <w:rFonts w:cs="Arial"/>
          <w:b/>
          <w:lang w:bidi="en-US"/>
        </w:rPr>
        <w:t>за</w:t>
      </w:r>
      <w:r w:rsidR="00886827" w:rsidRPr="001A1BED">
        <w:rPr>
          <w:rFonts w:cs="Arial"/>
          <w:b/>
          <w:lang w:bidi="en-US"/>
        </w:rPr>
        <w:t xml:space="preserve"> </w:t>
      </w:r>
      <w:r>
        <w:rPr>
          <w:rFonts w:cs="Arial"/>
          <w:b/>
          <w:lang w:bidi="en-US"/>
        </w:rPr>
        <w:t>за</w:t>
      </w:r>
      <w:r w:rsidR="00886827" w:rsidRPr="001A1BED">
        <w:rPr>
          <w:rFonts w:cs="Arial"/>
          <w:b/>
          <w:lang w:bidi="en-US"/>
        </w:rPr>
        <w:t>ш</w:t>
      </w:r>
      <w:r>
        <w:rPr>
          <w:rFonts w:cs="Arial"/>
          <w:b/>
          <w:lang w:bidi="en-US"/>
        </w:rPr>
        <w:t>титу</w:t>
      </w:r>
      <w:r w:rsidR="00886827" w:rsidRPr="001A1BED">
        <w:rPr>
          <w:rFonts w:cs="Arial"/>
          <w:b/>
          <w:lang w:bidi="en-US"/>
        </w:rPr>
        <w:t xml:space="preserve"> </w:t>
      </w:r>
      <w:r>
        <w:rPr>
          <w:rFonts w:cs="Arial"/>
          <w:b/>
          <w:lang w:bidi="en-US"/>
        </w:rPr>
        <w:t>права</w:t>
      </w:r>
      <w:r w:rsidR="00886827" w:rsidRPr="001A1BED">
        <w:rPr>
          <w:rFonts w:cs="Arial"/>
          <w:b/>
          <w:lang w:bidi="en-US"/>
        </w:rPr>
        <w:t>:</w:t>
      </w:r>
    </w:p>
    <w:p w:rsidR="00886827" w:rsidRPr="00CB738B" w:rsidRDefault="00052CE5" w:rsidP="00CB738B">
      <w:pPr>
        <w:ind w:right="-19"/>
        <w:outlineLvl w:val="0"/>
        <w:rPr>
          <w:rFonts w:cs="Arial"/>
          <w:b/>
          <w:lang w:val="sr-Cyrl-RS"/>
        </w:rPr>
      </w:pPr>
      <w:r w:rsidRPr="00CB738B">
        <w:rPr>
          <w:rFonts w:cs="Arial"/>
          <w:lang w:bidi="en-US"/>
        </w:rPr>
        <w:t>Захтев</w:t>
      </w:r>
      <w:r w:rsidR="00886827" w:rsidRPr="00CB738B">
        <w:rPr>
          <w:rFonts w:cs="Arial"/>
          <w:lang w:bidi="en-US"/>
        </w:rPr>
        <w:t xml:space="preserve"> </w:t>
      </w:r>
      <w:r w:rsidRPr="00CB738B">
        <w:rPr>
          <w:rFonts w:cs="Arial"/>
          <w:lang w:bidi="en-US"/>
        </w:rPr>
        <w:t>за</w:t>
      </w:r>
      <w:r w:rsidR="00886827" w:rsidRPr="00CB738B">
        <w:rPr>
          <w:rFonts w:cs="Arial"/>
          <w:lang w:bidi="en-US"/>
        </w:rPr>
        <w:t xml:space="preserve"> </w:t>
      </w:r>
      <w:r w:rsidRPr="00CB738B">
        <w:rPr>
          <w:rFonts w:cs="Arial"/>
          <w:lang w:bidi="en-US"/>
        </w:rPr>
        <w:t>за</w:t>
      </w:r>
      <w:r w:rsidR="00886827" w:rsidRPr="00CB738B">
        <w:rPr>
          <w:rFonts w:cs="Arial"/>
          <w:lang w:bidi="en-US"/>
        </w:rPr>
        <w:t>ш</w:t>
      </w:r>
      <w:r w:rsidRPr="00CB738B">
        <w:rPr>
          <w:rFonts w:cs="Arial"/>
          <w:lang w:bidi="en-US"/>
        </w:rPr>
        <w:t>титу</w:t>
      </w:r>
      <w:r w:rsidR="00886827" w:rsidRPr="00CB738B">
        <w:rPr>
          <w:rFonts w:cs="Arial"/>
          <w:lang w:bidi="en-US"/>
        </w:rPr>
        <w:t xml:space="preserve"> </w:t>
      </w:r>
      <w:r w:rsidRPr="00CB738B">
        <w:rPr>
          <w:rFonts w:cs="Arial"/>
          <w:lang w:bidi="en-US"/>
        </w:rPr>
        <w:t>права</w:t>
      </w:r>
      <w:r w:rsidR="00886827" w:rsidRPr="00CB738B">
        <w:rPr>
          <w:rFonts w:cs="Arial"/>
          <w:lang w:bidi="en-US"/>
        </w:rPr>
        <w:t xml:space="preserve"> </w:t>
      </w:r>
      <w:r w:rsidRPr="00CB738B">
        <w:rPr>
          <w:rFonts w:cs="Arial"/>
          <w:lang w:bidi="en-US"/>
        </w:rPr>
        <w:t>подноси</w:t>
      </w:r>
      <w:r w:rsidR="00886827" w:rsidRPr="00CB738B">
        <w:rPr>
          <w:rFonts w:cs="Arial"/>
          <w:lang w:bidi="en-US"/>
        </w:rPr>
        <w:t xml:space="preserve"> </w:t>
      </w:r>
      <w:r w:rsidRPr="00CB738B">
        <w:rPr>
          <w:rFonts w:cs="Arial"/>
          <w:lang w:bidi="en-US"/>
        </w:rPr>
        <w:t>се</w:t>
      </w:r>
      <w:r w:rsidR="00886827" w:rsidRPr="00CB738B">
        <w:rPr>
          <w:rFonts w:cs="Arial"/>
          <w:lang w:bidi="en-US"/>
        </w:rPr>
        <w:t xml:space="preserve"> </w:t>
      </w:r>
      <w:r w:rsidRPr="00CB738B">
        <w:rPr>
          <w:rFonts w:cs="Arial"/>
          <w:lang w:bidi="en-US"/>
        </w:rPr>
        <w:t>ли</w:t>
      </w:r>
      <w:r w:rsidR="00886827" w:rsidRPr="00CB738B">
        <w:rPr>
          <w:rFonts w:cs="Arial"/>
          <w:lang w:bidi="en-US"/>
        </w:rPr>
        <w:t>ч</w:t>
      </w:r>
      <w:r w:rsidRPr="00CB738B">
        <w:rPr>
          <w:rFonts w:cs="Arial"/>
          <w:lang w:bidi="en-US"/>
        </w:rPr>
        <w:t>но</w:t>
      </w:r>
      <w:r w:rsidR="00886827" w:rsidRPr="00CB738B">
        <w:rPr>
          <w:rFonts w:cs="Arial"/>
          <w:lang w:bidi="en-US"/>
        </w:rPr>
        <w:t xml:space="preserve"> </w:t>
      </w:r>
      <w:r w:rsidRPr="00CB738B">
        <w:rPr>
          <w:rFonts w:cs="Arial"/>
          <w:lang w:bidi="en-US"/>
        </w:rPr>
        <w:t>или</w:t>
      </w:r>
      <w:r w:rsidR="00886827" w:rsidRPr="00CB738B">
        <w:rPr>
          <w:rFonts w:cs="Arial"/>
          <w:lang w:bidi="en-US"/>
        </w:rPr>
        <w:t xml:space="preserve"> </w:t>
      </w:r>
      <w:r w:rsidRPr="00CB738B">
        <w:rPr>
          <w:rFonts w:cs="Arial"/>
          <w:lang w:bidi="en-US"/>
        </w:rPr>
        <w:t>путем</w:t>
      </w:r>
      <w:r w:rsidR="00886827" w:rsidRPr="00CB738B">
        <w:rPr>
          <w:rFonts w:cs="Arial"/>
          <w:lang w:bidi="en-US"/>
        </w:rPr>
        <w:t xml:space="preserve"> </w:t>
      </w:r>
      <w:r w:rsidRPr="00CB738B">
        <w:rPr>
          <w:rFonts w:cs="Arial"/>
          <w:lang w:bidi="en-US"/>
        </w:rPr>
        <w:t>по</w:t>
      </w:r>
      <w:r w:rsidR="00886827" w:rsidRPr="00CB738B">
        <w:rPr>
          <w:rFonts w:cs="Arial"/>
          <w:lang w:bidi="en-US"/>
        </w:rPr>
        <w:t>ш</w:t>
      </w:r>
      <w:r w:rsidRPr="00CB738B">
        <w:rPr>
          <w:rFonts w:cs="Arial"/>
          <w:lang w:bidi="en-US"/>
        </w:rPr>
        <w:t>те</w:t>
      </w:r>
      <w:r w:rsidR="00886827" w:rsidRPr="00CB738B">
        <w:rPr>
          <w:rFonts w:cs="Arial"/>
          <w:lang w:bidi="en-US"/>
        </w:rPr>
        <w:t xml:space="preserve"> </w:t>
      </w:r>
      <w:r w:rsidRPr="00CB738B">
        <w:rPr>
          <w:rFonts w:cs="Arial"/>
          <w:lang w:bidi="en-US"/>
        </w:rPr>
        <w:t>на</w:t>
      </w:r>
      <w:r w:rsidR="00886827" w:rsidRPr="00CB738B">
        <w:rPr>
          <w:rFonts w:cs="Arial"/>
          <w:lang w:bidi="en-US"/>
        </w:rPr>
        <w:t xml:space="preserve"> </w:t>
      </w:r>
      <w:r w:rsidRPr="00CB738B">
        <w:rPr>
          <w:rFonts w:cs="Arial"/>
          <w:lang w:bidi="en-US"/>
        </w:rPr>
        <w:t>адресу</w:t>
      </w:r>
      <w:r w:rsidR="00886827" w:rsidRPr="00CB738B">
        <w:rPr>
          <w:rFonts w:cs="Arial"/>
          <w:lang w:bidi="en-US"/>
        </w:rPr>
        <w:t xml:space="preserve">: </w:t>
      </w:r>
      <w:r w:rsidRPr="00CB738B">
        <w:rPr>
          <w:rFonts w:cs="Arial"/>
          <w:lang w:bidi="en-US"/>
        </w:rPr>
        <w:t>ЈП</w:t>
      </w:r>
      <w:r w:rsidR="00886827" w:rsidRPr="00CB738B">
        <w:rPr>
          <w:rFonts w:cs="Arial"/>
          <w:lang w:bidi="en-US"/>
        </w:rPr>
        <w:t xml:space="preserve"> </w:t>
      </w:r>
      <w:r w:rsidR="001C6079" w:rsidRPr="00CB738B">
        <w:rPr>
          <w:rFonts w:cs="Arial"/>
          <w:lang w:bidi="en-US"/>
        </w:rPr>
        <w:t xml:space="preserve">  </w:t>
      </w:r>
      <w:r w:rsidR="00886827" w:rsidRPr="00CB738B">
        <w:rPr>
          <w:rFonts w:cs="Arial"/>
          <w:lang w:bidi="en-US"/>
        </w:rPr>
        <w:t>„</w:t>
      </w:r>
      <w:r w:rsidRPr="00CB738B">
        <w:rPr>
          <w:rFonts w:cs="Arial"/>
          <w:lang w:bidi="en-US"/>
        </w:rPr>
        <w:t>Електропривреда</w:t>
      </w:r>
      <w:r w:rsidR="0009377A" w:rsidRPr="00CB738B">
        <w:rPr>
          <w:rFonts w:cs="Arial"/>
          <w:lang w:bidi="en-US"/>
        </w:rPr>
        <w:t xml:space="preserve"> </w:t>
      </w:r>
      <w:r w:rsidRPr="00CB738B">
        <w:rPr>
          <w:rFonts w:cs="Arial"/>
          <w:lang w:bidi="en-US"/>
        </w:rPr>
        <w:t>Србије</w:t>
      </w:r>
      <w:proofErr w:type="gramStart"/>
      <w:r w:rsidR="0009377A" w:rsidRPr="00CB738B">
        <w:rPr>
          <w:rFonts w:cs="Arial"/>
          <w:lang w:bidi="en-US"/>
        </w:rPr>
        <w:t xml:space="preserve">“ </w:t>
      </w:r>
      <w:r w:rsidRPr="00CB738B">
        <w:rPr>
          <w:rFonts w:cs="Arial"/>
          <w:lang w:bidi="en-US"/>
        </w:rPr>
        <w:t>Београд</w:t>
      </w:r>
      <w:proofErr w:type="gramEnd"/>
      <w:r w:rsidR="0009377A" w:rsidRPr="00CB738B">
        <w:rPr>
          <w:rFonts w:cs="Arial"/>
          <w:lang w:bidi="en-US"/>
        </w:rPr>
        <w:t xml:space="preserve"> -</w:t>
      </w:r>
      <w:r w:rsidR="00C435F2" w:rsidRPr="00CB738B">
        <w:rPr>
          <w:rFonts w:cs="Arial"/>
          <w:lang w:bidi="en-US"/>
        </w:rPr>
        <w:t xml:space="preserve"> </w:t>
      </w:r>
      <w:r w:rsidRPr="00CB738B">
        <w:rPr>
          <w:rFonts w:cs="Arial"/>
          <w:lang w:bidi="en-US"/>
        </w:rPr>
        <w:t>огранак</w:t>
      </w:r>
      <w:r w:rsidR="00C14152" w:rsidRPr="00CB738B">
        <w:rPr>
          <w:rFonts w:cs="Arial"/>
          <w:lang w:bidi="en-US"/>
        </w:rPr>
        <w:t xml:space="preserve"> </w:t>
      </w:r>
      <w:r w:rsidRPr="00CB738B">
        <w:rPr>
          <w:rFonts w:cs="Arial"/>
          <w:lang w:bidi="en-US"/>
        </w:rPr>
        <w:t>ТЕНТ</w:t>
      </w:r>
      <w:r w:rsidR="003D5F71" w:rsidRPr="00CB738B">
        <w:rPr>
          <w:rFonts w:cs="Arial"/>
          <w:lang w:bidi="en-US"/>
        </w:rPr>
        <w:t>,</w:t>
      </w:r>
      <w:r w:rsidR="003D5F71" w:rsidRPr="00CB738B">
        <w:rPr>
          <w:rFonts w:cs="Arial"/>
          <w:color w:val="00B0F0"/>
          <w:lang w:bidi="en-US"/>
        </w:rPr>
        <w:t xml:space="preserve"> </w:t>
      </w:r>
      <w:r w:rsidRPr="00CB738B">
        <w:rPr>
          <w:rFonts w:cs="Arial"/>
        </w:rPr>
        <w:t>Богољуба</w:t>
      </w:r>
      <w:r w:rsidR="005B223E" w:rsidRPr="00CB738B">
        <w:rPr>
          <w:rFonts w:cs="Arial"/>
        </w:rPr>
        <w:t xml:space="preserve"> </w:t>
      </w:r>
      <w:r w:rsidRPr="00CB738B">
        <w:rPr>
          <w:rFonts w:cs="Arial"/>
        </w:rPr>
        <w:t>Уро</w:t>
      </w:r>
      <w:r w:rsidR="005B223E" w:rsidRPr="00CB738B">
        <w:rPr>
          <w:rFonts w:cs="Arial"/>
        </w:rPr>
        <w:t>ш</w:t>
      </w:r>
      <w:r w:rsidRPr="00CB738B">
        <w:rPr>
          <w:rFonts w:cs="Arial"/>
        </w:rPr>
        <w:t>евића</w:t>
      </w:r>
      <w:r w:rsidR="005B223E" w:rsidRPr="00CB738B">
        <w:rPr>
          <w:rFonts w:cs="Arial"/>
          <w:lang w:val="sr-Cyrl-RS"/>
        </w:rPr>
        <w:t>-</w:t>
      </w:r>
      <w:r w:rsidRPr="00CB738B">
        <w:rPr>
          <w:rFonts w:cs="Arial"/>
        </w:rPr>
        <w:t>Црног</w:t>
      </w:r>
      <w:r w:rsidR="005B223E" w:rsidRPr="00CB738B">
        <w:rPr>
          <w:rFonts w:cs="Arial"/>
        </w:rPr>
        <w:t xml:space="preserve"> , 11500 </w:t>
      </w:r>
      <w:r w:rsidRPr="00CB738B">
        <w:rPr>
          <w:rFonts w:cs="Arial"/>
          <w:lang w:val="sr-Cyrl-RS"/>
        </w:rPr>
        <w:t>Обреновац</w:t>
      </w:r>
      <w:r w:rsidR="005B223E" w:rsidRPr="00CB738B">
        <w:rPr>
          <w:rFonts w:cs="Arial"/>
          <w:lang w:val="sr-Cyrl-RS"/>
        </w:rPr>
        <w:t xml:space="preserve">, </w:t>
      </w:r>
      <w:r w:rsidRPr="00CB738B">
        <w:rPr>
          <w:rFonts w:cs="Arial"/>
          <w:lang w:val="sr-Cyrl-CS"/>
        </w:rPr>
        <w:t>број</w:t>
      </w:r>
      <w:r w:rsidR="005B223E" w:rsidRPr="00CB738B">
        <w:rPr>
          <w:rFonts w:cs="Arial"/>
        </w:rPr>
        <w:t xml:space="preserve"> 44</w:t>
      </w:r>
      <w:r w:rsidR="003D5F71" w:rsidRPr="00CB738B">
        <w:rPr>
          <w:rFonts w:cs="Arial"/>
          <w:color w:val="00B0F0"/>
          <w:lang w:bidi="en-US"/>
        </w:rPr>
        <w:t xml:space="preserve">, </w:t>
      </w:r>
      <w:r w:rsidRPr="00CB738B">
        <w:rPr>
          <w:rFonts w:cs="Arial"/>
          <w:lang w:bidi="en-US"/>
        </w:rPr>
        <w:t>са</w:t>
      </w:r>
      <w:r w:rsidR="00886827" w:rsidRPr="00CB738B">
        <w:rPr>
          <w:rFonts w:cs="Arial"/>
          <w:lang w:bidi="en-US"/>
        </w:rPr>
        <w:t xml:space="preserve"> </w:t>
      </w:r>
      <w:r w:rsidRPr="00CB738B">
        <w:rPr>
          <w:rFonts w:cs="Arial"/>
          <w:lang w:bidi="en-US"/>
        </w:rPr>
        <w:t>назнаком</w:t>
      </w:r>
      <w:r w:rsidR="00886827" w:rsidRPr="00CB738B">
        <w:rPr>
          <w:rFonts w:cs="Arial"/>
          <w:lang w:bidi="en-US"/>
        </w:rPr>
        <w:t xml:space="preserve"> </w:t>
      </w:r>
      <w:r w:rsidRPr="00CB738B">
        <w:rPr>
          <w:rFonts w:cs="Arial"/>
          <w:lang w:bidi="en-US"/>
        </w:rPr>
        <w:t>Захтев</w:t>
      </w:r>
      <w:r w:rsidR="00886827" w:rsidRPr="00CB738B">
        <w:rPr>
          <w:rFonts w:cs="Arial"/>
          <w:lang w:bidi="en-US"/>
        </w:rPr>
        <w:t xml:space="preserve"> </w:t>
      </w:r>
      <w:r w:rsidRPr="00CB738B">
        <w:rPr>
          <w:rFonts w:cs="Arial"/>
          <w:lang w:bidi="en-US"/>
        </w:rPr>
        <w:t>за</w:t>
      </w:r>
      <w:r w:rsidR="00886827" w:rsidRPr="00CB738B">
        <w:rPr>
          <w:rFonts w:cs="Arial"/>
          <w:lang w:bidi="en-US"/>
        </w:rPr>
        <w:t xml:space="preserve"> </w:t>
      </w:r>
      <w:r w:rsidRPr="00CB738B">
        <w:rPr>
          <w:rFonts w:cs="Arial"/>
          <w:lang w:bidi="en-US"/>
        </w:rPr>
        <w:t>за</w:t>
      </w:r>
      <w:r w:rsidR="00886827" w:rsidRPr="00CB738B">
        <w:rPr>
          <w:rFonts w:cs="Arial"/>
          <w:lang w:bidi="en-US"/>
        </w:rPr>
        <w:t>ш</w:t>
      </w:r>
      <w:r w:rsidRPr="00CB738B">
        <w:rPr>
          <w:rFonts w:cs="Arial"/>
          <w:lang w:bidi="en-US"/>
        </w:rPr>
        <w:t>титу</w:t>
      </w:r>
      <w:r w:rsidR="00886827" w:rsidRPr="00CB738B">
        <w:rPr>
          <w:rFonts w:cs="Arial"/>
          <w:lang w:bidi="en-US"/>
        </w:rPr>
        <w:t xml:space="preserve"> </w:t>
      </w:r>
      <w:r w:rsidRPr="00CB738B">
        <w:rPr>
          <w:rFonts w:cs="Arial"/>
          <w:lang w:bidi="en-US"/>
        </w:rPr>
        <w:t>права</w:t>
      </w:r>
      <w:r w:rsidR="00886827" w:rsidRPr="00CB738B">
        <w:rPr>
          <w:rFonts w:cs="Arial"/>
          <w:lang w:bidi="en-US"/>
        </w:rPr>
        <w:t xml:space="preserve"> </w:t>
      </w:r>
      <w:r w:rsidRPr="00CB738B">
        <w:rPr>
          <w:rFonts w:cs="Arial"/>
          <w:lang w:bidi="en-US"/>
        </w:rPr>
        <w:t>за</w:t>
      </w:r>
      <w:r w:rsidR="00886827" w:rsidRPr="00CB738B">
        <w:rPr>
          <w:rFonts w:cs="Arial"/>
          <w:lang w:bidi="en-US"/>
        </w:rPr>
        <w:t xml:space="preserve"> </w:t>
      </w:r>
      <w:r w:rsidRPr="00CB738B">
        <w:rPr>
          <w:rFonts w:cs="Arial"/>
          <w:lang w:bidi="en-US"/>
        </w:rPr>
        <w:t>ЈН</w:t>
      </w:r>
      <w:r w:rsidR="00886827" w:rsidRPr="00CB738B">
        <w:rPr>
          <w:rFonts w:cs="Arial"/>
          <w:lang w:bidi="en-US"/>
        </w:rPr>
        <w:t xml:space="preserve"> </w:t>
      </w:r>
      <w:r w:rsidRPr="00CB738B">
        <w:rPr>
          <w:rFonts w:cs="Arial"/>
          <w:lang w:bidi="en-US"/>
        </w:rPr>
        <w:t>добара</w:t>
      </w:r>
      <w:r w:rsidR="00886827" w:rsidRPr="00CB738B">
        <w:rPr>
          <w:rFonts w:cs="Arial"/>
          <w:lang w:bidi="en-US"/>
        </w:rPr>
        <w:t>.</w:t>
      </w:r>
      <w:r w:rsidR="00F6794E" w:rsidRPr="00CB738B">
        <w:rPr>
          <w:rFonts w:cs="Arial"/>
          <w:b/>
          <w:lang w:val="sr-Cyrl-RS"/>
        </w:rPr>
        <w:t xml:space="preserve"> </w:t>
      </w:r>
      <w:r w:rsidRPr="00CB738B">
        <w:rPr>
          <w:rFonts w:cs="Arial"/>
          <w:lang w:val="sr-Cyrl-RS"/>
        </w:rPr>
        <w:t>Постављање</w:t>
      </w:r>
      <w:r w:rsidR="009B1B2A" w:rsidRPr="00CB738B">
        <w:rPr>
          <w:rFonts w:cs="Arial"/>
          <w:lang w:val="sr-Cyrl-RS"/>
        </w:rPr>
        <w:t xml:space="preserve"> </w:t>
      </w:r>
      <w:r w:rsidRPr="00CB738B">
        <w:rPr>
          <w:rFonts w:cs="Arial"/>
          <w:lang w:val="sr-Cyrl-RS"/>
        </w:rPr>
        <w:t>нових</w:t>
      </w:r>
      <w:r w:rsidR="009B1B2A" w:rsidRPr="00CB738B">
        <w:rPr>
          <w:rFonts w:cs="Arial"/>
          <w:lang w:val="sr-Cyrl-RS"/>
        </w:rPr>
        <w:t xml:space="preserve"> </w:t>
      </w:r>
      <w:r w:rsidRPr="00CB738B">
        <w:rPr>
          <w:rFonts w:cs="Arial"/>
          <w:lang w:val="sr-Cyrl-RS"/>
        </w:rPr>
        <w:t>рампи</w:t>
      </w:r>
      <w:r w:rsidR="009B1B2A" w:rsidRPr="00CB738B">
        <w:rPr>
          <w:rFonts w:cs="Arial"/>
          <w:lang w:val="sr-Cyrl-RS"/>
        </w:rPr>
        <w:t xml:space="preserve"> </w:t>
      </w:r>
      <w:r w:rsidRPr="00CB738B">
        <w:rPr>
          <w:rFonts w:cs="Arial"/>
          <w:lang w:val="sr-Cyrl-RS"/>
        </w:rPr>
        <w:t>и</w:t>
      </w:r>
      <w:r w:rsidR="009B1B2A" w:rsidRPr="00CB738B">
        <w:rPr>
          <w:rFonts w:cs="Arial"/>
          <w:lang w:val="sr-Cyrl-RS"/>
        </w:rPr>
        <w:t xml:space="preserve"> </w:t>
      </w:r>
      <w:r w:rsidRPr="00CB738B">
        <w:rPr>
          <w:rFonts w:cs="Arial"/>
          <w:lang w:val="sr-Cyrl-RS"/>
        </w:rPr>
        <w:t>капија</w:t>
      </w:r>
      <w:r w:rsidR="009B1B2A" w:rsidRPr="00CB738B">
        <w:rPr>
          <w:rFonts w:cs="Arial"/>
          <w:lang w:val="sr-Cyrl-RS"/>
        </w:rPr>
        <w:t xml:space="preserve"> </w:t>
      </w:r>
      <w:r w:rsidRPr="00CB738B">
        <w:rPr>
          <w:rFonts w:cs="Arial"/>
          <w:lang w:val="sr-Cyrl-RS"/>
        </w:rPr>
        <w:t>СО</w:t>
      </w:r>
      <w:r w:rsidR="009B1B2A" w:rsidRPr="00CB738B">
        <w:rPr>
          <w:rFonts w:cs="Arial"/>
          <w:lang w:val="sr-Cyrl-RS"/>
        </w:rPr>
        <w:t xml:space="preserve"> </w:t>
      </w:r>
      <w:r w:rsidRPr="00CB738B">
        <w:rPr>
          <w:rFonts w:cs="Arial"/>
          <w:lang w:val="sr-Cyrl-RS"/>
        </w:rPr>
        <w:t>и</w:t>
      </w:r>
      <w:r w:rsidR="009B1B2A" w:rsidRPr="00CB738B">
        <w:rPr>
          <w:rFonts w:cs="Arial"/>
          <w:lang w:val="sr-Cyrl-RS"/>
        </w:rPr>
        <w:t xml:space="preserve"> </w:t>
      </w:r>
      <w:r w:rsidRPr="00CB738B">
        <w:rPr>
          <w:rFonts w:cs="Arial"/>
          <w:lang w:val="sr-Cyrl-RS"/>
        </w:rPr>
        <w:t>О</w:t>
      </w:r>
      <w:r w:rsidR="005B223E" w:rsidRPr="00CB738B">
        <w:rPr>
          <w:rFonts w:cs="Arial"/>
          <w:lang w:val="sr-Cyrl-RS" w:bidi="en-US"/>
        </w:rPr>
        <w:t xml:space="preserve">, </w:t>
      </w:r>
      <w:r w:rsidR="00886827" w:rsidRPr="00CB738B">
        <w:rPr>
          <w:rFonts w:cs="Arial"/>
          <w:lang w:bidi="en-US"/>
        </w:rPr>
        <w:t xml:space="preserve"> </w:t>
      </w:r>
      <w:r w:rsidRPr="00CB738B">
        <w:rPr>
          <w:rFonts w:cs="Arial"/>
          <w:lang w:bidi="en-US"/>
        </w:rPr>
        <w:t>бр</w:t>
      </w:r>
      <w:r w:rsidR="00886827" w:rsidRPr="00CB738B">
        <w:rPr>
          <w:rFonts w:cs="Arial"/>
          <w:lang w:bidi="en-US"/>
        </w:rPr>
        <w:t>.</w:t>
      </w:r>
      <w:r w:rsidRPr="00CB738B">
        <w:rPr>
          <w:rFonts w:cs="Arial"/>
          <w:lang w:bidi="en-US"/>
        </w:rPr>
        <w:t>ЈН</w:t>
      </w:r>
      <w:r w:rsidR="00886827" w:rsidRPr="00CB738B">
        <w:rPr>
          <w:rFonts w:cs="Arial"/>
          <w:lang w:bidi="en-US"/>
        </w:rPr>
        <w:t>.</w:t>
      </w:r>
      <w:r w:rsidR="005B223E" w:rsidRPr="00CB738B">
        <w:rPr>
          <w:rFonts w:cs="Arial"/>
          <w:b/>
          <w:lang w:val="sr-Latn-RS"/>
        </w:rPr>
        <w:t xml:space="preserve"> </w:t>
      </w:r>
      <w:r w:rsidR="00CB738B" w:rsidRPr="00CB738B">
        <w:rPr>
          <w:rFonts w:cs="Arial"/>
          <w:b/>
          <w:lang w:val="sr-Cyrl-CS"/>
        </w:rPr>
        <w:t>3000/</w:t>
      </w:r>
      <w:r w:rsidR="00CB738B" w:rsidRPr="00CB738B">
        <w:rPr>
          <w:rFonts w:cs="Arial"/>
          <w:b/>
          <w:lang w:val="sr-Latn-RS"/>
        </w:rPr>
        <w:t>0921</w:t>
      </w:r>
      <w:r w:rsidR="00CB738B" w:rsidRPr="00CB738B">
        <w:rPr>
          <w:rFonts w:cs="Arial"/>
          <w:b/>
          <w:lang w:val="sr-Cyrl-CS"/>
        </w:rPr>
        <w:t>/2017 (</w:t>
      </w:r>
      <w:r w:rsidR="00CB738B" w:rsidRPr="00CB738B">
        <w:rPr>
          <w:rFonts w:cs="Arial"/>
          <w:b/>
          <w:lang w:val="sr-Latn-RS"/>
        </w:rPr>
        <w:t>1148</w:t>
      </w:r>
      <w:r w:rsidR="00CB738B" w:rsidRPr="00CB738B">
        <w:rPr>
          <w:rFonts w:cs="Arial"/>
          <w:b/>
          <w:lang w:val="sr-Cyrl-CS"/>
        </w:rPr>
        <w:t>/2017)</w:t>
      </w:r>
      <w:r w:rsidR="009B1B2A" w:rsidRPr="00CB738B">
        <w:rPr>
          <w:rFonts w:cs="Arial"/>
          <w:b/>
          <w:lang w:val="sr-Cyrl-RS"/>
        </w:rPr>
        <w:t>,</w:t>
      </w:r>
      <w:r w:rsidR="00886827" w:rsidRPr="00CB738B">
        <w:rPr>
          <w:rFonts w:cs="Arial"/>
          <w:lang w:bidi="en-US"/>
        </w:rPr>
        <w:t xml:space="preserve"> </w:t>
      </w:r>
      <w:r w:rsidRPr="00CB738B">
        <w:rPr>
          <w:rFonts w:cs="Arial"/>
          <w:lang w:bidi="en-US"/>
        </w:rPr>
        <w:t>а</w:t>
      </w:r>
      <w:r w:rsidR="00886827" w:rsidRPr="00CB738B">
        <w:rPr>
          <w:rFonts w:cs="Arial"/>
          <w:lang w:bidi="en-US"/>
        </w:rPr>
        <w:t xml:space="preserve"> </w:t>
      </w:r>
      <w:r w:rsidRPr="00CB738B">
        <w:rPr>
          <w:rFonts w:cs="Arial"/>
          <w:lang w:bidi="en-US"/>
        </w:rPr>
        <w:t>копија</w:t>
      </w:r>
      <w:r w:rsidR="00886827" w:rsidRPr="00CB738B">
        <w:rPr>
          <w:rFonts w:cs="Arial"/>
          <w:lang w:bidi="en-US"/>
        </w:rPr>
        <w:t xml:space="preserve"> </w:t>
      </w:r>
      <w:r w:rsidRPr="00CB738B">
        <w:rPr>
          <w:rFonts w:cs="Arial"/>
          <w:lang w:bidi="en-US"/>
        </w:rPr>
        <w:t>се</w:t>
      </w:r>
      <w:r w:rsidR="00886827" w:rsidRPr="00CB738B">
        <w:rPr>
          <w:rFonts w:cs="Arial"/>
          <w:lang w:bidi="en-US"/>
        </w:rPr>
        <w:t xml:space="preserve"> </w:t>
      </w:r>
      <w:r w:rsidRPr="00CB738B">
        <w:rPr>
          <w:rFonts w:cs="Arial"/>
          <w:lang w:bidi="en-US"/>
        </w:rPr>
        <w:t>истовремено</w:t>
      </w:r>
      <w:r w:rsidR="00886827" w:rsidRPr="00CB738B">
        <w:rPr>
          <w:rFonts w:cs="Arial"/>
          <w:lang w:bidi="en-US"/>
        </w:rPr>
        <w:t xml:space="preserve"> </w:t>
      </w:r>
      <w:r w:rsidRPr="00CB738B">
        <w:rPr>
          <w:rFonts w:cs="Arial"/>
          <w:lang w:bidi="en-US"/>
        </w:rPr>
        <w:t>доставља</w:t>
      </w:r>
      <w:r w:rsidR="00886827" w:rsidRPr="00CB738B">
        <w:rPr>
          <w:rFonts w:cs="Arial"/>
          <w:lang w:bidi="en-US"/>
        </w:rPr>
        <w:t xml:space="preserve"> </w:t>
      </w:r>
      <w:r w:rsidRPr="00CB738B">
        <w:rPr>
          <w:rFonts w:cs="Arial"/>
          <w:lang w:bidi="en-US"/>
        </w:rPr>
        <w:t>Републи</w:t>
      </w:r>
      <w:r w:rsidR="00886827" w:rsidRPr="00CB738B">
        <w:rPr>
          <w:rFonts w:cs="Arial"/>
          <w:lang w:bidi="en-US"/>
        </w:rPr>
        <w:t>ч</w:t>
      </w:r>
      <w:r w:rsidRPr="00CB738B">
        <w:rPr>
          <w:rFonts w:cs="Arial"/>
          <w:lang w:bidi="en-US"/>
        </w:rPr>
        <w:t>кој</w:t>
      </w:r>
      <w:r w:rsidR="00886827" w:rsidRPr="00CB738B">
        <w:rPr>
          <w:rFonts w:cs="Arial"/>
          <w:lang w:bidi="en-US"/>
        </w:rPr>
        <w:t xml:space="preserve"> </w:t>
      </w:r>
      <w:r w:rsidR="001C6079" w:rsidRPr="00CB738B">
        <w:rPr>
          <w:rFonts w:cs="Arial"/>
          <w:lang w:bidi="en-US"/>
        </w:rPr>
        <w:t xml:space="preserve"> </w:t>
      </w:r>
      <w:r w:rsidRPr="00CB738B">
        <w:rPr>
          <w:rFonts w:cs="Arial"/>
          <w:lang w:bidi="en-US"/>
        </w:rPr>
        <w:t>комисији</w:t>
      </w:r>
      <w:r w:rsidR="00886827" w:rsidRPr="00CB738B">
        <w:rPr>
          <w:rFonts w:cs="Arial"/>
          <w:lang w:bidi="en-US"/>
        </w:rPr>
        <w:t>.</w:t>
      </w:r>
      <w:r w:rsidRPr="00CB738B">
        <w:rPr>
          <w:rFonts w:cs="Arial"/>
          <w:lang w:bidi="en-US"/>
        </w:rPr>
        <w:t>Захтев</w:t>
      </w:r>
      <w:r w:rsidR="00886827" w:rsidRPr="00CB738B">
        <w:rPr>
          <w:rFonts w:cs="Arial"/>
          <w:lang w:bidi="en-US"/>
        </w:rPr>
        <w:t xml:space="preserve"> </w:t>
      </w:r>
      <w:r w:rsidRPr="00CB738B">
        <w:rPr>
          <w:rFonts w:cs="Arial"/>
          <w:lang w:bidi="en-US"/>
        </w:rPr>
        <w:t>за</w:t>
      </w:r>
      <w:r w:rsidR="00886827" w:rsidRPr="00CB738B">
        <w:rPr>
          <w:rFonts w:cs="Arial"/>
          <w:lang w:bidi="en-US"/>
        </w:rPr>
        <w:t xml:space="preserve"> </w:t>
      </w:r>
      <w:r w:rsidRPr="00CB738B">
        <w:rPr>
          <w:rFonts w:cs="Arial"/>
          <w:lang w:bidi="en-US"/>
        </w:rPr>
        <w:t>за</w:t>
      </w:r>
      <w:r w:rsidR="00886827" w:rsidRPr="00CB738B">
        <w:rPr>
          <w:rFonts w:cs="Arial"/>
          <w:lang w:bidi="en-US"/>
        </w:rPr>
        <w:t>ш</w:t>
      </w:r>
      <w:r w:rsidRPr="00CB738B">
        <w:rPr>
          <w:rFonts w:cs="Arial"/>
          <w:lang w:bidi="en-US"/>
        </w:rPr>
        <w:t>титу</w:t>
      </w:r>
      <w:r w:rsidR="00886827" w:rsidRPr="00CB738B">
        <w:rPr>
          <w:rFonts w:cs="Arial"/>
          <w:lang w:bidi="en-US"/>
        </w:rPr>
        <w:t xml:space="preserve"> </w:t>
      </w:r>
      <w:r w:rsidRPr="00CB738B">
        <w:rPr>
          <w:rFonts w:cs="Arial"/>
          <w:lang w:bidi="en-US"/>
        </w:rPr>
        <w:t>права</w:t>
      </w:r>
      <w:r w:rsidR="00886827" w:rsidRPr="00CB738B">
        <w:rPr>
          <w:rFonts w:cs="Arial"/>
          <w:lang w:bidi="en-US"/>
        </w:rPr>
        <w:t xml:space="preserve"> </w:t>
      </w:r>
      <w:r w:rsidRPr="00CB738B">
        <w:rPr>
          <w:rFonts w:cs="Arial"/>
          <w:lang w:bidi="en-US"/>
        </w:rPr>
        <w:t>се</w:t>
      </w:r>
      <w:r w:rsidR="00886827" w:rsidRPr="00CB738B">
        <w:rPr>
          <w:rFonts w:cs="Arial"/>
          <w:lang w:bidi="en-US"/>
        </w:rPr>
        <w:t xml:space="preserve"> </w:t>
      </w:r>
      <w:r w:rsidRPr="00CB738B">
        <w:rPr>
          <w:rFonts w:cs="Arial"/>
          <w:lang w:bidi="en-US"/>
        </w:rPr>
        <w:t>може</w:t>
      </w:r>
      <w:r w:rsidR="00886827" w:rsidRPr="00CB738B">
        <w:rPr>
          <w:rFonts w:cs="Arial"/>
          <w:lang w:bidi="en-US"/>
        </w:rPr>
        <w:t xml:space="preserve"> </w:t>
      </w:r>
      <w:r w:rsidRPr="00CB738B">
        <w:rPr>
          <w:rFonts w:cs="Arial"/>
          <w:lang w:bidi="en-US"/>
        </w:rPr>
        <w:t>доставити</w:t>
      </w:r>
      <w:r w:rsidR="001A1BED" w:rsidRPr="00CB738B">
        <w:rPr>
          <w:rFonts w:cs="Arial"/>
          <w:lang w:bidi="en-US"/>
        </w:rPr>
        <w:t xml:space="preserve"> </w:t>
      </w:r>
      <w:r w:rsidRPr="00CB738B">
        <w:rPr>
          <w:rFonts w:cs="Arial"/>
          <w:lang w:bidi="en-US"/>
        </w:rPr>
        <w:t>и</w:t>
      </w:r>
      <w:r w:rsidR="001A1BED" w:rsidRPr="00CB738B">
        <w:rPr>
          <w:rFonts w:cs="Arial"/>
          <w:lang w:bidi="en-US"/>
        </w:rPr>
        <w:t xml:space="preserve"> </w:t>
      </w:r>
      <w:r w:rsidRPr="00CB738B">
        <w:rPr>
          <w:rFonts w:cs="Arial"/>
          <w:lang w:bidi="en-US"/>
        </w:rPr>
        <w:t>путем</w:t>
      </w:r>
      <w:r w:rsidR="001A1BED" w:rsidRPr="00CB738B">
        <w:rPr>
          <w:rFonts w:cs="Arial"/>
          <w:lang w:bidi="en-US"/>
        </w:rPr>
        <w:t xml:space="preserve"> </w:t>
      </w:r>
      <w:r w:rsidRPr="00CB738B">
        <w:rPr>
          <w:rFonts w:cs="Arial"/>
          <w:lang w:bidi="en-US"/>
        </w:rPr>
        <w:t>електронске</w:t>
      </w:r>
      <w:r w:rsidR="001A1BED" w:rsidRPr="00CB738B">
        <w:rPr>
          <w:rFonts w:cs="Arial"/>
          <w:lang w:bidi="en-US"/>
        </w:rPr>
        <w:t xml:space="preserve"> </w:t>
      </w:r>
      <w:r w:rsidRPr="00CB738B">
        <w:rPr>
          <w:rFonts w:cs="Arial"/>
          <w:lang w:bidi="en-US"/>
        </w:rPr>
        <w:t>по</w:t>
      </w:r>
      <w:r w:rsidR="001A1BED" w:rsidRPr="00CB738B">
        <w:rPr>
          <w:rFonts w:cs="Arial"/>
          <w:lang w:bidi="en-US"/>
        </w:rPr>
        <w:t>ш</w:t>
      </w:r>
      <w:r w:rsidRPr="00CB738B">
        <w:rPr>
          <w:rFonts w:cs="Arial"/>
          <w:lang w:bidi="en-US"/>
        </w:rPr>
        <w:t>те</w:t>
      </w:r>
      <w:r w:rsidR="001A1BED" w:rsidRPr="00CB738B">
        <w:rPr>
          <w:rFonts w:cs="Arial"/>
          <w:lang w:bidi="en-US"/>
        </w:rPr>
        <w:t xml:space="preserve"> </w:t>
      </w:r>
      <w:r w:rsidRPr="00CB738B">
        <w:rPr>
          <w:rFonts w:cs="Arial"/>
          <w:lang w:bidi="en-US"/>
        </w:rPr>
        <w:t>на</w:t>
      </w:r>
      <w:r w:rsidR="001A1BED" w:rsidRPr="00CB738B">
        <w:rPr>
          <w:rFonts w:cs="Arial"/>
          <w:lang w:bidi="en-US"/>
        </w:rPr>
        <w:t xml:space="preserve"> </w:t>
      </w:r>
      <w:r>
        <w:rPr>
          <w:rFonts w:cs="Arial"/>
          <w:lang w:bidi="en-US"/>
        </w:rPr>
        <w:t>е</w:t>
      </w:r>
      <w:r w:rsidR="001A1BED">
        <w:rPr>
          <w:rFonts w:cs="Arial"/>
          <w:lang w:val="sr-Cyrl-RS" w:bidi="en-US"/>
        </w:rPr>
        <w:t>-</w:t>
      </w:r>
      <w:r>
        <w:rPr>
          <w:rFonts w:cs="Arial"/>
          <w:lang w:bidi="en-US"/>
        </w:rPr>
        <w:t>маил</w:t>
      </w:r>
      <w:r w:rsidR="001A1BED">
        <w:rPr>
          <w:rFonts w:cs="Arial"/>
          <w:lang w:bidi="en-US"/>
        </w:rPr>
        <w:t>:</w:t>
      </w:r>
      <w:r w:rsidR="005D39B9">
        <w:rPr>
          <w:rFonts w:cs="Arial"/>
          <w:lang w:val="sr-Latn-RS" w:bidi="en-US"/>
        </w:rPr>
        <w:t>zoran.todorovic</w:t>
      </w:r>
      <w:r w:rsidR="003D5F71" w:rsidRPr="001A1BED">
        <w:rPr>
          <w:rFonts w:cs="Arial"/>
          <w:lang w:bidi="en-US"/>
        </w:rPr>
        <w:t>@</w:t>
      </w:r>
      <w:r w:rsidR="005D39B9">
        <w:rPr>
          <w:rFonts w:cs="Arial"/>
          <w:lang w:val="sr-Latn-RS" w:bidi="en-US"/>
        </w:rPr>
        <w:t>eps.rs</w:t>
      </w:r>
      <w:r w:rsidR="00404B26" w:rsidRPr="001A1BED">
        <w:rPr>
          <w:rFonts w:cs="Arial"/>
          <w:lang w:bidi="en-US"/>
        </w:rPr>
        <w:t>,</w:t>
      </w:r>
      <w:r w:rsidR="00886827" w:rsidRPr="001A1BED">
        <w:rPr>
          <w:rFonts w:cs="Arial"/>
          <w:lang w:bidi="en-US"/>
        </w:rPr>
        <w:t xml:space="preserve"> </w:t>
      </w:r>
      <w:r>
        <w:rPr>
          <w:rFonts w:cs="Arial"/>
          <w:lang w:bidi="en-US"/>
        </w:rPr>
        <w:t>радним</w:t>
      </w:r>
      <w:r w:rsidR="00886827" w:rsidRPr="001A1BED">
        <w:rPr>
          <w:rFonts w:cs="Arial"/>
          <w:lang w:bidi="en-US"/>
        </w:rPr>
        <w:t xml:space="preserve"> </w:t>
      </w:r>
      <w:r>
        <w:rPr>
          <w:rFonts w:cs="Arial"/>
          <w:lang w:bidi="en-US"/>
        </w:rPr>
        <w:t>данима</w:t>
      </w:r>
      <w:r w:rsidR="00886827" w:rsidRPr="001A1BED">
        <w:rPr>
          <w:rFonts w:cs="Arial"/>
          <w:lang w:bidi="en-US"/>
        </w:rPr>
        <w:t xml:space="preserve"> (</w:t>
      </w:r>
      <w:r>
        <w:rPr>
          <w:rFonts w:cs="Arial"/>
          <w:lang w:bidi="en-US"/>
        </w:rPr>
        <w:t>понедељак</w:t>
      </w:r>
      <w:r w:rsidR="00886827" w:rsidRPr="001A1BED">
        <w:rPr>
          <w:rFonts w:cs="Arial"/>
          <w:lang w:bidi="en-US"/>
        </w:rPr>
        <w:t>-</w:t>
      </w:r>
      <w:r>
        <w:rPr>
          <w:rFonts w:cs="Arial"/>
          <w:lang w:bidi="en-US"/>
        </w:rPr>
        <w:t>петак</w:t>
      </w:r>
      <w:r w:rsidR="00886827" w:rsidRPr="001A1BED">
        <w:rPr>
          <w:rFonts w:cs="Arial"/>
          <w:lang w:bidi="en-US"/>
        </w:rPr>
        <w:t xml:space="preserve">) </w:t>
      </w:r>
      <w:r>
        <w:rPr>
          <w:rFonts w:cs="Arial"/>
          <w:lang w:bidi="en-US"/>
        </w:rPr>
        <w:t>од</w:t>
      </w:r>
      <w:r w:rsidR="00886827" w:rsidRPr="001A1BED">
        <w:rPr>
          <w:rFonts w:cs="Arial"/>
          <w:lang w:bidi="en-US"/>
        </w:rPr>
        <w:t xml:space="preserve"> </w:t>
      </w:r>
      <w:r w:rsidR="0009377A" w:rsidRPr="001A1BED">
        <w:rPr>
          <w:rFonts w:cs="Arial"/>
          <w:lang w:bidi="en-US"/>
        </w:rPr>
        <w:t>7</w:t>
      </w:r>
      <w:r w:rsidR="008824F8" w:rsidRPr="001A1BED">
        <w:rPr>
          <w:rFonts w:cs="Arial"/>
          <w:lang w:bidi="en-US"/>
        </w:rPr>
        <w:t xml:space="preserve">,00 </w:t>
      </w:r>
      <w:r>
        <w:rPr>
          <w:rFonts w:cs="Arial"/>
          <w:lang w:bidi="en-US"/>
        </w:rPr>
        <w:t>до</w:t>
      </w:r>
      <w:r w:rsidR="008824F8" w:rsidRPr="001A1BED">
        <w:rPr>
          <w:rFonts w:cs="Arial"/>
          <w:lang w:bidi="en-US"/>
        </w:rPr>
        <w:t xml:space="preserve"> 1</w:t>
      </w:r>
      <w:r w:rsidR="0009377A" w:rsidRPr="001A1BED">
        <w:rPr>
          <w:rFonts w:cs="Arial"/>
          <w:lang w:bidi="en-US"/>
        </w:rPr>
        <w:t>4</w:t>
      </w:r>
      <w:r w:rsidR="00886827" w:rsidRPr="001A1BED">
        <w:rPr>
          <w:rFonts w:cs="Arial"/>
          <w:lang w:bidi="en-US"/>
        </w:rPr>
        <w:t>,00 ч</w:t>
      </w:r>
      <w:r>
        <w:rPr>
          <w:rFonts w:cs="Arial"/>
          <w:lang w:bidi="en-US"/>
        </w:rPr>
        <w:t>асова</w:t>
      </w:r>
      <w:r w:rsidR="00886827" w:rsidRPr="001A1BED">
        <w:rPr>
          <w:rFonts w:cs="Arial"/>
          <w:lang w:bidi="en-US"/>
        </w:rPr>
        <w:t>.</w:t>
      </w:r>
    </w:p>
    <w:p w:rsidR="00886827" w:rsidRPr="00F10346" w:rsidRDefault="00052CE5" w:rsidP="008824F8">
      <w:pPr>
        <w:pStyle w:val="KDParagraf"/>
        <w:spacing w:before="0"/>
        <w:rPr>
          <w:rFonts w:cs="Arial"/>
          <w:lang w:bidi="en-US"/>
        </w:rPr>
      </w:pPr>
      <w:proofErr w:type="gramStart"/>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може</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поднети</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току</w:t>
      </w:r>
      <w:r w:rsidR="00886827" w:rsidRPr="00F10346">
        <w:rPr>
          <w:rFonts w:cs="Arial"/>
          <w:lang w:bidi="en-US"/>
        </w:rPr>
        <w:t xml:space="preserve"> </w:t>
      </w:r>
      <w:r>
        <w:rPr>
          <w:rFonts w:cs="Arial"/>
          <w:lang w:bidi="en-US"/>
        </w:rPr>
        <w:t>целог</w:t>
      </w:r>
      <w:r w:rsidR="00886827" w:rsidRPr="00F10346">
        <w:rPr>
          <w:rFonts w:cs="Arial"/>
          <w:lang w:bidi="en-US"/>
        </w:rPr>
        <w:t xml:space="preserve"> </w:t>
      </w:r>
      <w:r>
        <w:rPr>
          <w:rFonts w:cs="Arial"/>
          <w:lang w:bidi="en-US"/>
        </w:rPr>
        <w:t>поступка</w:t>
      </w:r>
      <w:r w:rsidR="00886827" w:rsidRPr="00F10346">
        <w:rPr>
          <w:rFonts w:cs="Arial"/>
          <w:lang w:bidi="en-US"/>
        </w:rPr>
        <w:t xml:space="preserve"> </w:t>
      </w:r>
      <w:r>
        <w:rPr>
          <w:rFonts w:cs="Arial"/>
          <w:lang w:bidi="en-US"/>
        </w:rPr>
        <w:t>јавне</w:t>
      </w:r>
      <w:r w:rsidR="00886827" w:rsidRPr="00F10346">
        <w:rPr>
          <w:rFonts w:cs="Arial"/>
          <w:lang w:bidi="en-US"/>
        </w:rPr>
        <w:t xml:space="preserve"> </w:t>
      </w:r>
      <w:r>
        <w:rPr>
          <w:rFonts w:cs="Arial"/>
          <w:lang w:bidi="en-US"/>
        </w:rPr>
        <w:t>набавке</w:t>
      </w:r>
      <w:r w:rsidR="00886827" w:rsidRPr="00F10346">
        <w:rPr>
          <w:rFonts w:cs="Arial"/>
          <w:lang w:bidi="en-US"/>
        </w:rPr>
        <w:t xml:space="preserve">, </w:t>
      </w:r>
      <w:r>
        <w:rPr>
          <w:rFonts w:cs="Arial"/>
          <w:lang w:bidi="en-US"/>
        </w:rPr>
        <w:t>против</w:t>
      </w:r>
      <w:r w:rsidR="00886827" w:rsidRPr="00F10346">
        <w:rPr>
          <w:rFonts w:cs="Arial"/>
          <w:lang w:bidi="en-US"/>
        </w:rPr>
        <w:t xml:space="preserve"> </w:t>
      </w:r>
      <w:r>
        <w:rPr>
          <w:rFonts w:cs="Arial"/>
          <w:lang w:bidi="en-US"/>
        </w:rPr>
        <w:t>сваке</w:t>
      </w:r>
      <w:r w:rsidR="00886827" w:rsidRPr="00F10346">
        <w:rPr>
          <w:rFonts w:cs="Arial"/>
          <w:lang w:bidi="en-US"/>
        </w:rPr>
        <w:t xml:space="preserve"> </w:t>
      </w:r>
      <w:r>
        <w:rPr>
          <w:rFonts w:cs="Arial"/>
          <w:lang w:bidi="en-US"/>
        </w:rPr>
        <w:t>радње</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иоца</w:t>
      </w:r>
      <w:r w:rsidR="00886827" w:rsidRPr="00F10346">
        <w:rPr>
          <w:rFonts w:cs="Arial"/>
          <w:lang w:bidi="en-US"/>
        </w:rPr>
        <w:t xml:space="preserve">, </w:t>
      </w:r>
      <w:r>
        <w:rPr>
          <w:rFonts w:cs="Arial"/>
          <w:lang w:bidi="en-US"/>
        </w:rPr>
        <w:t>осим</w:t>
      </w:r>
      <w:r w:rsidR="00886827" w:rsidRPr="00F10346">
        <w:rPr>
          <w:rFonts w:cs="Arial"/>
          <w:lang w:bidi="en-US"/>
        </w:rPr>
        <w:t xml:space="preserve"> </w:t>
      </w:r>
      <w:r>
        <w:rPr>
          <w:rFonts w:cs="Arial"/>
          <w:lang w:bidi="en-US"/>
        </w:rPr>
        <w:t>ако</w:t>
      </w:r>
      <w:r w:rsidR="00886827" w:rsidRPr="00F10346">
        <w:rPr>
          <w:rFonts w:cs="Arial"/>
          <w:lang w:bidi="en-US"/>
        </w:rPr>
        <w:t xml:space="preserve"> </w:t>
      </w:r>
      <w:r>
        <w:rPr>
          <w:rFonts w:cs="Arial"/>
          <w:lang w:bidi="en-US"/>
        </w:rPr>
        <w:t>овим</w:t>
      </w:r>
      <w:r w:rsidR="00886827" w:rsidRPr="00F10346">
        <w:rPr>
          <w:rFonts w:cs="Arial"/>
          <w:lang w:bidi="en-US"/>
        </w:rPr>
        <w:t xml:space="preserve"> </w:t>
      </w:r>
      <w:r>
        <w:rPr>
          <w:rFonts w:cs="Arial"/>
          <w:lang w:bidi="en-US"/>
        </w:rPr>
        <w:t>законом</w:t>
      </w:r>
      <w:r w:rsidR="00886827" w:rsidRPr="00F10346">
        <w:rPr>
          <w:rFonts w:cs="Arial"/>
          <w:lang w:bidi="en-US"/>
        </w:rPr>
        <w:t xml:space="preserve"> </w:t>
      </w:r>
      <w:r>
        <w:rPr>
          <w:rFonts w:cs="Arial"/>
          <w:lang w:bidi="en-US"/>
        </w:rPr>
        <w:t>није</w:t>
      </w:r>
      <w:r w:rsidR="00886827" w:rsidRPr="00F10346">
        <w:rPr>
          <w:rFonts w:cs="Arial"/>
          <w:lang w:bidi="en-US"/>
        </w:rPr>
        <w:t xml:space="preserve"> </w:t>
      </w:r>
      <w:r>
        <w:rPr>
          <w:rFonts w:cs="Arial"/>
          <w:lang w:bidi="en-US"/>
        </w:rPr>
        <w:t>друга</w:t>
      </w:r>
      <w:r w:rsidR="00886827" w:rsidRPr="00F10346">
        <w:rPr>
          <w:rFonts w:cs="Arial"/>
          <w:lang w:bidi="en-US"/>
        </w:rPr>
        <w:t>ч</w:t>
      </w:r>
      <w:r>
        <w:rPr>
          <w:rFonts w:cs="Arial"/>
          <w:lang w:bidi="en-US"/>
        </w:rPr>
        <w:t>ије</w:t>
      </w:r>
      <w:r w:rsidR="00886827" w:rsidRPr="00F10346">
        <w:rPr>
          <w:rFonts w:cs="Arial"/>
          <w:lang w:bidi="en-US"/>
        </w:rPr>
        <w:t xml:space="preserve"> </w:t>
      </w:r>
      <w:r>
        <w:rPr>
          <w:rFonts w:cs="Arial"/>
          <w:lang w:bidi="en-US"/>
        </w:rPr>
        <w:t>одређено</w:t>
      </w:r>
      <w:r w:rsidR="00886827" w:rsidRPr="00F10346">
        <w:rPr>
          <w:rFonts w:cs="Arial"/>
          <w:lang w:bidi="en-US"/>
        </w:rPr>
        <w:t>.</w:t>
      </w:r>
      <w:proofErr w:type="gramEnd"/>
    </w:p>
    <w:p w:rsidR="00886827" w:rsidRPr="00F10346" w:rsidRDefault="00052CE5" w:rsidP="008824F8">
      <w:pPr>
        <w:pStyle w:val="KDParagraf"/>
        <w:spacing w:before="0"/>
        <w:rPr>
          <w:rFonts w:cs="Arial"/>
          <w:lang w:bidi="en-US"/>
        </w:rPr>
      </w:pPr>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којим</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оспорава</w:t>
      </w:r>
      <w:r w:rsidR="00886827" w:rsidRPr="00F10346">
        <w:rPr>
          <w:rFonts w:cs="Arial"/>
          <w:lang w:bidi="en-US"/>
        </w:rPr>
        <w:t xml:space="preserve"> </w:t>
      </w:r>
      <w:r>
        <w:rPr>
          <w:rFonts w:cs="Arial"/>
          <w:lang w:bidi="en-US"/>
        </w:rPr>
        <w:t>врста</w:t>
      </w:r>
      <w:r w:rsidR="00886827" w:rsidRPr="00F10346">
        <w:rPr>
          <w:rFonts w:cs="Arial"/>
          <w:lang w:bidi="en-US"/>
        </w:rPr>
        <w:t xml:space="preserve"> </w:t>
      </w:r>
      <w:r>
        <w:rPr>
          <w:rFonts w:cs="Arial"/>
          <w:lang w:bidi="en-US"/>
        </w:rPr>
        <w:t>поступка</w:t>
      </w:r>
      <w:r w:rsidR="00886827" w:rsidRPr="00F10346">
        <w:rPr>
          <w:rFonts w:cs="Arial"/>
          <w:lang w:bidi="en-US"/>
        </w:rPr>
        <w:t xml:space="preserve">, </w:t>
      </w:r>
      <w:r>
        <w:rPr>
          <w:rFonts w:cs="Arial"/>
          <w:lang w:bidi="en-US"/>
        </w:rPr>
        <w:t>садржина</w:t>
      </w:r>
      <w:r w:rsidR="00886827" w:rsidRPr="00F10346">
        <w:rPr>
          <w:rFonts w:cs="Arial"/>
          <w:lang w:bidi="en-US"/>
        </w:rPr>
        <w:t xml:space="preserve"> </w:t>
      </w:r>
      <w:r>
        <w:rPr>
          <w:rFonts w:cs="Arial"/>
          <w:lang w:bidi="en-US"/>
        </w:rPr>
        <w:t>позива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подно</w:t>
      </w:r>
      <w:r w:rsidR="00886827" w:rsidRPr="00F10346">
        <w:rPr>
          <w:rFonts w:cs="Arial"/>
          <w:lang w:bidi="en-US"/>
        </w:rPr>
        <w:t>ш</w:t>
      </w:r>
      <w:r>
        <w:rPr>
          <w:rFonts w:cs="Arial"/>
          <w:lang w:bidi="en-US"/>
        </w:rPr>
        <w:t>ење</w:t>
      </w:r>
      <w:r w:rsidR="00886827" w:rsidRPr="00F10346">
        <w:rPr>
          <w:rFonts w:cs="Arial"/>
          <w:lang w:bidi="en-US"/>
        </w:rPr>
        <w:t xml:space="preserve"> </w:t>
      </w:r>
      <w:r>
        <w:rPr>
          <w:rFonts w:cs="Arial"/>
          <w:lang w:bidi="en-US"/>
        </w:rPr>
        <w:t>понуда</w:t>
      </w:r>
      <w:r w:rsidR="00886827" w:rsidRPr="00F10346">
        <w:rPr>
          <w:rFonts w:cs="Arial"/>
          <w:lang w:bidi="en-US"/>
        </w:rPr>
        <w:t xml:space="preserve"> </w:t>
      </w:r>
      <w:r>
        <w:rPr>
          <w:rFonts w:cs="Arial"/>
          <w:lang w:bidi="en-US"/>
        </w:rPr>
        <w:t>или</w:t>
      </w:r>
      <w:r w:rsidR="00886827" w:rsidRPr="00F10346">
        <w:rPr>
          <w:rFonts w:cs="Arial"/>
          <w:lang w:bidi="en-US"/>
        </w:rPr>
        <w:t xml:space="preserve"> </w:t>
      </w:r>
      <w:r>
        <w:rPr>
          <w:rFonts w:cs="Arial"/>
          <w:lang w:bidi="en-US"/>
        </w:rPr>
        <w:t>конкурсне</w:t>
      </w:r>
      <w:r w:rsidR="00886827" w:rsidRPr="00F10346">
        <w:rPr>
          <w:rFonts w:cs="Arial"/>
          <w:lang w:bidi="en-US"/>
        </w:rPr>
        <w:t xml:space="preserve"> </w:t>
      </w:r>
      <w:r>
        <w:rPr>
          <w:rFonts w:cs="Arial"/>
          <w:lang w:bidi="en-US"/>
        </w:rPr>
        <w:t>документације</w:t>
      </w:r>
      <w:r w:rsidR="00886827" w:rsidRPr="00F10346">
        <w:rPr>
          <w:rFonts w:cs="Arial"/>
          <w:lang w:bidi="en-US"/>
        </w:rPr>
        <w:t xml:space="preserve"> </w:t>
      </w:r>
      <w:r>
        <w:rPr>
          <w:rFonts w:cs="Arial"/>
          <w:lang w:bidi="en-US"/>
        </w:rPr>
        <w:t>сматраће</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благовременим</w:t>
      </w:r>
      <w:r w:rsidR="00886827" w:rsidRPr="00F10346">
        <w:rPr>
          <w:rFonts w:cs="Arial"/>
          <w:lang w:bidi="en-US"/>
        </w:rPr>
        <w:t xml:space="preserve"> </w:t>
      </w:r>
      <w:r>
        <w:rPr>
          <w:rFonts w:cs="Arial"/>
          <w:lang w:bidi="en-US"/>
        </w:rPr>
        <w:t>ако</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примљен</w:t>
      </w:r>
      <w:r w:rsidR="00886827" w:rsidRPr="00F10346">
        <w:rPr>
          <w:rFonts w:cs="Arial"/>
          <w:lang w:bidi="en-US"/>
        </w:rPr>
        <w:t xml:space="preserve"> </w:t>
      </w:r>
      <w:r>
        <w:rPr>
          <w:rFonts w:cs="Arial"/>
          <w:lang w:bidi="en-US"/>
        </w:rPr>
        <w:t>од</w:t>
      </w:r>
      <w:r w:rsidR="00886827" w:rsidRPr="00F10346">
        <w:rPr>
          <w:rFonts w:cs="Arial"/>
          <w:lang w:bidi="en-US"/>
        </w:rPr>
        <w:t xml:space="preserve"> </w:t>
      </w:r>
      <w:r>
        <w:rPr>
          <w:rFonts w:cs="Arial"/>
          <w:lang w:bidi="en-US"/>
        </w:rPr>
        <w:t>стране</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иоца</w:t>
      </w:r>
      <w:r w:rsidR="00886827" w:rsidRPr="00F10346">
        <w:rPr>
          <w:rFonts w:cs="Arial"/>
          <w:lang w:bidi="en-US"/>
        </w:rPr>
        <w:t xml:space="preserve"> </w:t>
      </w:r>
      <w:r>
        <w:rPr>
          <w:rFonts w:cs="Arial"/>
          <w:lang w:bidi="en-US"/>
        </w:rPr>
        <w:t>најкасније</w:t>
      </w:r>
      <w:r w:rsidR="00886827" w:rsidRPr="00F10346">
        <w:rPr>
          <w:rFonts w:cs="Arial"/>
          <w:lang w:bidi="en-US"/>
        </w:rPr>
        <w:t xml:space="preserve"> </w:t>
      </w:r>
      <w:r w:rsidR="00660E4F" w:rsidRPr="00F10346">
        <w:rPr>
          <w:rFonts w:cs="Arial"/>
          <w:b/>
          <w:color w:val="0D0D0D" w:themeColor="text1" w:themeTint="F2"/>
          <w:lang w:bidi="en-US"/>
        </w:rPr>
        <w:t>7 (</w:t>
      </w:r>
      <w:r>
        <w:rPr>
          <w:rFonts w:cs="Arial"/>
          <w:b/>
          <w:color w:val="0D0D0D" w:themeColor="text1" w:themeTint="F2"/>
          <w:lang w:bidi="en-US"/>
        </w:rPr>
        <w:t>седам</w:t>
      </w:r>
      <w:r w:rsidR="007C43F5" w:rsidRPr="00F10346">
        <w:rPr>
          <w:rFonts w:cs="Arial"/>
          <w:b/>
          <w:color w:val="0D0D0D" w:themeColor="text1" w:themeTint="F2"/>
          <w:lang w:bidi="en-US"/>
        </w:rPr>
        <w:t xml:space="preserve">) </w:t>
      </w:r>
      <w:r>
        <w:rPr>
          <w:rFonts w:cs="Arial"/>
          <w:b/>
          <w:color w:val="0D0D0D" w:themeColor="text1" w:themeTint="F2"/>
          <w:lang w:bidi="en-US"/>
        </w:rPr>
        <w:t>дана</w:t>
      </w:r>
      <w:r w:rsidR="00495DC5" w:rsidRPr="00F10346">
        <w:rPr>
          <w:rFonts w:cs="Arial"/>
          <w:b/>
          <w:color w:val="0D0D0D" w:themeColor="text1" w:themeTint="F2"/>
          <w:lang w:bidi="en-US"/>
        </w:rPr>
        <w:t xml:space="preserve"> </w:t>
      </w:r>
      <w:r>
        <w:rPr>
          <w:rFonts w:cs="Arial"/>
          <w:lang w:bidi="en-US"/>
        </w:rPr>
        <w:t>пре</w:t>
      </w:r>
      <w:r w:rsidR="00886827" w:rsidRPr="00F10346">
        <w:rPr>
          <w:rFonts w:cs="Arial"/>
          <w:lang w:bidi="en-US"/>
        </w:rPr>
        <w:t xml:space="preserve"> </w:t>
      </w:r>
      <w:r>
        <w:rPr>
          <w:rFonts w:cs="Arial"/>
          <w:lang w:bidi="en-US"/>
        </w:rPr>
        <w:t>истека</w:t>
      </w:r>
      <w:r w:rsidR="00886827" w:rsidRPr="00F10346">
        <w:rPr>
          <w:rFonts w:cs="Arial"/>
          <w:lang w:bidi="en-US"/>
        </w:rPr>
        <w:t xml:space="preserve"> </w:t>
      </w:r>
      <w:r>
        <w:rPr>
          <w:rFonts w:cs="Arial"/>
          <w:lang w:bidi="en-US"/>
        </w:rPr>
        <w:t>рока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подно</w:t>
      </w:r>
      <w:r w:rsidR="00886827" w:rsidRPr="00F10346">
        <w:rPr>
          <w:rFonts w:cs="Arial"/>
          <w:lang w:bidi="en-US"/>
        </w:rPr>
        <w:t>ш</w:t>
      </w:r>
      <w:r>
        <w:rPr>
          <w:rFonts w:cs="Arial"/>
          <w:lang w:bidi="en-US"/>
        </w:rPr>
        <w:t>ење</w:t>
      </w:r>
      <w:r w:rsidR="00886827" w:rsidRPr="00F10346">
        <w:rPr>
          <w:rFonts w:cs="Arial"/>
          <w:lang w:bidi="en-US"/>
        </w:rPr>
        <w:t xml:space="preserve"> </w:t>
      </w:r>
      <w:r>
        <w:rPr>
          <w:rFonts w:cs="Arial"/>
          <w:lang w:bidi="en-US"/>
        </w:rPr>
        <w:t>понуда</w:t>
      </w:r>
      <w:r w:rsidR="00886827" w:rsidRPr="00F10346">
        <w:rPr>
          <w:rFonts w:cs="Arial"/>
          <w:lang w:bidi="en-US"/>
        </w:rPr>
        <w:t xml:space="preserve">, </w:t>
      </w:r>
      <w:r>
        <w:rPr>
          <w:rFonts w:cs="Arial"/>
          <w:lang w:bidi="en-US"/>
        </w:rPr>
        <w:t>без</w:t>
      </w:r>
      <w:r w:rsidR="00886827" w:rsidRPr="00F10346">
        <w:rPr>
          <w:rFonts w:cs="Arial"/>
          <w:lang w:bidi="en-US"/>
        </w:rPr>
        <w:t xml:space="preserve"> </w:t>
      </w:r>
      <w:r>
        <w:rPr>
          <w:rFonts w:cs="Arial"/>
          <w:lang w:bidi="en-US"/>
        </w:rPr>
        <w:t>обзира</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на</w:t>
      </w:r>
      <w:r w:rsidR="00886827" w:rsidRPr="00F10346">
        <w:rPr>
          <w:rFonts w:cs="Arial"/>
          <w:lang w:bidi="en-US"/>
        </w:rPr>
        <w:t>ч</w:t>
      </w:r>
      <w:r>
        <w:rPr>
          <w:rFonts w:cs="Arial"/>
          <w:lang w:bidi="en-US"/>
        </w:rPr>
        <w:t>ин</w:t>
      </w:r>
      <w:r w:rsidR="00886827" w:rsidRPr="00F10346">
        <w:rPr>
          <w:rFonts w:cs="Arial"/>
          <w:lang w:bidi="en-US"/>
        </w:rPr>
        <w:t xml:space="preserve"> </w:t>
      </w:r>
      <w:r>
        <w:rPr>
          <w:rFonts w:cs="Arial"/>
          <w:lang w:bidi="en-US"/>
        </w:rPr>
        <w:t>достављања</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уколико</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подносилац</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складу</w:t>
      </w:r>
      <w:r w:rsidR="00886827" w:rsidRPr="00F10346">
        <w:rPr>
          <w:rFonts w:cs="Arial"/>
          <w:lang w:bidi="en-US"/>
        </w:rPr>
        <w:t xml:space="preserve"> </w:t>
      </w:r>
      <w:r>
        <w:rPr>
          <w:rFonts w:cs="Arial"/>
          <w:lang w:bidi="en-US"/>
        </w:rPr>
        <w:t>са</w:t>
      </w:r>
      <w:r w:rsidR="00886827" w:rsidRPr="00F10346">
        <w:rPr>
          <w:rFonts w:cs="Arial"/>
          <w:lang w:bidi="en-US"/>
        </w:rPr>
        <w:t xml:space="preserve"> ч</w:t>
      </w:r>
      <w:r>
        <w:rPr>
          <w:rFonts w:cs="Arial"/>
          <w:lang w:bidi="en-US"/>
        </w:rPr>
        <w:t>ланом</w:t>
      </w:r>
      <w:r w:rsidR="00886827" w:rsidRPr="00F10346">
        <w:rPr>
          <w:rFonts w:cs="Arial"/>
          <w:lang w:bidi="en-US"/>
        </w:rPr>
        <w:t xml:space="preserve"> 63. </w:t>
      </w:r>
      <w:proofErr w:type="gramStart"/>
      <w:r>
        <w:rPr>
          <w:rFonts w:cs="Arial"/>
          <w:lang w:bidi="en-US"/>
        </w:rPr>
        <w:t>став</w:t>
      </w:r>
      <w:proofErr w:type="gramEnd"/>
      <w:r w:rsidR="00886827" w:rsidRPr="00F10346">
        <w:rPr>
          <w:rFonts w:cs="Arial"/>
          <w:lang w:bidi="en-US"/>
        </w:rPr>
        <w:t xml:space="preserve"> 2. </w:t>
      </w:r>
      <w:proofErr w:type="gramStart"/>
      <w:r>
        <w:rPr>
          <w:rFonts w:cs="Arial"/>
          <w:lang w:bidi="en-US"/>
        </w:rPr>
        <w:t>овог</w:t>
      </w:r>
      <w:proofErr w:type="gramEnd"/>
      <w:r w:rsidR="00886827" w:rsidRPr="00F10346">
        <w:rPr>
          <w:rFonts w:cs="Arial"/>
          <w:lang w:bidi="en-US"/>
        </w:rPr>
        <w:t xml:space="preserve"> </w:t>
      </w:r>
      <w:r>
        <w:rPr>
          <w:rFonts w:cs="Arial"/>
          <w:lang w:bidi="en-US"/>
        </w:rPr>
        <w:t>закона</w:t>
      </w:r>
      <w:r w:rsidR="00886827" w:rsidRPr="00F10346">
        <w:rPr>
          <w:rFonts w:cs="Arial"/>
          <w:lang w:bidi="en-US"/>
        </w:rPr>
        <w:t xml:space="preserve"> </w:t>
      </w:r>
      <w:r>
        <w:rPr>
          <w:rFonts w:cs="Arial"/>
          <w:lang w:bidi="en-US"/>
        </w:rPr>
        <w:t>указао</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иоцу</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евентуалне</w:t>
      </w:r>
      <w:r w:rsidR="00886827" w:rsidRPr="00F10346">
        <w:rPr>
          <w:rFonts w:cs="Arial"/>
          <w:lang w:bidi="en-US"/>
        </w:rPr>
        <w:t xml:space="preserve"> </w:t>
      </w:r>
      <w:r>
        <w:rPr>
          <w:rFonts w:cs="Arial"/>
          <w:lang w:bidi="en-US"/>
        </w:rPr>
        <w:t>недостатке</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неправилности</w:t>
      </w:r>
      <w:r w:rsidR="00886827" w:rsidRPr="00F10346">
        <w:rPr>
          <w:rFonts w:cs="Arial"/>
          <w:lang w:bidi="en-US"/>
        </w:rPr>
        <w:t xml:space="preserve">, </w:t>
      </w:r>
      <w:r>
        <w:rPr>
          <w:rFonts w:cs="Arial"/>
          <w:lang w:bidi="en-US"/>
        </w:rPr>
        <w:t>а</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илац</w:t>
      </w:r>
      <w:r w:rsidR="00886827" w:rsidRPr="00F10346">
        <w:rPr>
          <w:rFonts w:cs="Arial"/>
          <w:lang w:bidi="en-US"/>
        </w:rPr>
        <w:t xml:space="preserve"> </w:t>
      </w:r>
      <w:r>
        <w:rPr>
          <w:rFonts w:cs="Arial"/>
          <w:lang w:bidi="en-US"/>
        </w:rPr>
        <w:t>исте</w:t>
      </w:r>
      <w:r w:rsidR="00886827" w:rsidRPr="00F10346">
        <w:rPr>
          <w:rFonts w:cs="Arial"/>
          <w:lang w:bidi="en-US"/>
        </w:rPr>
        <w:t xml:space="preserve"> </w:t>
      </w:r>
      <w:r>
        <w:rPr>
          <w:rFonts w:cs="Arial"/>
          <w:lang w:bidi="en-US"/>
        </w:rPr>
        <w:t>није</w:t>
      </w:r>
      <w:r w:rsidR="00886827" w:rsidRPr="00F10346">
        <w:rPr>
          <w:rFonts w:cs="Arial"/>
          <w:lang w:bidi="en-US"/>
        </w:rPr>
        <w:t xml:space="preserve"> </w:t>
      </w:r>
      <w:r>
        <w:rPr>
          <w:rFonts w:cs="Arial"/>
          <w:lang w:bidi="en-US"/>
        </w:rPr>
        <w:t>отклонио</w:t>
      </w:r>
      <w:r w:rsidR="00886827" w:rsidRPr="00F10346">
        <w:rPr>
          <w:rFonts w:cs="Arial"/>
          <w:lang w:bidi="en-US"/>
        </w:rPr>
        <w:t xml:space="preserve">. </w:t>
      </w:r>
    </w:p>
    <w:p w:rsidR="00886827" w:rsidRPr="00F10346" w:rsidRDefault="00052CE5" w:rsidP="00886827">
      <w:pPr>
        <w:pStyle w:val="KDParagraf"/>
        <w:spacing w:before="0"/>
        <w:rPr>
          <w:rFonts w:cs="Arial"/>
          <w:lang w:bidi="en-US"/>
        </w:rPr>
      </w:pPr>
      <w:proofErr w:type="gramStart"/>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којим</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оспоравају</w:t>
      </w:r>
      <w:r w:rsidR="00886827" w:rsidRPr="00F10346">
        <w:rPr>
          <w:rFonts w:cs="Arial"/>
          <w:lang w:bidi="en-US"/>
        </w:rPr>
        <w:t xml:space="preserve"> </w:t>
      </w:r>
      <w:r>
        <w:rPr>
          <w:rFonts w:cs="Arial"/>
          <w:lang w:bidi="en-US"/>
        </w:rPr>
        <w:t>радње</w:t>
      </w:r>
      <w:r w:rsidR="00886827" w:rsidRPr="00F10346">
        <w:rPr>
          <w:rFonts w:cs="Arial"/>
          <w:lang w:bidi="en-US"/>
        </w:rPr>
        <w:t xml:space="preserve"> </w:t>
      </w:r>
      <w:r>
        <w:rPr>
          <w:rFonts w:cs="Arial"/>
          <w:lang w:bidi="en-US"/>
        </w:rPr>
        <w:t>које</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илац</w:t>
      </w:r>
      <w:r w:rsidR="00886827" w:rsidRPr="00F10346">
        <w:rPr>
          <w:rFonts w:cs="Arial"/>
          <w:lang w:bidi="en-US"/>
        </w:rPr>
        <w:t xml:space="preserve"> </w:t>
      </w:r>
      <w:r>
        <w:rPr>
          <w:rFonts w:cs="Arial"/>
          <w:lang w:bidi="en-US"/>
        </w:rPr>
        <w:t>предузме</w:t>
      </w:r>
      <w:r w:rsidR="00886827" w:rsidRPr="00F10346">
        <w:rPr>
          <w:rFonts w:cs="Arial"/>
          <w:lang w:bidi="en-US"/>
        </w:rPr>
        <w:t xml:space="preserve"> </w:t>
      </w:r>
      <w:r>
        <w:rPr>
          <w:rFonts w:cs="Arial"/>
          <w:lang w:bidi="en-US"/>
        </w:rPr>
        <w:t>пре</w:t>
      </w:r>
      <w:r w:rsidR="00886827" w:rsidRPr="00F10346">
        <w:rPr>
          <w:rFonts w:cs="Arial"/>
          <w:lang w:bidi="en-US"/>
        </w:rPr>
        <w:t xml:space="preserve"> </w:t>
      </w:r>
      <w:r>
        <w:rPr>
          <w:rFonts w:cs="Arial"/>
          <w:lang w:bidi="en-US"/>
        </w:rPr>
        <w:t>истека</w:t>
      </w:r>
      <w:r w:rsidR="00886827" w:rsidRPr="00F10346">
        <w:rPr>
          <w:rFonts w:cs="Arial"/>
          <w:lang w:bidi="en-US"/>
        </w:rPr>
        <w:t xml:space="preserve"> </w:t>
      </w:r>
      <w:r>
        <w:rPr>
          <w:rFonts w:cs="Arial"/>
          <w:lang w:bidi="en-US"/>
        </w:rPr>
        <w:t>рока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подно</w:t>
      </w:r>
      <w:r w:rsidR="00886827" w:rsidRPr="00F10346">
        <w:rPr>
          <w:rFonts w:cs="Arial"/>
          <w:lang w:bidi="en-US"/>
        </w:rPr>
        <w:t>ш</w:t>
      </w:r>
      <w:r>
        <w:rPr>
          <w:rFonts w:cs="Arial"/>
          <w:lang w:bidi="en-US"/>
        </w:rPr>
        <w:t>ење</w:t>
      </w:r>
      <w:r w:rsidR="00886827" w:rsidRPr="00F10346">
        <w:rPr>
          <w:rFonts w:cs="Arial"/>
          <w:lang w:bidi="en-US"/>
        </w:rPr>
        <w:t xml:space="preserve"> </w:t>
      </w:r>
      <w:r>
        <w:rPr>
          <w:rFonts w:cs="Arial"/>
          <w:lang w:bidi="en-US"/>
        </w:rPr>
        <w:t>понуда</w:t>
      </w:r>
      <w:r w:rsidR="00886827" w:rsidRPr="00F10346">
        <w:rPr>
          <w:rFonts w:cs="Arial"/>
          <w:lang w:bidi="en-US"/>
        </w:rPr>
        <w:t xml:space="preserve">, </w:t>
      </w:r>
      <w:r>
        <w:rPr>
          <w:rFonts w:cs="Arial"/>
          <w:lang w:bidi="en-US"/>
        </w:rPr>
        <w:t>а</w:t>
      </w:r>
      <w:r w:rsidR="00886827" w:rsidRPr="00F10346">
        <w:rPr>
          <w:rFonts w:cs="Arial"/>
          <w:lang w:bidi="en-US"/>
        </w:rPr>
        <w:t xml:space="preserve"> </w:t>
      </w:r>
      <w:r>
        <w:rPr>
          <w:rFonts w:cs="Arial"/>
          <w:lang w:bidi="en-US"/>
        </w:rPr>
        <w:t>након</w:t>
      </w:r>
      <w:r w:rsidR="00886827" w:rsidRPr="00F10346">
        <w:rPr>
          <w:rFonts w:cs="Arial"/>
          <w:lang w:bidi="en-US"/>
        </w:rPr>
        <w:t xml:space="preserve"> </w:t>
      </w:r>
      <w:r>
        <w:rPr>
          <w:rFonts w:cs="Arial"/>
          <w:lang w:bidi="en-US"/>
        </w:rPr>
        <w:t>истека</w:t>
      </w:r>
      <w:r w:rsidR="00886827" w:rsidRPr="00F10346">
        <w:rPr>
          <w:rFonts w:cs="Arial"/>
          <w:lang w:bidi="en-US"/>
        </w:rPr>
        <w:t xml:space="preserve"> </w:t>
      </w:r>
      <w:r>
        <w:rPr>
          <w:rFonts w:cs="Arial"/>
          <w:lang w:bidi="en-US"/>
        </w:rPr>
        <w:t>рока</w:t>
      </w:r>
      <w:r w:rsidR="00886827" w:rsidRPr="00F10346">
        <w:rPr>
          <w:rFonts w:cs="Arial"/>
          <w:lang w:bidi="en-US"/>
        </w:rPr>
        <w:t xml:space="preserve"> </w:t>
      </w:r>
      <w:r>
        <w:rPr>
          <w:rFonts w:cs="Arial"/>
          <w:lang w:bidi="en-US"/>
        </w:rPr>
        <w:t>из</w:t>
      </w:r>
      <w:r w:rsidR="00886827" w:rsidRPr="00F10346">
        <w:rPr>
          <w:rFonts w:cs="Arial"/>
          <w:lang w:bidi="en-US"/>
        </w:rPr>
        <w:t xml:space="preserve"> </w:t>
      </w:r>
      <w:r>
        <w:rPr>
          <w:rFonts w:cs="Arial"/>
          <w:lang w:bidi="en-US"/>
        </w:rPr>
        <w:t>става</w:t>
      </w:r>
      <w:r w:rsidR="00886827" w:rsidRPr="00F10346">
        <w:rPr>
          <w:rFonts w:cs="Arial"/>
          <w:lang w:bidi="en-US"/>
        </w:rPr>
        <w:t xml:space="preserve"> 3.</w:t>
      </w:r>
      <w:proofErr w:type="gramEnd"/>
      <w:r w:rsidR="00886827" w:rsidRPr="00F10346">
        <w:rPr>
          <w:rFonts w:cs="Arial"/>
          <w:lang w:bidi="en-US"/>
        </w:rPr>
        <w:t xml:space="preserve"> </w:t>
      </w:r>
      <w:proofErr w:type="gramStart"/>
      <w:r>
        <w:rPr>
          <w:rFonts w:cs="Arial"/>
          <w:lang w:bidi="en-US"/>
        </w:rPr>
        <w:t>ове</w:t>
      </w:r>
      <w:proofErr w:type="gramEnd"/>
      <w:r w:rsidR="00886827" w:rsidRPr="00F10346">
        <w:rPr>
          <w:rFonts w:cs="Arial"/>
          <w:lang w:bidi="en-US"/>
        </w:rPr>
        <w:t xml:space="preserve"> </w:t>
      </w:r>
      <w:r>
        <w:rPr>
          <w:rFonts w:cs="Arial"/>
          <w:lang w:bidi="en-US"/>
        </w:rPr>
        <w:t>та</w:t>
      </w:r>
      <w:r w:rsidR="00886827" w:rsidRPr="00F10346">
        <w:rPr>
          <w:rFonts w:cs="Arial"/>
          <w:lang w:bidi="en-US"/>
        </w:rPr>
        <w:t>ч</w:t>
      </w:r>
      <w:r>
        <w:rPr>
          <w:rFonts w:cs="Arial"/>
          <w:lang w:bidi="en-US"/>
        </w:rPr>
        <w:t>ке</w:t>
      </w:r>
      <w:r w:rsidR="00886827" w:rsidRPr="00F10346">
        <w:rPr>
          <w:rFonts w:cs="Arial"/>
          <w:lang w:bidi="en-US"/>
        </w:rPr>
        <w:t xml:space="preserve">, </w:t>
      </w:r>
      <w:r>
        <w:rPr>
          <w:rFonts w:cs="Arial"/>
          <w:lang w:bidi="en-US"/>
        </w:rPr>
        <w:t>сматраће</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благовременим</w:t>
      </w:r>
      <w:r w:rsidR="00886827" w:rsidRPr="00F10346">
        <w:rPr>
          <w:rFonts w:cs="Arial"/>
          <w:lang w:bidi="en-US"/>
        </w:rPr>
        <w:t xml:space="preserve"> </w:t>
      </w:r>
      <w:r>
        <w:rPr>
          <w:rFonts w:cs="Arial"/>
          <w:lang w:bidi="en-US"/>
        </w:rPr>
        <w:t>уколико</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поднет</w:t>
      </w:r>
      <w:r w:rsidR="00886827" w:rsidRPr="00F10346">
        <w:rPr>
          <w:rFonts w:cs="Arial"/>
          <w:lang w:bidi="en-US"/>
        </w:rPr>
        <w:t xml:space="preserve"> </w:t>
      </w:r>
      <w:r>
        <w:rPr>
          <w:rFonts w:cs="Arial"/>
          <w:lang w:bidi="en-US"/>
        </w:rPr>
        <w:t>најкасније</w:t>
      </w:r>
      <w:r w:rsidR="00886827" w:rsidRPr="00F10346">
        <w:rPr>
          <w:rFonts w:cs="Arial"/>
          <w:lang w:bidi="en-US"/>
        </w:rPr>
        <w:t xml:space="preserve"> </w:t>
      </w:r>
      <w:r>
        <w:rPr>
          <w:rFonts w:cs="Arial"/>
          <w:lang w:bidi="en-US"/>
        </w:rPr>
        <w:t>до</w:t>
      </w:r>
      <w:r w:rsidR="00886827" w:rsidRPr="00F10346">
        <w:rPr>
          <w:rFonts w:cs="Arial"/>
          <w:lang w:bidi="en-US"/>
        </w:rPr>
        <w:t xml:space="preserve"> </w:t>
      </w:r>
      <w:r>
        <w:rPr>
          <w:rFonts w:cs="Arial"/>
          <w:lang w:bidi="en-US"/>
        </w:rPr>
        <w:t>истека</w:t>
      </w:r>
      <w:r w:rsidR="00886827" w:rsidRPr="00F10346">
        <w:rPr>
          <w:rFonts w:cs="Arial"/>
          <w:lang w:bidi="en-US"/>
        </w:rPr>
        <w:t xml:space="preserve"> </w:t>
      </w:r>
      <w:r>
        <w:rPr>
          <w:rFonts w:cs="Arial"/>
          <w:lang w:bidi="en-US"/>
        </w:rPr>
        <w:t>рока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подно</w:t>
      </w:r>
      <w:r w:rsidR="00886827" w:rsidRPr="00F10346">
        <w:rPr>
          <w:rFonts w:cs="Arial"/>
          <w:lang w:bidi="en-US"/>
        </w:rPr>
        <w:t>ш</w:t>
      </w:r>
      <w:r>
        <w:rPr>
          <w:rFonts w:cs="Arial"/>
          <w:lang w:bidi="en-US"/>
        </w:rPr>
        <w:t>ење</w:t>
      </w:r>
      <w:r w:rsidR="00886827" w:rsidRPr="00F10346">
        <w:rPr>
          <w:rFonts w:cs="Arial"/>
          <w:lang w:bidi="en-US"/>
        </w:rPr>
        <w:t xml:space="preserve"> </w:t>
      </w:r>
      <w:r>
        <w:rPr>
          <w:rFonts w:cs="Arial"/>
          <w:lang w:bidi="en-US"/>
        </w:rPr>
        <w:t>понуда</w:t>
      </w:r>
      <w:r w:rsidR="00886827" w:rsidRPr="00F10346">
        <w:rPr>
          <w:rFonts w:cs="Arial"/>
          <w:lang w:bidi="en-US"/>
        </w:rPr>
        <w:t xml:space="preserve">. </w:t>
      </w:r>
    </w:p>
    <w:p w:rsidR="00886827" w:rsidRPr="00F10346" w:rsidRDefault="00052CE5" w:rsidP="00886827">
      <w:pPr>
        <w:pStyle w:val="KDParagraf"/>
        <w:spacing w:before="0"/>
        <w:rPr>
          <w:rFonts w:cs="Arial"/>
          <w:lang w:bidi="en-US"/>
        </w:rPr>
      </w:pPr>
      <w:proofErr w:type="gramStart"/>
      <w:r>
        <w:rPr>
          <w:rFonts w:cs="Arial"/>
          <w:lang w:bidi="en-US"/>
        </w:rPr>
        <w:t>После</w:t>
      </w:r>
      <w:r w:rsidR="00886827" w:rsidRPr="00F10346">
        <w:rPr>
          <w:rFonts w:cs="Arial"/>
          <w:lang w:bidi="en-US"/>
        </w:rPr>
        <w:t xml:space="preserve"> </w:t>
      </w:r>
      <w:r>
        <w:rPr>
          <w:rFonts w:cs="Arial"/>
          <w:lang w:bidi="en-US"/>
        </w:rPr>
        <w:t>доно</w:t>
      </w:r>
      <w:r w:rsidR="00886827" w:rsidRPr="00F10346">
        <w:rPr>
          <w:rFonts w:cs="Arial"/>
          <w:lang w:bidi="en-US"/>
        </w:rPr>
        <w:t>ш</w:t>
      </w:r>
      <w:r>
        <w:rPr>
          <w:rFonts w:cs="Arial"/>
          <w:lang w:bidi="en-US"/>
        </w:rPr>
        <w:t>ења</w:t>
      </w:r>
      <w:r w:rsidR="00886827" w:rsidRPr="00F10346">
        <w:rPr>
          <w:rFonts w:cs="Arial"/>
          <w:lang w:bidi="en-US"/>
        </w:rPr>
        <w:t xml:space="preserve"> </w:t>
      </w:r>
      <w:r>
        <w:rPr>
          <w:rFonts w:cs="Arial"/>
          <w:lang w:bidi="en-US"/>
        </w:rPr>
        <w:t>одлуке</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додели</w:t>
      </w:r>
      <w:r w:rsidR="00886827" w:rsidRPr="00F10346">
        <w:rPr>
          <w:rFonts w:cs="Arial"/>
          <w:lang w:bidi="en-US"/>
        </w:rPr>
        <w:t xml:space="preserve"> </w:t>
      </w:r>
      <w:r>
        <w:rPr>
          <w:rFonts w:cs="Arial"/>
          <w:lang w:bidi="en-US"/>
        </w:rPr>
        <w:t>уговораи</w:t>
      </w:r>
      <w:r w:rsidR="00886827" w:rsidRPr="00F10346">
        <w:rPr>
          <w:rFonts w:cs="Arial"/>
          <w:lang w:bidi="en-US"/>
        </w:rPr>
        <w:t xml:space="preserve"> </w:t>
      </w:r>
      <w:r>
        <w:rPr>
          <w:rFonts w:cs="Arial"/>
          <w:lang w:bidi="en-US"/>
        </w:rPr>
        <w:t>одлуке</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обустави</w:t>
      </w:r>
      <w:r w:rsidR="00886827" w:rsidRPr="00F10346">
        <w:rPr>
          <w:rFonts w:cs="Arial"/>
          <w:lang w:bidi="en-US"/>
        </w:rPr>
        <w:t xml:space="preserve"> </w:t>
      </w:r>
      <w:r>
        <w:rPr>
          <w:rFonts w:cs="Arial"/>
          <w:lang w:bidi="en-US"/>
        </w:rPr>
        <w:t>поступка</w:t>
      </w:r>
      <w:r w:rsidR="00886827" w:rsidRPr="00F10346">
        <w:rPr>
          <w:rFonts w:cs="Arial"/>
          <w:lang w:bidi="en-US"/>
        </w:rPr>
        <w:t xml:space="preserve">, </w:t>
      </w:r>
      <w:r>
        <w:rPr>
          <w:rFonts w:cs="Arial"/>
          <w:lang w:bidi="en-US"/>
        </w:rPr>
        <w:t>рок</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подно</w:t>
      </w:r>
      <w:r w:rsidR="00886827" w:rsidRPr="00F10346">
        <w:rPr>
          <w:rFonts w:cs="Arial"/>
          <w:lang w:bidi="en-US"/>
        </w:rPr>
        <w:t>ш</w:t>
      </w:r>
      <w:r>
        <w:rPr>
          <w:rFonts w:cs="Arial"/>
          <w:lang w:bidi="en-US"/>
        </w:rPr>
        <w:t>ење</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је</w:t>
      </w:r>
      <w:r w:rsidR="00886827" w:rsidRPr="00F10346">
        <w:rPr>
          <w:rFonts w:cs="Arial"/>
          <w:lang w:bidi="en-US"/>
        </w:rPr>
        <w:t xml:space="preserve"> </w:t>
      </w:r>
      <w:r w:rsidR="0008263C" w:rsidRPr="00F10346">
        <w:rPr>
          <w:rFonts w:cs="Arial"/>
          <w:lang w:bidi="en-US"/>
        </w:rPr>
        <w:t>10</w:t>
      </w:r>
      <w:r w:rsidR="008F7F28" w:rsidRPr="00F10346">
        <w:rPr>
          <w:rFonts w:cs="Arial"/>
          <w:lang w:bidi="en-US"/>
        </w:rPr>
        <w:t xml:space="preserve"> (</w:t>
      </w:r>
      <w:r>
        <w:rPr>
          <w:rFonts w:cs="Arial"/>
          <w:lang w:bidi="en-US"/>
        </w:rPr>
        <w:t>десет</w:t>
      </w:r>
      <w:r w:rsidR="008F7F28" w:rsidRPr="00F10346">
        <w:rPr>
          <w:rFonts w:cs="Arial"/>
          <w:lang w:bidi="en-US"/>
        </w:rPr>
        <w:t>)</w:t>
      </w:r>
      <w:r w:rsidR="00886827" w:rsidRPr="00F10346">
        <w:rPr>
          <w:rFonts w:cs="Arial"/>
          <w:lang w:bidi="en-US"/>
        </w:rPr>
        <w:t xml:space="preserve"> </w:t>
      </w:r>
      <w:r>
        <w:rPr>
          <w:rFonts w:cs="Arial"/>
          <w:lang w:bidi="en-US"/>
        </w:rPr>
        <w:t>дана</w:t>
      </w:r>
      <w:r w:rsidR="00886827" w:rsidRPr="00F10346">
        <w:rPr>
          <w:rFonts w:cs="Arial"/>
          <w:lang w:bidi="en-US"/>
        </w:rPr>
        <w:t xml:space="preserve"> </w:t>
      </w:r>
      <w:r>
        <w:rPr>
          <w:rFonts w:cs="Arial"/>
          <w:lang w:bidi="en-US"/>
        </w:rPr>
        <w:t>од</w:t>
      </w:r>
      <w:r w:rsidR="00886827" w:rsidRPr="00F10346">
        <w:rPr>
          <w:rFonts w:cs="Arial"/>
          <w:lang w:bidi="en-US"/>
        </w:rPr>
        <w:t xml:space="preserve"> </w:t>
      </w:r>
      <w:r>
        <w:rPr>
          <w:rFonts w:cs="Arial"/>
          <w:lang w:bidi="en-US"/>
        </w:rPr>
        <w:t>дана</w:t>
      </w:r>
      <w:r w:rsidR="00886827" w:rsidRPr="00F10346">
        <w:rPr>
          <w:rFonts w:cs="Arial"/>
          <w:lang w:bidi="en-US"/>
        </w:rPr>
        <w:t xml:space="preserve"> </w:t>
      </w:r>
      <w:r>
        <w:rPr>
          <w:rFonts w:cs="Arial"/>
          <w:lang w:bidi="en-US"/>
        </w:rPr>
        <w:t>објављивања</w:t>
      </w:r>
      <w:r w:rsidR="00886827" w:rsidRPr="00F10346">
        <w:rPr>
          <w:rFonts w:cs="Arial"/>
          <w:lang w:bidi="en-US"/>
        </w:rPr>
        <w:t xml:space="preserve"> </w:t>
      </w:r>
      <w:r>
        <w:rPr>
          <w:rFonts w:cs="Arial"/>
          <w:lang w:bidi="en-US"/>
        </w:rPr>
        <w:t>одлуке</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Порталу</w:t>
      </w:r>
      <w:r w:rsidR="00886827" w:rsidRPr="00F10346">
        <w:rPr>
          <w:rFonts w:cs="Arial"/>
          <w:lang w:bidi="en-US"/>
        </w:rPr>
        <w:t xml:space="preserve"> </w:t>
      </w:r>
      <w:r>
        <w:rPr>
          <w:rFonts w:cs="Arial"/>
          <w:lang w:bidi="en-US"/>
        </w:rPr>
        <w:t>јавних</w:t>
      </w:r>
      <w:r w:rsidR="00886827" w:rsidRPr="00F10346">
        <w:rPr>
          <w:rFonts w:cs="Arial"/>
          <w:lang w:bidi="en-US"/>
        </w:rPr>
        <w:t xml:space="preserve"> </w:t>
      </w:r>
      <w:r>
        <w:rPr>
          <w:rFonts w:cs="Arial"/>
          <w:lang w:bidi="en-US"/>
        </w:rPr>
        <w:t>набавки</w:t>
      </w:r>
      <w:r w:rsidR="00886827" w:rsidRPr="00F10346">
        <w:rPr>
          <w:rFonts w:cs="Arial"/>
          <w:lang w:bidi="en-US"/>
        </w:rPr>
        <w:t>.</w:t>
      </w:r>
      <w:proofErr w:type="gramEnd"/>
      <w:r w:rsidR="00886827" w:rsidRPr="00F10346">
        <w:rPr>
          <w:rFonts w:cs="Arial"/>
          <w:lang w:bidi="en-US"/>
        </w:rPr>
        <w:t xml:space="preserve"> </w:t>
      </w:r>
    </w:p>
    <w:p w:rsidR="00886827" w:rsidRPr="00F10346" w:rsidRDefault="00052CE5" w:rsidP="00886827">
      <w:pPr>
        <w:pStyle w:val="KDParagraf"/>
        <w:spacing w:before="0"/>
        <w:rPr>
          <w:rFonts w:cs="Arial"/>
          <w:lang w:bidi="en-US"/>
        </w:rPr>
      </w:pPr>
      <w:proofErr w:type="gramStart"/>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не</w:t>
      </w:r>
      <w:r w:rsidR="00886827" w:rsidRPr="00F10346">
        <w:rPr>
          <w:rFonts w:cs="Arial"/>
          <w:lang w:bidi="en-US"/>
        </w:rPr>
        <w:t xml:space="preserve"> </w:t>
      </w:r>
      <w:r>
        <w:rPr>
          <w:rFonts w:cs="Arial"/>
          <w:lang w:bidi="en-US"/>
        </w:rPr>
        <w:t>задржава</w:t>
      </w:r>
      <w:r w:rsidR="00886827" w:rsidRPr="00F10346">
        <w:rPr>
          <w:rFonts w:cs="Arial"/>
          <w:lang w:bidi="en-US"/>
        </w:rPr>
        <w:t xml:space="preserve"> </w:t>
      </w:r>
      <w:r>
        <w:rPr>
          <w:rFonts w:cs="Arial"/>
          <w:lang w:bidi="en-US"/>
        </w:rPr>
        <w:t>даље</w:t>
      </w:r>
      <w:r w:rsidR="00886827" w:rsidRPr="00F10346">
        <w:rPr>
          <w:rFonts w:cs="Arial"/>
          <w:lang w:bidi="en-US"/>
        </w:rPr>
        <w:t xml:space="preserve"> </w:t>
      </w:r>
      <w:r>
        <w:rPr>
          <w:rFonts w:cs="Arial"/>
          <w:lang w:bidi="en-US"/>
        </w:rPr>
        <w:t>активности</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иоца</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поступку</w:t>
      </w:r>
      <w:r w:rsidR="00886827" w:rsidRPr="00F10346">
        <w:rPr>
          <w:rFonts w:cs="Arial"/>
          <w:lang w:bidi="en-US"/>
        </w:rPr>
        <w:t xml:space="preserve"> </w:t>
      </w:r>
      <w:r>
        <w:rPr>
          <w:rFonts w:cs="Arial"/>
          <w:lang w:bidi="en-US"/>
        </w:rPr>
        <w:t>јавне</w:t>
      </w:r>
      <w:r w:rsidR="00886827" w:rsidRPr="00F10346">
        <w:rPr>
          <w:rFonts w:cs="Arial"/>
          <w:lang w:bidi="en-US"/>
        </w:rPr>
        <w:t xml:space="preserve"> </w:t>
      </w:r>
      <w:r>
        <w:rPr>
          <w:rFonts w:cs="Arial"/>
          <w:lang w:bidi="en-US"/>
        </w:rPr>
        <w:t>набавке</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складу</w:t>
      </w:r>
      <w:r w:rsidR="00886827" w:rsidRPr="00F10346">
        <w:rPr>
          <w:rFonts w:cs="Arial"/>
          <w:lang w:bidi="en-US"/>
        </w:rPr>
        <w:t xml:space="preserve"> </w:t>
      </w:r>
      <w:r>
        <w:rPr>
          <w:rFonts w:cs="Arial"/>
          <w:lang w:bidi="en-US"/>
        </w:rPr>
        <w:t>са</w:t>
      </w:r>
      <w:r w:rsidR="00886827" w:rsidRPr="00F10346">
        <w:rPr>
          <w:rFonts w:cs="Arial"/>
          <w:lang w:bidi="en-US"/>
        </w:rPr>
        <w:t xml:space="preserve"> </w:t>
      </w:r>
      <w:r>
        <w:rPr>
          <w:rFonts w:cs="Arial"/>
          <w:lang w:bidi="en-US"/>
        </w:rPr>
        <w:t>одредбама</w:t>
      </w:r>
      <w:r w:rsidR="00886827" w:rsidRPr="00F10346">
        <w:rPr>
          <w:rFonts w:cs="Arial"/>
          <w:lang w:bidi="en-US"/>
        </w:rPr>
        <w:t xml:space="preserve"> ч</w:t>
      </w:r>
      <w:r>
        <w:rPr>
          <w:rFonts w:cs="Arial"/>
          <w:lang w:bidi="en-US"/>
        </w:rPr>
        <w:t>лана</w:t>
      </w:r>
      <w:r w:rsidR="00886827" w:rsidRPr="00F10346">
        <w:rPr>
          <w:rFonts w:cs="Arial"/>
          <w:lang w:bidi="en-US"/>
        </w:rPr>
        <w:t xml:space="preserve"> 150.</w:t>
      </w:r>
      <w:proofErr w:type="gramEnd"/>
      <w:r w:rsidR="00886827" w:rsidRPr="00F10346">
        <w:rPr>
          <w:rFonts w:cs="Arial"/>
          <w:lang w:bidi="en-US"/>
        </w:rPr>
        <w:t xml:space="preserve"> </w:t>
      </w:r>
      <w:proofErr w:type="gramStart"/>
      <w:r>
        <w:rPr>
          <w:rFonts w:cs="Arial"/>
          <w:lang w:bidi="en-US"/>
        </w:rPr>
        <w:t>ЗЈН</w:t>
      </w:r>
      <w:r w:rsidR="00886827" w:rsidRPr="00F10346">
        <w:rPr>
          <w:rFonts w:cs="Arial"/>
          <w:lang w:bidi="en-US"/>
        </w:rPr>
        <w:t>.</w:t>
      </w:r>
      <w:proofErr w:type="gramEnd"/>
      <w:r w:rsidR="00886827" w:rsidRPr="00F10346">
        <w:rPr>
          <w:rFonts w:cs="Arial"/>
          <w:lang w:bidi="en-US"/>
        </w:rPr>
        <w:t xml:space="preserve"> </w:t>
      </w:r>
    </w:p>
    <w:p w:rsidR="008824F8" w:rsidRPr="00F10346" w:rsidRDefault="00052CE5" w:rsidP="008824F8">
      <w:pPr>
        <w:pStyle w:val="KDParagraf"/>
        <w:spacing w:before="0"/>
        <w:rPr>
          <w:rFonts w:cs="Arial"/>
          <w:lang w:val="sr-Cyrl-CS" w:bidi="en-US"/>
        </w:rPr>
      </w:pPr>
      <w:proofErr w:type="gramStart"/>
      <w:r>
        <w:rPr>
          <w:rFonts w:cs="Arial"/>
          <w:lang w:bidi="en-US"/>
        </w:rPr>
        <w:t>Нару</w:t>
      </w:r>
      <w:r w:rsidR="00886827" w:rsidRPr="00F10346">
        <w:rPr>
          <w:rFonts w:cs="Arial"/>
          <w:lang w:bidi="en-US"/>
        </w:rPr>
        <w:t>ч</w:t>
      </w:r>
      <w:r>
        <w:rPr>
          <w:rFonts w:cs="Arial"/>
          <w:lang w:bidi="en-US"/>
        </w:rPr>
        <w:t>илац</w:t>
      </w:r>
      <w:r w:rsidR="00886827" w:rsidRPr="00F10346">
        <w:rPr>
          <w:rFonts w:cs="Arial"/>
          <w:lang w:bidi="en-US"/>
        </w:rPr>
        <w:t xml:space="preserve"> </w:t>
      </w:r>
      <w:r>
        <w:rPr>
          <w:rFonts w:cs="Arial"/>
          <w:lang w:bidi="en-US"/>
        </w:rPr>
        <w:t>објављује</w:t>
      </w:r>
      <w:r w:rsidR="00886827" w:rsidRPr="00F10346">
        <w:rPr>
          <w:rFonts w:cs="Arial"/>
          <w:lang w:bidi="en-US"/>
        </w:rPr>
        <w:t xml:space="preserve"> </w:t>
      </w:r>
      <w:r>
        <w:rPr>
          <w:rFonts w:cs="Arial"/>
          <w:lang w:bidi="en-US"/>
        </w:rPr>
        <w:t>обаве</w:t>
      </w:r>
      <w:r w:rsidR="00886827" w:rsidRPr="00F10346">
        <w:rPr>
          <w:rFonts w:cs="Arial"/>
          <w:lang w:bidi="en-US"/>
        </w:rPr>
        <w:t>ш</w:t>
      </w:r>
      <w:r>
        <w:rPr>
          <w:rFonts w:cs="Arial"/>
          <w:lang w:bidi="en-US"/>
        </w:rPr>
        <w:t>тење</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поднетом</w:t>
      </w:r>
      <w:r w:rsidR="00886827" w:rsidRPr="00F10346">
        <w:rPr>
          <w:rFonts w:cs="Arial"/>
          <w:lang w:bidi="en-US"/>
        </w:rPr>
        <w:t xml:space="preserve"> </w:t>
      </w:r>
      <w:r>
        <w:rPr>
          <w:rFonts w:cs="Arial"/>
          <w:lang w:bidi="en-US"/>
        </w:rPr>
        <w:t>захтеву</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Порталу</w:t>
      </w:r>
      <w:r w:rsidR="00886827" w:rsidRPr="00F10346">
        <w:rPr>
          <w:rFonts w:cs="Arial"/>
          <w:lang w:bidi="en-US"/>
        </w:rPr>
        <w:t xml:space="preserve"> </w:t>
      </w:r>
      <w:r>
        <w:rPr>
          <w:rFonts w:cs="Arial"/>
          <w:lang w:bidi="en-US"/>
        </w:rPr>
        <w:t>јавних</w:t>
      </w:r>
      <w:r w:rsidR="00886827" w:rsidRPr="00F10346">
        <w:rPr>
          <w:rFonts w:cs="Arial"/>
          <w:lang w:bidi="en-US"/>
        </w:rPr>
        <w:t xml:space="preserve"> </w:t>
      </w:r>
      <w:r>
        <w:rPr>
          <w:rFonts w:cs="Arial"/>
          <w:lang w:bidi="en-US"/>
        </w:rPr>
        <w:t>набавки</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својој</w:t>
      </w:r>
      <w:r w:rsidR="00886827" w:rsidRPr="00F10346">
        <w:rPr>
          <w:rFonts w:cs="Arial"/>
          <w:lang w:bidi="en-US"/>
        </w:rPr>
        <w:t xml:space="preserve"> </w:t>
      </w:r>
      <w:r>
        <w:rPr>
          <w:rFonts w:cs="Arial"/>
          <w:lang w:bidi="en-US"/>
        </w:rPr>
        <w:t>интернет</w:t>
      </w:r>
      <w:r w:rsidR="00886827" w:rsidRPr="00F10346">
        <w:rPr>
          <w:rFonts w:cs="Arial"/>
          <w:lang w:bidi="en-US"/>
        </w:rPr>
        <w:t xml:space="preserve"> </w:t>
      </w:r>
      <w:r>
        <w:rPr>
          <w:rFonts w:cs="Arial"/>
          <w:lang w:bidi="en-US"/>
        </w:rPr>
        <w:t>страници</w:t>
      </w:r>
      <w:r w:rsidR="00886827" w:rsidRPr="00F10346">
        <w:rPr>
          <w:rFonts w:cs="Arial"/>
          <w:lang w:bidi="en-US"/>
        </w:rPr>
        <w:t xml:space="preserve"> </w:t>
      </w:r>
      <w:r>
        <w:rPr>
          <w:rFonts w:cs="Arial"/>
          <w:lang w:bidi="en-US"/>
        </w:rPr>
        <w:t>најкасније</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року</w:t>
      </w:r>
      <w:r w:rsidR="00886827" w:rsidRPr="00F10346">
        <w:rPr>
          <w:rFonts w:cs="Arial"/>
          <w:lang w:bidi="en-US"/>
        </w:rPr>
        <w:t xml:space="preserve"> </w:t>
      </w:r>
      <w:r>
        <w:rPr>
          <w:rFonts w:cs="Arial"/>
          <w:lang w:bidi="en-US"/>
        </w:rPr>
        <w:t>од</w:t>
      </w:r>
      <w:r w:rsidR="00886827" w:rsidRPr="00F10346">
        <w:rPr>
          <w:rFonts w:cs="Arial"/>
          <w:lang w:bidi="en-US"/>
        </w:rPr>
        <w:t xml:space="preserve"> </w:t>
      </w:r>
      <w:r>
        <w:rPr>
          <w:rFonts w:cs="Arial"/>
          <w:lang w:bidi="en-US"/>
        </w:rPr>
        <w:t>два</w:t>
      </w:r>
      <w:r w:rsidR="00886827" w:rsidRPr="00F10346">
        <w:rPr>
          <w:rFonts w:cs="Arial"/>
          <w:lang w:bidi="en-US"/>
        </w:rPr>
        <w:t xml:space="preserve"> </w:t>
      </w:r>
      <w:r>
        <w:rPr>
          <w:rFonts w:cs="Arial"/>
          <w:lang w:bidi="en-US"/>
        </w:rPr>
        <w:t>дана</w:t>
      </w:r>
      <w:r w:rsidR="00886827" w:rsidRPr="00F10346">
        <w:rPr>
          <w:rFonts w:cs="Arial"/>
          <w:lang w:bidi="en-US"/>
        </w:rPr>
        <w:t xml:space="preserve"> </w:t>
      </w:r>
      <w:r>
        <w:rPr>
          <w:rFonts w:cs="Arial"/>
          <w:lang w:bidi="en-US"/>
        </w:rPr>
        <w:t>од</w:t>
      </w:r>
      <w:r w:rsidR="00886827" w:rsidRPr="00F10346">
        <w:rPr>
          <w:rFonts w:cs="Arial"/>
          <w:lang w:bidi="en-US"/>
        </w:rPr>
        <w:t xml:space="preserve"> </w:t>
      </w:r>
      <w:r>
        <w:rPr>
          <w:rFonts w:cs="Arial"/>
          <w:lang w:bidi="en-US"/>
        </w:rPr>
        <w:t>дана</w:t>
      </w:r>
      <w:r w:rsidR="00886827" w:rsidRPr="00F10346">
        <w:rPr>
          <w:rFonts w:cs="Arial"/>
          <w:lang w:bidi="en-US"/>
        </w:rPr>
        <w:t xml:space="preserve"> </w:t>
      </w:r>
      <w:r>
        <w:rPr>
          <w:rFonts w:cs="Arial"/>
          <w:lang w:bidi="en-US"/>
        </w:rPr>
        <w:t>пријема</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које</w:t>
      </w:r>
      <w:r w:rsidR="00886827" w:rsidRPr="00F10346">
        <w:rPr>
          <w:rFonts w:cs="Arial"/>
          <w:lang w:bidi="en-US"/>
        </w:rPr>
        <w:t xml:space="preserve"> </w:t>
      </w:r>
      <w:r>
        <w:rPr>
          <w:rFonts w:cs="Arial"/>
          <w:lang w:bidi="en-US"/>
        </w:rPr>
        <w:t>садржи</w:t>
      </w:r>
      <w:r w:rsidR="00886827" w:rsidRPr="00F10346">
        <w:rPr>
          <w:rFonts w:cs="Arial"/>
          <w:lang w:bidi="en-US"/>
        </w:rPr>
        <w:t xml:space="preserve"> </w:t>
      </w:r>
      <w:r>
        <w:rPr>
          <w:rFonts w:cs="Arial"/>
          <w:lang w:bidi="en-US"/>
        </w:rPr>
        <w:t>податке</w:t>
      </w:r>
      <w:r w:rsidR="00886827" w:rsidRPr="00F10346">
        <w:rPr>
          <w:rFonts w:cs="Arial"/>
          <w:lang w:bidi="en-US"/>
        </w:rPr>
        <w:t xml:space="preserve"> </w:t>
      </w:r>
      <w:r>
        <w:rPr>
          <w:rFonts w:cs="Arial"/>
          <w:lang w:bidi="en-US"/>
        </w:rPr>
        <w:t>из</w:t>
      </w:r>
      <w:r w:rsidR="00886827" w:rsidRPr="00F10346">
        <w:rPr>
          <w:rFonts w:cs="Arial"/>
          <w:lang w:bidi="en-US"/>
        </w:rPr>
        <w:t xml:space="preserve"> </w:t>
      </w:r>
      <w:r>
        <w:rPr>
          <w:rFonts w:cs="Arial"/>
          <w:lang w:bidi="en-US"/>
        </w:rPr>
        <w:t>Прилога</w:t>
      </w:r>
      <w:r w:rsidR="00886827" w:rsidRPr="00F10346">
        <w:rPr>
          <w:rFonts w:cs="Arial"/>
          <w:lang w:bidi="en-US"/>
        </w:rPr>
        <w:t xml:space="preserve"> 3</w:t>
      </w:r>
      <w:r>
        <w:rPr>
          <w:rFonts w:cs="Arial"/>
          <w:lang w:bidi="en-US"/>
        </w:rPr>
        <w:t>Љ</w:t>
      </w:r>
      <w:r w:rsidR="00886827" w:rsidRPr="00F10346">
        <w:rPr>
          <w:rFonts w:cs="Arial"/>
          <w:lang w:bidi="en-US"/>
        </w:rPr>
        <w:t>.</w:t>
      </w:r>
      <w:proofErr w:type="gramEnd"/>
      <w:r w:rsidR="00886827" w:rsidRPr="00F10346">
        <w:rPr>
          <w:rFonts w:cs="Arial"/>
          <w:lang w:bidi="en-US"/>
        </w:rPr>
        <w:t xml:space="preserve"> </w:t>
      </w:r>
    </w:p>
    <w:p w:rsidR="00886827" w:rsidRPr="002D0963" w:rsidRDefault="00052CE5" w:rsidP="00886827">
      <w:pPr>
        <w:pStyle w:val="KDParagraf"/>
        <w:spacing w:before="0"/>
        <w:rPr>
          <w:rFonts w:cs="Arial"/>
          <w:lang w:val="sr-Cyrl-RS" w:bidi="en-US"/>
        </w:rPr>
      </w:pPr>
      <w:r>
        <w:rPr>
          <w:rFonts w:cs="Arial"/>
          <w:lang w:val="sr-Cyrl-CS" w:bidi="en-US"/>
        </w:rPr>
        <w:lastRenderedPageBreak/>
        <w:t>Н</w:t>
      </w:r>
      <w:r>
        <w:rPr>
          <w:rFonts w:cs="Arial"/>
          <w:lang w:val="sr-Latn-CS" w:eastAsia="sr-Latn-CS"/>
        </w:rPr>
        <w:t>ару</w:t>
      </w:r>
      <w:r w:rsidR="008824F8" w:rsidRPr="00F10346">
        <w:rPr>
          <w:rFonts w:cs="Arial"/>
          <w:lang w:val="sr-Latn-CS" w:eastAsia="sr-Latn-CS"/>
        </w:rPr>
        <w:t>ч</w:t>
      </w:r>
      <w:r>
        <w:rPr>
          <w:rFonts w:cs="Arial"/>
          <w:lang w:val="sr-Latn-CS" w:eastAsia="sr-Latn-CS"/>
        </w:rPr>
        <w:t>илац</w:t>
      </w:r>
      <w:r w:rsidR="008824F8" w:rsidRPr="00F10346">
        <w:rPr>
          <w:rFonts w:cs="Arial"/>
          <w:lang w:val="sr-Latn-CS" w:eastAsia="sr-Latn-CS"/>
        </w:rPr>
        <w:t xml:space="preserve"> </w:t>
      </w:r>
      <w:r>
        <w:rPr>
          <w:rFonts w:cs="Arial"/>
          <w:lang w:val="sr-Latn-CS" w:eastAsia="sr-Latn-CS"/>
        </w:rPr>
        <w:t>може</w:t>
      </w:r>
      <w:r w:rsidR="008824F8" w:rsidRPr="00F10346">
        <w:rPr>
          <w:rFonts w:cs="Arial"/>
          <w:lang w:val="sr-Latn-CS" w:eastAsia="sr-Latn-CS"/>
        </w:rPr>
        <w:t xml:space="preserve"> </w:t>
      </w:r>
      <w:r>
        <w:rPr>
          <w:rFonts w:cs="Arial"/>
          <w:lang w:val="sr-Latn-CS" w:eastAsia="sr-Latn-CS"/>
        </w:rPr>
        <w:t>да</w:t>
      </w:r>
      <w:r w:rsidR="008824F8" w:rsidRPr="00F10346">
        <w:rPr>
          <w:rFonts w:cs="Arial"/>
          <w:lang w:val="sr-Latn-CS" w:eastAsia="sr-Latn-CS"/>
        </w:rPr>
        <w:t xml:space="preserve"> </w:t>
      </w:r>
      <w:r>
        <w:rPr>
          <w:rFonts w:cs="Arial"/>
          <w:lang w:val="sr-Latn-CS" w:eastAsia="sr-Latn-CS"/>
        </w:rPr>
        <w:t>одлу</w:t>
      </w:r>
      <w:r w:rsidR="008824F8" w:rsidRPr="00F10346">
        <w:rPr>
          <w:rFonts w:cs="Arial"/>
          <w:lang w:val="sr-Latn-CS" w:eastAsia="sr-Latn-CS"/>
        </w:rPr>
        <w:t>ч</w:t>
      </w:r>
      <w:r>
        <w:rPr>
          <w:rFonts w:cs="Arial"/>
          <w:lang w:val="sr-Latn-CS" w:eastAsia="sr-Latn-CS"/>
        </w:rPr>
        <w:t>и</w:t>
      </w:r>
      <w:r w:rsidR="008824F8" w:rsidRPr="00F10346">
        <w:rPr>
          <w:rFonts w:cs="Arial"/>
          <w:lang w:val="sr-Latn-CS" w:eastAsia="sr-Latn-CS"/>
        </w:rPr>
        <w:t xml:space="preserve"> </w:t>
      </w:r>
      <w:r>
        <w:rPr>
          <w:rFonts w:cs="Arial"/>
          <w:lang w:val="sr-Latn-CS" w:eastAsia="sr-Latn-CS"/>
        </w:rPr>
        <w:t>да</w:t>
      </w:r>
      <w:r w:rsidR="008824F8" w:rsidRPr="00F10346">
        <w:rPr>
          <w:rFonts w:cs="Arial"/>
          <w:lang w:val="sr-Latn-CS" w:eastAsia="sr-Latn-CS"/>
        </w:rPr>
        <w:t xml:space="preserve"> </w:t>
      </w:r>
      <w:r>
        <w:rPr>
          <w:rFonts w:cs="Arial"/>
          <w:lang w:val="sr-Latn-CS" w:eastAsia="sr-Latn-CS"/>
        </w:rPr>
        <w:t>заустави</w:t>
      </w:r>
      <w:r w:rsidR="008824F8" w:rsidRPr="00F10346">
        <w:rPr>
          <w:rFonts w:cs="Arial"/>
          <w:lang w:val="sr-Latn-CS" w:eastAsia="sr-Latn-CS"/>
        </w:rPr>
        <w:t xml:space="preserve"> </w:t>
      </w:r>
      <w:r>
        <w:rPr>
          <w:rFonts w:cs="Arial"/>
          <w:lang w:val="sr-Latn-CS" w:eastAsia="sr-Latn-CS"/>
        </w:rPr>
        <w:t>даље</w:t>
      </w:r>
      <w:r w:rsidR="008824F8" w:rsidRPr="00F10346">
        <w:rPr>
          <w:rFonts w:cs="Arial"/>
          <w:lang w:val="sr-Latn-CS" w:eastAsia="sr-Latn-CS"/>
        </w:rPr>
        <w:t xml:space="preserve"> </w:t>
      </w:r>
      <w:r>
        <w:rPr>
          <w:rFonts w:cs="Arial"/>
          <w:lang w:val="sr-Latn-CS" w:eastAsia="sr-Latn-CS"/>
        </w:rPr>
        <w:t>активности</w:t>
      </w:r>
      <w:r w:rsidR="008824F8" w:rsidRPr="00F10346">
        <w:rPr>
          <w:rFonts w:cs="Arial"/>
          <w:lang w:val="sr-Latn-CS" w:eastAsia="sr-Latn-CS"/>
        </w:rPr>
        <w:t xml:space="preserve"> </w:t>
      </w:r>
      <w:r>
        <w:rPr>
          <w:rFonts w:cs="Arial"/>
          <w:lang w:val="sr-Latn-CS" w:eastAsia="sr-Latn-CS"/>
        </w:rPr>
        <w:t>у</w:t>
      </w:r>
      <w:r w:rsidR="008824F8" w:rsidRPr="00F10346">
        <w:rPr>
          <w:rFonts w:cs="Arial"/>
          <w:lang w:val="sr-Latn-CS" w:eastAsia="sr-Latn-CS"/>
        </w:rPr>
        <w:t xml:space="preserve"> </w:t>
      </w:r>
      <w:r>
        <w:rPr>
          <w:rFonts w:cs="Arial"/>
          <w:lang w:val="sr-Latn-CS" w:eastAsia="sr-Latn-CS"/>
        </w:rPr>
        <w:t>слу</w:t>
      </w:r>
      <w:r w:rsidR="008824F8" w:rsidRPr="00F10346">
        <w:rPr>
          <w:rFonts w:cs="Arial"/>
          <w:lang w:val="sr-Latn-CS" w:eastAsia="sr-Latn-CS"/>
        </w:rPr>
        <w:t>ч</w:t>
      </w:r>
      <w:r>
        <w:rPr>
          <w:rFonts w:cs="Arial"/>
          <w:lang w:val="sr-Latn-CS" w:eastAsia="sr-Latn-CS"/>
        </w:rPr>
        <w:t>ају</w:t>
      </w:r>
      <w:r w:rsidR="008824F8" w:rsidRPr="00F10346">
        <w:rPr>
          <w:rFonts w:cs="Arial"/>
          <w:lang w:val="sr-Latn-CS" w:eastAsia="sr-Latn-CS"/>
        </w:rPr>
        <w:t xml:space="preserve"> </w:t>
      </w:r>
      <w:r>
        <w:rPr>
          <w:rFonts w:cs="Arial"/>
          <w:lang w:val="sr-Latn-CS" w:eastAsia="sr-Latn-CS"/>
        </w:rPr>
        <w:t>подно</w:t>
      </w:r>
      <w:r w:rsidR="008824F8" w:rsidRPr="00F10346">
        <w:rPr>
          <w:rFonts w:cs="Arial"/>
          <w:lang w:val="sr-Latn-CS" w:eastAsia="sr-Latn-CS"/>
        </w:rPr>
        <w:t>ш</w:t>
      </w:r>
      <w:r>
        <w:rPr>
          <w:rFonts w:cs="Arial"/>
          <w:lang w:val="sr-Latn-CS" w:eastAsia="sr-Latn-CS"/>
        </w:rPr>
        <w:t>ења</w:t>
      </w:r>
      <w:r w:rsidR="008824F8" w:rsidRPr="00F10346">
        <w:rPr>
          <w:rFonts w:cs="Arial"/>
          <w:lang w:val="sr-Latn-CS" w:eastAsia="sr-Latn-CS"/>
        </w:rPr>
        <w:t xml:space="preserve"> </w:t>
      </w:r>
      <w:r>
        <w:rPr>
          <w:rFonts w:cs="Arial"/>
          <w:lang w:val="sr-Latn-CS" w:eastAsia="sr-Latn-CS"/>
        </w:rPr>
        <w:t>захтева</w:t>
      </w:r>
      <w:r w:rsidR="008824F8" w:rsidRPr="00F10346">
        <w:rPr>
          <w:rFonts w:cs="Arial"/>
          <w:lang w:val="sr-Latn-CS" w:eastAsia="sr-Latn-CS"/>
        </w:rPr>
        <w:t xml:space="preserve"> </w:t>
      </w:r>
      <w:r>
        <w:rPr>
          <w:rFonts w:cs="Arial"/>
          <w:lang w:val="sr-Latn-CS" w:eastAsia="sr-Latn-CS"/>
        </w:rPr>
        <w:t>за</w:t>
      </w:r>
      <w:r w:rsidR="008824F8" w:rsidRPr="00F10346">
        <w:rPr>
          <w:rFonts w:cs="Arial"/>
          <w:lang w:val="sr-Latn-CS" w:eastAsia="sr-Latn-CS"/>
        </w:rPr>
        <w:t xml:space="preserve"> </w:t>
      </w:r>
      <w:r>
        <w:rPr>
          <w:rFonts w:cs="Arial"/>
          <w:lang w:val="sr-Latn-CS" w:eastAsia="sr-Latn-CS"/>
        </w:rPr>
        <w:t>за</w:t>
      </w:r>
      <w:r w:rsidR="008824F8" w:rsidRPr="00F10346">
        <w:rPr>
          <w:rFonts w:cs="Arial"/>
          <w:lang w:val="sr-Latn-CS" w:eastAsia="sr-Latn-CS"/>
        </w:rPr>
        <w:t>ш</w:t>
      </w:r>
      <w:r>
        <w:rPr>
          <w:rFonts w:cs="Arial"/>
          <w:lang w:val="sr-Latn-CS" w:eastAsia="sr-Latn-CS"/>
        </w:rPr>
        <w:t>титу</w:t>
      </w:r>
      <w:r w:rsidR="008824F8" w:rsidRPr="00F10346">
        <w:rPr>
          <w:rFonts w:cs="Arial"/>
          <w:lang w:val="sr-Latn-CS" w:eastAsia="sr-Latn-CS"/>
        </w:rPr>
        <w:t xml:space="preserve"> </w:t>
      </w:r>
      <w:r>
        <w:rPr>
          <w:rFonts w:cs="Arial"/>
          <w:lang w:val="sr-Latn-CS" w:eastAsia="sr-Latn-CS"/>
        </w:rPr>
        <w:t>права</w:t>
      </w:r>
      <w:r w:rsidR="008824F8" w:rsidRPr="00F10346">
        <w:rPr>
          <w:rFonts w:cs="Arial"/>
          <w:lang w:val="sr-Latn-CS" w:eastAsia="sr-Latn-CS"/>
        </w:rPr>
        <w:t xml:space="preserve">, </w:t>
      </w:r>
      <w:r>
        <w:rPr>
          <w:rFonts w:cs="Arial"/>
          <w:lang w:val="sr-Latn-CS" w:eastAsia="sr-Latn-CS"/>
        </w:rPr>
        <w:t>при</w:t>
      </w:r>
      <w:r w:rsidR="008824F8" w:rsidRPr="00F10346">
        <w:rPr>
          <w:rFonts w:cs="Arial"/>
          <w:lang w:val="sr-Latn-CS" w:eastAsia="sr-Latn-CS"/>
        </w:rPr>
        <w:t xml:space="preserve"> ч</w:t>
      </w:r>
      <w:r>
        <w:rPr>
          <w:rFonts w:cs="Arial"/>
          <w:lang w:val="sr-Latn-CS" w:eastAsia="sr-Latn-CS"/>
        </w:rPr>
        <w:t>ему</w:t>
      </w:r>
      <w:r w:rsidR="008824F8" w:rsidRPr="00F10346">
        <w:rPr>
          <w:rFonts w:cs="Arial"/>
          <w:lang w:val="sr-Latn-CS" w:eastAsia="sr-Latn-CS"/>
        </w:rPr>
        <w:t xml:space="preserve"> </w:t>
      </w:r>
      <w:r>
        <w:rPr>
          <w:rFonts w:cs="Arial"/>
          <w:lang w:val="sr-Latn-CS" w:eastAsia="sr-Latn-CS"/>
        </w:rPr>
        <w:t>је</w:t>
      </w:r>
      <w:r w:rsidR="008824F8" w:rsidRPr="00F10346">
        <w:rPr>
          <w:rFonts w:cs="Arial"/>
          <w:lang w:eastAsia="sr-Latn-CS"/>
        </w:rPr>
        <w:t xml:space="preserve"> </w:t>
      </w:r>
      <w:r>
        <w:rPr>
          <w:rFonts w:cs="Arial"/>
          <w:lang w:eastAsia="sr-Latn-CS"/>
        </w:rPr>
        <w:t>тад</w:t>
      </w:r>
      <w:r w:rsidR="008824F8" w:rsidRPr="00F10346">
        <w:rPr>
          <w:rFonts w:cs="Arial"/>
          <w:lang w:val="sr-Latn-CS" w:eastAsia="sr-Latn-CS"/>
        </w:rPr>
        <w:t xml:space="preserve"> </w:t>
      </w:r>
      <w:r>
        <w:rPr>
          <w:rFonts w:cs="Arial"/>
          <w:lang w:val="sr-Latn-CS" w:eastAsia="sr-Latn-CS"/>
        </w:rPr>
        <w:t>дужан</w:t>
      </w:r>
      <w:r w:rsidR="008824F8" w:rsidRPr="00F10346">
        <w:rPr>
          <w:rFonts w:cs="Arial"/>
          <w:lang w:val="sr-Latn-CS" w:eastAsia="sr-Latn-CS"/>
        </w:rPr>
        <w:t xml:space="preserve"> </w:t>
      </w:r>
      <w:r>
        <w:rPr>
          <w:rFonts w:cs="Arial"/>
          <w:lang w:val="sr-Latn-CS" w:eastAsia="sr-Latn-CS"/>
        </w:rPr>
        <w:t>да</w:t>
      </w:r>
      <w:r w:rsidR="008824F8" w:rsidRPr="00F10346">
        <w:rPr>
          <w:rFonts w:cs="Arial"/>
          <w:lang w:val="sr-Latn-CS" w:eastAsia="sr-Latn-CS"/>
        </w:rPr>
        <w:t xml:space="preserve"> </w:t>
      </w:r>
      <w:r>
        <w:rPr>
          <w:rFonts w:cs="Arial"/>
          <w:lang w:val="sr-Latn-CS" w:eastAsia="sr-Latn-CS"/>
        </w:rPr>
        <w:t>у</w:t>
      </w:r>
      <w:r w:rsidR="008824F8" w:rsidRPr="00F10346">
        <w:rPr>
          <w:rFonts w:cs="Arial"/>
          <w:lang w:val="sr-Latn-CS" w:eastAsia="sr-Latn-CS"/>
        </w:rPr>
        <w:t xml:space="preserve"> </w:t>
      </w:r>
      <w:r>
        <w:rPr>
          <w:rFonts w:cs="Arial"/>
          <w:lang w:val="sr-Latn-CS" w:eastAsia="sr-Latn-CS"/>
        </w:rPr>
        <w:t>обаве</w:t>
      </w:r>
      <w:r w:rsidR="008824F8" w:rsidRPr="00F10346">
        <w:rPr>
          <w:rFonts w:cs="Arial"/>
          <w:lang w:val="sr-Latn-CS" w:eastAsia="sr-Latn-CS"/>
        </w:rPr>
        <w:t>ш</w:t>
      </w:r>
      <w:r>
        <w:rPr>
          <w:rFonts w:cs="Arial"/>
          <w:lang w:val="sr-Latn-CS" w:eastAsia="sr-Latn-CS"/>
        </w:rPr>
        <w:t>тењу</w:t>
      </w:r>
      <w:r w:rsidR="008824F8" w:rsidRPr="00F10346">
        <w:rPr>
          <w:rFonts w:cs="Arial"/>
          <w:lang w:val="sr-Latn-CS" w:eastAsia="sr-Latn-CS"/>
        </w:rPr>
        <w:t xml:space="preserve"> </w:t>
      </w:r>
      <w:r>
        <w:rPr>
          <w:rFonts w:cs="Arial"/>
          <w:lang w:val="sr-Latn-CS" w:eastAsia="sr-Latn-CS"/>
        </w:rPr>
        <w:t>о</w:t>
      </w:r>
      <w:r w:rsidR="008824F8" w:rsidRPr="00F10346">
        <w:rPr>
          <w:rFonts w:cs="Arial"/>
          <w:lang w:val="sr-Latn-CS" w:eastAsia="sr-Latn-CS"/>
        </w:rPr>
        <w:t xml:space="preserve"> </w:t>
      </w:r>
      <w:r>
        <w:rPr>
          <w:rFonts w:cs="Arial"/>
          <w:lang w:val="sr-Latn-CS" w:eastAsia="sr-Latn-CS"/>
        </w:rPr>
        <w:t>поднетом</w:t>
      </w:r>
      <w:r w:rsidR="008824F8" w:rsidRPr="00F10346">
        <w:rPr>
          <w:rFonts w:cs="Arial"/>
          <w:lang w:val="sr-Latn-CS" w:eastAsia="sr-Latn-CS"/>
        </w:rPr>
        <w:t xml:space="preserve"> </w:t>
      </w:r>
      <w:r>
        <w:rPr>
          <w:rFonts w:cs="Arial"/>
          <w:lang w:val="sr-Latn-CS" w:eastAsia="sr-Latn-CS"/>
        </w:rPr>
        <w:t>захтеву</w:t>
      </w:r>
      <w:r w:rsidR="008824F8" w:rsidRPr="00F10346">
        <w:rPr>
          <w:rFonts w:cs="Arial"/>
          <w:lang w:val="sr-Latn-CS" w:eastAsia="sr-Latn-CS"/>
        </w:rPr>
        <w:t xml:space="preserve"> </w:t>
      </w:r>
      <w:r>
        <w:rPr>
          <w:rFonts w:cs="Arial"/>
          <w:lang w:val="sr-Latn-CS" w:eastAsia="sr-Latn-CS"/>
        </w:rPr>
        <w:t>за</w:t>
      </w:r>
      <w:r w:rsidR="008824F8" w:rsidRPr="00F10346">
        <w:rPr>
          <w:rFonts w:cs="Arial"/>
          <w:lang w:val="sr-Latn-CS" w:eastAsia="sr-Latn-CS"/>
        </w:rPr>
        <w:t xml:space="preserve"> </w:t>
      </w:r>
      <w:r>
        <w:rPr>
          <w:rFonts w:cs="Arial"/>
          <w:lang w:val="sr-Latn-CS" w:eastAsia="sr-Latn-CS"/>
        </w:rPr>
        <w:t>за</w:t>
      </w:r>
      <w:r w:rsidR="008824F8" w:rsidRPr="00F10346">
        <w:rPr>
          <w:rFonts w:cs="Arial"/>
          <w:lang w:val="sr-Latn-CS" w:eastAsia="sr-Latn-CS"/>
        </w:rPr>
        <w:t>ш</w:t>
      </w:r>
      <w:r>
        <w:rPr>
          <w:rFonts w:cs="Arial"/>
          <w:lang w:val="sr-Latn-CS" w:eastAsia="sr-Latn-CS"/>
        </w:rPr>
        <w:t>титу</w:t>
      </w:r>
      <w:r w:rsidR="008824F8" w:rsidRPr="00F10346">
        <w:rPr>
          <w:rFonts w:cs="Arial"/>
          <w:lang w:val="sr-Latn-CS" w:eastAsia="sr-Latn-CS"/>
        </w:rPr>
        <w:t xml:space="preserve"> </w:t>
      </w:r>
      <w:r>
        <w:rPr>
          <w:rFonts w:cs="Arial"/>
          <w:lang w:val="sr-Latn-CS" w:eastAsia="sr-Latn-CS"/>
        </w:rPr>
        <w:t>права</w:t>
      </w:r>
      <w:r w:rsidR="008824F8" w:rsidRPr="00F10346">
        <w:rPr>
          <w:rFonts w:cs="Arial"/>
          <w:lang w:val="sr-Latn-CS" w:eastAsia="sr-Latn-CS"/>
        </w:rPr>
        <w:t xml:space="preserve"> </w:t>
      </w:r>
      <w:r>
        <w:rPr>
          <w:rFonts w:cs="Arial"/>
          <w:lang w:val="sr-Latn-CS" w:eastAsia="sr-Latn-CS"/>
        </w:rPr>
        <w:t>наведе</w:t>
      </w:r>
      <w:r w:rsidR="008824F8" w:rsidRPr="00F10346">
        <w:rPr>
          <w:rFonts w:cs="Arial"/>
          <w:lang w:val="sr-Latn-CS" w:eastAsia="sr-Latn-CS"/>
        </w:rPr>
        <w:t xml:space="preserve"> </w:t>
      </w:r>
      <w:r>
        <w:rPr>
          <w:rFonts w:cs="Arial"/>
          <w:lang w:val="sr-Latn-CS" w:eastAsia="sr-Latn-CS"/>
        </w:rPr>
        <w:t>да</w:t>
      </w:r>
      <w:r w:rsidR="008824F8" w:rsidRPr="00F10346">
        <w:rPr>
          <w:rFonts w:cs="Arial"/>
          <w:lang w:val="sr-Latn-CS" w:eastAsia="sr-Latn-CS"/>
        </w:rPr>
        <w:t xml:space="preserve"> </w:t>
      </w:r>
      <w:r>
        <w:rPr>
          <w:rFonts w:cs="Arial"/>
          <w:lang w:val="sr-Latn-CS" w:eastAsia="sr-Latn-CS"/>
        </w:rPr>
        <w:t>зауставља</w:t>
      </w:r>
      <w:r w:rsidR="008824F8" w:rsidRPr="00F10346">
        <w:rPr>
          <w:rFonts w:cs="Arial"/>
          <w:lang w:val="sr-Latn-CS" w:eastAsia="sr-Latn-CS"/>
        </w:rPr>
        <w:t xml:space="preserve"> </w:t>
      </w:r>
      <w:r>
        <w:rPr>
          <w:rFonts w:cs="Arial"/>
          <w:lang w:val="sr-Latn-CS" w:eastAsia="sr-Latn-CS"/>
        </w:rPr>
        <w:t>даље</w:t>
      </w:r>
      <w:r w:rsidR="008824F8" w:rsidRPr="00F10346">
        <w:rPr>
          <w:rFonts w:cs="Arial"/>
          <w:lang w:val="sr-Latn-CS" w:eastAsia="sr-Latn-CS"/>
        </w:rPr>
        <w:t xml:space="preserve"> </w:t>
      </w:r>
      <w:r>
        <w:rPr>
          <w:rFonts w:cs="Arial"/>
          <w:lang w:val="sr-Latn-CS" w:eastAsia="sr-Latn-CS"/>
        </w:rPr>
        <w:t>активности</w:t>
      </w:r>
      <w:r w:rsidR="008824F8" w:rsidRPr="00F10346">
        <w:rPr>
          <w:rFonts w:cs="Arial"/>
          <w:lang w:val="sr-Latn-CS" w:eastAsia="sr-Latn-CS"/>
        </w:rPr>
        <w:t xml:space="preserve"> </w:t>
      </w:r>
      <w:r>
        <w:rPr>
          <w:rFonts w:cs="Arial"/>
          <w:lang w:val="sr-Latn-CS" w:eastAsia="sr-Latn-CS"/>
        </w:rPr>
        <w:t>у</w:t>
      </w:r>
      <w:r w:rsidR="008824F8" w:rsidRPr="00F10346">
        <w:rPr>
          <w:rFonts w:cs="Arial"/>
          <w:lang w:val="sr-Latn-CS" w:eastAsia="sr-Latn-CS"/>
        </w:rPr>
        <w:t xml:space="preserve"> </w:t>
      </w:r>
      <w:r>
        <w:rPr>
          <w:rFonts w:cs="Arial"/>
          <w:lang w:val="sr-Latn-CS" w:eastAsia="sr-Latn-CS"/>
        </w:rPr>
        <w:t>поступку</w:t>
      </w:r>
      <w:r w:rsidR="008824F8" w:rsidRPr="00F10346">
        <w:rPr>
          <w:rFonts w:cs="Arial"/>
          <w:lang w:val="sr-Latn-CS" w:eastAsia="sr-Latn-CS"/>
        </w:rPr>
        <w:t xml:space="preserve"> </w:t>
      </w:r>
      <w:r>
        <w:rPr>
          <w:rFonts w:cs="Arial"/>
          <w:lang w:val="sr-Latn-CS" w:eastAsia="sr-Latn-CS"/>
        </w:rPr>
        <w:t>јавне</w:t>
      </w:r>
      <w:r w:rsidR="008824F8" w:rsidRPr="00F10346">
        <w:rPr>
          <w:rFonts w:cs="Arial"/>
          <w:lang w:val="sr-Latn-CS" w:eastAsia="sr-Latn-CS"/>
        </w:rPr>
        <w:t xml:space="preserve"> </w:t>
      </w:r>
      <w:r>
        <w:rPr>
          <w:rFonts w:cs="Arial"/>
          <w:lang w:val="sr-Latn-CS" w:eastAsia="sr-Latn-CS"/>
        </w:rPr>
        <w:t>набавке</w:t>
      </w:r>
      <w:r w:rsidR="008824F8" w:rsidRPr="00F10346">
        <w:rPr>
          <w:rFonts w:cs="Arial"/>
          <w:lang w:val="sr-Latn-CS" w:eastAsia="sr-Latn-CS"/>
        </w:rPr>
        <w:t xml:space="preserve">. </w:t>
      </w:r>
    </w:p>
    <w:p w:rsidR="00886827" w:rsidRPr="00F10346" w:rsidRDefault="00052CE5" w:rsidP="00886827">
      <w:pPr>
        <w:pStyle w:val="KDParagraf"/>
        <w:spacing w:before="0"/>
        <w:rPr>
          <w:rFonts w:cs="Arial"/>
          <w:lang w:bidi="en-US"/>
        </w:rPr>
      </w:pPr>
      <w:proofErr w:type="gramStart"/>
      <w:r>
        <w:rPr>
          <w:rFonts w:cs="Arial"/>
          <w:b/>
          <w:lang w:bidi="en-US"/>
        </w:rPr>
        <w:t>Детаљно</w:t>
      </w:r>
      <w:r w:rsidR="00886827" w:rsidRPr="00F10346">
        <w:rPr>
          <w:rFonts w:cs="Arial"/>
          <w:b/>
          <w:lang w:bidi="en-US"/>
        </w:rPr>
        <w:t xml:space="preserve"> </w:t>
      </w:r>
      <w:r>
        <w:rPr>
          <w:rFonts w:cs="Arial"/>
          <w:b/>
          <w:lang w:bidi="en-US"/>
        </w:rPr>
        <w:t>упутство</w:t>
      </w:r>
      <w:r w:rsidR="00886827" w:rsidRPr="00F10346">
        <w:rPr>
          <w:rFonts w:cs="Arial"/>
          <w:b/>
          <w:lang w:bidi="en-US"/>
        </w:rPr>
        <w:t xml:space="preserve"> </w:t>
      </w:r>
      <w:r>
        <w:rPr>
          <w:rFonts w:cs="Arial"/>
          <w:b/>
          <w:lang w:bidi="en-US"/>
        </w:rPr>
        <w:t>о</w:t>
      </w:r>
      <w:r w:rsidR="00886827" w:rsidRPr="00F10346">
        <w:rPr>
          <w:rFonts w:cs="Arial"/>
          <w:b/>
          <w:lang w:bidi="en-US"/>
        </w:rPr>
        <w:t xml:space="preserve"> </w:t>
      </w:r>
      <w:r>
        <w:rPr>
          <w:rFonts w:cs="Arial"/>
          <w:b/>
          <w:lang w:bidi="en-US"/>
        </w:rPr>
        <w:t>садржини</w:t>
      </w:r>
      <w:r w:rsidR="00886827" w:rsidRPr="00F10346">
        <w:rPr>
          <w:rFonts w:cs="Arial"/>
          <w:b/>
          <w:lang w:bidi="en-US"/>
        </w:rPr>
        <w:t xml:space="preserve"> </w:t>
      </w:r>
      <w:r>
        <w:rPr>
          <w:rFonts w:cs="Arial"/>
          <w:b/>
          <w:lang w:bidi="en-US"/>
        </w:rPr>
        <w:t>потпуног</w:t>
      </w:r>
      <w:r w:rsidR="00886827" w:rsidRPr="00F10346">
        <w:rPr>
          <w:rFonts w:cs="Arial"/>
          <w:b/>
          <w:lang w:bidi="en-US"/>
        </w:rPr>
        <w:t xml:space="preserve"> </w:t>
      </w:r>
      <w:r>
        <w:rPr>
          <w:rFonts w:cs="Arial"/>
          <w:b/>
          <w:lang w:bidi="en-US"/>
        </w:rPr>
        <w:t>захтева</w:t>
      </w:r>
      <w:r w:rsidR="00886827" w:rsidRPr="00F10346">
        <w:rPr>
          <w:rFonts w:cs="Arial"/>
          <w:b/>
          <w:lang w:bidi="en-US"/>
        </w:rPr>
        <w:t xml:space="preserve"> </w:t>
      </w:r>
      <w:r>
        <w:rPr>
          <w:rFonts w:cs="Arial"/>
          <w:b/>
          <w:lang w:bidi="en-US"/>
        </w:rPr>
        <w:t>за</w:t>
      </w:r>
      <w:r w:rsidR="00886827" w:rsidRPr="00F10346">
        <w:rPr>
          <w:rFonts w:cs="Arial"/>
          <w:b/>
          <w:lang w:bidi="en-US"/>
        </w:rPr>
        <w:t xml:space="preserve"> </w:t>
      </w:r>
      <w:r>
        <w:rPr>
          <w:rFonts w:cs="Arial"/>
          <w:b/>
          <w:lang w:bidi="en-US"/>
        </w:rPr>
        <w:t>за</w:t>
      </w:r>
      <w:r w:rsidR="00886827" w:rsidRPr="00F10346">
        <w:rPr>
          <w:rFonts w:cs="Arial"/>
          <w:b/>
          <w:lang w:bidi="en-US"/>
        </w:rPr>
        <w:t>ш</w:t>
      </w:r>
      <w:r>
        <w:rPr>
          <w:rFonts w:cs="Arial"/>
          <w:b/>
          <w:lang w:bidi="en-US"/>
        </w:rPr>
        <w:t>титу</w:t>
      </w:r>
      <w:r w:rsidR="00886827" w:rsidRPr="00F10346">
        <w:rPr>
          <w:rFonts w:cs="Arial"/>
          <w:b/>
          <w:lang w:bidi="en-US"/>
        </w:rPr>
        <w:t xml:space="preserve"> </w:t>
      </w:r>
      <w:r>
        <w:rPr>
          <w:rFonts w:cs="Arial"/>
          <w:b/>
          <w:lang w:bidi="en-US"/>
        </w:rPr>
        <w:t>права</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складу</w:t>
      </w:r>
      <w:r w:rsidR="00886827" w:rsidRPr="00F10346">
        <w:rPr>
          <w:rFonts w:cs="Arial"/>
          <w:lang w:bidi="en-US"/>
        </w:rPr>
        <w:t xml:space="preserve"> </w:t>
      </w:r>
      <w:r>
        <w:rPr>
          <w:rFonts w:cs="Arial"/>
          <w:lang w:bidi="en-US"/>
        </w:rPr>
        <w:t>са</w:t>
      </w:r>
      <w:r w:rsidR="00886827" w:rsidRPr="00F10346">
        <w:rPr>
          <w:rFonts w:cs="Arial"/>
          <w:lang w:bidi="en-US"/>
        </w:rPr>
        <w:t xml:space="preserve"> ч</w:t>
      </w:r>
      <w:r>
        <w:rPr>
          <w:rFonts w:cs="Arial"/>
          <w:lang w:bidi="en-US"/>
        </w:rPr>
        <w:t>ланом</w:t>
      </w:r>
      <w:r w:rsidR="00886827" w:rsidRPr="00F10346">
        <w:rPr>
          <w:rFonts w:cs="Arial"/>
          <w:lang w:bidi="en-US"/>
        </w:rPr>
        <w:t xml:space="preserve">   151.</w:t>
      </w:r>
      <w:proofErr w:type="gramEnd"/>
      <w:r w:rsidR="00886827" w:rsidRPr="00F10346">
        <w:rPr>
          <w:rFonts w:cs="Arial"/>
          <w:lang w:bidi="en-US"/>
        </w:rPr>
        <w:t xml:space="preserve"> </w:t>
      </w:r>
      <w:proofErr w:type="gramStart"/>
      <w:r>
        <w:rPr>
          <w:rFonts w:cs="Arial"/>
          <w:lang w:bidi="en-US"/>
        </w:rPr>
        <w:t>став</w:t>
      </w:r>
      <w:proofErr w:type="gramEnd"/>
      <w:r w:rsidR="00886827" w:rsidRPr="00F10346">
        <w:rPr>
          <w:rFonts w:cs="Arial"/>
          <w:lang w:bidi="en-US"/>
        </w:rPr>
        <w:t xml:space="preserve"> 1. </w:t>
      </w:r>
      <w:proofErr w:type="gramStart"/>
      <w:r>
        <w:rPr>
          <w:rFonts w:cs="Arial"/>
          <w:lang w:bidi="en-US"/>
        </w:rPr>
        <w:t>та</w:t>
      </w:r>
      <w:r w:rsidR="00886827" w:rsidRPr="00F10346">
        <w:rPr>
          <w:rFonts w:cs="Arial"/>
          <w:lang w:bidi="en-US"/>
        </w:rPr>
        <w:t>ч</w:t>
      </w:r>
      <w:proofErr w:type="gramEnd"/>
      <w:r w:rsidR="00886827" w:rsidRPr="00F10346">
        <w:rPr>
          <w:rFonts w:cs="Arial"/>
          <w:lang w:bidi="en-US"/>
        </w:rPr>
        <w:t xml:space="preserve">. 1) – 7) </w:t>
      </w:r>
      <w:r>
        <w:rPr>
          <w:rFonts w:cs="Arial"/>
          <w:lang w:bidi="en-US"/>
        </w:rPr>
        <w:t>ЗЈН</w:t>
      </w:r>
      <w:r w:rsidR="00886827" w:rsidRPr="00F10346">
        <w:rPr>
          <w:rFonts w:cs="Arial"/>
          <w:lang w:bidi="en-US"/>
        </w:rPr>
        <w:t>:</w:t>
      </w:r>
    </w:p>
    <w:p w:rsidR="00886827" w:rsidRPr="00F10346" w:rsidRDefault="00052CE5" w:rsidP="00886827">
      <w:pPr>
        <w:pStyle w:val="KDParagraf"/>
        <w:spacing w:before="0"/>
        <w:rPr>
          <w:rFonts w:cs="Arial"/>
          <w:lang w:bidi="en-US"/>
        </w:rPr>
      </w:pPr>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садржи</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00052CE5">
        <w:rPr>
          <w:rFonts w:cs="Arial"/>
          <w:lang w:bidi="en-US"/>
        </w:rPr>
        <w:t>назив</w:t>
      </w:r>
      <w:proofErr w:type="gramEnd"/>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адресу</w:t>
      </w:r>
      <w:r w:rsidRPr="00F10346">
        <w:rPr>
          <w:rFonts w:cs="Arial"/>
          <w:lang w:bidi="en-US"/>
        </w:rPr>
        <w:t xml:space="preserve"> </w:t>
      </w:r>
      <w:r w:rsidR="00052CE5">
        <w:rPr>
          <w:rFonts w:cs="Arial"/>
          <w:lang w:bidi="en-US"/>
        </w:rPr>
        <w:t>подносиоца</w:t>
      </w:r>
      <w:r w:rsidRPr="00F10346">
        <w:rPr>
          <w:rFonts w:cs="Arial"/>
          <w:lang w:bidi="en-US"/>
        </w:rPr>
        <w:t xml:space="preserve"> </w:t>
      </w:r>
      <w:r w:rsidR="00052CE5">
        <w:rPr>
          <w:rFonts w:cs="Arial"/>
          <w:lang w:bidi="en-US"/>
        </w:rPr>
        <w:t>захтева</w:t>
      </w:r>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лице</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00052CE5">
        <w:rPr>
          <w:rFonts w:cs="Arial"/>
          <w:lang w:bidi="en-US"/>
        </w:rPr>
        <w:t>назив</w:t>
      </w:r>
      <w:proofErr w:type="gramEnd"/>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адресу</w:t>
      </w:r>
      <w:r w:rsidRPr="00F10346">
        <w:rPr>
          <w:rFonts w:cs="Arial"/>
          <w:lang w:bidi="en-US"/>
        </w:rPr>
        <w:t xml:space="preserve"> </w:t>
      </w:r>
      <w:r w:rsidR="00052CE5">
        <w:rPr>
          <w:rFonts w:cs="Arial"/>
          <w:lang w:bidi="en-US"/>
        </w:rPr>
        <w:t>нару</w:t>
      </w:r>
      <w:r w:rsidRPr="00F10346">
        <w:rPr>
          <w:rFonts w:cs="Arial"/>
          <w:lang w:bidi="en-US"/>
        </w:rPr>
        <w:t>ч</w:t>
      </w:r>
      <w:r w:rsidR="00052CE5">
        <w:rPr>
          <w:rFonts w:cs="Arial"/>
          <w:lang w:bidi="en-US"/>
        </w:rPr>
        <w:t>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00052CE5">
        <w:rPr>
          <w:rFonts w:cs="Arial"/>
          <w:lang w:bidi="en-US"/>
        </w:rPr>
        <w:t>податке</w:t>
      </w:r>
      <w:proofErr w:type="gramEnd"/>
      <w:r w:rsidRPr="00F10346">
        <w:rPr>
          <w:rFonts w:cs="Arial"/>
          <w:lang w:bidi="en-US"/>
        </w:rPr>
        <w:t xml:space="preserve"> </w:t>
      </w:r>
      <w:r w:rsidR="00052CE5">
        <w:rPr>
          <w:rFonts w:cs="Arial"/>
          <w:lang w:bidi="en-US"/>
        </w:rPr>
        <w:t>о</w:t>
      </w:r>
      <w:r w:rsidRPr="00F10346">
        <w:rPr>
          <w:rFonts w:cs="Arial"/>
          <w:lang w:bidi="en-US"/>
        </w:rPr>
        <w:t xml:space="preserve"> </w:t>
      </w:r>
      <w:r w:rsidR="00052CE5">
        <w:rPr>
          <w:rFonts w:cs="Arial"/>
          <w:lang w:bidi="en-US"/>
        </w:rPr>
        <w:t>јавној</w:t>
      </w:r>
      <w:r w:rsidRPr="00F10346">
        <w:rPr>
          <w:rFonts w:cs="Arial"/>
          <w:lang w:bidi="en-US"/>
        </w:rPr>
        <w:t xml:space="preserve"> </w:t>
      </w:r>
      <w:r w:rsidR="00052CE5">
        <w:rPr>
          <w:rFonts w:cs="Arial"/>
          <w:lang w:bidi="en-US"/>
        </w:rPr>
        <w:t>набавци</w:t>
      </w:r>
      <w:r w:rsidRPr="00F10346">
        <w:rPr>
          <w:rFonts w:cs="Arial"/>
          <w:lang w:bidi="en-US"/>
        </w:rPr>
        <w:t xml:space="preserve"> </w:t>
      </w:r>
      <w:r w:rsidR="00052CE5">
        <w:rPr>
          <w:rFonts w:cs="Arial"/>
          <w:lang w:bidi="en-US"/>
        </w:rPr>
        <w:t>која</w:t>
      </w:r>
      <w:r w:rsidRPr="00F10346">
        <w:rPr>
          <w:rFonts w:cs="Arial"/>
          <w:lang w:bidi="en-US"/>
        </w:rPr>
        <w:t xml:space="preserve"> </w:t>
      </w:r>
      <w:r w:rsidR="00052CE5">
        <w:rPr>
          <w:rFonts w:cs="Arial"/>
          <w:lang w:bidi="en-US"/>
        </w:rPr>
        <w:t>је</w:t>
      </w:r>
      <w:r w:rsidRPr="00F10346">
        <w:rPr>
          <w:rFonts w:cs="Arial"/>
          <w:lang w:bidi="en-US"/>
        </w:rPr>
        <w:t xml:space="preserve"> </w:t>
      </w:r>
      <w:r w:rsidR="00052CE5">
        <w:rPr>
          <w:rFonts w:cs="Arial"/>
          <w:lang w:bidi="en-US"/>
        </w:rPr>
        <w:t>предмет</w:t>
      </w:r>
      <w:r w:rsidRPr="00F10346">
        <w:rPr>
          <w:rFonts w:cs="Arial"/>
          <w:lang w:bidi="en-US"/>
        </w:rPr>
        <w:t xml:space="preserve"> </w:t>
      </w:r>
      <w:r w:rsidR="00052CE5">
        <w:rPr>
          <w:rFonts w:cs="Arial"/>
          <w:lang w:bidi="en-US"/>
        </w:rPr>
        <w:t>захтева</w:t>
      </w:r>
      <w:r w:rsidRPr="00F10346">
        <w:rPr>
          <w:rFonts w:cs="Arial"/>
          <w:lang w:bidi="en-US"/>
        </w:rPr>
        <w:t xml:space="preserve">, </w:t>
      </w:r>
      <w:r w:rsidR="00052CE5">
        <w:rPr>
          <w:rFonts w:cs="Arial"/>
          <w:lang w:bidi="en-US"/>
        </w:rPr>
        <w:t>односно</w:t>
      </w:r>
      <w:r w:rsidRPr="00F10346">
        <w:rPr>
          <w:rFonts w:cs="Arial"/>
          <w:lang w:bidi="en-US"/>
        </w:rPr>
        <w:t xml:space="preserve"> </w:t>
      </w:r>
      <w:r w:rsidR="00052CE5">
        <w:rPr>
          <w:rFonts w:cs="Arial"/>
          <w:lang w:bidi="en-US"/>
        </w:rPr>
        <w:t>о</w:t>
      </w:r>
      <w:r w:rsidRPr="00F10346">
        <w:rPr>
          <w:rFonts w:cs="Arial"/>
          <w:lang w:bidi="en-US"/>
        </w:rPr>
        <w:t xml:space="preserve"> </w:t>
      </w:r>
      <w:r w:rsidR="00052CE5">
        <w:rPr>
          <w:rFonts w:cs="Arial"/>
          <w:lang w:bidi="en-US"/>
        </w:rPr>
        <w:t>одлуци</w:t>
      </w:r>
      <w:r w:rsidRPr="00F10346">
        <w:rPr>
          <w:rFonts w:cs="Arial"/>
          <w:lang w:bidi="en-US"/>
        </w:rPr>
        <w:t xml:space="preserve"> </w:t>
      </w:r>
      <w:r w:rsidR="00052CE5">
        <w:rPr>
          <w:rFonts w:cs="Arial"/>
          <w:lang w:bidi="en-US"/>
        </w:rPr>
        <w:t>нару</w:t>
      </w:r>
      <w:r w:rsidRPr="00F10346">
        <w:rPr>
          <w:rFonts w:cs="Arial"/>
          <w:lang w:bidi="en-US"/>
        </w:rPr>
        <w:t>ч</w:t>
      </w:r>
      <w:r w:rsidR="00052CE5">
        <w:rPr>
          <w:rFonts w:cs="Arial"/>
          <w:lang w:bidi="en-US"/>
        </w:rPr>
        <w:t>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00052CE5">
        <w:rPr>
          <w:rFonts w:cs="Arial"/>
          <w:lang w:bidi="en-US"/>
        </w:rPr>
        <w:t>повреде</w:t>
      </w:r>
      <w:proofErr w:type="gramEnd"/>
      <w:r w:rsidRPr="00F10346">
        <w:rPr>
          <w:rFonts w:cs="Arial"/>
          <w:lang w:bidi="en-US"/>
        </w:rPr>
        <w:t xml:space="preserve"> </w:t>
      </w:r>
      <w:r w:rsidR="00052CE5">
        <w:rPr>
          <w:rFonts w:cs="Arial"/>
          <w:lang w:bidi="en-US"/>
        </w:rPr>
        <w:t>прописа</w:t>
      </w:r>
      <w:r w:rsidRPr="00F10346">
        <w:rPr>
          <w:rFonts w:cs="Arial"/>
          <w:lang w:bidi="en-US"/>
        </w:rPr>
        <w:t xml:space="preserve"> </w:t>
      </w:r>
      <w:r w:rsidR="00052CE5">
        <w:rPr>
          <w:rFonts w:cs="Arial"/>
          <w:lang w:bidi="en-US"/>
        </w:rPr>
        <w:t>којима</w:t>
      </w:r>
      <w:r w:rsidRPr="00F10346">
        <w:rPr>
          <w:rFonts w:cs="Arial"/>
          <w:lang w:bidi="en-US"/>
        </w:rPr>
        <w:t xml:space="preserve"> </w:t>
      </w:r>
      <w:r w:rsidR="00052CE5">
        <w:rPr>
          <w:rFonts w:cs="Arial"/>
          <w:lang w:bidi="en-US"/>
        </w:rPr>
        <w:t>се</w:t>
      </w:r>
      <w:r w:rsidRPr="00F10346">
        <w:rPr>
          <w:rFonts w:cs="Arial"/>
          <w:lang w:bidi="en-US"/>
        </w:rPr>
        <w:t xml:space="preserve"> </w:t>
      </w:r>
      <w:r w:rsidR="00052CE5">
        <w:rPr>
          <w:rFonts w:cs="Arial"/>
          <w:lang w:bidi="en-US"/>
        </w:rPr>
        <w:t>уређује</w:t>
      </w:r>
      <w:r w:rsidRPr="00F10346">
        <w:rPr>
          <w:rFonts w:cs="Arial"/>
          <w:lang w:bidi="en-US"/>
        </w:rPr>
        <w:t xml:space="preserve"> </w:t>
      </w:r>
      <w:r w:rsidR="00052CE5">
        <w:rPr>
          <w:rFonts w:cs="Arial"/>
          <w:lang w:bidi="en-US"/>
        </w:rPr>
        <w:t>поступак</w:t>
      </w:r>
      <w:r w:rsidRPr="00F10346">
        <w:rPr>
          <w:rFonts w:cs="Arial"/>
          <w:lang w:bidi="en-US"/>
        </w:rPr>
        <w:t xml:space="preserve"> </w:t>
      </w:r>
      <w:r w:rsidR="00052CE5">
        <w:rPr>
          <w:rFonts w:cs="Arial"/>
          <w:lang w:bidi="en-US"/>
        </w:rPr>
        <w:t>јавне</w:t>
      </w:r>
      <w:r w:rsidRPr="00F10346">
        <w:rPr>
          <w:rFonts w:cs="Arial"/>
          <w:lang w:bidi="en-US"/>
        </w:rPr>
        <w:t xml:space="preserve"> </w:t>
      </w:r>
      <w:r w:rsidR="00052CE5">
        <w:rPr>
          <w:rFonts w:cs="Arial"/>
          <w:lang w:bidi="en-US"/>
        </w:rPr>
        <w:t>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w:t>
      </w:r>
      <w:r w:rsidR="00052CE5">
        <w:rPr>
          <w:rFonts w:cs="Arial"/>
          <w:lang w:bidi="en-US"/>
        </w:rPr>
        <w:t>ињенице</w:t>
      </w:r>
      <w:proofErr w:type="gramEnd"/>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доказе</w:t>
      </w:r>
      <w:r w:rsidRPr="00F10346">
        <w:rPr>
          <w:rFonts w:cs="Arial"/>
          <w:lang w:bidi="en-US"/>
        </w:rPr>
        <w:t xml:space="preserve"> </w:t>
      </w:r>
      <w:r w:rsidR="00052CE5">
        <w:rPr>
          <w:rFonts w:cs="Arial"/>
          <w:lang w:bidi="en-US"/>
        </w:rPr>
        <w:t>којима</w:t>
      </w:r>
      <w:r w:rsidRPr="00F10346">
        <w:rPr>
          <w:rFonts w:cs="Arial"/>
          <w:lang w:bidi="en-US"/>
        </w:rPr>
        <w:t xml:space="preserve"> </w:t>
      </w:r>
      <w:r w:rsidR="00052CE5">
        <w:rPr>
          <w:rFonts w:cs="Arial"/>
          <w:lang w:bidi="en-US"/>
        </w:rPr>
        <w:t>се</w:t>
      </w:r>
      <w:r w:rsidRPr="00F10346">
        <w:rPr>
          <w:rFonts w:cs="Arial"/>
          <w:lang w:bidi="en-US"/>
        </w:rPr>
        <w:t xml:space="preserve"> </w:t>
      </w:r>
      <w:r w:rsidR="00052CE5">
        <w:rPr>
          <w:rFonts w:cs="Arial"/>
          <w:lang w:bidi="en-US"/>
        </w:rPr>
        <w:t>повреде</w:t>
      </w:r>
      <w:r w:rsidRPr="00F10346">
        <w:rPr>
          <w:rFonts w:cs="Arial"/>
          <w:lang w:bidi="en-US"/>
        </w:rPr>
        <w:t xml:space="preserve"> </w:t>
      </w:r>
      <w:r w:rsidR="00052CE5">
        <w:rPr>
          <w:rFonts w:cs="Arial"/>
          <w:lang w:bidi="en-US"/>
        </w:rPr>
        <w:t>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00052CE5">
        <w:rPr>
          <w:rFonts w:cs="Arial"/>
          <w:lang w:bidi="en-US"/>
        </w:rPr>
        <w:t>потврду</w:t>
      </w:r>
      <w:proofErr w:type="gramEnd"/>
      <w:r w:rsidRPr="00F10346">
        <w:rPr>
          <w:rFonts w:cs="Arial"/>
          <w:lang w:bidi="en-US"/>
        </w:rPr>
        <w:t xml:space="preserve"> </w:t>
      </w:r>
      <w:r w:rsidR="00052CE5">
        <w:rPr>
          <w:rFonts w:cs="Arial"/>
          <w:lang w:bidi="en-US"/>
        </w:rPr>
        <w:t>о</w:t>
      </w:r>
      <w:r w:rsidRPr="00F10346">
        <w:rPr>
          <w:rFonts w:cs="Arial"/>
          <w:lang w:bidi="en-US"/>
        </w:rPr>
        <w:t xml:space="preserve"> </w:t>
      </w:r>
      <w:r w:rsidR="00052CE5">
        <w:rPr>
          <w:rFonts w:cs="Arial"/>
          <w:lang w:bidi="en-US"/>
        </w:rPr>
        <w:t>уплати</w:t>
      </w:r>
      <w:r w:rsidRPr="00F10346">
        <w:rPr>
          <w:rFonts w:cs="Arial"/>
          <w:lang w:bidi="en-US"/>
        </w:rPr>
        <w:t xml:space="preserve"> </w:t>
      </w:r>
      <w:r w:rsidR="00052CE5">
        <w:rPr>
          <w:rFonts w:cs="Arial"/>
          <w:lang w:bidi="en-US"/>
        </w:rPr>
        <w:t>таксе</w:t>
      </w:r>
      <w:r w:rsidRPr="00F10346">
        <w:rPr>
          <w:rFonts w:cs="Arial"/>
          <w:lang w:bidi="en-US"/>
        </w:rPr>
        <w:t xml:space="preserve"> </w:t>
      </w:r>
      <w:r w:rsidR="00052CE5">
        <w:rPr>
          <w:rFonts w:cs="Arial"/>
          <w:lang w:bidi="en-US"/>
        </w:rPr>
        <w:t>из</w:t>
      </w:r>
      <w:r w:rsidRPr="00F10346">
        <w:rPr>
          <w:rFonts w:cs="Arial"/>
          <w:lang w:bidi="en-US"/>
        </w:rPr>
        <w:t xml:space="preserve"> ч</w:t>
      </w:r>
      <w:r w:rsidR="00052CE5">
        <w:rPr>
          <w:rFonts w:cs="Arial"/>
          <w:lang w:bidi="en-US"/>
        </w:rPr>
        <w:t>лана</w:t>
      </w:r>
      <w:r w:rsidRPr="00F10346">
        <w:rPr>
          <w:rFonts w:cs="Arial"/>
          <w:lang w:bidi="en-US"/>
        </w:rPr>
        <w:t xml:space="preserve"> 156. </w:t>
      </w:r>
      <w:r w:rsidR="00052CE5">
        <w:rPr>
          <w:rFonts w:cs="Arial"/>
          <w:lang w:bidi="en-US"/>
        </w:rPr>
        <w:t>ЗЈН</w:t>
      </w:r>
    </w:p>
    <w:p w:rsidR="008824F8" w:rsidRPr="002D0963" w:rsidRDefault="00886827" w:rsidP="00886827">
      <w:pPr>
        <w:pStyle w:val="KDParagraf"/>
        <w:spacing w:before="0"/>
        <w:rPr>
          <w:rFonts w:cs="Arial"/>
          <w:lang w:val="sr-Cyrl-RS" w:bidi="en-US"/>
        </w:rPr>
      </w:pPr>
      <w:r w:rsidRPr="00F10346">
        <w:rPr>
          <w:rFonts w:cs="Arial"/>
          <w:lang w:bidi="en-US"/>
        </w:rPr>
        <w:t xml:space="preserve">7) </w:t>
      </w:r>
      <w:proofErr w:type="gramStart"/>
      <w:r w:rsidR="00052CE5">
        <w:rPr>
          <w:rFonts w:cs="Arial"/>
          <w:lang w:bidi="en-US"/>
        </w:rPr>
        <w:t>потпис</w:t>
      </w:r>
      <w:proofErr w:type="gramEnd"/>
      <w:r w:rsidRPr="00F10346">
        <w:rPr>
          <w:rFonts w:cs="Arial"/>
          <w:lang w:bidi="en-US"/>
        </w:rPr>
        <w:t xml:space="preserve"> </w:t>
      </w:r>
      <w:r w:rsidR="00052CE5">
        <w:rPr>
          <w:rFonts w:cs="Arial"/>
          <w:lang w:bidi="en-US"/>
        </w:rPr>
        <w:t>подносиоца</w:t>
      </w:r>
      <w:r w:rsidRPr="00F10346">
        <w:rPr>
          <w:rFonts w:cs="Arial"/>
          <w:lang w:bidi="en-US"/>
        </w:rPr>
        <w:t>.</w:t>
      </w:r>
    </w:p>
    <w:p w:rsidR="00886827" w:rsidRPr="00F10346" w:rsidRDefault="00052CE5" w:rsidP="00886827">
      <w:pPr>
        <w:pStyle w:val="KDParagraf"/>
        <w:spacing w:before="0"/>
        <w:rPr>
          <w:rFonts w:cs="Arial"/>
          <w:b/>
          <w:lang w:bidi="en-US"/>
        </w:rPr>
      </w:pPr>
      <w:proofErr w:type="gramStart"/>
      <w:r>
        <w:rPr>
          <w:rFonts w:cs="Arial"/>
          <w:b/>
          <w:lang w:bidi="en-US"/>
        </w:rPr>
        <w:t>Ако</w:t>
      </w:r>
      <w:r w:rsidR="00886827" w:rsidRPr="00F10346">
        <w:rPr>
          <w:rFonts w:cs="Arial"/>
          <w:b/>
          <w:lang w:bidi="en-US"/>
        </w:rPr>
        <w:t xml:space="preserve"> </w:t>
      </w:r>
      <w:r>
        <w:rPr>
          <w:rFonts w:cs="Arial"/>
          <w:b/>
          <w:lang w:bidi="en-US"/>
        </w:rPr>
        <w:t>поднети</w:t>
      </w:r>
      <w:r w:rsidR="00886827" w:rsidRPr="00F10346">
        <w:rPr>
          <w:rFonts w:cs="Arial"/>
          <w:b/>
          <w:lang w:bidi="en-US"/>
        </w:rPr>
        <w:t xml:space="preserve"> </w:t>
      </w:r>
      <w:r>
        <w:rPr>
          <w:rFonts w:cs="Arial"/>
          <w:b/>
          <w:lang w:bidi="en-US"/>
        </w:rPr>
        <w:t>захтев</w:t>
      </w:r>
      <w:r w:rsidR="00886827" w:rsidRPr="00F10346">
        <w:rPr>
          <w:rFonts w:cs="Arial"/>
          <w:b/>
          <w:lang w:bidi="en-US"/>
        </w:rPr>
        <w:t xml:space="preserve"> </w:t>
      </w:r>
      <w:r>
        <w:rPr>
          <w:rFonts w:cs="Arial"/>
          <w:b/>
          <w:lang w:bidi="en-US"/>
        </w:rPr>
        <w:t>за</w:t>
      </w:r>
      <w:r w:rsidR="00886827" w:rsidRPr="00F10346">
        <w:rPr>
          <w:rFonts w:cs="Arial"/>
          <w:b/>
          <w:lang w:bidi="en-US"/>
        </w:rPr>
        <w:t xml:space="preserve"> </w:t>
      </w:r>
      <w:r>
        <w:rPr>
          <w:rFonts w:cs="Arial"/>
          <w:b/>
          <w:lang w:bidi="en-US"/>
        </w:rPr>
        <w:t>за</w:t>
      </w:r>
      <w:r w:rsidR="00886827" w:rsidRPr="00F10346">
        <w:rPr>
          <w:rFonts w:cs="Arial"/>
          <w:b/>
          <w:lang w:bidi="en-US"/>
        </w:rPr>
        <w:t>ш</w:t>
      </w:r>
      <w:r>
        <w:rPr>
          <w:rFonts w:cs="Arial"/>
          <w:b/>
          <w:lang w:bidi="en-US"/>
        </w:rPr>
        <w:t>титу</w:t>
      </w:r>
      <w:r w:rsidR="00886827" w:rsidRPr="00F10346">
        <w:rPr>
          <w:rFonts w:cs="Arial"/>
          <w:b/>
          <w:lang w:bidi="en-US"/>
        </w:rPr>
        <w:t xml:space="preserve"> </w:t>
      </w:r>
      <w:r>
        <w:rPr>
          <w:rFonts w:cs="Arial"/>
          <w:b/>
          <w:lang w:bidi="en-US"/>
        </w:rPr>
        <w:t>права</w:t>
      </w:r>
      <w:r w:rsidR="00886827" w:rsidRPr="00F10346">
        <w:rPr>
          <w:rFonts w:cs="Arial"/>
          <w:b/>
          <w:lang w:bidi="en-US"/>
        </w:rPr>
        <w:t xml:space="preserve"> </w:t>
      </w:r>
      <w:r>
        <w:rPr>
          <w:rFonts w:cs="Arial"/>
          <w:b/>
          <w:lang w:bidi="en-US"/>
        </w:rPr>
        <w:t>не</w:t>
      </w:r>
      <w:r w:rsidR="00886827" w:rsidRPr="00F10346">
        <w:rPr>
          <w:rFonts w:cs="Arial"/>
          <w:b/>
          <w:lang w:bidi="en-US"/>
        </w:rPr>
        <w:t xml:space="preserve"> </w:t>
      </w:r>
      <w:r>
        <w:rPr>
          <w:rFonts w:cs="Arial"/>
          <w:b/>
          <w:lang w:bidi="en-US"/>
        </w:rPr>
        <w:t>садржи</w:t>
      </w:r>
      <w:r w:rsidR="00886827" w:rsidRPr="00F10346">
        <w:rPr>
          <w:rFonts w:cs="Arial"/>
          <w:b/>
          <w:lang w:bidi="en-US"/>
        </w:rPr>
        <w:t xml:space="preserve"> </w:t>
      </w:r>
      <w:r>
        <w:rPr>
          <w:rFonts w:cs="Arial"/>
          <w:b/>
          <w:lang w:bidi="en-US"/>
        </w:rPr>
        <w:t>све</w:t>
      </w:r>
      <w:r w:rsidR="00886827" w:rsidRPr="00F10346">
        <w:rPr>
          <w:rFonts w:cs="Arial"/>
          <w:b/>
          <w:lang w:bidi="en-US"/>
        </w:rPr>
        <w:t xml:space="preserve"> </w:t>
      </w:r>
      <w:r>
        <w:rPr>
          <w:rFonts w:cs="Arial"/>
          <w:b/>
          <w:lang w:bidi="en-US"/>
        </w:rPr>
        <w:t>обавезне</w:t>
      </w:r>
      <w:r w:rsidR="00886827" w:rsidRPr="00F10346">
        <w:rPr>
          <w:rFonts w:cs="Arial"/>
          <w:b/>
          <w:lang w:bidi="en-US"/>
        </w:rPr>
        <w:t xml:space="preserve"> </w:t>
      </w:r>
      <w:r>
        <w:rPr>
          <w:rFonts w:cs="Arial"/>
          <w:b/>
          <w:lang w:bidi="en-US"/>
        </w:rPr>
        <w:t>елементе</w:t>
      </w:r>
      <w:r w:rsidR="00886827" w:rsidRPr="00F10346">
        <w:rPr>
          <w:rFonts w:cs="Arial"/>
          <w:b/>
          <w:lang w:bidi="en-US"/>
        </w:rPr>
        <w:t xml:space="preserve">   </w:t>
      </w:r>
      <w:r>
        <w:rPr>
          <w:rFonts w:cs="Arial"/>
          <w:b/>
          <w:lang w:bidi="en-US"/>
        </w:rPr>
        <w:t>нару</w:t>
      </w:r>
      <w:r w:rsidR="00886827" w:rsidRPr="00F10346">
        <w:rPr>
          <w:rFonts w:cs="Arial"/>
          <w:b/>
          <w:lang w:bidi="en-US"/>
        </w:rPr>
        <w:t>ч</w:t>
      </w:r>
      <w:r>
        <w:rPr>
          <w:rFonts w:cs="Arial"/>
          <w:b/>
          <w:lang w:bidi="en-US"/>
        </w:rPr>
        <w:t>илац</w:t>
      </w:r>
      <w:r w:rsidR="00886827" w:rsidRPr="00F10346">
        <w:rPr>
          <w:rFonts w:cs="Arial"/>
          <w:b/>
          <w:lang w:bidi="en-US"/>
        </w:rPr>
        <w:t xml:space="preserve"> </w:t>
      </w:r>
      <w:r>
        <w:rPr>
          <w:rFonts w:cs="Arial"/>
          <w:b/>
          <w:lang w:bidi="en-US"/>
        </w:rPr>
        <w:t>ће</w:t>
      </w:r>
      <w:r w:rsidR="00886827" w:rsidRPr="00F10346">
        <w:rPr>
          <w:rFonts w:cs="Arial"/>
          <w:b/>
          <w:lang w:bidi="en-US"/>
        </w:rPr>
        <w:t xml:space="preserve"> </w:t>
      </w:r>
      <w:r>
        <w:rPr>
          <w:rFonts w:cs="Arial"/>
          <w:b/>
          <w:lang w:bidi="en-US"/>
        </w:rPr>
        <w:t>такав</w:t>
      </w:r>
      <w:r w:rsidR="00886827" w:rsidRPr="00F10346">
        <w:rPr>
          <w:rFonts w:cs="Arial"/>
          <w:b/>
          <w:lang w:bidi="en-US"/>
        </w:rPr>
        <w:t xml:space="preserve"> </w:t>
      </w:r>
      <w:r>
        <w:rPr>
          <w:rFonts w:cs="Arial"/>
          <w:b/>
          <w:lang w:bidi="en-US"/>
        </w:rPr>
        <w:t>захтев</w:t>
      </w:r>
      <w:r w:rsidR="00886827" w:rsidRPr="00F10346">
        <w:rPr>
          <w:rFonts w:cs="Arial"/>
          <w:b/>
          <w:lang w:bidi="en-US"/>
        </w:rPr>
        <w:t xml:space="preserve"> </w:t>
      </w:r>
      <w:r>
        <w:rPr>
          <w:rFonts w:cs="Arial"/>
          <w:b/>
          <w:lang w:bidi="en-US"/>
        </w:rPr>
        <w:t>одбацити</w:t>
      </w:r>
      <w:r w:rsidR="00886827" w:rsidRPr="00F10346">
        <w:rPr>
          <w:rFonts w:cs="Arial"/>
          <w:b/>
          <w:lang w:bidi="en-US"/>
        </w:rPr>
        <w:t xml:space="preserve"> </w:t>
      </w:r>
      <w:r>
        <w:rPr>
          <w:rFonts w:cs="Arial"/>
          <w:b/>
          <w:lang w:bidi="en-US"/>
        </w:rPr>
        <w:t>закљу</w:t>
      </w:r>
      <w:r w:rsidR="00886827" w:rsidRPr="00F10346">
        <w:rPr>
          <w:rFonts w:cs="Arial"/>
          <w:b/>
          <w:lang w:bidi="en-US"/>
        </w:rPr>
        <w:t>ч</w:t>
      </w:r>
      <w:r>
        <w:rPr>
          <w:rFonts w:cs="Arial"/>
          <w:b/>
          <w:lang w:bidi="en-US"/>
        </w:rPr>
        <w:t>ком</w:t>
      </w:r>
      <w:r w:rsidR="00886827" w:rsidRPr="00F10346">
        <w:rPr>
          <w:rFonts w:cs="Arial"/>
          <w:b/>
          <w:lang w:bidi="en-US"/>
        </w:rPr>
        <w:t>.</w:t>
      </w:r>
      <w:proofErr w:type="gramEnd"/>
      <w:r w:rsidR="00886827" w:rsidRPr="00F10346">
        <w:rPr>
          <w:rFonts w:cs="Arial"/>
          <w:b/>
          <w:lang w:bidi="en-US"/>
        </w:rPr>
        <w:t xml:space="preserve"> </w:t>
      </w:r>
    </w:p>
    <w:p w:rsidR="00886827" w:rsidRPr="00F10346" w:rsidRDefault="00052CE5" w:rsidP="00886827">
      <w:pPr>
        <w:pStyle w:val="KDParagraf"/>
        <w:spacing w:before="0"/>
        <w:rPr>
          <w:rFonts w:cs="Arial"/>
          <w:lang w:bidi="en-US"/>
        </w:rPr>
      </w:pPr>
      <w:proofErr w:type="gramStart"/>
      <w:r>
        <w:rPr>
          <w:rFonts w:cs="Arial"/>
          <w:lang w:bidi="en-US"/>
        </w:rPr>
        <w:t>Закљу</w:t>
      </w:r>
      <w:r w:rsidR="00886827" w:rsidRPr="00F10346">
        <w:rPr>
          <w:rFonts w:cs="Arial"/>
          <w:lang w:bidi="en-US"/>
        </w:rPr>
        <w:t>ч</w:t>
      </w:r>
      <w:r>
        <w:rPr>
          <w:rFonts w:cs="Arial"/>
          <w:lang w:bidi="en-US"/>
        </w:rPr>
        <w:t>ак</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илац</w:t>
      </w:r>
      <w:r w:rsidR="00886827" w:rsidRPr="00F10346">
        <w:rPr>
          <w:rFonts w:cs="Arial"/>
          <w:lang w:bidi="en-US"/>
        </w:rPr>
        <w:t xml:space="preserve"> </w:t>
      </w:r>
      <w:r>
        <w:rPr>
          <w:rFonts w:cs="Arial"/>
          <w:lang w:bidi="en-US"/>
        </w:rPr>
        <w:t>доставља</w:t>
      </w:r>
      <w:r w:rsidR="00886827" w:rsidRPr="00F10346">
        <w:rPr>
          <w:rFonts w:cs="Arial"/>
          <w:lang w:bidi="en-US"/>
        </w:rPr>
        <w:t xml:space="preserve"> </w:t>
      </w:r>
      <w:r>
        <w:rPr>
          <w:rFonts w:cs="Arial"/>
          <w:lang w:bidi="en-US"/>
        </w:rPr>
        <w:t>подносиоцу</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Републи</w:t>
      </w:r>
      <w:r w:rsidR="00886827" w:rsidRPr="00F10346">
        <w:rPr>
          <w:rFonts w:cs="Arial"/>
          <w:lang w:bidi="en-US"/>
        </w:rPr>
        <w:t>ч</w:t>
      </w:r>
      <w:r>
        <w:rPr>
          <w:rFonts w:cs="Arial"/>
          <w:lang w:bidi="en-US"/>
        </w:rPr>
        <w:t>кој</w:t>
      </w:r>
      <w:r w:rsidR="00886827" w:rsidRPr="00F10346">
        <w:rPr>
          <w:rFonts w:cs="Arial"/>
          <w:lang w:bidi="en-US"/>
        </w:rPr>
        <w:t xml:space="preserve"> </w:t>
      </w:r>
      <w:r>
        <w:rPr>
          <w:rFonts w:cs="Arial"/>
          <w:lang w:bidi="en-US"/>
        </w:rPr>
        <w:t>комисији</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року</w:t>
      </w:r>
      <w:r w:rsidR="00886827" w:rsidRPr="00F10346">
        <w:rPr>
          <w:rFonts w:cs="Arial"/>
          <w:lang w:bidi="en-US"/>
        </w:rPr>
        <w:t xml:space="preserve"> </w:t>
      </w:r>
      <w:r>
        <w:rPr>
          <w:rFonts w:cs="Arial"/>
          <w:lang w:bidi="en-US"/>
        </w:rPr>
        <w:t>од</w:t>
      </w:r>
      <w:r w:rsidR="00886827" w:rsidRPr="00F10346">
        <w:rPr>
          <w:rFonts w:cs="Arial"/>
          <w:lang w:bidi="en-US"/>
        </w:rPr>
        <w:t xml:space="preserve"> </w:t>
      </w:r>
      <w:r>
        <w:rPr>
          <w:rFonts w:cs="Arial"/>
          <w:lang w:bidi="en-US"/>
        </w:rPr>
        <w:t>три</w:t>
      </w:r>
      <w:r w:rsidR="00886827" w:rsidRPr="00F10346">
        <w:rPr>
          <w:rFonts w:cs="Arial"/>
          <w:lang w:bidi="en-US"/>
        </w:rPr>
        <w:t xml:space="preserve"> </w:t>
      </w:r>
      <w:r>
        <w:rPr>
          <w:rFonts w:cs="Arial"/>
          <w:lang w:bidi="en-US"/>
        </w:rPr>
        <w:t>дана</w:t>
      </w:r>
      <w:r w:rsidR="00886827" w:rsidRPr="00F10346">
        <w:rPr>
          <w:rFonts w:cs="Arial"/>
          <w:lang w:bidi="en-US"/>
        </w:rPr>
        <w:t xml:space="preserve"> </w:t>
      </w:r>
      <w:r>
        <w:rPr>
          <w:rFonts w:cs="Arial"/>
          <w:lang w:bidi="en-US"/>
        </w:rPr>
        <w:t>од</w:t>
      </w:r>
      <w:r w:rsidR="00886827" w:rsidRPr="00F10346">
        <w:rPr>
          <w:rFonts w:cs="Arial"/>
          <w:lang w:bidi="en-US"/>
        </w:rPr>
        <w:t xml:space="preserve"> </w:t>
      </w:r>
      <w:r>
        <w:rPr>
          <w:rFonts w:cs="Arial"/>
          <w:lang w:bidi="en-US"/>
        </w:rPr>
        <w:t>дана</w:t>
      </w:r>
      <w:r w:rsidR="00886827" w:rsidRPr="00F10346">
        <w:rPr>
          <w:rFonts w:cs="Arial"/>
          <w:lang w:bidi="en-US"/>
        </w:rPr>
        <w:t xml:space="preserve"> </w:t>
      </w:r>
      <w:r>
        <w:rPr>
          <w:rFonts w:cs="Arial"/>
          <w:lang w:bidi="en-US"/>
        </w:rPr>
        <w:t>доно</w:t>
      </w:r>
      <w:r w:rsidR="00886827" w:rsidRPr="00F10346">
        <w:rPr>
          <w:rFonts w:cs="Arial"/>
          <w:lang w:bidi="en-US"/>
        </w:rPr>
        <w:t>ш</w:t>
      </w:r>
      <w:r>
        <w:rPr>
          <w:rFonts w:cs="Arial"/>
          <w:lang w:bidi="en-US"/>
        </w:rPr>
        <w:t>ења</w:t>
      </w:r>
      <w:r w:rsidR="00886827" w:rsidRPr="00F10346">
        <w:rPr>
          <w:rFonts w:cs="Arial"/>
          <w:lang w:bidi="en-US"/>
        </w:rPr>
        <w:t>.</w:t>
      </w:r>
      <w:proofErr w:type="gramEnd"/>
      <w:r w:rsidR="00886827" w:rsidRPr="00F10346">
        <w:rPr>
          <w:rFonts w:cs="Arial"/>
          <w:lang w:bidi="en-US"/>
        </w:rPr>
        <w:t xml:space="preserve"> </w:t>
      </w:r>
    </w:p>
    <w:p w:rsidR="00886827" w:rsidRPr="002D0963" w:rsidRDefault="00052CE5" w:rsidP="00886827">
      <w:pPr>
        <w:pStyle w:val="KDParagraf"/>
        <w:spacing w:before="0"/>
        <w:rPr>
          <w:rFonts w:cs="Arial"/>
          <w:lang w:val="sr-Cyrl-RS" w:bidi="en-US"/>
        </w:rPr>
      </w:pPr>
      <w:proofErr w:type="gramStart"/>
      <w:r>
        <w:rPr>
          <w:rFonts w:cs="Arial"/>
          <w:lang w:bidi="en-US"/>
        </w:rPr>
        <w:t>Против</w:t>
      </w:r>
      <w:r w:rsidR="00886827" w:rsidRPr="00F10346">
        <w:rPr>
          <w:rFonts w:cs="Arial"/>
          <w:lang w:bidi="en-US"/>
        </w:rPr>
        <w:t xml:space="preserve"> </w:t>
      </w:r>
      <w:r>
        <w:rPr>
          <w:rFonts w:cs="Arial"/>
          <w:lang w:bidi="en-US"/>
        </w:rPr>
        <w:t>закљу</w:t>
      </w:r>
      <w:r w:rsidR="00886827" w:rsidRPr="00F10346">
        <w:rPr>
          <w:rFonts w:cs="Arial"/>
          <w:lang w:bidi="en-US"/>
        </w:rPr>
        <w:t>ч</w:t>
      </w:r>
      <w:r>
        <w:rPr>
          <w:rFonts w:cs="Arial"/>
          <w:lang w:bidi="en-US"/>
        </w:rPr>
        <w:t>ка</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иоца</w:t>
      </w:r>
      <w:r w:rsidR="00886827" w:rsidRPr="00F10346">
        <w:rPr>
          <w:rFonts w:cs="Arial"/>
          <w:lang w:bidi="en-US"/>
        </w:rPr>
        <w:t xml:space="preserve"> </w:t>
      </w:r>
      <w:r>
        <w:rPr>
          <w:rFonts w:cs="Arial"/>
          <w:lang w:bidi="en-US"/>
        </w:rPr>
        <w:t>подносилац</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може</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року</w:t>
      </w:r>
      <w:r w:rsidR="00886827" w:rsidRPr="00F10346">
        <w:rPr>
          <w:rFonts w:cs="Arial"/>
          <w:lang w:bidi="en-US"/>
        </w:rPr>
        <w:t xml:space="preserve"> </w:t>
      </w:r>
      <w:r>
        <w:rPr>
          <w:rFonts w:cs="Arial"/>
          <w:lang w:bidi="en-US"/>
        </w:rPr>
        <w:t>од</w:t>
      </w:r>
      <w:r w:rsidR="00886827" w:rsidRPr="00F10346">
        <w:rPr>
          <w:rFonts w:cs="Arial"/>
          <w:lang w:bidi="en-US"/>
        </w:rPr>
        <w:t xml:space="preserve"> </w:t>
      </w:r>
      <w:r>
        <w:rPr>
          <w:rFonts w:cs="Arial"/>
          <w:lang w:bidi="en-US"/>
        </w:rPr>
        <w:t>три</w:t>
      </w:r>
      <w:r w:rsidR="00886827" w:rsidRPr="00F10346">
        <w:rPr>
          <w:rFonts w:cs="Arial"/>
          <w:lang w:bidi="en-US"/>
        </w:rPr>
        <w:t xml:space="preserve"> </w:t>
      </w:r>
      <w:r>
        <w:rPr>
          <w:rFonts w:cs="Arial"/>
          <w:lang w:bidi="en-US"/>
        </w:rPr>
        <w:t>дана</w:t>
      </w:r>
      <w:r w:rsidR="00886827" w:rsidRPr="00F10346">
        <w:rPr>
          <w:rFonts w:cs="Arial"/>
          <w:lang w:bidi="en-US"/>
        </w:rPr>
        <w:t xml:space="preserve"> </w:t>
      </w:r>
      <w:r>
        <w:rPr>
          <w:rFonts w:cs="Arial"/>
          <w:lang w:bidi="en-US"/>
        </w:rPr>
        <w:t>од</w:t>
      </w:r>
      <w:r w:rsidR="00886827" w:rsidRPr="00F10346">
        <w:rPr>
          <w:rFonts w:cs="Arial"/>
          <w:lang w:bidi="en-US"/>
        </w:rPr>
        <w:t xml:space="preserve"> </w:t>
      </w:r>
      <w:r>
        <w:rPr>
          <w:rFonts w:cs="Arial"/>
          <w:lang w:bidi="en-US"/>
        </w:rPr>
        <w:t>дана</w:t>
      </w:r>
      <w:r w:rsidR="00886827" w:rsidRPr="00F10346">
        <w:rPr>
          <w:rFonts w:cs="Arial"/>
          <w:lang w:bidi="en-US"/>
        </w:rPr>
        <w:t xml:space="preserve"> </w:t>
      </w:r>
      <w:r>
        <w:rPr>
          <w:rFonts w:cs="Arial"/>
          <w:lang w:bidi="en-US"/>
        </w:rPr>
        <w:t>пријема</w:t>
      </w:r>
      <w:r w:rsidR="00886827" w:rsidRPr="00F10346">
        <w:rPr>
          <w:rFonts w:cs="Arial"/>
          <w:lang w:bidi="en-US"/>
        </w:rPr>
        <w:t xml:space="preserve"> </w:t>
      </w:r>
      <w:r>
        <w:rPr>
          <w:rFonts w:cs="Arial"/>
          <w:lang w:bidi="en-US"/>
        </w:rPr>
        <w:t>закљу</w:t>
      </w:r>
      <w:r w:rsidR="00886827" w:rsidRPr="00F10346">
        <w:rPr>
          <w:rFonts w:cs="Arial"/>
          <w:lang w:bidi="en-US"/>
        </w:rPr>
        <w:t>ч</w:t>
      </w:r>
      <w:r>
        <w:rPr>
          <w:rFonts w:cs="Arial"/>
          <w:lang w:bidi="en-US"/>
        </w:rPr>
        <w:t>ка</w:t>
      </w:r>
      <w:r w:rsidR="00886827" w:rsidRPr="00F10346">
        <w:rPr>
          <w:rFonts w:cs="Arial"/>
          <w:lang w:bidi="en-US"/>
        </w:rPr>
        <w:t xml:space="preserve"> </w:t>
      </w:r>
      <w:r>
        <w:rPr>
          <w:rFonts w:cs="Arial"/>
          <w:lang w:bidi="en-US"/>
        </w:rPr>
        <w:t>поднети</w:t>
      </w:r>
      <w:r w:rsidR="00886827" w:rsidRPr="00F10346">
        <w:rPr>
          <w:rFonts w:cs="Arial"/>
          <w:lang w:bidi="en-US"/>
        </w:rPr>
        <w:t xml:space="preserve"> </w:t>
      </w:r>
      <w:r>
        <w:rPr>
          <w:rFonts w:cs="Arial"/>
          <w:lang w:bidi="en-US"/>
        </w:rPr>
        <w:t>жалбу</w:t>
      </w:r>
      <w:r w:rsidR="00886827" w:rsidRPr="00F10346">
        <w:rPr>
          <w:rFonts w:cs="Arial"/>
          <w:lang w:bidi="en-US"/>
        </w:rPr>
        <w:t xml:space="preserve"> </w:t>
      </w:r>
      <w:r>
        <w:rPr>
          <w:rFonts w:cs="Arial"/>
          <w:lang w:bidi="en-US"/>
        </w:rPr>
        <w:t>Републи</w:t>
      </w:r>
      <w:r w:rsidR="00886827" w:rsidRPr="00F10346">
        <w:rPr>
          <w:rFonts w:cs="Arial"/>
          <w:lang w:bidi="en-US"/>
        </w:rPr>
        <w:t>ч</w:t>
      </w:r>
      <w:r>
        <w:rPr>
          <w:rFonts w:cs="Arial"/>
          <w:lang w:bidi="en-US"/>
        </w:rPr>
        <w:t>кој</w:t>
      </w:r>
      <w:r w:rsidR="00886827" w:rsidRPr="00F10346">
        <w:rPr>
          <w:rFonts w:cs="Arial"/>
          <w:lang w:bidi="en-US"/>
        </w:rPr>
        <w:t xml:space="preserve"> </w:t>
      </w:r>
      <w:r>
        <w:rPr>
          <w:rFonts w:cs="Arial"/>
          <w:lang w:bidi="en-US"/>
        </w:rPr>
        <w:t>комисији</w:t>
      </w:r>
      <w:r w:rsidR="00886827" w:rsidRPr="00F10346">
        <w:rPr>
          <w:rFonts w:cs="Arial"/>
          <w:lang w:bidi="en-US"/>
        </w:rPr>
        <w:t xml:space="preserve">, </w:t>
      </w:r>
      <w:r>
        <w:rPr>
          <w:rFonts w:cs="Arial"/>
          <w:lang w:bidi="en-US"/>
        </w:rPr>
        <w:t>док</w:t>
      </w:r>
      <w:r w:rsidR="00886827" w:rsidRPr="00F10346">
        <w:rPr>
          <w:rFonts w:cs="Arial"/>
          <w:lang w:bidi="en-US"/>
        </w:rPr>
        <w:t xml:space="preserve"> </w:t>
      </w:r>
      <w:r>
        <w:rPr>
          <w:rFonts w:cs="Arial"/>
          <w:lang w:bidi="en-US"/>
        </w:rPr>
        <w:t>копију</w:t>
      </w:r>
      <w:r w:rsidR="00886827" w:rsidRPr="00F10346">
        <w:rPr>
          <w:rFonts w:cs="Arial"/>
          <w:lang w:bidi="en-US"/>
        </w:rPr>
        <w:t xml:space="preserve"> </w:t>
      </w:r>
      <w:r>
        <w:rPr>
          <w:rFonts w:cs="Arial"/>
          <w:lang w:bidi="en-US"/>
        </w:rPr>
        <w:t>жалбе</w:t>
      </w:r>
      <w:r w:rsidR="00886827" w:rsidRPr="00F10346">
        <w:rPr>
          <w:rFonts w:cs="Arial"/>
          <w:lang w:bidi="en-US"/>
        </w:rPr>
        <w:t xml:space="preserve"> </w:t>
      </w:r>
      <w:r>
        <w:rPr>
          <w:rFonts w:cs="Arial"/>
          <w:lang w:bidi="en-US"/>
        </w:rPr>
        <w:t>истовремено</w:t>
      </w:r>
      <w:r w:rsidR="00886827" w:rsidRPr="00F10346">
        <w:rPr>
          <w:rFonts w:cs="Arial"/>
          <w:lang w:bidi="en-US"/>
        </w:rPr>
        <w:t xml:space="preserve"> </w:t>
      </w:r>
      <w:r>
        <w:rPr>
          <w:rFonts w:cs="Arial"/>
          <w:lang w:bidi="en-US"/>
        </w:rPr>
        <w:t>доставља</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иоцу</w:t>
      </w:r>
      <w:r w:rsidR="00886827" w:rsidRPr="00F10346">
        <w:rPr>
          <w:rFonts w:cs="Arial"/>
          <w:lang w:bidi="en-US"/>
        </w:rPr>
        <w:t>.</w:t>
      </w:r>
      <w:proofErr w:type="gramEnd"/>
      <w:r w:rsidR="00886827" w:rsidRPr="00F10346">
        <w:rPr>
          <w:rFonts w:cs="Arial"/>
          <w:lang w:bidi="en-US"/>
        </w:rPr>
        <w:t xml:space="preserve"> </w:t>
      </w:r>
    </w:p>
    <w:p w:rsidR="00886827" w:rsidRPr="00F10346" w:rsidRDefault="00052CE5" w:rsidP="00886827">
      <w:pPr>
        <w:pStyle w:val="KDParagraf"/>
        <w:spacing w:before="0"/>
        <w:rPr>
          <w:rFonts w:cs="Arial"/>
          <w:b/>
          <w:lang w:bidi="en-US"/>
        </w:rPr>
      </w:pPr>
      <w:proofErr w:type="gramStart"/>
      <w:r>
        <w:rPr>
          <w:rFonts w:cs="Arial"/>
          <w:b/>
          <w:lang w:bidi="en-US"/>
        </w:rPr>
        <w:t>Износ</w:t>
      </w:r>
      <w:r w:rsidR="00886827" w:rsidRPr="00F10346">
        <w:rPr>
          <w:rFonts w:cs="Arial"/>
          <w:b/>
          <w:lang w:bidi="en-US"/>
        </w:rPr>
        <w:t xml:space="preserve"> </w:t>
      </w:r>
      <w:r>
        <w:rPr>
          <w:rFonts w:cs="Arial"/>
          <w:b/>
          <w:lang w:bidi="en-US"/>
        </w:rPr>
        <w:t>таксе</w:t>
      </w:r>
      <w:r w:rsidR="00886827" w:rsidRPr="00F10346">
        <w:rPr>
          <w:rFonts w:cs="Arial"/>
          <w:b/>
          <w:lang w:bidi="en-US"/>
        </w:rPr>
        <w:t xml:space="preserve"> </w:t>
      </w:r>
      <w:r>
        <w:rPr>
          <w:rFonts w:cs="Arial"/>
          <w:b/>
          <w:lang w:bidi="en-US"/>
        </w:rPr>
        <w:t>из</w:t>
      </w:r>
      <w:r w:rsidR="00886827" w:rsidRPr="00F10346">
        <w:rPr>
          <w:rFonts w:cs="Arial"/>
          <w:b/>
          <w:lang w:bidi="en-US"/>
        </w:rPr>
        <w:t xml:space="preserve"> ч</w:t>
      </w:r>
      <w:r>
        <w:rPr>
          <w:rFonts w:cs="Arial"/>
          <w:b/>
          <w:lang w:bidi="en-US"/>
        </w:rPr>
        <w:t>лана</w:t>
      </w:r>
      <w:r w:rsidR="00886827" w:rsidRPr="00F10346">
        <w:rPr>
          <w:rFonts w:cs="Arial"/>
          <w:b/>
          <w:lang w:bidi="en-US"/>
        </w:rPr>
        <w:t xml:space="preserve"> 156.</w:t>
      </w:r>
      <w:proofErr w:type="gramEnd"/>
      <w:r w:rsidR="00886827" w:rsidRPr="00F10346">
        <w:rPr>
          <w:rFonts w:cs="Arial"/>
          <w:b/>
          <w:lang w:bidi="en-US"/>
        </w:rPr>
        <w:t xml:space="preserve"> </w:t>
      </w:r>
      <w:proofErr w:type="gramStart"/>
      <w:r>
        <w:rPr>
          <w:rFonts w:cs="Arial"/>
          <w:b/>
          <w:lang w:bidi="en-US"/>
        </w:rPr>
        <w:t>став</w:t>
      </w:r>
      <w:proofErr w:type="gramEnd"/>
      <w:r w:rsidR="00886827" w:rsidRPr="00F10346">
        <w:rPr>
          <w:rFonts w:cs="Arial"/>
          <w:b/>
          <w:lang w:bidi="en-US"/>
        </w:rPr>
        <w:t xml:space="preserve"> 1. </w:t>
      </w:r>
      <w:proofErr w:type="gramStart"/>
      <w:r>
        <w:rPr>
          <w:rFonts w:cs="Arial"/>
          <w:b/>
          <w:lang w:bidi="en-US"/>
        </w:rPr>
        <w:t>та</w:t>
      </w:r>
      <w:r w:rsidR="00886827" w:rsidRPr="00F10346">
        <w:rPr>
          <w:rFonts w:cs="Arial"/>
          <w:b/>
          <w:lang w:bidi="en-US"/>
        </w:rPr>
        <w:t>ч</w:t>
      </w:r>
      <w:proofErr w:type="gramEnd"/>
      <w:r w:rsidR="00886827" w:rsidRPr="00F10346">
        <w:rPr>
          <w:rFonts w:cs="Arial"/>
          <w:b/>
          <w:lang w:bidi="en-US"/>
        </w:rPr>
        <w:t xml:space="preserve">. </w:t>
      </w:r>
      <w:proofErr w:type="gramStart"/>
      <w:r w:rsidR="00886827" w:rsidRPr="00F10346">
        <w:rPr>
          <w:rFonts w:cs="Arial"/>
          <w:b/>
          <w:lang w:bidi="en-US"/>
        </w:rPr>
        <w:t>1)-</w:t>
      </w:r>
      <w:proofErr w:type="gramEnd"/>
      <w:r w:rsidR="00886827" w:rsidRPr="00F10346">
        <w:rPr>
          <w:rFonts w:cs="Arial"/>
          <w:b/>
          <w:lang w:bidi="en-US"/>
        </w:rPr>
        <w:t xml:space="preserve"> 3) </w:t>
      </w:r>
      <w:r>
        <w:rPr>
          <w:rFonts w:cs="Arial"/>
          <w:b/>
          <w:lang w:bidi="en-US"/>
        </w:rPr>
        <w:t>ЗЈН</w:t>
      </w:r>
      <w:r w:rsidR="00886827" w:rsidRPr="00F10346">
        <w:rPr>
          <w:rFonts w:cs="Arial"/>
          <w:b/>
          <w:lang w:bidi="en-US"/>
        </w:rPr>
        <w:t>:</w:t>
      </w:r>
    </w:p>
    <w:p w:rsidR="0008263C" w:rsidRPr="00CB738B" w:rsidRDefault="00052CE5" w:rsidP="00CB738B">
      <w:pPr>
        <w:ind w:right="-19"/>
        <w:outlineLvl w:val="0"/>
        <w:rPr>
          <w:rFonts w:cs="Arial"/>
          <w:b/>
          <w:lang w:val="sr-Cyrl-RS"/>
        </w:rPr>
      </w:pPr>
      <w:r w:rsidRPr="00CB738B">
        <w:rPr>
          <w:rFonts w:cs="Arial"/>
        </w:rPr>
        <w:t>Подносилац</w:t>
      </w:r>
      <w:r w:rsidR="008824F8" w:rsidRPr="00CB738B">
        <w:rPr>
          <w:rFonts w:cs="Arial"/>
        </w:rPr>
        <w:t xml:space="preserve"> </w:t>
      </w:r>
      <w:r w:rsidRPr="00CB738B">
        <w:rPr>
          <w:rFonts w:cs="Arial"/>
        </w:rPr>
        <w:t>захтева</w:t>
      </w:r>
      <w:r w:rsidR="008824F8" w:rsidRPr="00CB738B">
        <w:rPr>
          <w:rFonts w:cs="Arial"/>
        </w:rPr>
        <w:t xml:space="preserve"> </w:t>
      </w:r>
      <w:r w:rsidRPr="00CB738B">
        <w:rPr>
          <w:rFonts w:cs="Arial"/>
        </w:rPr>
        <w:t>за</w:t>
      </w:r>
      <w:r w:rsidR="008824F8" w:rsidRPr="00CB738B">
        <w:rPr>
          <w:rFonts w:cs="Arial"/>
        </w:rPr>
        <w:t xml:space="preserve"> </w:t>
      </w:r>
      <w:r w:rsidRPr="00CB738B">
        <w:rPr>
          <w:rFonts w:cs="Arial"/>
        </w:rPr>
        <w:t>за</w:t>
      </w:r>
      <w:r w:rsidR="008824F8" w:rsidRPr="00CB738B">
        <w:rPr>
          <w:rFonts w:cs="Arial"/>
        </w:rPr>
        <w:t>ш</w:t>
      </w:r>
      <w:r w:rsidRPr="00CB738B">
        <w:rPr>
          <w:rFonts w:cs="Arial"/>
        </w:rPr>
        <w:t>титу</w:t>
      </w:r>
      <w:r w:rsidR="008824F8" w:rsidRPr="00CB738B">
        <w:rPr>
          <w:rFonts w:cs="Arial"/>
        </w:rPr>
        <w:t xml:space="preserve"> </w:t>
      </w:r>
      <w:r w:rsidRPr="00CB738B">
        <w:rPr>
          <w:rFonts w:cs="Arial"/>
        </w:rPr>
        <w:t>права</w:t>
      </w:r>
      <w:r w:rsidR="008824F8" w:rsidRPr="00CB738B">
        <w:rPr>
          <w:rFonts w:cs="Arial"/>
        </w:rPr>
        <w:t xml:space="preserve"> </w:t>
      </w:r>
      <w:r w:rsidRPr="00CB738B">
        <w:rPr>
          <w:rFonts w:cs="Arial"/>
        </w:rPr>
        <w:t>дужан</w:t>
      </w:r>
      <w:r w:rsidR="008824F8" w:rsidRPr="00CB738B">
        <w:rPr>
          <w:rFonts w:cs="Arial"/>
        </w:rPr>
        <w:t xml:space="preserve"> </w:t>
      </w:r>
      <w:r w:rsidRPr="00CB738B">
        <w:rPr>
          <w:rFonts w:cs="Arial"/>
        </w:rPr>
        <w:t>је</w:t>
      </w:r>
      <w:r w:rsidR="008824F8" w:rsidRPr="00CB738B">
        <w:rPr>
          <w:rFonts w:cs="Arial"/>
        </w:rPr>
        <w:t xml:space="preserve"> </w:t>
      </w:r>
      <w:r w:rsidRPr="00CB738B">
        <w:rPr>
          <w:rFonts w:cs="Arial"/>
        </w:rPr>
        <w:t>да</w:t>
      </w:r>
      <w:r w:rsidR="008824F8" w:rsidRPr="00CB738B">
        <w:rPr>
          <w:rFonts w:cs="Arial"/>
        </w:rPr>
        <w:t xml:space="preserve"> </w:t>
      </w:r>
      <w:r w:rsidRPr="00CB738B">
        <w:rPr>
          <w:rFonts w:cs="Arial"/>
        </w:rPr>
        <w:t>на</w:t>
      </w:r>
      <w:r w:rsidR="008824F8" w:rsidRPr="00CB738B">
        <w:rPr>
          <w:rFonts w:cs="Arial"/>
        </w:rPr>
        <w:t xml:space="preserve"> </w:t>
      </w:r>
      <w:r w:rsidRPr="00CB738B">
        <w:rPr>
          <w:rFonts w:cs="Arial"/>
        </w:rPr>
        <w:t>ра</w:t>
      </w:r>
      <w:r w:rsidR="008824F8" w:rsidRPr="00CB738B">
        <w:rPr>
          <w:rFonts w:cs="Arial"/>
        </w:rPr>
        <w:t>ч</w:t>
      </w:r>
      <w:r w:rsidRPr="00CB738B">
        <w:rPr>
          <w:rFonts w:cs="Arial"/>
        </w:rPr>
        <w:t>ун</w:t>
      </w:r>
      <w:r w:rsidR="008824F8" w:rsidRPr="00CB738B">
        <w:rPr>
          <w:rFonts w:cs="Arial"/>
        </w:rPr>
        <w:t xml:space="preserve"> </w:t>
      </w:r>
      <w:r w:rsidRPr="00CB738B">
        <w:rPr>
          <w:rFonts w:cs="Arial"/>
        </w:rPr>
        <w:t>буџета</w:t>
      </w:r>
      <w:r w:rsidR="008824F8" w:rsidRPr="00CB738B">
        <w:rPr>
          <w:rFonts w:cs="Arial"/>
        </w:rPr>
        <w:t xml:space="preserve"> </w:t>
      </w:r>
      <w:r w:rsidRPr="00CB738B">
        <w:rPr>
          <w:rFonts w:cs="Arial"/>
        </w:rPr>
        <w:t>Републике</w:t>
      </w:r>
      <w:r w:rsidR="008824F8" w:rsidRPr="00CB738B">
        <w:rPr>
          <w:rFonts w:cs="Arial"/>
        </w:rPr>
        <w:t xml:space="preserve"> </w:t>
      </w:r>
      <w:r w:rsidRPr="00CB738B">
        <w:rPr>
          <w:rFonts w:cs="Arial"/>
        </w:rPr>
        <w:t>Србије</w:t>
      </w:r>
      <w:r w:rsidR="008824F8" w:rsidRPr="00CB738B">
        <w:rPr>
          <w:rFonts w:cs="Arial"/>
        </w:rPr>
        <w:t xml:space="preserve"> (</w:t>
      </w:r>
      <w:r w:rsidRPr="00CB738B">
        <w:rPr>
          <w:rFonts w:cs="Arial"/>
        </w:rPr>
        <w:t>број</w:t>
      </w:r>
      <w:r w:rsidR="008824F8" w:rsidRPr="00CB738B">
        <w:rPr>
          <w:rFonts w:cs="Arial"/>
        </w:rPr>
        <w:t xml:space="preserve"> </w:t>
      </w:r>
      <w:r w:rsidRPr="00CB738B">
        <w:rPr>
          <w:rFonts w:cs="Arial"/>
        </w:rPr>
        <w:t>ра</w:t>
      </w:r>
      <w:r w:rsidR="008824F8" w:rsidRPr="00CB738B">
        <w:rPr>
          <w:rFonts w:cs="Arial"/>
        </w:rPr>
        <w:t>ч</w:t>
      </w:r>
      <w:r w:rsidRPr="00CB738B">
        <w:rPr>
          <w:rFonts w:cs="Arial"/>
        </w:rPr>
        <w:t>уна</w:t>
      </w:r>
      <w:r w:rsidR="008824F8" w:rsidRPr="00CB738B">
        <w:rPr>
          <w:rFonts w:cs="Arial"/>
        </w:rPr>
        <w:t xml:space="preserve">: </w:t>
      </w:r>
      <w:r w:rsidR="008824F8" w:rsidRPr="00CB738B">
        <w:rPr>
          <w:rFonts w:cs="Arial"/>
          <w:lang w:val="ru-RU"/>
        </w:rPr>
        <w:t>840-</w:t>
      </w:r>
      <w:r w:rsidR="008824F8" w:rsidRPr="00CB738B">
        <w:rPr>
          <w:rFonts w:cs="Arial"/>
          <w:bCs/>
          <w:iCs/>
        </w:rPr>
        <w:t>30678845-06</w:t>
      </w:r>
      <w:r w:rsidR="008824F8" w:rsidRPr="00CB738B">
        <w:rPr>
          <w:rFonts w:cs="Arial"/>
        </w:rPr>
        <w:t>, ш</w:t>
      </w:r>
      <w:r w:rsidRPr="00CB738B">
        <w:rPr>
          <w:rFonts w:cs="Arial"/>
        </w:rPr>
        <w:t>ифра</w:t>
      </w:r>
      <w:r w:rsidR="008824F8" w:rsidRPr="00CB738B">
        <w:rPr>
          <w:rFonts w:cs="Arial"/>
        </w:rPr>
        <w:t xml:space="preserve"> </w:t>
      </w:r>
      <w:r w:rsidRPr="00CB738B">
        <w:rPr>
          <w:rFonts w:cs="Arial"/>
        </w:rPr>
        <w:t>плаћања</w:t>
      </w:r>
      <w:r w:rsidR="008824F8" w:rsidRPr="00CB738B">
        <w:rPr>
          <w:rFonts w:cs="Arial"/>
        </w:rPr>
        <w:t xml:space="preserve"> 153 </w:t>
      </w:r>
      <w:r w:rsidRPr="00CB738B">
        <w:rPr>
          <w:rFonts w:cs="Arial"/>
        </w:rPr>
        <w:t>или</w:t>
      </w:r>
      <w:r w:rsidR="008824F8" w:rsidRPr="00CB738B">
        <w:rPr>
          <w:rFonts w:cs="Arial"/>
        </w:rPr>
        <w:t xml:space="preserve"> 253, </w:t>
      </w:r>
      <w:r w:rsidRPr="00CB738B">
        <w:rPr>
          <w:rFonts w:cs="Arial"/>
        </w:rPr>
        <w:t>позив</w:t>
      </w:r>
      <w:r w:rsidR="008824F8" w:rsidRPr="00CB738B">
        <w:rPr>
          <w:rFonts w:cs="Arial"/>
        </w:rPr>
        <w:t xml:space="preserve"> </w:t>
      </w:r>
      <w:r w:rsidRPr="00CB738B">
        <w:rPr>
          <w:rFonts w:cs="Arial"/>
        </w:rPr>
        <w:t>на</w:t>
      </w:r>
      <w:r w:rsidR="008824F8" w:rsidRPr="00CB738B">
        <w:rPr>
          <w:rFonts w:cs="Arial"/>
        </w:rPr>
        <w:t xml:space="preserve"> </w:t>
      </w:r>
      <w:r w:rsidRPr="00CB738B">
        <w:rPr>
          <w:rFonts w:cs="Arial"/>
        </w:rPr>
        <w:t>број</w:t>
      </w:r>
      <w:r w:rsidR="008824F8" w:rsidRPr="00CB738B">
        <w:rPr>
          <w:rFonts w:cs="Arial"/>
        </w:rPr>
        <w:t xml:space="preserve"> </w:t>
      </w:r>
      <w:r w:rsidR="00CB738B" w:rsidRPr="00CB738B">
        <w:rPr>
          <w:rFonts w:cs="Arial"/>
          <w:b/>
          <w:lang w:val="sr-Cyrl-CS"/>
        </w:rPr>
        <w:t>3000/</w:t>
      </w:r>
      <w:r w:rsidR="00CB738B" w:rsidRPr="00CB738B">
        <w:rPr>
          <w:rFonts w:cs="Arial"/>
          <w:b/>
          <w:lang w:val="sr-Latn-RS"/>
        </w:rPr>
        <w:t>0921</w:t>
      </w:r>
      <w:r w:rsidR="00CB738B" w:rsidRPr="00CB738B">
        <w:rPr>
          <w:rFonts w:cs="Arial"/>
          <w:b/>
          <w:lang w:val="sr-Cyrl-CS"/>
        </w:rPr>
        <w:t>/2017 (</w:t>
      </w:r>
      <w:r w:rsidR="00CB738B" w:rsidRPr="00CB738B">
        <w:rPr>
          <w:rFonts w:cs="Arial"/>
          <w:b/>
          <w:lang w:val="sr-Latn-RS"/>
        </w:rPr>
        <w:t>1148</w:t>
      </w:r>
      <w:r w:rsidR="00CB738B" w:rsidRPr="00CB738B">
        <w:rPr>
          <w:rFonts w:cs="Arial"/>
          <w:b/>
          <w:lang w:val="sr-Cyrl-CS"/>
        </w:rPr>
        <w:t>/2017)</w:t>
      </w:r>
      <w:r w:rsidR="003E68C0" w:rsidRPr="00CB738B">
        <w:rPr>
          <w:rFonts w:cs="Arial"/>
          <w:b/>
          <w:lang w:val="sr-Cyrl-RS"/>
        </w:rPr>
        <w:t xml:space="preserve">, </w:t>
      </w:r>
      <w:r w:rsidRPr="00CB738B">
        <w:rPr>
          <w:rFonts w:cs="Arial"/>
        </w:rPr>
        <w:t>сврха</w:t>
      </w:r>
      <w:r w:rsidR="008824F8" w:rsidRPr="00CB738B">
        <w:rPr>
          <w:rFonts w:cs="Arial"/>
        </w:rPr>
        <w:t xml:space="preserve">: </w:t>
      </w:r>
      <w:r w:rsidRPr="00CB738B">
        <w:rPr>
          <w:rFonts w:cs="Arial"/>
        </w:rPr>
        <w:t>ЗЗП</w:t>
      </w:r>
      <w:r w:rsidR="008824F8" w:rsidRPr="00CB738B">
        <w:rPr>
          <w:rFonts w:cs="Arial"/>
        </w:rPr>
        <w:t xml:space="preserve">, </w:t>
      </w:r>
      <w:r w:rsidRPr="00CB738B">
        <w:rPr>
          <w:rFonts w:cs="Arial"/>
        </w:rPr>
        <w:t>ЈП</w:t>
      </w:r>
      <w:r w:rsidR="008824F8" w:rsidRPr="00CB738B">
        <w:rPr>
          <w:rFonts w:cs="Arial"/>
        </w:rPr>
        <w:t xml:space="preserve"> </w:t>
      </w:r>
      <w:r w:rsidRPr="00CB738B">
        <w:rPr>
          <w:rFonts w:cs="Arial"/>
        </w:rPr>
        <w:t>ЕПС</w:t>
      </w:r>
      <w:r w:rsidR="008824F8" w:rsidRPr="00CB738B">
        <w:rPr>
          <w:rFonts w:cs="Arial"/>
          <w:lang w:val="sr-Cyrl-CS"/>
        </w:rPr>
        <w:t xml:space="preserve"> </w:t>
      </w:r>
      <w:r w:rsidRPr="00CB738B">
        <w:rPr>
          <w:rFonts w:cs="Arial"/>
          <w:lang w:val="sr-Cyrl-CS"/>
        </w:rPr>
        <w:t>Београд</w:t>
      </w:r>
      <w:r w:rsidR="00DA1BA8" w:rsidRPr="00CB738B">
        <w:rPr>
          <w:rFonts w:cs="Arial"/>
          <w:lang w:val="sr-Cyrl-CS"/>
        </w:rPr>
        <w:t>-</w:t>
      </w:r>
      <w:r w:rsidRPr="00CB738B">
        <w:rPr>
          <w:rFonts w:cs="Arial"/>
          <w:lang w:val="sr-Cyrl-CS"/>
        </w:rPr>
        <w:t>огранак</w:t>
      </w:r>
      <w:r w:rsidR="00DA1BA8" w:rsidRPr="00CB738B">
        <w:rPr>
          <w:rFonts w:cs="Arial"/>
          <w:lang w:val="sr-Cyrl-CS"/>
        </w:rPr>
        <w:t xml:space="preserve"> </w:t>
      </w:r>
      <w:r w:rsidRPr="00CB738B">
        <w:rPr>
          <w:rFonts w:cs="Arial"/>
          <w:lang w:val="sr-Cyrl-CS"/>
        </w:rPr>
        <w:t>ТЕНТ</w:t>
      </w:r>
      <w:r w:rsidR="00DA1BA8" w:rsidRPr="00CB738B">
        <w:rPr>
          <w:rFonts w:cs="Arial"/>
          <w:lang w:val="sr-Cyrl-CS"/>
        </w:rPr>
        <w:t xml:space="preserve"> </w:t>
      </w:r>
      <w:r w:rsidRPr="00CB738B">
        <w:rPr>
          <w:rFonts w:cs="Arial"/>
          <w:lang w:val="sr-Cyrl-CS"/>
        </w:rPr>
        <w:t>Београд</w:t>
      </w:r>
      <w:r w:rsidR="00DA1BA8" w:rsidRPr="00CB738B">
        <w:rPr>
          <w:rFonts w:cs="Arial"/>
          <w:lang w:val="sr-Cyrl-CS"/>
        </w:rPr>
        <w:t>-</w:t>
      </w:r>
      <w:r w:rsidRPr="00CB738B">
        <w:rPr>
          <w:rFonts w:cs="Arial"/>
          <w:lang w:val="sr-Cyrl-CS"/>
        </w:rPr>
        <w:t>Обреновац</w:t>
      </w:r>
      <w:r w:rsidR="008824F8" w:rsidRPr="00CB738B">
        <w:rPr>
          <w:rFonts w:cs="Arial"/>
        </w:rPr>
        <w:t xml:space="preserve">, </w:t>
      </w:r>
      <w:r w:rsidRPr="00CB738B">
        <w:rPr>
          <w:rFonts w:cs="Arial"/>
        </w:rPr>
        <w:t>јн</w:t>
      </w:r>
      <w:r w:rsidR="008824F8" w:rsidRPr="00CB738B">
        <w:rPr>
          <w:rFonts w:cs="Arial"/>
        </w:rPr>
        <w:t xml:space="preserve">. </w:t>
      </w:r>
      <w:r w:rsidRPr="00CB738B">
        <w:rPr>
          <w:rFonts w:cs="Arial"/>
        </w:rPr>
        <w:t>бр</w:t>
      </w:r>
      <w:r w:rsidR="008824F8" w:rsidRPr="00CB738B">
        <w:rPr>
          <w:rFonts w:cs="Arial"/>
        </w:rPr>
        <w:t xml:space="preserve">. </w:t>
      </w:r>
      <w:r w:rsidR="00CB738B" w:rsidRPr="00CB738B">
        <w:rPr>
          <w:rFonts w:cs="Arial"/>
          <w:b/>
          <w:lang w:val="sr-Cyrl-CS"/>
        </w:rPr>
        <w:t>3000/</w:t>
      </w:r>
      <w:r w:rsidR="00CB738B" w:rsidRPr="00CB738B">
        <w:rPr>
          <w:rFonts w:cs="Arial"/>
          <w:b/>
          <w:lang w:val="sr-Latn-RS"/>
        </w:rPr>
        <w:t>0921</w:t>
      </w:r>
      <w:r w:rsidR="00CB738B" w:rsidRPr="00CB738B">
        <w:rPr>
          <w:rFonts w:cs="Arial"/>
          <w:b/>
          <w:lang w:val="sr-Cyrl-CS"/>
        </w:rPr>
        <w:t>/2017 (</w:t>
      </w:r>
      <w:r w:rsidR="00CB738B" w:rsidRPr="00CB738B">
        <w:rPr>
          <w:rFonts w:cs="Arial"/>
          <w:b/>
          <w:lang w:val="sr-Latn-RS"/>
        </w:rPr>
        <w:t>1148</w:t>
      </w:r>
      <w:r w:rsidR="00CB738B" w:rsidRPr="00CB738B">
        <w:rPr>
          <w:rFonts w:cs="Arial"/>
          <w:b/>
          <w:lang w:val="sr-Cyrl-CS"/>
        </w:rPr>
        <w:t>/2017)</w:t>
      </w:r>
      <w:r w:rsidR="001C6079" w:rsidRPr="00CB738B">
        <w:rPr>
          <w:rFonts w:cs="Arial"/>
          <w:b/>
          <w:lang w:val="sr-Latn-RS"/>
        </w:rPr>
        <w:t>,</w:t>
      </w:r>
      <w:r w:rsidR="008824F8" w:rsidRPr="00CB738B">
        <w:rPr>
          <w:rFonts w:cs="Arial"/>
        </w:rPr>
        <w:t xml:space="preserve"> </w:t>
      </w:r>
      <w:r w:rsidRPr="00CB738B">
        <w:rPr>
          <w:rFonts w:cs="Arial"/>
        </w:rPr>
        <w:t>прималац</w:t>
      </w:r>
      <w:r w:rsidR="008824F8" w:rsidRPr="00CB738B">
        <w:rPr>
          <w:rFonts w:cs="Arial"/>
        </w:rPr>
        <w:t xml:space="preserve"> </w:t>
      </w:r>
      <w:r w:rsidRPr="00CB738B">
        <w:rPr>
          <w:rFonts w:cs="Arial"/>
        </w:rPr>
        <w:t>уплате</w:t>
      </w:r>
      <w:r w:rsidR="008824F8" w:rsidRPr="00CB738B">
        <w:rPr>
          <w:rFonts w:cs="Arial"/>
        </w:rPr>
        <w:t xml:space="preserve">: </w:t>
      </w:r>
      <w:r w:rsidRPr="00CB738B">
        <w:rPr>
          <w:rFonts w:cs="Arial"/>
        </w:rPr>
        <w:t>буџет</w:t>
      </w:r>
      <w:r w:rsidR="008824F8" w:rsidRPr="00CB738B">
        <w:rPr>
          <w:rFonts w:cs="Arial"/>
        </w:rPr>
        <w:t xml:space="preserve"> </w:t>
      </w:r>
      <w:r w:rsidRPr="00CB738B">
        <w:rPr>
          <w:rFonts w:cs="Arial"/>
        </w:rPr>
        <w:t>Републике</w:t>
      </w:r>
      <w:r w:rsidR="008824F8" w:rsidRPr="00CB738B">
        <w:rPr>
          <w:rFonts w:cs="Arial"/>
        </w:rPr>
        <w:t xml:space="preserve"> </w:t>
      </w:r>
      <w:r w:rsidRPr="00CB738B">
        <w:rPr>
          <w:rFonts w:cs="Arial"/>
        </w:rPr>
        <w:t>Србије</w:t>
      </w:r>
      <w:r w:rsidR="008824F8" w:rsidRPr="00CB738B">
        <w:rPr>
          <w:rFonts w:cs="Arial"/>
        </w:rPr>
        <w:t xml:space="preserve">) </w:t>
      </w:r>
      <w:r w:rsidRPr="00CB738B">
        <w:rPr>
          <w:rFonts w:cs="Arial"/>
        </w:rPr>
        <w:t>уплати</w:t>
      </w:r>
      <w:r w:rsidR="008824F8" w:rsidRPr="00CB738B">
        <w:rPr>
          <w:rFonts w:cs="Arial"/>
        </w:rPr>
        <w:t xml:space="preserve"> </w:t>
      </w:r>
      <w:r w:rsidRPr="00CB738B">
        <w:rPr>
          <w:rFonts w:cs="Arial"/>
        </w:rPr>
        <w:t>таксу</w:t>
      </w:r>
      <w:r w:rsidR="00886827" w:rsidRPr="00CB738B">
        <w:rPr>
          <w:rFonts w:cs="Arial"/>
          <w:lang w:bidi="en-US"/>
        </w:rPr>
        <w:t xml:space="preserve"> </w:t>
      </w:r>
      <w:r w:rsidRPr="00CB738B">
        <w:rPr>
          <w:rFonts w:cs="Arial"/>
          <w:lang w:bidi="en-US"/>
        </w:rPr>
        <w:t>од</w:t>
      </w:r>
      <w:r w:rsidR="00886827" w:rsidRPr="00CB738B">
        <w:rPr>
          <w:rFonts w:cs="Arial"/>
          <w:lang w:bidi="en-US"/>
        </w:rPr>
        <w:t xml:space="preserve">: </w:t>
      </w:r>
    </w:p>
    <w:p w:rsidR="0008263C" w:rsidRPr="002D28EB" w:rsidRDefault="0008263C" w:rsidP="0008263C">
      <w:pPr>
        <w:pStyle w:val="KDParagraf"/>
        <w:spacing w:before="0"/>
        <w:rPr>
          <w:rFonts w:cs="Arial"/>
          <w:lang w:bidi="en-US"/>
        </w:rPr>
      </w:pPr>
      <w:r w:rsidRPr="002D28EB">
        <w:rPr>
          <w:rFonts w:cs="Arial"/>
          <w:lang w:bidi="en-US"/>
        </w:rPr>
        <w:t xml:space="preserve">1) 120.000 </w:t>
      </w:r>
      <w:r w:rsidR="00052CE5">
        <w:rPr>
          <w:rFonts w:cs="Arial"/>
          <w:lang w:bidi="en-US"/>
        </w:rPr>
        <w:t>динара</w:t>
      </w:r>
      <w:r w:rsidRPr="002D28EB">
        <w:rPr>
          <w:rFonts w:cs="Arial"/>
          <w:lang w:bidi="en-US"/>
        </w:rPr>
        <w:t xml:space="preserve"> </w:t>
      </w:r>
      <w:r w:rsidR="00052CE5">
        <w:rPr>
          <w:rFonts w:cs="Arial"/>
          <w:lang w:bidi="en-US"/>
        </w:rPr>
        <w:t>ако</w:t>
      </w:r>
      <w:r w:rsidRPr="002D28EB">
        <w:rPr>
          <w:rFonts w:cs="Arial"/>
          <w:lang w:bidi="en-US"/>
        </w:rPr>
        <w:t xml:space="preserve"> </w:t>
      </w:r>
      <w:r w:rsidR="00052CE5">
        <w:rPr>
          <w:rFonts w:cs="Arial"/>
          <w:lang w:bidi="en-US"/>
        </w:rPr>
        <w:t>се</w:t>
      </w:r>
      <w:r w:rsidRPr="002D28EB">
        <w:rPr>
          <w:rFonts w:cs="Arial"/>
          <w:lang w:bidi="en-US"/>
        </w:rPr>
        <w:t xml:space="preserve"> </w:t>
      </w:r>
      <w:r w:rsidR="00052CE5">
        <w:rPr>
          <w:rFonts w:cs="Arial"/>
          <w:lang w:bidi="en-US"/>
        </w:rPr>
        <w:t>захтев</w:t>
      </w:r>
      <w:r w:rsidRPr="002D28EB">
        <w:rPr>
          <w:rFonts w:cs="Arial"/>
          <w:lang w:bidi="en-US"/>
        </w:rPr>
        <w:t xml:space="preserve"> </w:t>
      </w:r>
      <w:r w:rsidR="00052CE5">
        <w:rPr>
          <w:rFonts w:cs="Arial"/>
          <w:lang w:bidi="en-US"/>
        </w:rPr>
        <w:t>за</w:t>
      </w:r>
      <w:r w:rsidRPr="002D28EB">
        <w:rPr>
          <w:rFonts w:cs="Arial"/>
          <w:lang w:bidi="en-US"/>
        </w:rPr>
        <w:t xml:space="preserve"> </w:t>
      </w:r>
      <w:r w:rsidR="00052CE5">
        <w:rPr>
          <w:rFonts w:cs="Arial"/>
          <w:lang w:bidi="en-US"/>
        </w:rPr>
        <w:t>за</w:t>
      </w:r>
      <w:r w:rsidRPr="002D28EB">
        <w:rPr>
          <w:rFonts w:cs="Arial"/>
          <w:lang w:bidi="en-US"/>
        </w:rPr>
        <w:t>ш</w:t>
      </w:r>
      <w:r w:rsidR="00052CE5">
        <w:rPr>
          <w:rFonts w:cs="Arial"/>
          <w:lang w:bidi="en-US"/>
        </w:rPr>
        <w:t>титу</w:t>
      </w:r>
      <w:r w:rsidRPr="002D28EB">
        <w:rPr>
          <w:rFonts w:cs="Arial"/>
          <w:lang w:bidi="en-US"/>
        </w:rPr>
        <w:t xml:space="preserve"> </w:t>
      </w:r>
      <w:r w:rsidR="00052CE5">
        <w:rPr>
          <w:rFonts w:cs="Arial"/>
          <w:lang w:bidi="en-US"/>
        </w:rPr>
        <w:t>права</w:t>
      </w:r>
      <w:r w:rsidRPr="002D28EB">
        <w:rPr>
          <w:rFonts w:cs="Arial"/>
          <w:lang w:bidi="en-US"/>
        </w:rPr>
        <w:t xml:space="preserve"> </w:t>
      </w:r>
      <w:r w:rsidR="00052CE5">
        <w:rPr>
          <w:rFonts w:cs="Arial"/>
          <w:lang w:bidi="en-US"/>
        </w:rPr>
        <w:t>подноси</w:t>
      </w:r>
      <w:r w:rsidRPr="002D28EB">
        <w:rPr>
          <w:rFonts w:cs="Arial"/>
          <w:lang w:bidi="en-US"/>
        </w:rPr>
        <w:t xml:space="preserve"> </w:t>
      </w:r>
      <w:r w:rsidR="00052CE5">
        <w:rPr>
          <w:rFonts w:cs="Arial"/>
          <w:lang w:bidi="en-US"/>
        </w:rPr>
        <w:t>пре</w:t>
      </w:r>
      <w:r w:rsidRPr="002D28EB">
        <w:rPr>
          <w:rFonts w:cs="Arial"/>
          <w:lang w:bidi="en-US"/>
        </w:rPr>
        <w:t xml:space="preserve"> </w:t>
      </w:r>
      <w:r w:rsidR="00052CE5">
        <w:rPr>
          <w:rFonts w:cs="Arial"/>
          <w:lang w:bidi="en-US"/>
        </w:rPr>
        <w:t>отварања</w:t>
      </w:r>
      <w:r w:rsidRPr="002D28EB">
        <w:rPr>
          <w:rFonts w:cs="Arial"/>
          <w:lang w:bidi="en-US"/>
        </w:rPr>
        <w:t xml:space="preserve"> </w:t>
      </w:r>
      <w:r w:rsidR="00052CE5">
        <w:rPr>
          <w:rFonts w:cs="Arial"/>
          <w:lang w:bidi="en-US"/>
        </w:rPr>
        <w:t>понуда</w:t>
      </w:r>
      <w:r w:rsidR="002D28EB" w:rsidRPr="002D28EB">
        <w:rPr>
          <w:rFonts w:cs="Arial"/>
          <w:lang w:val="sr-Cyrl-RS" w:bidi="en-US"/>
        </w:rPr>
        <w:t>.</w:t>
      </w:r>
      <w:r w:rsidRPr="002D28EB">
        <w:rPr>
          <w:rFonts w:cs="Arial"/>
          <w:lang w:bidi="en-US"/>
        </w:rPr>
        <w:t xml:space="preserve"> </w:t>
      </w:r>
    </w:p>
    <w:p w:rsidR="0008263C" w:rsidRPr="002D28EB" w:rsidRDefault="0095442E" w:rsidP="0008263C">
      <w:pPr>
        <w:pStyle w:val="KDParagraf"/>
        <w:spacing w:before="0"/>
        <w:rPr>
          <w:rFonts w:cs="Arial"/>
          <w:lang w:bidi="en-US"/>
        </w:rPr>
      </w:pPr>
      <w:r w:rsidRPr="002D28EB">
        <w:rPr>
          <w:rFonts w:cs="Arial"/>
          <w:lang w:val="sr-Cyrl-RS" w:bidi="en-US"/>
        </w:rPr>
        <w:t>2</w:t>
      </w:r>
      <w:r w:rsidR="0008263C" w:rsidRPr="002D28EB">
        <w:rPr>
          <w:rFonts w:cs="Arial"/>
          <w:lang w:bidi="en-US"/>
        </w:rPr>
        <w:t xml:space="preserve">) 120.000 </w:t>
      </w:r>
      <w:r w:rsidR="00052CE5">
        <w:rPr>
          <w:rFonts w:cs="Arial"/>
          <w:lang w:bidi="en-US"/>
        </w:rPr>
        <w:t>динара</w:t>
      </w:r>
      <w:r w:rsidR="0008263C" w:rsidRPr="002D28EB">
        <w:rPr>
          <w:rFonts w:cs="Arial"/>
          <w:lang w:bidi="en-US"/>
        </w:rPr>
        <w:t xml:space="preserve"> </w:t>
      </w:r>
      <w:r w:rsidR="00052CE5">
        <w:rPr>
          <w:rFonts w:cs="Arial"/>
          <w:lang w:bidi="en-US"/>
        </w:rPr>
        <w:t>ако</w:t>
      </w:r>
      <w:r w:rsidR="0008263C" w:rsidRPr="002D28EB">
        <w:rPr>
          <w:rFonts w:cs="Arial"/>
          <w:lang w:bidi="en-US"/>
        </w:rPr>
        <w:t xml:space="preserve"> </w:t>
      </w:r>
      <w:r w:rsidR="00052CE5">
        <w:rPr>
          <w:rFonts w:cs="Arial"/>
          <w:lang w:bidi="en-US"/>
        </w:rPr>
        <w:t>се</w:t>
      </w:r>
      <w:r w:rsidR="0008263C" w:rsidRPr="002D28EB">
        <w:rPr>
          <w:rFonts w:cs="Arial"/>
          <w:lang w:bidi="en-US"/>
        </w:rPr>
        <w:t xml:space="preserve"> </w:t>
      </w:r>
      <w:r w:rsidR="00052CE5">
        <w:rPr>
          <w:rFonts w:cs="Arial"/>
          <w:lang w:bidi="en-US"/>
        </w:rPr>
        <w:t>захтев</w:t>
      </w:r>
      <w:r w:rsidR="0008263C" w:rsidRPr="002D28EB">
        <w:rPr>
          <w:rFonts w:cs="Arial"/>
          <w:lang w:bidi="en-US"/>
        </w:rPr>
        <w:t xml:space="preserve"> </w:t>
      </w:r>
      <w:r w:rsidR="00052CE5">
        <w:rPr>
          <w:rFonts w:cs="Arial"/>
          <w:lang w:bidi="en-US"/>
        </w:rPr>
        <w:t>за</w:t>
      </w:r>
      <w:r w:rsidR="0008263C" w:rsidRPr="002D28EB">
        <w:rPr>
          <w:rFonts w:cs="Arial"/>
          <w:lang w:bidi="en-US"/>
        </w:rPr>
        <w:t xml:space="preserve"> </w:t>
      </w:r>
      <w:r w:rsidR="00052CE5">
        <w:rPr>
          <w:rFonts w:cs="Arial"/>
          <w:lang w:bidi="en-US"/>
        </w:rPr>
        <w:t>за</w:t>
      </w:r>
      <w:r w:rsidR="0008263C" w:rsidRPr="002D28EB">
        <w:rPr>
          <w:rFonts w:cs="Arial"/>
          <w:lang w:bidi="en-US"/>
        </w:rPr>
        <w:t>ш</w:t>
      </w:r>
      <w:r w:rsidR="00052CE5">
        <w:rPr>
          <w:rFonts w:cs="Arial"/>
          <w:lang w:bidi="en-US"/>
        </w:rPr>
        <w:t>титу</w:t>
      </w:r>
      <w:r w:rsidR="0008263C" w:rsidRPr="002D28EB">
        <w:rPr>
          <w:rFonts w:cs="Arial"/>
          <w:lang w:bidi="en-US"/>
        </w:rPr>
        <w:t xml:space="preserve"> </w:t>
      </w:r>
      <w:r w:rsidR="00052CE5">
        <w:rPr>
          <w:rFonts w:cs="Arial"/>
          <w:lang w:bidi="en-US"/>
        </w:rPr>
        <w:t>права</w:t>
      </w:r>
      <w:r w:rsidR="0008263C" w:rsidRPr="002D28EB">
        <w:rPr>
          <w:rFonts w:cs="Arial"/>
          <w:lang w:bidi="en-US"/>
        </w:rPr>
        <w:t xml:space="preserve"> </w:t>
      </w:r>
      <w:r w:rsidR="00052CE5">
        <w:rPr>
          <w:rFonts w:cs="Arial"/>
          <w:lang w:bidi="en-US"/>
        </w:rPr>
        <w:t>подноси</w:t>
      </w:r>
      <w:r w:rsidR="0008263C" w:rsidRPr="002D28EB">
        <w:rPr>
          <w:rFonts w:cs="Arial"/>
          <w:lang w:bidi="en-US"/>
        </w:rPr>
        <w:t xml:space="preserve"> </w:t>
      </w:r>
      <w:r w:rsidR="00052CE5">
        <w:rPr>
          <w:rFonts w:cs="Arial"/>
          <w:lang w:bidi="en-US"/>
        </w:rPr>
        <w:t>након</w:t>
      </w:r>
      <w:r w:rsidR="0008263C" w:rsidRPr="002D28EB">
        <w:rPr>
          <w:rFonts w:cs="Arial"/>
          <w:lang w:bidi="en-US"/>
        </w:rPr>
        <w:t xml:space="preserve"> </w:t>
      </w:r>
      <w:r w:rsidR="00052CE5">
        <w:rPr>
          <w:rFonts w:cs="Arial"/>
          <w:lang w:bidi="en-US"/>
        </w:rPr>
        <w:t>отварања</w:t>
      </w:r>
      <w:r w:rsidR="0008263C" w:rsidRPr="002D28EB">
        <w:rPr>
          <w:rFonts w:cs="Arial"/>
          <w:lang w:bidi="en-US"/>
        </w:rPr>
        <w:t xml:space="preserve"> </w:t>
      </w:r>
      <w:r w:rsidR="00052CE5">
        <w:rPr>
          <w:rFonts w:cs="Arial"/>
          <w:lang w:bidi="en-US"/>
        </w:rPr>
        <w:t>понуда</w:t>
      </w:r>
      <w:r w:rsidR="0008263C" w:rsidRPr="002D28EB">
        <w:rPr>
          <w:rFonts w:cs="Arial"/>
          <w:lang w:bidi="en-US"/>
        </w:rPr>
        <w:t xml:space="preserve"> </w:t>
      </w:r>
    </w:p>
    <w:p w:rsidR="00886827" w:rsidRPr="002D28EB" w:rsidRDefault="00052CE5" w:rsidP="00091BB0">
      <w:pPr>
        <w:pStyle w:val="KDParagraf"/>
        <w:spacing w:before="0"/>
        <w:rPr>
          <w:rFonts w:cs="Arial"/>
          <w:lang w:bidi="en-US"/>
        </w:rPr>
      </w:pPr>
      <w:proofErr w:type="gramStart"/>
      <w:r>
        <w:rPr>
          <w:rFonts w:cs="Arial"/>
          <w:lang w:bidi="en-US"/>
        </w:rPr>
        <w:t>Свака</w:t>
      </w:r>
      <w:r w:rsidR="00886827" w:rsidRPr="002D28EB">
        <w:rPr>
          <w:rFonts w:cs="Arial"/>
          <w:lang w:bidi="en-US"/>
        </w:rPr>
        <w:t xml:space="preserve"> </w:t>
      </w:r>
      <w:r>
        <w:rPr>
          <w:rFonts w:cs="Arial"/>
          <w:lang w:bidi="en-US"/>
        </w:rPr>
        <w:t>странка</w:t>
      </w:r>
      <w:r w:rsidR="00886827" w:rsidRPr="002D28EB">
        <w:rPr>
          <w:rFonts w:cs="Arial"/>
          <w:lang w:bidi="en-US"/>
        </w:rPr>
        <w:t xml:space="preserve"> </w:t>
      </w:r>
      <w:r>
        <w:rPr>
          <w:rFonts w:cs="Arial"/>
          <w:lang w:bidi="en-US"/>
        </w:rPr>
        <w:t>у</w:t>
      </w:r>
      <w:r w:rsidR="00886827" w:rsidRPr="002D28EB">
        <w:rPr>
          <w:rFonts w:cs="Arial"/>
          <w:lang w:bidi="en-US"/>
        </w:rPr>
        <w:t xml:space="preserve"> </w:t>
      </w:r>
      <w:r>
        <w:rPr>
          <w:rFonts w:cs="Arial"/>
          <w:lang w:bidi="en-US"/>
        </w:rPr>
        <w:t>поступку</w:t>
      </w:r>
      <w:r w:rsidR="00886827" w:rsidRPr="002D28EB">
        <w:rPr>
          <w:rFonts w:cs="Arial"/>
          <w:lang w:bidi="en-US"/>
        </w:rPr>
        <w:t xml:space="preserve"> </w:t>
      </w:r>
      <w:r>
        <w:rPr>
          <w:rFonts w:cs="Arial"/>
          <w:lang w:bidi="en-US"/>
        </w:rPr>
        <w:t>сноси</w:t>
      </w:r>
      <w:r w:rsidR="00886827" w:rsidRPr="002D28EB">
        <w:rPr>
          <w:rFonts w:cs="Arial"/>
          <w:lang w:bidi="en-US"/>
        </w:rPr>
        <w:t xml:space="preserve"> </w:t>
      </w:r>
      <w:r>
        <w:rPr>
          <w:rFonts w:cs="Arial"/>
          <w:lang w:bidi="en-US"/>
        </w:rPr>
        <w:t>тро</w:t>
      </w:r>
      <w:r w:rsidR="00886827" w:rsidRPr="002D28EB">
        <w:rPr>
          <w:rFonts w:cs="Arial"/>
          <w:lang w:bidi="en-US"/>
        </w:rPr>
        <w:t>ш</w:t>
      </w:r>
      <w:r>
        <w:rPr>
          <w:rFonts w:cs="Arial"/>
          <w:lang w:bidi="en-US"/>
        </w:rPr>
        <w:t>кове</w:t>
      </w:r>
      <w:r w:rsidR="00886827" w:rsidRPr="002D28EB">
        <w:rPr>
          <w:rFonts w:cs="Arial"/>
          <w:lang w:bidi="en-US"/>
        </w:rPr>
        <w:t xml:space="preserve"> </w:t>
      </w:r>
      <w:r>
        <w:rPr>
          <w:rFonts w:cs="Arial"/>
          <w:lang w:bidi="en-US"/>
        </w:rPr>
        <w:t>које</w:t>
      </w:r>
      <w:r w:rsidR="00886827" w:rsidRPr="002D28EB">
        <w:rPr>
          <w:rFonts w:cs="Arial"/>
          <w:lang w:bidi="en-US"/>
        </w:rPr>
        <w:t xml:space="preserve"> </w:t>
      </w:r>
      <w:r>
        <w:rPr>
          <w:rFonts w:cs="Arial"/>
          <w:lang w:bidi="en-US"/>
        </w:rPr>
        <w:t>проузрокује</w:t>
      </w:r>
      <w:r w:rsidR="00886827" w:rsidRPr="002D28EB">
        <w:rPr>
          <w:rFonts w:cs="Arial"/>
          <w:lang w:bidi="en-US"/>
        </w:rPr>
        <w:t xml:space="preserve"> </w:t>
      </w:r>
      <w:r>
        <w:rPr>
          <w:rFonts w:cs="Arial"/>
          <w:lang w:bidi="en-US"/>
        </w:rPr>
        <w:t>својим</w:t>
      </w:r>
      <w:r w:rsidR="00886827" w:rsidRPr="002D28EB">
        <w:rPr>
          <w:rFonts w:cs="Arial"/>
          <w:lang w:bidi="en-US"/>
        </w:rPr>
        <w:t xml:space="preserve"> </w:t>
      </w:r>
      <w:r>
        <w:rPr>
          <w:rFonts w:cs="Arial"/>
          <w:lang w:bidi="en-US"/>
        </w:rPr>
        <w:t>радњама</w:t>
      </w:r>
      <w:r w:rsidR="00886827" w:rsidRPr="002D28EB">
        <w:rPr>
          <w:rFonts w:cs="Arial"/>
          <w:lang w:bidi="en-US"/>
        </w:rPr>
        <w:t>.</w:t>
      </w:r>
      <w:proofErr w:type="gramEnd"/>
    </w:p>
    <w:p w:rsidR="00886827" w:rsidRPr="00F10346" w:rsidRDefault="00052CE5" w:rsidP="00886827">
      <w:pPr>
        <w:pStyle w:val="KDParagraf"/>
        <w:spacing w:before="0"/>
        <w:rPr>
          <w:rFonts w:cs="Arial"/>
          <w:lang w:bidi="en-US"/>
        </w:rPr>
      </w:pPr>
      <w:proofErr w:type="gramStart"/>
      <w:r>
        <w:rPr>
          <w:rFonts w:cs="Arial"/>
          <w:lang w:bidi="en-US"/>
        </w:rPr>
        <w:t>Ако</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основан</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илац</w:t>
      </w:r>
      <w:r w:rsidR="00886827" w:rsidRPr="00F10346">
        <w:rPr>
          <w:rFonts w:cs="Arial"/>
          <w:lang w:bidi="en-US"/>
        </w:rPr>
        <w:t xml:space="preserve"> </w:t>
      </w:r>
      <w:r>
        <w:rPr>
          <w:rFonts w:cs="Arial"/>
          <w:lang w:bidi="en-US"/>
        </w:rPr>
        <w:t>мора</w:t>
      </w:r>
      <w:r w:rsidR="00886827" w:rsidRPr="00F10346">
        <w:rPr>
          <w:rFonts w:cs="Arial"/>
          <w:lang w:bidi="en-US"/>
        </w:rPr>
        <w:t xml:space="preserve"> </w:t>
      </w:r>
      <w:r>
        <w:rPr>
          <w:rFonts w:cs="Arial"/>
          <w:lang w:bidi="en-US"/>
        </w:rPr>
        <w:t>подносиоцу</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писани</w:t>
      </w:r>
      <w:r w:rsidR="00886827" w:rsidRPr="00F10346">
        <w:rPr>
          <w:rFonts w:cs="Arial"/>
          <w:lang w:bidi="en-US"/>
        </w:rPr>
        <w:t xml:space="preserve"> </w:t>
      </w:r>
      <w:r>
        <w:rPr>
          <w:rFonts w:cs="Arial"/>
          <w:lang w:bidi="en-US"/>
        </w:rPr>
        <w:t>захтев</w:t>
      </w:r>
      <w:r w:rsidR="00886827" w:rsidRPr="00F10346">
        <w:rPr>
          <w:rFonts w:cs="Arial"/>
          <w:lang w:bidi="en-US"/>
        </w:rPr>
        <w:t xml:space="preserve"> </w:t>
      </w:r>
      <w:r>
        <w:rPr>
          <w:rFonts w:cs="Arial"/>
          <w:lang w:bidi="en-US"/>
        </w:rPr>
        <w:t>надокнадити</w:t>
      </w:r>
      <w:r w:rsidR="00886827" w:rsidRPr="00F10346">
        <w:rPr>
          <w:rFonts w:cs="Arial"/>
          <w:lang w:bidi="en-US"/>
        </w:rPr>
        <w:t xml:space="preserve"> </w:t>
      </w:r>
      <w:r>
        <w:rPr>
          <w:rFonts w:cs="Arial"/>
          <w:lang w:bidi="en-US"/>
        </w:rPr>
        <w:t>тро</w:t>
      </w:r>
      <w:r w:rsidR="00886827" w:rsidRPr="00F10346">
        <w:rPr>
          <w:rFonts w:cs="Arial"/>
          <w:lang w:bidi="en-US"/>
        </w:rPr>
        <w:t>ш</w:t>
      </w:r>
      <w:r>
        <w:rPr>
          <w:rFonts w:cs="Arial"/>
          <w:lang w:bidi="en-US"/>
        </w:rPr>
        <w:t>кове</w:t>
      </w:r>
      <w:r w:rsidR="00886827" w:rsidRPr="00F10346">
        <w:rPr>
          <w:rFonts w:cs="Arial"/>
          <w:lang w:bidi="en-US"/>
        </w:rPr>
        <w:t xml:space="preserve"> </w:t>
      </w:r>
      <w:r>
        <w:rPr>
          <w:rFonts w:cs="Arial"/>
          <w:lang w:bidi="en-US"/>
        </w:rPr>
        <w:t>настале</w:t>
      </w:r>
      <w:r w:rsidR="00886827" w:rsidRPr="00F10346">
        <w:rPr>
          <w:rFonts w:cs="Arial"/>
          <w:lang w:bidi="en-US"/>
        </w:rPr>
        <w:t xml:space="preserve"> </w:t>
      </w:r>
      <w:r>
        <w:rPr>
          <w:rFonts w:cs="Arial"/>
          <w:lang w:bidi="en-US"/>
        </w:rPr>
        <w:t>по</w:t>
      </w:r>
      <w:r w:rsidR="00886827" w:rsidRPr="00F10346">
        <w:rPr>
          <w:rFonts w:cs="Arial"/>
          <w:lang w:bidi="en-US"/>
        </w:rPr>
        <w:t xml:space="preserve"> </w:t>
      </w:r>
      <w:r>
        <w:rPr>
          <w:rFonts w:cs="Arial"/>
          <w:lang w:bidi="en-US"/>
        </w:rPr>
        <w:t>основу</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тите</w:t>
      </w:r>
      <w:r w:rsidR="00886827" w:rsidRPr="00F10346">
        <w:rPr>
          <w:rFonts w:cs="Arial"/>
          <w:lang w:bidi="en-US"/>
        </w:rPr>
        <w:t xml:space="preserve"> </w:t>
      </w:r>
      <w:r>
        <w:rPr>
          <w:rFonts w:cs="Arial"/>
          <w:lang w:bidi="en-US"/>
        </w:rPr>
        <w:t>права</w:t>
      </w:r>
      <w:r w:rsidR="00886827" w:rsidRPr="00F10346">
        <w:rPr>
          <w:rFonts w:cs="Arial"/>
          <w:lang w:bidi="en-US"/>
        </w:rPr>
        <w:t>.</w:t>
      </w:r>
      <w:proofErr w:type="gramEnd"/>
    </w:p>
    <w:p w:rsidR="00886827" w:rsidRPr="00F10346" w:rsidRDefault="00052CE5" w:rsidP="00886827">
      <w:pPr>
        <w:pStyle w:val="KDParagraf"/>
        <w:spacing w:before="0"/>
        <w:rPr>
          <w:rFonts w:cs="Arial"/>
          <w:lang w:bidi="en-US"/>
        </w:rPr>
      </w:pPr>
      <w:proofErr w:type="gramStart"/>
      <w:r>
        <w:rPr>
          <w:rFonts w:cs="Arial"/>
          <w:lang w:bidi="en-US"/>
        </w:rPr>
        <w:t>Ако</w:t>
      </w:r>
      <w:r w:rsidR="00886827" w:rsidRPr="00F10346">
        <w:rPr>
          <w:rFonts w:cs="Arial"/>
          <w:lang w:bidi="en-US"/>
        </w:rPr>
        <w:t xml:space="preserve"> </w:t>
      </w:r>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није</w:t>
      </w:r>
      <w:r w:rsidR="00886827" w:rsidRPr="00F10346">
        <w:rPr>
          <w:rFonts w:cs="Arial"/>
          <w:lang w:bidi="en-US"/>
        </w:rPr>
        <w:t xml:space="preserve"> </w:t>
      </w:r>
      <w:r>
        <w:rPr>
          <w:rFonts w:cs="Arial"/>
          <w:lang w:bidi="en-US"/>
        </w:rPr>
        <w:t>основан</w:t>
      </w:r>
      <w:r w:rsidR="00886827" w:rsidRPr="00F10346">
        <w:rPr>
          <w:rFonts w:cs="Arial"/>
          <w:lang w:bidi="en-US"/>
        </w:rPr>
        <w:t xml:space="preserve">, </w:t>
      </w:r>
      <w:r>
        <w:rPr>
          <w:rFonts w:cs="Arial"/>
          <w:lang w:bidi="en-US"/>
        </w:rPr>
        <w:t>подносилац</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мора</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иоцу</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писани</w:t>
      </w:r>
      <w:r w:rsidR="00886827" w:rsidRPr="00F10346">
        <w:rPr>
          <w:rFonts w:cs="Arial"/>
          <w:lang w:bidi="en-US"/>
        </w:rPr>
        <w:t xml:space="preserve"> </w:t>
      </w:r>
      <w:r>
        <w:rPr>
          <w:rFonts w:cs="Arial"/>
          <w:lang w:bidi="en-US"/>
        </w:rPr>
        <w:t>захтев</w:t>
      </w:r>
      <w:r w:rsidR="00886827" w:rsidRPr="00F10346">
        <w:rPr>
          <w:rFonts w:cs="Arial"/>
          <w:lang w:bidi="en-US"/>
        </w:rPr>
        <w:t xml:space="preserve"> </w:t>
      </w:r>
      <w:r>
        <w:rPr>
          <w:rFonts w:cs="Arial"/>
          <w:lang w:bidi="en-US"/>
        </w:rPr>
        <w:t>надокнадити</w:t>
      </w:r>
      <w:r w:rsidR="00886827" w:rsidRPr="00F10346">
        <w:rPr>
          <w:rFonts w:cs="Arial"/>
          <w:lang w:bidi="en-US"/>
        </w:rPr>
        <w:t xml:space="preserve"> </w:t>
      </w:r>
      <w:r>
        <w:rPr>
          <w:rFonts w:cs="Arial"/>
          <w:lang w:bidi="en-US"/>
        </w:rPr>
        <w:t>тро</w:t>
      </w:r>
      <w:r w:rsidR="00886827" w:rsidRPr="00F10346">
        <w:rPr>
          <w:rFonts w:cs="Arial"/>
          <w:lang w:bidi="en-US"/>
        </w:rPr>
        <w:t>ш</w:t>
      </w:r>
      <w:r>
        <w:rPr>
          <w:rFonts w:cs="Arial"/>
          <w:lang w:bidi="en-US"/>
        </w:rPr>
        <w:t>кове</w:t>
      </w:r>
      <w:r w:rsidR="00886827" w:rsidRPr="00F10346">
        <w:rPr>
          <w:rFonts w:cs="Arial"/>
          <w:lang w:bidi="en-US"/>
        </w:rPr>
        <w:t xml:space="preserve"> </w:t>
      </w:r>
      <w:r>
        <w:rPr>
          <w:rFonts w:cs="Arial"/>
          <w:lang w:bidi="en-US"/>
        </w:rPr>
        <w:t>настале</w:t>
      </w:r>
      <w:r w:rsidR="00886827" w:rsidRPr="00F10346">
        <w:rPr>
          <w:rFonts w:cs="Arial"/>
          <w:lang w:bidi="en-US"/>
        </w:rPr>
        <w:t xml:space="preserve"> </w:t>
      </w:r>
      <w:r>
        <w:rPr>
          <w:rFonts w:cs="Arial"/>
          <w:lang w:bidi="en-US"/>
        </w:rPr>
        <w:t>по</w:t>
      </w:r>
      <w:r w:rsidR="00886827" w:rsidRPr="00F10346">
        <w:rPr>
          <w:rFonts w:cs="Arial"/>
          <w:lang w:bidi="en-US"/>
        </w:rPr>
        <w:t xml:space="preserve"> </w:t>
      </w:r>
      <w:r>
        <w:rPr>
          <w:rFonts w:cs="Arial"/>
          <w:lang w:bidi="en-US"/>
        </w:rPr>
        <w:t>основу</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тите</w:t>
      </w:r>
      <w:r w:rsidR="00886827" w:rsidRPr="00F10346">
        <w:rPr>
          <w:rFonts w:cs="Arial"/>
          <w:lang w:bidi="en-US"/>
        </w:rPr>
        <w:t xml:space="preserve"> </w:t>
      </w:r>
      <w:r>
        <w:rPr>
          <w:rFonts w:cs="Arial"/>
          <w:lang w:bidi="en-US"/>
        </w:rPr>
        <w:t>права</w:t>
      </w:r>
      <w:r w:rsidR="00886827" w:rsidRPr="00F10346">
        <w:rPr>
          <w:rFonts w:cs="Arial"/>
          <w:lang w:bidi="en-US"/>
        </w:rPr>
        <w:t>.</w:t>
      </w:r>
      <w:proofErr w:type="gramEnd"/>
    </w:p>
    <w:p w:rsidR="00886827" w:rsidRPr="00F10346" w:rsidRDefault="00052CE5" w:rsidP="00886827">
      <w:pPr>
        <w:pStyle w:val="KDParagraf"/>
        <w:spacing w:before="0"/>
        <w:rPr>
          <w:rFonts w:cs="Arial"/>
          <w:lang w:bidi="en-US"/>
        </w:rPr>
      </w:pPr>
      <w:proofErr w:type="gramStart"/>
      <w:r>
        <w:rPr>
          <w:rFonts w:cs="Arial"/>
          <w:lang w:bidi="en-US"/>
        </w:rPr>
        <w:t>Ако</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делими</w:t>
      </w:r>
      <w:r w:rsidR="00886827" w:rsidRPr="00F10346">
        <w:rPr>
          <w:rFonts w:cs="Arial"/>
          <w:lang w:bidi="en-US"/>
        </w:rPr>
        <w:t>ч</w:t>
      </w:r>
      <w:r>
        <w:rPr>
          <w:rFonts w:cs="Arial"/>
          <w:lang w:bidi="en-US"/>
        </w:rPr>
        <w:t>но</w:t>
      </w:r>
      <w:r w:rsidR="00886827" w:rsidRPr="00F10346">
        <w:rPr>
          <w:rFonts w:cs="Arial"/>
          <w:lang w:bidi="en-US"/>
        </w:rPr>
        <w:t xml:space="preserve"> </w:t>
      </w:r>
      <w:r>
        <w:rPr>
          <w:rFonts w:cs="Arial"/>
          <w:lang w:bidi="en-US"/>
        </w:rPr>
        <w:t>усвојен</w:t>
      </w:r>
      <w:r w:rsidR="00886827" w:rsidRPr="00F10346">
        <w:rPr>
          <w:rFonts w:cs="Arial"/>
          <w:lang w:bidi="en-US"/>
        </w:rPr>
        <w:t xml:space="preserve">, </w:t>
      </w:r>
      <w:r>
        <w:rPr>
          <w:rFonts w:cs="Arial"/>
          <w:lang w:bidi="en-US"/>
        </w:rPr>
        <w:t>Републи</w:t>
      </w:r>
      <w:r w:rsidR="00886827" w:rsidRPr="00F10346">
        <w:rPr>
          <w:rFonts w:cs="Arial"/>
          <w:lang w:bidi="en-US"/>
        </w:rPr>
        <w:t>ч</w:t>
      </w:r>
      <w:r>
        <w:rPr>
          <w:rFonts w:cs="Arial"/>
          <w:lang w:bidi="en-US"/>
        </w:rPr>
        <w:t>ка</w:t>
      </w:r>
      <w:r w:rsidR="00886827" w:rsidRPr="00F10346">
        <w:rPr>
          <w:rFonts w:cs="Arial"/>
          <w:lang w:bidi="en-US"/>
        </w:rPr>
        <w:t xml:space="preserve"> </w:t>
      </w:r>
      <w:r>
        <w:rPr>
          <w:rFonts w:cs="Arial"/>
          <w:lang w:bidi="en-US"/>
        </w:rPr>
        <w:t>комисија</w:t>
      </w:r>
      <w:r w:rsidR="00886827" w:rsidRPr="00F10346">
        <w:rPr>
          <w:rFonts w:cs="Arial"/>
          <w:lang w:bidi="en-US"/>
        </w:rPr>
        <w:t xml:space="preserve"> </w:t>
      </w:r>
      <w:r>
        <w:rPr>
          <w:rFonts w:cs="Arial"/>
          <w:lang w:bidi="en-US"/>
        </w:rPr>
        <w:t>одлу</w:t>
      </w:r>
      <w:r w:rsidR="00886827" w:rsidRPr="00F10346">
        <w:rPr>
          <w:rFonts w:cs="Arial"/>
          <w:lang w:bidi="en-US"/>
        </w:rPr>
        <w:t>ч</w:t>
      </w:r>
      <w:r>
        <w:rPr>
          <w:rFonts w:cs="Arial"/>
          <w:lang w:bidi="en-US"/>
        </w:rPr>
        <w:t>ује</w:t>
      </w:r>
      <w:r w:rsidR="00886827" w:rsidRPr="00F10346">
        <w:rPr>
          <w:rFonts w:cs="Arial"/>
          <w:lang w:bidi="en-US"/>
        </w:rPr>
        <w:t xml:space="preserve"> </w:t>
      </w:r>
      <w:r>
        <w:rPr>
          <w:rFonts w:cs="Arial"/>
          <w:lang w:bidi="en-US"/>
        </w:rPr>
        <w:t>да</w:t>
      </w:r>
      <w:r w:rsidR="00886827" w:rsidRPr="00F10346">
        <w:rPr>
          <w:rFonts w:cs="Arial"/>
          <w:lang w:bidi="en-US"/>
        </w:rPr>
        <w:t xml:space="preserve"> </w:t>
      </w:r>
      <w:r>
        <w:rPr>
          <w:rFonts w:cs="Arial"/>
          <w:lang w:bidi="en-US"/>
        </w:rPr>
        <w:t>ли</w:t>
      </w:r>
      <w:r w:rsidR="00886827" w:rsidRPr="00F10346">
        <w:rPr>
          <w:rFonts w:cs="Arial"/>
          <w:lang w:bidi="en-US"/>
        </w:rPr>
        <w:t xml:space="preserve"> </w:t>
      </w:r>
      <w:r>
        <w:rPr>
          <w:rFonts w:cs="Arial"/>
          <w:lang w:bidi="en-US"/>
        </w:rPr>
        <w:t>ће</w:t>
      </w:r>
      <w:r w:rsidR="00886827" w:rsidRPr="00F10346">
        <w:rPr>
          <w:rFonts w:cs="Arial"/>
          <w:lang w:bidi="en-US"/>
        </w:rPr>
        <w:t xml:space="preserve"> </w:t>
      </w:r>
      <w:r>
        <w:rPr>
          <w:rFonts w:cs="Arial"/>
          <w:lang w:bidi="en-US"/>
        </w:rPr>
        <w:t>свака</w:t>
      </w:r>
      <w:r w:rsidR="00886827" w:rsidRPr="00F10346">
        <w:rPr>
          <w:rFonts w:cs="Arial"/>
          <w:lang w:bidi="en-US"/>
        </w:rPr>
        <w:t xml:space="preserve"> </w:t>
      </w:r>
      <w:r>
        <w:rPr>
          <w:rFonts w:cs="Arial"/>
          <w:lang w:bidi="en-US"/>
        </w:rPr>
        <w:t>странка</w:t>
      </w:r>
      <w:r w:rsidR="00886827" w:rsidRPr="00F10346">
        <w:rPr>
          <w:rFonts w:cs="Arial"/>
          <w:lang w:bidi="en-US"/>
        </w:rPr>
        <w:t xml:space="preserve"> </w:t>
      </w:r>
      <w:r>
        <w:rPr>
          <w:rFonts w:cs="Arial"/>
          <w:lang w:bidi="en-US"/>
        </w:rPr>
        <w:t>сносити</w:t>
      </w:r>
      <w:r w:rsidR="00886827" w:rsidRPr="00F10346">
        <w:rPr>
          <w:rFonts w:cs="Arial"/>
          <w:lang w:bidi="en-US"/>
        </w:rPr>
        <w:t xml:space="preserve"> </w:t>
      </w:r>
      <w:r>
        <w:rPr>
          <w:rFonts w:cs="Arial"/>
          <w:lang w:bidi="en-US"/>
        </w:rPr>
        <w:t>своје</w:t>
      </w:r>
      <w:r w:rsidR="00886827" w:rsidRPr="00F10346">
        <w:rPr>
          <w:rFonts w:cs="Arial"/>
          <w:lang w:bidi="en-US"/>
        </w:rPr>
        <w:t xml:space="preserve"> </w:t>
      </w:r>
      <w:r>
        <w:rPr>
          <w:rFonts w:cs="Arial"/>
          <w:lang w:bidi="en-US"/>
        </w:rPr>
        <w:t>тро</w:t>
      </w:r>
      <w:r w:rsidR="00886827" w:rsidRPr="00F10346">
        <w:rPr>
          <w:rFonts w:cs="Arial"/>
          <w:lang w:bidi="en-US"/>
        </w:rPr>
        <w:t>ш</w:t>
      </w:r>
      <w:r>
        <w:rPr>
          <w:rFonts w:cs="Arial"/>
          <w:lang w:bidi="en-US"/>
        </w:rPr>
        <w:t>кове</w:t>
      </w:r>
      <w:r w:rsidR="00886827" w:rsidRPr="00F10346">
        <w:rPr>
          <w:rFonts w:cs="Arial"/>
          <w:lang w:bidi="en-US"/>
        </w:rPr>
        <w:t xml:space="preserve"> </w:t>
      </w:r>
      <w:r>
        <w:rPr>
          <w:rFonts w:cs="Arial"/>
          <w:lang w:bidi="en-US"/>
        </w:rPr>
        <w:t>или</w:t>
      </w:r>
      <w:r w:rsidR="00886827" w:rsidRPr="00F10346">
        <w:rPr>
          <w:rFonts w:cs="Arial"/>
          <w:lang w:bidi="en-US"/>
        </w:rPr>
        <w:t xml:space="preserve"> </w:t>
      </w:r>
      <w:r>
        <w:rPr>
          <w:rFonts w:cs="Arial"/>
          <w:lang w:bidi="en-US"/>
        </w:rPr>
        <w:t>ће</w:t>
      </w:r>
      <w:r w:rsidR="00886827" w:rsidRPr="00F10346">
        <w:rPr>
          <w:rFonts w:cs="Arial"/>
          <w:lang w:bidi="en-US"/>
        </w:rPr>
        <w:t xml:space="preserve"> </w:t>
      </w:r>
      <w:r>
        <w:rPr>
          <w:rFonts w:cs="Arial"/>
          <w:lang w:bidi="en-US"/>
        </w:rPr>
        <w:t>тро</w:t>
      </w:r>
      <w:r w:rsidR="00886827" w:rsidRPr="00F10346">
        <w:rPr>
          <w:rFonts w:cs="Arial"/>
          <w:lang w:bidi="en-US"/>
        </w:rPr>
        <w:t>ш</w:t>
      </w:r>
      <w:r>
        <w:rPr>
          <w:rFonts w:cs="Arial"/>
          <w:lang w:bidi="en-US"/>
        </w:rPr>
        <w:t>кови</w:t>
      </w:r>
      <w:r w:rsidR="00886827" w:rsidRPr="00F10346">
        <w:rPr>
          <w:rFonts w:cs="Arial"/>
          <w:lang w:bidi="en-US"/>
        </w:rPr>
        <w:t xml:space="preserve"> </w:t>
      </w:r>
      <w:r>
        <w:rPr>
          <w:rFonts w:cs="Arial"/>
          <w:lang w:bidi="en-US"/>
        </w:rPr>
        <w:t>бити</w:t>
      </w:r>
      <w:r w:rsidR="00886827" w:rsidRPr="00F10346">
        <w:rPr>
          <w:rFonts w:cs="Arial"/>
          <w:lang w:bidi="en-US"/>
        </w:rPr>
        <w:t xml:space="preserve"> </w:t>
      </w:r>
      <w:r>
        <w:rPr>
          <w:rFonts w:cs="Arial"/>
          <w:lang w:bidi="en-US"/>
        </w:rPr>
        <w:t>подељени</w:t>
      </w:r>
      <w:r w:rsidR="00886827" w:rsidRPr="00F10346">
        <w:rPr>
          <w:rFonts w:cs="Arial"/>
          <w:lang w:bidi="en-US"/>
        </w:rPr>
        <w:t xml:space="preserve"> </w:t>
      </w:r>
      <w:r>
        <w:rPr>
          <w:rFonts w:cs="Arial"/>
          <w:lang w:bidi="en-US"/>
        </w:rPr>
        <w:t>сразмерно</w:t>
      </w:r>
      <w:r w:rsidR="00886827" w:rsidRPr="00F10346">
        <w:rPr>
          <w:rFonts w:cs="Arial"/>
          <w:lang w:bidi="en-US"/>
        </w:rPr>
        <w:t xml:space="preserve"> </w:t>
      </w:r>
      <w:r>
        <w:rPr>
          <w:rFonts w:cs="Arial"/>
          <w:lang w:bidi="en-US"/>
        </w:rPr>
        <w:t>усвојеном</w:t>
      </w:r>
      <w:r w:rsidR="00886827" w:rsidRPr="00F10346">
        <w:rPr>
          <w:rFonts w:cs="Arial"/>
          <w:lang w:bidi="en-US"/>
        </w:rPr>
        <w:t xml:space="preserve"> </w:t>
      </w:r>
      <w:r>
        <w:rPr>
          <w:rFonts w:cs="Arial"/>
          <w:lang w:bidi="en-US"/>
        </w:rPr>
        <w:t>захтеву</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w:t>
      </w:r>
      <w:proofErr w:type="gramEnd"/>
    </w:p>
    <w:p w:rsidR="00886827" w:rsidRPr="00F10346" w:rsidRDefault="00052CE5" w:rsidP="00886827">
      <w:pPr>
        <w:pStyle w:val="KDParagraf"/>
        <w:spacing w:before="0"/>
        <w:rPr>
          <w:rFonts w:cs="Arial"/>
          <w:lang w:bidi="en-US"/>
        </w:rPr>
      </w:pPr>
      <w:proofErr w:type="gramStart"/>
      <w:r>
        <w:rPr>
          <w:rFonts w:cs="Arial"/>
          <w:lang w:bidi="en-US"/>
        </w:rPr>
        <w:t>Странке</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захтеву</w:t>
      </w:r>
      <w:r w:rsidR="00886827" w:rsidRPr="00F10346">
        <w:rPr>
          <w:rFonts w:cs="Arial"/>
          <w:lang w:bidi="en-US"/>
        </w:rPr>
        <w:t xml:space="preserve"> </w:t>
      </w:r>
      <w:r>
        <w:rPr>
          <w:rFonts w:cs="Arial"/>
          <w:lang w:bidi="en-US"/>
        </w:rPr>
        <w:t>морају</w:t>
      </w:r>
      <w:r w:rsidR="00886827" w:rsidRPr="00F10346">
        <w:rPr>
          <w:rFonts w:cs="Arial"/>
          <w:lang w:bidi="en-US"/>
        </w:rPr>
        <w:t xml:space="preserve"> </w:t>
      </w:r>
      <w:r>
        <w:rPr>
          <w:rFonts w:cs="Arial"/>
          <w:lang w:bidi="en-US"/>
        </w:rPr>
        <w:t>прецизно</w:t>
      </w:r>
      <w:r w:rsidR="00886827" w:rsidRPr="00F10346">
        <w:rPr>
          <w:rFonts w:cs="Arial"/>
          <w:lang w:bidi="en-US"/>
        </w:rPr>
        <w:t xml:space="preserve"> </w:t>
      </w:r>
      <w:r>
        <w:rPr>
          <w:rFonts w:cs="Arial"/>
          <w:lang w:bidi="en-US"/>
        </w:rPr>
        <w:t>да</w:t>
      </w:r>
      <w:r w:rsidR="00886827" w:rsidRPr="00F10346">
        <w:rPr>
          <w:rFonts w:cs="Arial"/>
          <w:lang w:bidi="en-US"/>
        </w:rPr>
        <w:t xml:space="preserve"> </w:t>
      </w:r>
      <w:r>
        <w:rPr>
          <w:rFonts w:cs="Arial"/>
          <w:lang w:bidi="en-US"/>
        </w:rPr>
        <w:t>наведу</w:t>
      </w:r>
      <w:r w:rsidR="00886827" w:rsidRPr="00F10346">
        <w:rPr>
          <w:rFonts w:cs="Arial"/>
          <w:lang w:bidi="en-US"/>
        </w:rPr>
        <w:t xml:space="preserve"> </w:t>
      </w:r>
      <w:r>
        <w:rPr>
          <w:rFonts w:cs="Arial"/>
          <w:lang w:bidi="en-US"/>
        </w:rPr>
        <w:t>тро</w:t>
      </w:r>
      <w:r w:rsidR="00886827" w:rsidRPr="00F10346">
        <w:rPr>
          <w:rFonts w:cs="Arial"/>
          <w:lang w:bidi="en-US"/>
        </w:rPr>
        <w:t>ш</w:t>
      </w:r>
      <w:r>
        <w:rPr>
          <w:rFonts w:cs="Arial"/>
          <w:lang w:bidi="en-US"/>
        </w:rPr>
        <w:t>кове</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које</w:t>
      </w:r>
      <w:r w:rsidR="00886827" w:rsidRPr="00F10346">
        <w:rPr>
          <w:rFonts w:cs="Arial"/>
          <w:lang w:bidi="en-US"/>
        </w:rPr>
        <w:t xml:space="preserve"> </w:t>
      </w:r>
      <w:r>
        <w:rPr>
          <w:rFonts w:cs="Arial"/>
          <w:lang w:bidi="en-US"/>
        </w:rPr>
        <w:t>траже</w:t>
      </w:r>
      <w:r w:rsidR="00886827" w:rsidRPr="00F10346">
        <w:rPr>
          <w:rFonts w:cs="Arial"/>
          <w:lang w:bidi="en-US"/>
        </w:rPr>
        <w:t xml:space="preserve"> </w:t>
      </w:r>
      <w:r>
        <w:rPr>
          <w:rFonts w:cs="Arial"/>
          <w:lang w:bidi="en-US"/>
        </w:rPr>
        <w:t>накнаду</w:t>
      </w:r>
      <w:r w:rsidR="00886827" w:rsidRPr="00F10346">
        <w:rPr>
          <w:rFonts w:cs="Arial"/>
          <w:lang w:bidi="en-US"/>
        </w:rPr>
        <w:t>.</w:t>
      </w:r>
      <w:proofErr w:type="gramEnd"/>
    </w:p>
    <w:p w:rsidR="00886827" w:rsidRPr="00F10346" w:rsidRDefault="00052CE5" w:rsidP="00886827">
      <w:pPr>
        <w:pStyle w:val="KDParagraf"/>
        <w:spacing w:before="0"/>
        <w:rPr>
          <w:rFonts w:cs="Arial"/>
          <w:lang w:bidi="en-US"/>
        </w:rPr>
      </w:pPr>
      <w:proofErr w:type="gramStart"/>
      <w:r>
        <w:rPr>
          <w:rFonts w:cs="Arial"/>
          <w:lang w:bidi="en-US"/>
        </w:rPr>
        <w:t>Накнаду</w:t>
      </w:r>
      <w:r w:rsidR="00886827" w:rsidRPr="00F10346">
        <w:rPr>
          <w:rFonts w:cs="Arial"/>
          <w:lang w:bidi="en-US"/>
        </w:rPr>
        <w:t xml:space="preserve"> </w:t>
      </w:r>
      <w:r>
        <w:rPr>
          <w:rFonts w:cs="Arial"/>
          <w:lang w:bidi="en-US"/>
        </w:rPr>
        <w:t>тро</w:t>
      </w:r>
      <w:r w:rsidR="00886827" w:rsidRPr="00F10346">
        <w:rPr>
          <w:rFonts w:cs="Arial"/>
          <w:lang w:bidi="en-US"/>
        </w:rPr>
        <w:t>ш</w:t>
      </w:r>
      <w:r>
        <w:rPr>
          <w:rFonts w:cs="Arial"/>
          <w:lang w:bidi="en-US"/>
        </w:rPr>
        <w:t>кова</w:t>
      </w:r>
      <w:r w:rsidR="00886827" w:rsidRPr="00F10346">
        <w:rPr>
          <w:rFonts w:cs="Arial"/>
          <w:lang w:bidi="en-US"/>
        </w:rPr>
        <w:t xml:space="preserve"> </w:t>
      </w:r>
      <w:r>
        <w:rPr>
          <w:rFonts w:cs="Arial"/>
          <w:lang w:bidi="en-US"/>
        </w:rPr>
        <w:t>могуће</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тражити</w:t>
      </w:r>
      <w:r w:rsidR="00886827" w:rsidRPr="00F10346">
        <w:rPr>
          <w:rFonts w:cs="Arial"/>
          <w:lang w:bidi="en-US"/>
        </w:rPr>
        <w:t xml:space="preserve"> </w:t>
      </w:r>
      <w:r>
        <w:rPr>
          <w:rFonts w:cs="Arial"/>
          <w:lang w:bidi="en-US"/>
        </w:rPr>
        <w:t>до</w:t>
      </w:r>
      <w:r w:rsidR="00886827" w:rsidRPr="00F10346">
        <w:rPr>
          <w:rFonts w:cs="Arial"/>
          <w:lang w:bidi="en-US"/>
        </w:rPr>
        <w:t xml:space="preserve"> </w:t>
      </w:r>
      <w:r>
        <w:rPr>
          <w:rFonts w:cs="Arial"/>
          <w:lang w:bidi="en-US"/>
        </w:rPr>
        <w:t>доно</w:t>
      </w:r>
      <w:r w:rsidR="00886827" w:rsidRPr="00F10346">
        <w:rPr>
          <w:rFonts w:cs="Arial"/>
          <w:lang w:bidi="en-US"/>
        </w:rPr>
        <w:t>ш</w:t>
      </w:r>
      <w:r>
        <w:rPr>
          <w:rFonts w:cs="Arial"/>
          <w:lang w:bidi="en-US"/>
        </w:rPr>
        <w:t>ења</w:t>
      </w:r>
      <w:r w:rsidR="00886827" w:rsidRPr="00F10346">
        <w:rPr>
          <w:rFonts w:cs="Arial"/>
          <w:lang w:bidi="en-US"/>
        </w:rPr>
        <w:t xml:space="preserve"> </w:t>
      </w:r>
      <w:r>
        <w:rPr>
          <w:rFonts w:cs="Arial"/>
          <w:lang w:bidi="en-US"/>
        </w:rPr>
        <w:t>одлуке</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иоца</w:t>
      </w:r>
      <w:r w:rsidR="00886827" w:rsidRPr="00F10346">
        <w:rPr>
          <w:rFonts w:cs="Arial"/>
          <w:lang w:bidi="en-US"/>
        </w:rPr>
        <w:t xml:space="preserve">, </w:t>
      </w:r>
      <w:r>
        <w:rPr>
          <w:rFonts w:cs="Arial"/>
          <w:lang w:bidi="en-US"/>
        </w:rPr>
        <w:t>односно</w:t>
      </w:r>
      <w:r w:rsidR="00886827" w:rsidRPr="00F10346">
        <w:rPr>
          <w:rFonts w:cs="Arial"/>
          <w:lang w:bidi="en-US"/>
        </w:rPr>
        <w:t xml:space="preserve"> </w:t>
      </w:r>
      <w:r>
        <w:rPr>
          <w:rFonts w:cs="Arial"/>
          <w:lang w:bidi="en-US"/>
        </w:rPr>
        <w:t>Републи</w:t>
      </w:r>
      <w:r w:rsidR="00886827" w:rsidRPr="00F10346">
        <w:rPr>
          <w:rFonts w:cs="Arial"/>
          <w:lang w:bidi="en-US"/>
        </w:rPr>
        <w:t>ч</w:t>
      </w:r>
      <w:r>
        <w:rPr>
          <w:rFonts w:cs="Arial"/>
          <w:lang w:bidi="en-US"/>
        </w:rPr>
        <w:t>ке</w:t>
      </w:r>
      <w:r w:rsidR="00886827" w:rsidRPr="00F10346">
        <w:rPr>
          <w:rFonts w:cs="Arial"/>
          <w:lang w:bidi="en-US"/>
        </w:rPr>
        <w:t xml:space="preserve"> </w:t>
      </w:r>
      <w:r>
        <w:rPr>
          <w:rFonts w:cs="Arial"/>
          <w:lang w:bidi="en-US"/>
        </w:rPr>
        <w:t>комисије</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поднетом</w:t>
      </w:r>
      <w:r w:rsidR="00886827" w:rsidRPr="00F10346">
        <w:rPr>
          <w:rFonts w:cs="Arial"/>
          <w:lang w:bidi="en-US"/>
        </w:rPr>
        <w:t xml:space="preserve"> </w:t>
      </w:r>
      <w:r>
        <w:rPr>
          <w:rFonts w:cs="Arial"/>
          <w:lang w:bidi="en-US"/>
        </w:rPr>
        <w:t>захтеву</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w:t>
      </w:r>
      <w:proofErr w:type="gramEnd"/>
    </w:p>
    <w:p w:rsidR="0009377A" w:rsidRPr="0009377A" w:rsidRDefault="00052CE5" w:rsidP="00886827">
      <w:pPr>
        <w:pStyle w:val="KDParagraf"/>
        <w:spacing w:before="0"/>
        <w:rPr>
          <w:rFonts w:cs="Arial"/>
          <w:lang w:bidi="en-US"/>
        </w:rPr>
      </w:pPr>
      <w:proofErr w:type="gramStart"/>
      <w:r>
        <w:rPr>
          <w:rFonts w:cs="Arial"/>
          <w:lang w:bidi="en-US"/>
        </w:rPr>
        <w:t>О</w:t>
      </w:r>
      <w:r w:rsidR="00886827" w:rsidRPr="00F10346">
        <w:rPr>
          <w:rFonts w:cs="Arial"/>
          <w:lang w:bidi="en-US"/>
        </w:rPr>
        <w:t xml:space="preserve"> </w:t>
      </w:r>
      <w:r>
        <w:rPr>
          <w:rFonts w:cs="Arial"/>
          <w:lang w:bidi="en-US"/>
        </w:rPr>
        <w:t>тро</w:t>
      </w:r>
      <w:r w:rsidR="00886827" w:rsidRPr="00F10346">
        <w:rPr>
          <w:rFonts w:cs="Arial"/>
          <w:lang w:bidi="en-US"/>
        </w:rPr>
        <w:t>ш</w:t>
      </w:r>
      <w:r>
        <w:rPr>
          <w:rFonts w:cs="Arial"/>
          <w:lang w:bidi="en-US"/>
        </w:rPr>
        <w:t>ковима</w:t>
      </w:r>
      <w:r w:rsidR="00886827" w:rsidRPr="00F10346">
        <w:rPr>
          <w:rFonts w:cs="Arial"/>
          <w:lang w:bidi="en-US"/>
        </w:rPr>
        <w:t xml:space="preserve"> </w:t>
      </w:r>
      <w:r>
        <w:rPr>
          <w:rFonts w:cs="Arial"/>
          <w:lang w:bidi="en-US"/>
        </w:rPr>
        <w:t>одлу</w:t>
      </w:r>
      <w:r w:rsidR="00886827" w:rsidRPr="00F10346">
        <w:rPr>
          <w:rFonts w:cs="Arial"/>
          <w:lang w:bidi="en-US"/>
        </w:rPr>
        <w:t>ч</w:t>
      </w:r>
      <w:r>
        <w:rPr>
          <w:rFonts w:cs="Arial"/>
          <w:lang w:bidi="en-US"/>
        </w:rPr>
        <w:t>ује</w:t>
      </w:r>
      <w:r w:rsidR="00886827" w:rsidRPr="00F10346">
        <w:rPr>
          <w:rFonts w:cs="Arial"/>
          <w:lang w:bidi="en-US"/>
        </w:rPr>
        <w:t xml:space="preserve"> </w:t>
      </w:r>
      <w:r>
        <w:rPr>
          <w:rFonts w:cs="Arial"/>
          <w:lang w:bidi="en-US"/>
        </w:rPr>
        <w:t>Републи</w:t>
      </w:r>
      <w:r w:rsidR="00886827" w:rsidRPr="00F10346">
        <w:rPr>
          <w:rFonts w:cs="Arial"/>
          <w:lang w:bidi="en-US"/>
        </w:rPr>
        <w:t>ч</w:t>
      </w:r>
      <w:r>
        <w:rPr>
          <w:rFonts w:cs="Arial"/>
          <w:lang w:bidi="en-US"/>
        </w:rPr>
        <w:t>ка</w:t>
      </w:r>
      <w:r w:rsidR="00886827" w:rsidRPr="00F10346">
        <w:rPr>
          <w:rFonts w:cs="Arial"/>
          <w:lang w:bidi="en-US"/>
        </w:rPr>
        <w:t xml:space="preserve"> </w:t>
      </w:r>
      <w:r>
        <w:rPr>
          <w:rFonts w:cs="Arial"/>
          <w:lang w:bidi="en-US"/>
        </w:rPr>
        <w:t>комисија</w:t>
      </w:r>
      <w:r w:rsidR="00886827" w:rsidRPr="00F10346">
        <w:rPr>
          <w:rFonts w:cs="Arial"/>
          <w:lang w:bidi="en-US"/>
        </w:rPr>
        <w:t>.</w:t>
      </w:r>
      <w:proofErr w:type="gramEnd"/>
      <w:r w:rsidR="00886827" w:rsidRPr="00F10346">
        <w:rPr>
          <w:rFonts w:cs="Arial"/>
          <w:lang w:bidi="en-US"/>
        </w:rPr>
        <w:t xml:space="preserve"> </w:t>
      </w:r>
      <w:proofErr w:type="gramStart"/>
      <w:r>
        <w:rPr>
          <w:rFonts w:cs="Arial"/>
          <w:lang w:bidi="en-US"/>
        </w:rPr>
        <w:t>Одлука</w:t>
      </w:r>
      <w:r w:rsidR="00886827" w:rsidRPr="00F10346">
        <w:rPr>
          <w:rFonts w:cs="Arial"/>
          <w:lang w:bidi="en-US"/>
        </w:rPr>
        <w:t xml:space="preserve"> </w:t>
      </w:r>
      <w:r>
        <w:rPr>
          <w:rFonts w:cs="Arial"/>
          <w:lang w:bidi="en-US"/>
        </w:rPr>
        <w:t>Републи</w:t>
      </w:r>
      <w:r w:rsidR="00886827" w:rsidRPr="00F10346">
        <w:rPr>
          <w:rFonts w:cs="Arial"/>
          <w:lang w:bidi="en-US"/>
        </w:rPr>
        <w:t>ч</w:t>
      </w:r>
      <w:r>
        <w:rPr>
          <w:rFonts w:cs="Arial"/>
          <w:lang w:bidi="en-US"/>
        </w:rPr>
        <w:t>ке</w:t>
      </w:r>
      <w:r w:rsidR="00886827" w:rsidRPr="00F10346">
        <w:rPr>
          <w:rFonts w:cs="Arial"/>
          <w:lang w:bidi="en-US"/>
        </w:rPr>
        <w:t xml:space="preserve"> </w:t>
      </w:r>
      <w:r>
        <w:rPr>
          <w:rFonts w:cs="Arial"/>
          <w:lang w:bidi="en-US"/>
        </w:rPr>
        <w:t>комисије</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извр</w:t>
      </w:r>
      <w:r w:rsidR="00886827" w:rsidRPr="00F10346">
        <w:rPr>
          <w:rFonts w:cs="Arial"/>
          <w:lang w:bidi="en-US"/>
        </w:rPr>
        <w:t>ш</w:t>
      </w:r>
      <w:r>
        <w:rPr>
          <w:rFonts w:cs="Arial"/>
          <w:lang w:bidi="en-US"/>
        </w:rPr>
        <w:t>ни</w:t>
      </w:r>
      <w:r w:rsidR="00886827" w:rsidRPr="00F10346">
        <w:rPr>
          <w:rFonts w:cs="Arial"/>
          <w:lang w:bidi="en-US"/>
        </w:rPr>
        <w:t xml:space="preserve"> </w:t>
      </w:r>
      <w:r>
        <w:rPr>
          <w:rFonts w:cs="Arial"/>
          <w:lang w:bidi="en-US"/>
        </w:rPr>
        <w:t>наслов</w:t>
      </w:r>
      <w:r w:rsidR="00886827" w:rsidRPr="00F10346">
        <w:rPr>
          <w:rFonts w:cs="Arial"/>
          <w:lang w:bidi="en-US"/>
        </w:rPr>
        <w:t>.</w:t>
      </w:r>
      <w:proofErr w:type="gramEnd"/>
    </w:p>
    <w:p w:rsidR="00886827" w:rsidRPr="00F10346" w:rsidRDefault="00052CE5" w:rsidP="00886827">
      <w:pPr>
        <w:pStyle w:val="KDParagraf"/>
        <w:spacing w:before="0"/>
        <w:rPr>
          <w:rFonts w:cs="Arial"/>
          <w:b/>
          <w:lang w:bidi="en-US"/>
        </w:rPr>
      </w:pPr>
      <w:proofErr w:type="gramStart"/>
      <w:r>
        <w:rPr>
          <w:rFonts w:cs="Arial"/>
          <w:b/>
          <w:lang w:bidi="en-US"/>
        </w:rPr>
        <w:t>Детаљно</w:t>
      </w:r>
      <w:r w:rsidR="00886827" w:rsidRPr="00F10346">
        <w:rPr>
          <w:rFonts w:cs="Arial"/>
          <w:b/>
          <w:lang w:bidi="en-US"/>
        </w:rPr>
        <w:t xml:space="preserve"> </w:t>
      </w:r>
      <w:r>
        <w:rPr>
          <w:rFonts w:cs="Arial"/>
          <w:b/>
          <w:lang w:bidi="en-US"/>
        </w:rPr>
        <w:t>упутство</w:t>
      </w:r>
      <w:r w:rsidR="00886827" w:rsidRPr="00F10346">
        <w:rPr>
          <w:rFonts w:cs="Arial"/>
          <w:b/>
          <w:lang w:bidi="en-US"/>
        </w:rPr>
        <w:t xml:space="preserve"> </w:t>
      </w:r>
      <w:r>
        <w:rPr>
          <w:rFonts w:cs="Arial"/>
          <w:b/>
          <w:lang w:bidi="en-US"/>
        </w:rPr>
        <w:t>о</w:t>
      </w:r>
      <w:r w:rsidR="00886827" w:rsidRPr="00F10346">
        <w:rPr>
          <w:rFonts w:cs="Arial"/>
          <w:b/>
          <w:lang w:bidi="en-US"/>
        </w:rPr>
        <w:t xml:space="preserve"> </w:t>
      </w:r>
      <w:r>
        <w:rPr>
          <w:rFonts w:cs="Arial"/>
          <w:b/>
          <w:lang w:bidi="en-US"/>
        </w:rPr>
        <w:t>потврди</w:t>
      </w:r>
      <w:r w:rsidR="00886827" w:rsidRPr="00F10346">
        <w:rPr>
          <w:rFonts w:cs="Arial"/>
          <w:b/>
          <w:lang w:bidi="en-US"/>
        </w:rPr>
        <w:t xml:space="preserve"> </w:t>
      </w:r>
      <w:r>
        <w:rPr>
          <w:rFonts w:cs="Arial"/>
          <w:b/>
          <w:lang w:bidi="en-US"/>
        </w:rPr>
        <w:t>из</w:t>
      </w:r>
      <w:r w:rsidR="00886827" w:rsidRPr="00F10346">
        <w:rPr>
          <w:rFonts w:cs="Arial"/>
          <w:b/>
          <w:lang w:bidi="en-US"/>
        </w:rPr>
        <w:t xml:space="preserve"> ч</w:t>
      </w:r>
      <w:r>
        <w:rPr>
          <w:rFonts w:cs="Arial"/>
          <w:b/>
          <w:lang w:bidi="en-US"/>
        </w:rPr>
        <w:t>лана</w:t>
      </w:r>
      <w:r w:rsidR="00886827" w:rsidRPr="00F10346">
        <w:rPr>
          <w:rFonts w:cs="Arial"/>
          <w:b/>
          <w:lang w:bidi="en-US"/>
        </w:rPr>
        <w:t xml:space="preserve"> 151.</w:t>
      </w:r>
      <w:proofErr w:type="gramEnd"/>
      <w:r w:rsidR="00886827" w:rsidRPr="00F10346">
        <w:rPr>
          <w:rFonts w:cs="Arial"/>
          <w:b/>
          <w:lang w:bidi="en-US"/>
        </w:rPr>
        <w:t xml:space="preserve"> </w:t>
      </w:r>
      <w:proofErr w:type="gramStart"/>
      <w:r>
        <w:rPr>
          <w:rFonts w:cs="Arial"/>
          <w:b/>
          <w:lang w:bidi="en-US"/>
        </w:rPr>
        <w:t>став</w:t>
      </w:r>
      <w:proofErr w:type="gramEnd"/>
      <w:r w:rsidR="00886827" w:rsidRPr="00F10346">
        <w:rPr>
          <w:rFonts w:cs="Arial"/>
          <w:b/>
          <w:lang w:bidi="en-US"/>
        </w:rPr>
        <w:t xml:space="preserve"> 1. </w:t>
      </w:r>
      <w:proofErr w:type="gramStart"/>
      <w:r>
        <w:rPr>
          <w:rFonts w:cs="Arial"/>
          <w:b/>
          <w:lang w:bidi="en-US"/>
        </w:rPr>
        <w:t>та</w:t>
      </w:r>
      <w:r w:rsidR="00886827" w:rsidRPr="00F10346">
        <w:rPr>
          <w:rFonts w:cs="Arial"/>
          <w:b/>
          <w:lang w:bidi="en-US"/>
        </w:rPr>
        <w:t>ч</w:t>
      </w:r>
      <w:r>
        <w:rPr>
          <w:rFonts w:cs="Arial"/>
          <w:b/>
          <w:lang w:bidi="en-US"/>
        </w:rPr>
        <w:t>ка</w:t>
      </w:r>
      <w:proofErr w:type="gramEnd"/>
      <w:r w:rsidR="00886827" w:rsidRPr="00F10346">
        <w:rPr>
          <w:rFonts w:cs="Arial"/>
          <w:b/>
          <w:lang w:bidi="en-US"/>
        </w:rPr>
        <w:t xml:space="preserve"> 6) </w:t>
      </w:r>
      <w:r>
        <w:rPr>
          <w:rFonts w:cs="Arial"/>
          <w:b/>
          <w:lang w:bidi="en-US"/>
        </w:rPr>
        <w:t>ЗЈН</w:t>
      </w:r>
    </w:p>
    <w:p w:rsidR="00886827" w:rsidRPr="00F10346" w:rsidRDefault="00052CE5" w:rsidP="00886827">
      <w:pPr>
        <w:pStyle w:val="KDParagraf"/>
        <w:spacing w:before="0"/>
        <w:rPr>
          <w:rFonts w:cs="Arial"/>
          <w:lang w:bidi="en-US"/>
        </w:rPr>
      </w:pPr>
      <w:r>
        <w:rPr>
          <w:rFonts w:cs="Arial"/>
          <w:lang w:val="sr-Cyrl-CS" w:bidi="en-US"/>
        </w:rPr>
        <w:t>Потврда</w:t>
      </w:r>
      <w:r w:rsidR="008824F8" w:rsidRPr="00F10346">
        <w:rPr>
          <w:rFonts w:cs="Arial"/>
          <w:lang w:val="sr-Cyrl-CS" w:bidi="en-US"/>
        </w:rPr>
        <w:t xml:space="preserve"> </w:t>
      </w:r>
      <w:r>
        <w:rPr>
          <w:rFonts w:cs="Arial"/>
          <w:lang w:bidi="en-US"/>
        </w:rPr>
        <w:t>којом</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потврђује</w:t>
      </w:r>
      <w:r w:rsidR="00886827" w:rsidRPr="00F10346">
        <w:rPr>
          <w:rFonts w:cs="Arial"/>
          <w:lang w:bidi="en-US"/>
        </w:rPr>
        <w:t xml:space="preserve"> </w:t>
      </w:r>
      <w:r>
        <w:rPr>
          <w:rFonts w:cs="Arial"/>
          <w:lang w:bidi="en-US"/>
        </w:rPr>
        <w:t>да</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уплата</w:t>
      </w:r>
      <w:r w:rsidR="00886827" w:rsidRPr="00F10346">
        <w:rPr>
          <w:rFonts w:cs="Arial"/>
          <w:lang w:bidi="en-US"/>
        </w:rPr>
        <w:t xml:space="preserve"> </w:t>
      </w:r>
      <w:r>
        <w:rPr>
          <w:rFonts w:cs="Arial"/>
          <w:lang w:bidi="en-US"/>
        </w:rPr>
        <w:t>таксе</w:t>
      </w:r>
      <w:r w:rsidR="00886827" w:rsidRPr="00F10346">
        <w:rPr>
          <w:rFonts w:cs="Arial"/>
          <w:lang w:bidi="en-US"/>
        </w:rPr>
        <w:t xml:space="preserve"> </w:t>
      </w:r>
      <w:r>
        <w:rPr>
          <w:rFonts w:cs="Arial"/>
          <w:lang w:bidi="en-US"/>
        </w:rPr>
        <w:t>извр</w:t>
      </w:r>
      <w:r w:rsidR="00886827" w:rsidRPr="00F10346">
        <w:rPr>
          <w:rFonts w:cs="Arial"/>
          <w:lang w:bidi="en-US"/>
        </w:rPr>
        <w:t>ш</w:t>
      </w:r>
      <w:r>
        <w:rPr>
          <w:rFonts w:cs="Arial"/>
          <w:lang w:bidi="en-US"/>
        </w:rPr>
        <w:t>ена</w:t>
      </w:r>
      <w:r w:rsidR="00886827" w:rsidRPr="00F10346">
        <w:rPr>
          <w:rFonts w:cs="Arial"/>
          <w:lang w:bidi="en-US"/>
        </w:rPr>
        <w:t xml:space="preserve">, </w:t>
      </w:r>
      <w:r>
        <w:rPr>
          <w:rFonts w:cs="Arial"/>
          <w:lang w:bidi="en-US"/>
        </w:rPr>
        <w:t>а</w:t>
      </w:r>
      <w:r w:rsidR="00886827" w:rsidRPr="00F10346">
        <w:rPr>
          <w:rFonts w:cs="Arial"/>
          <w:lang w:bidi="en-US"/>
        </w:rPr>
        <w:t xml:space="preserve"> </w:t>
      </w:r>
      <w:r>
        <w:rPr>
          <w:rFonts w:cs="Arial"/>
          <w:lang w:bidi="en-US"/>
        </w:rPr>
        <w:t>која</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прилаже</w:t>
      </w:r>
      <w:r w:rsidR="00886827" w:rsidRPr="00F10346">
        <w:rPr>
          <w:rFonts w:cs="Arial"/>
          <w:lang w:bidi="en-US"/>
        </w:rPr>
        <w:t xml:space="preserve"> </w:t>
      </w:r>
      <w:r>
        <w:rPr>
          <w:rFonts w:cs="Arial"/>
          <w:lang w:bidi="en-US"/>
        </w:rPr>
        <w:t>уз</w:t>
      </w:r>
      <w:r w:rsidR="00886827" w:rsidRPr="00F10346">
        <w:rPr>
          <w:rFonts w:cs="Arial"/>
          <w:lang w:bidi="en-US"/>
        </w:rPr>
        <w:t xml:space="preserve"> </w:t>
      </w:r>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приликом</w:t>
      </w:r>
      <w:r w:rsidR="00886827" w:rsidRPr="00F10346">
        <w:rPr>
          <w:rFonts w:cs="Arial"/>
          <w:lang w:bidi="en-US"/>
        </w:rPr>
        <w:t xml:space="preserve"> </w:t>
      </w:r>
      <w:r>
        <w:rPr>
          <w:rFonts w:cs="Arial"/>
          <w:lang w:bidi="en-US"/>
        </w:rPr>
        <w:t>подно</w:t>
      </w:r>
      <w:r w:rsidR="00886827" w:rsidRPr="00F10346">
        <w:rPr>
          <w:rFonts w:cs="Arial"/>
          <w:lang w:bidi="en-US"/>
        </w:rPr>
        <w:t>ш</w:t>
      </w:r>
      <w:r>
        <w:rPr>
          <w:rFonts w:cs="Arial"/>
          <w:lang w:bidi="en-US"/>
        </w:rPr>
        <w:t>ења</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иоцу</w:t>
      </w:r>
      <w:r w:rsidR="00886827" w:rsidRPr="00F10346">
        <w:rPr>
          <w:rFonts w:cs="Arial"/>
          <w:lang w:bidi="en-US"/>
        </w:rPr>
        <w:t xml:space="preserve">, </w:t>
      </w:r>
      <w:r>
        <w:rPr>
          <w:rFonts w:cs="Arial"/>
          <w:lang w:bidi="en-US"/>
        </w:rPr>
        <w:t>како</w:t>
      </w:r>
      <w:r w:rsidR="00886827" w:rsidRPr="00F10346">
        <w:rPr>
          <w:rFonts w:cs="Arial"/>
          <w:lang w:bidi="en-US"/>
        </w:rPr>
        <w:t xml:space="preserve"> </w:t>
      </w:r>
      <w:r>
        <w:rPr>
          <w:rFonts w:cs="Arial"/>
          <w:lang w:bidi="en-US"/>
        </w:rPr>
        <w:t>би</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захтев</w:t>
      </w:r>
      <w:r w:rsidR="00886827" w:rsidRPr="00F10346">
        <w:rPr>
          <w:rFonts w:cs="Arial"/>
          <w:lang w:bidi="en-US"/>
        </w:rPr>
        <w:t xml:space="preserve"> </w:t>
      </w:r>
      <w:r>
        <w:rPr>
          <w:rFonts w:cs="Arial"/>
          <w:lang w:bidi="en-US"/>
        </w:rPr>
        <w:t>сматрао</w:t>
      </w:r>
      <w:r w:rsidR="00886827" w:rsidRPr="00F10346">
        <w:rPr>
          <w:rFonts w:cs="Arial"/>
          <w:lang w:bidi="en-US"/>
        </w:rPr>
        <w:t xml:space="preserve"> </w:t>
      </w:r>
      <w:r>
        <w:rPr>
          <w:rFonts w:cs="Arial"/>
          <w:lang w:bidi="en-US"/>
        </w:rPr>
        <w:t>потпуним</w:t>
      </w:r>
      <w:r w:rsidR="00886827" w:rsidRPr="00F10346">
        <w:rPr>
          <w:rFonts w:cs="Arial"/>
          <w:lang w:bidi="en-US"/>
        </w:rPr>
        <w:t>.</w:t>
      </w:r>
    </w:p>
    <w:p w:rsidR="00886827" w:rsidRPr="00F10346" w:rsidRDefault="00052CE5" w:rsidP="00886827">
      <w:pPr>
        <w:pStyle w:val="KDParagraf"/>
        <w:spacing w:before="0"/>
        <w:rPr>
          <w:rFonts w:cs="Arial"/>
          <w:lang w:bidi="en-US"/>
        </w:rPr>
      </w:pPr>
      <w:proofErr w:type="gramStart"/>
      <w:r>
        <w:rPr>
          <w:rFonts w:cs="Arial"/>
          <w:lang w:bidi="en-US"/>
        </w:rPr>
        <w:t>Чланом</w:t>
      </w:r>
      <w:r w:rsidR="00886827" w:rsidRPr="00F10346">
        <w:rPr>
          <w:rFonts w:cs="Arial"/>
          <w:lang w:bidi="en-US"/>
        </w:rPr>
        <w:t xml:space="preserve"> 151.</w:t>
      </w:r>
      <w:proofErr w:type="gramEnd"/>
      <w:r w:rsidR="00886827" w:rsidRPr="00F10346">
        <w:rPr>
          <w:rFonts w:cs="Arial"/>
          <w:lang w:bidi="en-US"/>
        </w:rPr>
        <w:t xml:space="preserve"> </w:t>
      </w:r>
      <w:r>
        <w:rPr>
          <w:rFonts w:cs="Arial"/>
          <w:lang w:bidi="en-US"/>
        </w:rPr>
        <w:t>Закона</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јавним</w:t>
      </w:r>
      <w:r w:rsidR="00886827" w:rsidRPr="00F10346">
        <w:rPr>
          <w:rFonts w:cs="Arial"/>
          <w:lang w:bidi="en-US"/>
        </w:rPr>
        <w:t xml:space="preserve"> </w:t>
      </w:r>
      <w:r>
        <w:rPr>
          <w:rFonts w:cs="Arial"/>
          <w:lang w:bidi="en-US"/>
        </w:rPr>
        <w:t>набавкама</w:t>
      </w:r>
      <w:r w:rsidR="00886827" w:rsidRPr="00F10346">
        <w:rPr>
          <w:rFonts w:cs="Arial"/>
          <w:lang w:bidi="en-US"/>
        </w:rPr>
        <w:t xml:space="preserve"> („</w:t>
      </w:r>
      <w:proofErr w:type="gramStart"/>
      <w:r>
        <w:rPr>
          <w:rFonts w:cs="Arial"/>
          <w:lang w:bidi="en-US"/>
        </w:rPr>
        <w:t>Службени</w:t>
      </w:r>
      <w:r w:rsidR="00886827" w:rsidRPr="00F10346">
        <w:rPr>
          <w:rFonts w:cs="Arial"/>
          <w:lang w:bidi="en-US"/>
        </w:rPr>
        <w:t xml:space="preserve">  </w:t>
      </w:r>
      <w:r>
        <w:rPr>
          <w:rFonts w:cs="Arial"/>
          <w:lang w:bidi="en-US"/>
        </w:rPr>
        <w:t>гласник</w:t>
      </w:r>
      <w:proofErr w:type="gramEnd"/>
      <w:r w:rsidR="00886827" w:rsidRPr="00F10346">
        <w:rPr>
          <w:rFonts w:cs="Arial"/>
          <w:lang w:bidi="en-US"/>
        </w:rPr>
        <w:t xml:space="preserve"> </w:t>
      </w:r>
      <w:r>
        <w:rPr>
          <w:rFonts w:cs="Arial"/>
          <w:lang w:bidi="en-US"/>
        </w:rPr>
        <w:t>РС</w:t>
      </w:r>
      <w:r w:rsidR="00886827" w:rsidRPr="00F10346">
        <w:rPr>
          <w:rFonts w:cs="Arial"/>
          <w:lang w:bidi="en-US"/>
        </w:rPr>
        <w:t xml:space="preserve">“, </w:t>
      </w:r>
      <w:r>
        <w:rPr>
          <w:rFonts w:cs="Arial"/>
          <w:lang w:bidi="en-US"/>
        </w:rPr>
        <w:t>број</w:t>
      </w:r>
      <w:r w:rsidR="00886827" w:rsidRPr="00F10346">
        <w:rPr>
          <w:rFonts w:cs="Arial"/>
          <w:lang w:bidi="en-US"/>
        </w:rPr>
        <w:t xml:space="preserve"> 124/12, 14/15 </w:t>
      </w:r>
      <w:r>
        <w:rPr>
          <w:rFonts w:cs="Arial"/>
          <w:lang w:bidi="en-US"/>
        </w:rPr>
        <w:t>и</w:t>
      </w:r>
      <w:r w:rsidR="00886827" w:rsidRPr="00F10346">
        <w:rPr>
          <w:rFonts w:cs="Arial"/>
          <w:lang w:bidi="en-US"/>
        </w:rPr>
        <w:t xml:space="preserve"> 68/15) </w:t>
      </w:r>
      <w:r>
        <w:rPr>
          <w:rFonts w:cs="Arial"/>
          <w:lang w:bidi="en-US"/>
        </w:rPr>
        <w:t>је</w:t>
      </w:r>
      <w:r w:rsidR="00886827" w:rsidRPr="00F10346">
        <w:rPr>
          <w:rFonts w:cs="Arial"/>
          <w:lang w:bidi="en-US"/>
        </w:rPr>
        <w:t xml:space="preserve"> </w:t>
      </w:r>
      <w:r>
        <w:rPr>
          <w:rFonts w:cs="Arial"/>
          <w:lang w:bidi="en-US"/>
        </w:rPr>
        <w:t>прописано</w:t>
      </w:r>
      <w:r w:rsidR="00886827" w:rsidRPr="00F10346">
        <w:rPr>
          <w:rFonts w:cs="Arial"/>
          <w:lang w:bidi="en-US"/>
        </w:rPr>
        <w:t xml:space="preserve"> </w:t>
      </w:r>
      <w:r>
        <w:rPr>
          <w:rFonts w:cs="Arial"/>
          <w:lang w:bidi="en-US"/>
        </w:rPr>
        <w:t>да</w:t>
      </w:r>
      <w:r w:rsidR="00886827" w:rsidRPr="00F10346">
        <w:rPr>
          <w:rFonts w:cs="Arial"/>
          <w:lang w:bidi="en-US"/>
        </w:rPr>
        <w:t xml:space="preserve"> </w:t>
      </w:r>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мора</w:t>
      </w:r>
      <w:r w:rsidR="00886827" w:rsidRPr="00F10346">
        <w:rPr>
          <w:rFonts w:cs="Arial"/>
          <w:lang w:bidi="en-US"/>
        </w:rPr>
        <w:t xml:space="preserve"> </w:t>
      </w:r>
      <w:r>
        <w:rPr>
          <w:rFonts w:cs="Arial"/>
          <w:lang w:bidi="en-US"/>
        </w:rPr>
        <w:t>да</w:t>
      </w:r>
      <w:r w:rsidR="00886827" w:rsidRPr="00F10346">
        <w:rPr>
          <w:rFonts w:cs="Arial"/>
          <w:lang w:bidi="en-US"/>
        </w:rPr>
        <w:t xml:space="preserve"> </w:t>
      </w:r>
      <w:r>
        <w:rPr>
          <w:rFonts w:cs="Arial"/>
          <w:lang w:bidi="en-US"/>
        </w:rPr>
        <w:t>садржи</w:t>
      </w:r>
      <w:r w:rsidR="00886827" w:rsidRPr="00F10346">
        <w:rPr>
          <w:rFonts w:cs="Arial"/>
          <w:lang w:bidi="en-US"/>
        </w:rPr>
        <w:t xml:space="preserve">, </w:t>
      </w:r>
      <w:r>
        <w:rPr>
          <w:rFonts w:cs="Arial"/>
          <w:lang w:bidi="en-US"/>
        </w:rPr>
        <w:t>између</w:t>
      </w:r>
      <w:r w:rsidR="00886827" w:rsidRPr="00F10346">
        <w:rPr>
          <w:rFonts w:cs="Arial"/>
          <w:lang w:bidi="en-US"/>
        </w:rPr>
        <w:t xml:space="preserve"> </w:t>
      </w:r>
      <w:r>
        <w:rPr>
          <w:rFonts w:cs="Arial"/>
          <w:lang w:bidi="en-US"/>
        </w:rPr>
        <w:t>осталог</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потврду</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уплати</w:t>
      </w:r>
      <w:r w:rsidR="00886827" w:rsidRPr="00F10346">
        <w:rPr>
          <w:rFonts w:cs="Arial"/>
          <w:lang w:bidi="en-US"/>
        </w:rPr>
        <w:t xml:space="preserve"> </w:t>
      </w:r>
      <w:r>
        <w:rPr>
          <w:rFonts w:cs="Arial"/>
          <w:lang w:bidi="en-US"/>
        </w:rPr>
        <w:t>таксе</w:t>
      </w:r>
      <w:r w:rsidR="00886827" w:rsidRPr="00F10346">
        <w:rPr>
          <w:rFonts w:cs="Arial"/>
          <w:lang w:bidi="en-US"/>
        </w:rPr>
        <w:t xml:space="preserve"> </w:t>
      </w:r>
      <w:r>
        <w:rPr>
          <w:rFonts w:cs="Arial"/>
          <w:lang w:bidi="en-US"/>
        </w:rPr>
        <w:t>из</w:t>
      </w:r>
      <w:r w:rsidR="00886827" w:rsidRPr="00F10346">
        <w:rPr>
          <w:rFonts w:cs="Arial"/>
          <w:lang w:bidi="en-US"/>
        </w:rPr>
        <w:t xml:space="preserve"> ч</w:t>
      </w:r>
      <w:r>
        <w:rPr>
          <w:rFonts w:cs="Arial"/>
          <w:lang w:bidi="en-US"/>
        </w:rPr>
        <w:t>лана</w:t>
      </w:r>
      <w:r w:rsidR="00886827" w:rsidRPr="00F10346">
        <w:rPr>
          <w:rFonts w:cs="Arial"/>
          <w:lang w:bidi="en-US"/>
        </w:rPr>
        <w:t xml:space="preserve"> 156. </w:t>
      </w:r>
      <w:proofErr w:type="gramStart"/>
      <w:r>
        <w:rPr>
          <w:rFonts w:cs="Arial"/>
          <w:lang w:bidi="en-US"/>
        </w:rPr>
        <w:t>ЗЈН</w:t>
      </w:r>
      <w:r w:rsidR="00886827" w:rsidRPr="00F10346">
        <w:rPr>
          <w:rFonts w:cs="Arial"/>
          <w:lang w:bidi="en-US"/>
        </w:rPr>
        <w:t>.</w:t>
      </w:r>
      <w:proofErr w:type="gramEnd"/>
    </w:p>
    <w:p w:rsidR="00886827" w:rsidRPr="00F10346" w:rsidRDefault="00052CE5" w:rsidP="00886827">
      <w:pPr>
        <w:pStyle w:val="KDParagraf"/>
        <w:spacing w:before="0"/>
        <w:rPr>
          <w:rFonts w:cs="Arial"/>
          <w:lang w:bidi="en-US"/>
        </w:rPr>
      </w:pPr>
      <w:proofErr w:type="gramStart"/>
      <w:r>
        <w:rPr>
          <w:rFonts w:cs="Arial"/>
          <w:lang w:bidi="en-US"/>
        </w:rPr>
        <w:t>Подносилац</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дужан</w:t>
      </w:r>
      <w:r w:rsidR="00886827" w:rsidRPr="00F10346">
        <w:rPr>
          <w:rFonts w:cs="Arial"/>
          <w:lang w:bidi="en-US"/>
        </w:rPr>
        <w:t xml:space="preserve"> </w:t>
      </w:r>
      <w:r>
        <w:rPr>
          <w:rFonts w:cs="Arial"/>
          <w:lang w:bidi="en-US"/>
        </w:rPr>
        <w:t>да</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одређени</w:t>
      </w:r>
      <w:r w:rsidR="00886827" w:rsidRPr="00F10346">
        <w:rPr>
          <w:rFonts w:cs="Arial"/>
          <w:lang w:bidi="en-US"/>
        </w:rPr>
        <w:t xml:space="preserve"> </w:t>
      </w:r>
      <w:r>
        <w:rPr>
          <w:rFonts w:cs="Arial"/>
          <w:lang w:bidi="en-US"/>
        </w:rPr>
        <w:t>ра</w:t>
      </w:r>
      <w:r w:rsidR="00886827" w:rsidRPr="00F10346">
        <w:rPr>
          <w:rFonts w:cs="Arial"/>
          <w:lang w:bidi="en-US"/>
        </w:rPr>
        <w:t>ч</w:t>
      </w:r>
      <w:r>
        <w:rPr>
          <w:rFonts w:cs="Arial"/>
          <w:lang w:bidi="en-US"/>
        </w:rPr>
        <w:t>ун</w:t>
      </w:r>
      <w:r w:rsidR="00886827" w:rsidRPr="00F10346">
        <w:rPr>
          <w:rFonts w:cs="Arial"/>
          <w:lang w:bidi="en-US"/>
        </w:rPr>
        <w:t xml:space="preserve"> </w:t>
      </w:r>
      <w:r>
        <w:rPr>
          <w:rFonts w:cs="Arial"/>
          <w:lang w:bidi="en-US"/>
        </w:rPr>
        <w:t>буџета</w:t>
      </w:r>
      <w:r w:rsidR="00886827" w:rsidRPr="00F10346">
        <w:rPr>
          <w:rFonts w:cs="Arial"/>
          <w:lang w:bidi="en-US"/>
        </w:rPr>
        <w:t xml:space="preserve"> </w:t>
      </w:r>
      <w:r>
        <w:rPr>
          <w:rFonts w:cs="Arial"/>
          <w:lang w:bidi="en-US"/>
        </w:rPr>
        <w:t>Републике</w:t>
      </w:r>
      <w:r w:rsidR="00886827" w:rsidRPr="00F10346">
        <w:rPr>
          <w:rFonts w:cs="Arial"/>
          <w:lang w:bidi="en-US"/>
        </w:rPr>
        <w:t xml:space="preserve"> </w:t>
      </w:r>
      <w:r>
        <w:rPr>
          <w:rFonts w:cs="Arial"/>
          <w:lang w:bidi="en-US"/>
        </w:rPr>
        <w:t>Србије</w:t>
      </w:r>
      <w:r w:rsidR="00886827" w:rsidRPr="00F10346">
        <w:rPr>
          <w:rFonts w:cs="Arial"/>
          <w:lang w:bidi="en-US"/>
        </w:rPr>
        <w:t xml:space="preserve"> </w:t>
      </w:r>
      <w:r>
        <w:rPr>
          <w:rFonts w:cs="Arial"/>
          <w:lang w:bidi="en-US"/>
        </w:rPr>
        <w:t>уплати</w:t>
      </w:r>
      <w:r w:rsidR="00886827" w:rsidRPr="00F10346">
        <w:rPr>
          <w:rFonts w:cs="Arial"/>
          <w:lang w:bidi="en-US"/>
        </w:rPr>
        <w:t xml:space="preserve"> </w:t>
      </w:r>
      <w:r>
        <w:rPr>
          <w:rFonts w:cs="Arial"/>
          <w:lang w:bidi="en-US"/>
        </w:rPr>
        <w:t>таксу</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износу</w:t>
      </w:r>
      <w:r w:rsidR="00886827" w:rsidRPr="00F10346">
        <w:rPr>
          <w:rFonts w:cs="Arial"/>
          <w:lang w:bidi="en-US"/>
        </w:rPr>
        <w:t xml:space="preserve"> </w:t>
      </w:r>
      <w:r>
        <w:rPr>
          <w:rFonts w:cs="Arial"/>
          <w:lang w:bidi="en-US"/>
        </w:rPr>
        <w:t>прописаном</w:t>
      </w:r>
      <w:r w:rsidR="00886827" w:rsidRPr="00F10346">
        <w:rPr>
          <w:rFonts w:cs="Arial"/>
          <w:lang w:bidi="en-US"/>
        </w:rPr>
        <w:t xml:space="preserve"> ч</w:t>
      </w:r>
      <w:r>
        <w:rPr>
          <w:rFonts w:cs="Arial"/>
          <w:lang w:bidi="en-US"/>
        </w:rPr>
        <w:t>ланом</w:t>
      </w:r>
      <w:r w:rsidR="00886827" w:rsidRPr="00F10346">
        <w:rPr>
          <w:rFonts w:cs="Arial"/>
          <w:lang w:bidi="en-US"/>
        </w:rPr>
        <w:t xml:space="preserve"> 156.</w:t>
      </w:r>
      <w:proofErr w:type="gramEnd"/>
      <w:r w:rsidR="00886827" w:rsidRPr="00F10346">
        <w:rPr>
          <w:rFonts w:cs="Arial"/>
          <w:lang w:bidi="en-US"/>
        </w:rPr>
        <w:t xml:space="preserve"> </w:t>
      </w:r>
      <w:proofErr w:type="gramStart"/>
      <w:r>
        <w:rPr>
          <w:rFonts w:cs="Arial"/>
          <w:lang w:bidi="en-US"/>
        </w:rPr>
        <w:t>ЗЈН</w:t>
      </w:r>
      <w:r w:rsidR="00886827" w:rsidRPr="00F10346">
        <w:rPr>
          <w:rFonts w:cs="Arial"/>
          <w:lang w:bidi="en-US"/>
        </w:rPr>
        <w:t>.</w:t>
      </w:r>
      <w:proofErr w:type="gramEnd"/>
    </w:p>
    <w:p w:rsidR="00886827" w:rsidRPr="00F10346" w:rsidRDefault="00052CE5" w:rsidP="00886827">
      <w:pPr>
        <w:pStyle w:val="KDParagraf"/>
        <w:spacing w:before="0"/>
        <w:rPr>
          <w:rFonts w:cs="Arial"/>
          <w:lang w:bidi="en-US"/>
        </w:rPr>
      </w:pPr>
      <w:proofErr w:type="gramStart"/>
      <w:r>
        <w:rPr>
          <w:rFonts w:cs="Arial"/>
          <w:lang w:bidi="en-US"/>
        </w:rPr>
        <w:t>Као</w:t>
      </w:r>
      <w:r w:rsidR="00886827" w:rsidRPr="00F10346">
        <w:rPr>
          <w:rFonts w:cs="Arial"/>
          <w:lang w:bidi="en-US"/>
        </w:rPr>
        <w:t xml:space="preserve"> </w:t>
      </w:r>
      <w:r>
        <w:rPr>
          <w:rFonts w:cs="Arial"/>
          <w:lang w:bidi="en-US"/>
        </w:rPr>
        <w:t>доказ</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уплати</w:t>
      </w:r>
      <w:r w:rsidR="00886827" w:rsidRPr="00F10346">
        <w:rPr>
          <w:rFonts w:cs="Arial"/>
          <w:lang w:bidi="en-US"/>
        </w:rPr>
        <w:t xml:space="preserve"> </w:t>
      </w:r>
      <w:r>
        <w:rPr>
          <w:rFonts w:cs="Arial"/>
          <w:lang w:bidi="en-US"/>
        </w:rPr>
        <w:t>таксе</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смислу</w:t>
      </w:r>
      <w:r w:rsidR="00886827" w:rsidRPr="00F10346">
        <w:rPr>
          <w:rFonts w:cs="Arial"/>
          <w:lang w:bidi="en-US"/>
        </w:rPr>
        <w:t xml:space="preserve"> ч</w:t>
      </w:r>
      <w:r>
        <w:rPr>
          <w:rFonts w:cs="Arial"/>
          <w:lang w:bidi="en-US"/>
        </w:rPr>
        <w:t>лана</w:t>
      </w:r>
      <w:r w:rsidR="00886827" w:rsidRPr="00F10346">
        <w:rPr>
          <w:rFonts w:cs="Arial"/>
          <w:lang w:bidi="en-US"/>
        </w:rPr>
        <w:t xml:space="preserve"> 151.</w:t>
      </w:r>
      <w:proofErr w:type="gramEnd"/>
      <w:r w:rsidR="00886827" w:rsidRPr="00F10346">
        <w:rPr>
          <w:rFonts w:cs="Arial"/>
          <w:lang w:bidi="en-US"/>
        </w:rPr>
        <w:t xml:space="preserve"> </w:t>
      </w:r>
      <w:proofErr w:type="gramStart"/>
      <w:r>
        <w:rPr>
          <w:rFonts w:cs="Arial"/>
          <w:lang w:bidi="en-US"/>
        </w:rPr>
        <w:t>став</w:t>
      </w:r>
      <w:proofErr w:type="gramEnd"/>
      <w:r w:rsidR="00886827" w:rsidRPr="00F10346">
        <w:rPr>
          <w:rFonts w:cs="Arial"/>
          <w:lang w:bidi="en-US"/>
        </w:rPr>
        <w:t xml:space="preserve"> 1. </w:t>
      </w:r>
      <w:proofErr w:type="gramStart"/>
      <w:r>
        <w:rPr>
          <w:rFonts w:cs="Arial"/>
          <w:lang w:bidi="en-US"/>
        </w:rPr>
        <w:t>та</w:t>
      </w:r>
      <w:r w:rsidR="00886827" w:rsidRPr="00F10346">
        <w:rPr>
          <w:rFonts w:cs="Arial"/>
          <w:lang w:bidi="en-US"/>
        </w:rPr>
        <w:t>ч</w:t>
      </w:r>
      <w:r>
        <w:rPr>
          <w:rFonts w:cs="Arial"/>
          <w:lang w:bidi="en-US"/>
        </w:rPr>
        <w:t>ка</w:t>
      </w:r>
      <w:proofErr w:type="gramEnd"/>
      <w:r w:rsidR="00886827" w:rsidRPr="00F10346">
        <w:rPr>
          <w:rFonts w:cs="Arial"/>
          <w:lang w:bidi="en-US"/>
        </w:rPr>
        <w:t xml:space="preserve"> 6) </w:t>
      </w:r>
      <w:r>
        <w:rPr>
          <w:rFonts w:cs="Arial"/>
          <w:lang w:bidi="en-US"/>
        </w:rPr>
        <w:t>ЗЈН</w:t>
      </w:r>
      <w:r w:rsidR="00886827" w:rsidRPr="00F10346">
        <w:rPr>
          <w:rFonts w:cs="Arial"/>
          <w:lang w:bidi="en-US"/>
        </w:rPr>
        <w:t xml:space="preserve">, </w:t>
      </w:r>
      <w:r>
        <w:rPr>
          <w:rFonts w:cs="Arial"/>
          <w:lang w:bidi="en-US"/>
        </w:rPr>
        <w:t>прихватиће</w:t>
      </w:r>
      <w:r w:rsidR="00886827" w:rsidRPr="00F10346">
        <w:rPr>
          <w:rFonts w:cs="Arial"/>
          <w:lang w:bidi="en-US"/>
        </w:rPr>
        <w:t xml:space="preserve"> </w:t>
      </w:r>
      <w:r>
        <w:rPr>
          <w:rFonts w:cs="Arial"/>
          <w:lang w:bidi="en-US"/>
        </w:rPr>
        <w:t>се</w:t>
      </w:r>
      <w:r w:rsidR="00886827" w:rsidRPr="00F10346">
        <w:rPr>
          <w:rFonts w:cs="Arial"/>
          <w:lang w:bidi="en-US"/>
        </w:rPr>
        <w:t>:</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lastRenderedPageBreak/>
        <w:t xml:space="preserve">1. </w:t>
      </w:r>
      <w:r w:rsidR="00052CE5">
        <w:rPr>
          <w:rFonts w:cs="Arial"/>
          <w:lang w:bidi="en-US"/>
        </w:rPr>
        <w:t>Потврда</w:t>
      </w:r>
      <w:r w:rsidRPr="00F10346">
        <w:rPr>
          <w:rFonts w:cs="Arial"/>
          <w:lang w:bidi="en-US"/>
        </w:rPr>
        <w:t xml:space="preserve"> </w:t>
      </w:r>
      <w:r w:rsidR="00052CE5">
        <w:rPr>
          <w:rFonts w:cs="Arial"/>
          <w:lang w:bidi="en-US"/>
        </w:rPr>
        <w:t>о</w:t>
      </w:r>
      <w:r w:rsidRPr="00F10346">
        <w:rPr>
          <w:rFonts w:cs="Arial"/>
          <w:lang w:bidi="en-US"/>
        </w:rPr>
        <w:t xml:space="preserve"> </w:t>
      </w:r>
      <w:r w:rsidR="00052CE5">
        <w:rPr>
          <w:rFonts w:cs="Arial"/>
          <w:lang w:bidi="en-US"/>
        </w:rPr>
        <w:t>извр</w:t>
      </w:r>
      <w:r w:rsidRPr="00F10346">
        <w:rPr>
          <w:rFonts w:cs="Arial"/>
          <w:lang w:bidi="en-US"/>
        </w:rPr>
        <w:t>ш</w:t>
      </w:r>
      <w:r w:rsidR="00052CE5">
        <w:rPr>
          <w:rFonts w:cs="Arial"/>
          <w:lang w:bidi="en-US"/>
        </w:rPr>
        <w:t>еној</w:t>
      </w:r>
      <w:r w:rsidRPr="00F10346">
        <w:rPr>
          <w:rFonts w:cs="Arial"/>
          <w:lang w:bidi="en-US"/>
        </w:rPr>
        <w:t xml:space="preserve"> </w:t>
      </w:r>
      <w:r w:rsidR="00052CE5">
        <w:rPr>
          <w:rFonts w:cs="Arial"/>
          <w:lang w:bidi="en-US"/>
        </w:rPr>
        <w:t>уплати</w:t>
      </w:r>
      <w:r w:rsidRPr="00F10346">
        <w:rPr>
          <w:rFonts w:cs="Arial"/>
          <w:lang w:bidi="en-US"/>
        </w:rPr>
        <w:t xml:space="preserve"> </w:t>
      </w:r>
      <w:r w:rsidR="00052CE5">
        <w:rPr>
          <w:rFonts w:cs="Arial"/>
          <w:lang w:bidi="en-US"/>
        </w:rPr>
        <w:t>таксе</w:t>
      </w:r>
      <w:r w:rsidRPr="00F10346">
        <w:rPr>
          <w:rFonts w:cs="Arial"/>
          <w:lang w:bidi="en-US"/>
        </w:rPr>
        <w:t xml:space="preserve"> </w:t>
      </w:r>
      <w:r w:rsidR="00052CE5">
        <w:rPr>
          <w:rFonts w:cs="Arial"/>
          <w:lang w:bidi="en-US"/>
        </w:rPr>
        <w:t>из</w:t>
      </w:r>
      <w:r w:rsidRPr="00F10346">
        <w:rPr>
          <w:rFonts w:cs="Arial"/>
          <w:lang w:bidi="en-US"/>
        </w:rPr>
        <w:t xml:space="preserve"> ч</w:t>
      </w:r>
      <w:r w:rsidR="00052CE5">
        <w:rPr>
          <w:rFonts w:cs="Arial"/>
          <w:lang w:bidi="en-US"/>
        </w:rPr>
        <w:t>лана</w:t>
      </w:r>
      <w:r w:rsidRPr="00F10346">
        <w:rPr>
          <w:rFonts w:cs="Arial"/>
          <w:lang w:bidi="en-US"/>
        </w:rPr>
        <w:t xml:space="preserve"> 156. </w:t>
      </w:r>
      <w:r w:rsidR="00052CE5">
        <w:rPr>
          <w:rFonts w:cs="Arial"/>
          <w:lang w:bidi="en-US"/>
        </w:rPr>
        <w:t>ЗЈН</w:t>
      </w:r>
      <w:r w:rsidRPr="00F10346">
        <w:rPr>
          <w:rFonts w:cs="Arial"/>
          <w:lang w:bidi="en-US"/>
        </w:rPr>
        <w:t xml:space="preserve"> </w:t>
      </w:r>
      <w:r w:rsidR="00052CE5">
        <w:rPr>
          <w:rFonts w:cs="Arial"/>
          <w:lang w:bidi="en-US"/>
        </w:rPr>
        <w:t>која</w:t>
      </w:r>
      <w:r w:rsidRPr="00F10346">
        <w:rPr>
          <w:rFonts w:cs="Arial"/>
          <w:lang w:bidi="en-US"/>
        </w:rPr>
        <w:t xml:space="preserve"> </w:t>
      </w:r>
      <w:r w:rsidR="00052CE5">
        <w:rPr>
          <w:rFonts w:cs="Arial"/>
          <w:lang w:bidi="en-US"/>
        </w:rPr>
        <w:t>садржи</w:t>
      </w:r>
      <w:r w:rsidRPr="00F10346">
        <w:rPr>
          <w:rFonts w:cs="Arial"/>
          <w:lang w:bidi="en-US"/>
        </w:rPr>
        <w:t xml:space="preserve"> </w:t>
      </w:r>
      <w:r w:rsidR="00052CE5">
        <w:rPr>
          <w:rFonts w:cs="Arial"/>
          <w:lang w:bidi="en-US"/>
        </w:rPr>
        <w:t>следеће</w:t>
      </w:r>
      <w:r w:rsidRPr="00F10346">
        <w:rPr>
          <w:rFonts w:cs="Arial"/>
          <w:lang w:bidi="en-US"/>
        </w:rPr>
        <w:t xml:space="preserve"> </w:t>
      </w:r>
      <w:r w:rsidR="00052CE5">
        <w:rPr>
          <w:rFonts w:cs="Arial"/>
          <w:lang w:bidi="en-US"/>
        </w:rPr>
        <w:t>елементе</w:t>
      </w:r>
      <w:r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00052CE5">
        <w:rPr>
          <w:rFonts w:cs="Arial"/>
          <w:lang w:bidi="en-US"/>
        </w:rPr>
        <w:t>да</w:t>
      </w:r>
      <w:proofErr w:type="gramEnd"/>
      <w:r w:rsidRPr="00F10346">
        <w:rPr>
          <w:rFonts w:cs="Arial"/>
          <w:lang w:bidi="en-US"/>
        </w:rPr>
        <w:t xml:space="preserve"> </w:t>
      </w:r>
      <w:r w:rsidR="00052CE5">
        <w:rPr>
          <w:rFonts w:cs="Arial"/>
          <w:lang w:bidi="en-US"/>
        </w:rPr>
        <w:t>буде</w:t>
      </w:r>
      <w:r w:rsidRPr="00F10346">
        <w:rPr>
          <w:rFonts w:cs="Arial"/>
          <w:lang w:bidi="en-US"/>
        </w:rPr>
        <w:t xml:space="preserve"> </w:t>
      </w:r>
      <w:r w:rsidR="00052CE5">
        <w:rPr>
          <w:rFonts w:cs="Arial"/>
          <w:lang w:bidi="en-US"/>
        </w:rPr>
        <w:t>издата</w:t>
      </w:r>
      <w:r w:rsidRPr="00F10346">
        <w:rPr>
          <w:rFonts w:cs="Arial"/>
          <w:lang w:bidi="en-US"/>
        </w:rPr>
        <w:t xml:space="preserve"> </w:t>
      </w:r>
      <w:r w:rsidR="00052CE5">
        <w:rPr>
          <w:rFonts w:cs="Arial"/>
          <w:lang w:bidi="en-US"/>
        </w:rPr>
        <w:t>од</w:t>
      </w:r>
      <w:r w:rsidRPr="00F10346">
        <w:rPr>
          <w:rFonts w:cs="Arial"/>
          <w:lang w:bidi="en-US"/>
        </w:rPr>
        <w:t xml:space="preserve"> </w:t>
      </w:r>
      <w:r w:rsidR="00052CE5">
        <w:rPr>
          <w:rFonts w:cs="Arial"/>
          <w:lang w:bidi="en-US"/>
        </w:rPr>
        <w:t>стране</w:t>
      </w:r>
      <w:r w:rsidRPr="00F10346">
        <w:rPr>
          <w:rFonts w:cs="Arial"/>
          <w:lang w:bidi="en-US"/>
        </w:rPr>
        <w:t xml:space="preserve"> </w:t>
      </w:r>
      <w:r w:rsidR="00052CE5">
        <w:rPr>
          <w:rFonts w:cs="Arial"/>
          <w:lang w:bidi="en-US"/>
        </w:rPr>
        <w:t>банке</w:t>
      </w:r>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да</w:t>
      </w:r>
      <w:r w:rsidRPr="00F10346">
        <w:rPr>
          <w:rFonts w:cs="Arial"/>
          <w:lang w:bidi="en-US"/>
        </w:rPr>
        <w:t xml:space="preserve"> </w:t>
      </w:r>
      <w:r w:rsidR="00052CE5">
        <w:rPr>
          <w:rFonts w:cs="Arial"/>
          <w:lang w:bidi="en-US"/>
        </w:rPr>
        <w:t>садржи</w:t>
      </w:r>
      <w:r w:rsidRPr="00F10346">
        <w:rPr>
          <w:rFonts w:cs="Arial"/>
          <w:lang w:bidi="en-US"/>
        </w:rPr>
        <w:t xml:space="preserve"> </w:t>
      </w:r>
      <w:r w:rsidR="00052CE5">
        <w:rPr>
          <w:rFonts w:cs="Arial"/>
          <w:lang w:bidi="en-US"/>
        </w:rPr>
        <w:t>пе</w:t>
      </w:r>
      <w:r w:rsidRPr="00F10346">
        <w:rPr>
          <w:rFonts w:cs="Arial"/>
          <w:lang w:bidi="en-US"/>
        </w:rPr>
        <w:t>ч</w:t>
      </w:r>
      <w:r w:rsidR="00052CE5">
        <w:rPr>
          <w:rFonts w:cs="Arial"/>
          <w:lang w:bidi="en-US"/>
        </w:rPr>
        <w:t>ат</w:t>
      </w:r>
      <w:r w:rsidRPr="00F10346">
        <w:rPr>
          <w:rFonts w:cs="Arial"/>
          <w:lang w:bidi="en-US"/>
        </w:rPr>
        <w:t xml:space="preserve"> </w:t>
      </w:r>
      <w:r w:rsidR="00052CE5">
        <w:rPr>
          <w:rFonts w:cs="Arial"/>
          <w:lang w:bidi="en-US"/>
        </w:rPr>
        <w:t>банке</w:t>
      </w:r>
      <w:r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00052CE5">
        <w:rPr>
          <w:rFonts w:cs="Arial"/>
          <w:lang w:bidi="en-US"/>
        </w:rPr>
        <w:t>да</w:t>
      </w:r>
      <w:proofErr w:type="gramEnd"/>
      <w:r w:rsidRPr="00F10346">
        <w:rPr>
          <w:rFonts w:cs="Arial"/>
          <w:lang w:bidi="en-US"/>
        </w:rPr>
        <w:t xml:space="preserve"> </w:t>
      </w:r>
      <w:r w:rsidR="00052CE5">
        <w:rPr>
          <w:rFonts w:cs="Arial"/>
          <w:lang w:bidi="en-US"/>
        </w:rPr>
        <w:t>представља</w:t>
      </w:r>
      <w:r w:rsidRPr="00F10346">
        <w:rPr>
          <w:rFonts w:cs="Arial"/>
          <w:lang w:bidi="en-US"/>
        </w:rPr>
        <w:t xml:space="preserve"> </w:t>
      </w:r>
      <w:r w:rsidR="00052CE5">
        <w:rPr>
          <w:rFonts w:cs="Arial"/>
          <w:lang w:bidi="en-US"/>
        </w:rPr>
        <w:t>доказ</w:t>
      </w:r>
      <w:r w:rsidRPr="00F10346">
        <w:rPr>
          <w:rFonts w:cs="Arial"/>
          <w:lang w:bidi="en-US"/>
        </w:rPr>
        <w:t xml:space="preserve"> </w:t>
      </w:r>
      <w:r w:rsidR="00052CE5">
        <w:rPr>
          <w:rFonts w:cs="Arial"/>
          <w:lang w:bidi="en-US"/>
        </w:rPr>
        <w:t>о</w:t>
      </w:r>
      <w:r w:rsidRPr="00F10346">
        <w:rPr>
          <w:rFonts w:cs="Arial"/>
          <w:lang w:bidi="en-US"/>
        </w:rPr>
        <w:t xml:space="preserve"> </w:t>
      </w:r>
      <w:r w:rsidR="00052CE5">
        <w:rPr>
          <w:rFonts w:cs="Arial"/>
          <w:lang w:bidi="en-US"/>
        </w:rPr>
        <w:t>извр</w:t>
      </w:r>
      <w:r w:rsidRPr="00F10346">
        <w:rPr>
          <w:rFonts w:cs="Arial"/>
          <w:lang w:bidi="en-US"/>
        </w:rPr>
        <w:t>ш</w:t>
      </w:r>
      <w:r w:rsidR="00052CE5">
        <w:rPr>
          <w:rFonts w:cs="Arial"/>
          <w:lang w:bidi="en-US"/>
        </w:rPr>
        <w:t>еној</w:t>
      </w:r>
      <w:r w:rsidRPr="00F10346">
        <w:rPr>
          <w:rFonts w:cs="Arial"/>
          <w:lang w:bidi="en-US"/>
        </w:rPr>
        <w:t xml:space="preserve"> </w:t>
      </w:r>
      <w:r w:rsidR="00052CE5">
        <w:rPr>
          <w:rFonts w:cs="Arial"/>
          <w:lang w:bidi="en-US"/>
        </w:rPr>
        <w:t>уплати</w:t>
      </w:r>
      <w:r w:rsidRPr="00F10346">
        <w:rPr>
          <w:rFonts w:cs="Arial"/>
          <w:lang w:bidi="en-US"/>
        </w:rPr>
        <w:t xml:space="preserve"> </w:t>
      </w:r>
      <w:r w:rsidR="00052CE5">
        <w:rPr>
          <w:rFonts w:cs="Arial"/>
          <w:lang w:bidi="en-US"/>
        </w:rPr>
        <w:t>таксе</w:t>
      </w:r>
      <w:r w:rsidRPr="00F10346">
        <w:rPr>
          <w:rFonts w:cs="Arial"/>
          <w:lang w:bidi="en-US"/>
        </w:rPr>
        <w:t>, ш</w:t>
      </w:r>
      <w:r w:rsidR="00052CE5">
        <w:rPr>
          <w:rFonts w:cs="Arial"/>
          <w:lang w:bidi="en-US"/>
        </w:rPr>
        <w:t>то</w:t>
      </w:r>
      <w:r w:rsidRPr="00F10346">
        <w:rPr>
          <w:rFonts w:cs="Arial"/>
          <w:lang w:bidi="en-US"/>
        </w:rPr>
        <w:t xml:space="preserve"> </w:t>
      </w:r>
      <w:r w:rsidR="00052CE5">
        <w:rPr>
          <w:rFonts w:cs="Arial"/>
          <w:lang w:bidi="en-US"/>
        </w:rPr>
        <w:t>зна</w:t>
      </w:r>
      <w:r w:rsidRPr="00F10346">
        <w:rPr>
          <w:rFonts w:cs="Arial"/>
          <w:lang w:bidi="en-US"/>
        </w:rPr>
        <w:t>ч</w:t>
      </w:r>
      <w:r w:rsidR="00052CE5">
        <w:rPr>
          <w:rFonts w:cs="Arial"/>
          <w:lang w:bidi="en-US"/>
        </w:rPr>
        <w:t>и</w:t>
      </w:r>
      <w:r w:rsidRPr="00F10346">
        <w:rPr>
          <w:rFonts w:cs="Arial"/>
          <w:lang w:bidi="en-US"/>
        </w:rPr>
        <w:t xml:space="preserve"> </w:t>
      </w:r>
      <w:r w:rsidR="00052CE5">
        <w:rPr>
          <w:rFonts w:cs="Arial"/>
          <w:lang w:bidi="en-US"/>
        </w:rPr>
        <w:t>да</w:t>
      </w:r>
      <w:r w:rsidRPr="00F10346">
        <w:rPr>
          <w:rFonts w:cs="Arial"/>
          <w:lang w:bidi="en-US"/>
        </w:rPr>
        <w:t xml:space="preserve"> </w:t>
      </w:r>
      <w:r w:rsidR="00052CE5">
        <w:rPr>
          <w:rFonts w:cs="Arial"/>
          <w:lang w:bidi="en-US"/>
        </w:rPr>
        <w:t>потврда</w:t>
      </w:r>
      <w:r w:rsidRPr="00F10346">
        <w:rPr>
          <w:rFonts w:cs="Arial"/>
          <w:lang w:bidi="en-US"/>
        </w:rPr>
        <w:t xml:space="preserve"> </w:t>
      </w:r>
      <w:r w:rsidR="00052CE5">
        <w:rPr>
          <w:rFonts w:cs="Arial"/>
          <w:lang w:bidi="en-US"/>
        </w:rPr>
        <w:t>мора</w:t>
      </w:r>
      <w:r w:rsidRPr="00F10346">
        <w:rPr>
          <w:rFonts w:cs="Arial"/>
          <w:lang w:bidi="en-US"/>
        </w:rPr>
        <w:t xml:space="preserve"> </w:t>
      </w:r>
      <w:r w:rsidR="00052CE5">
        <w:rPr>
          <w:rFonts w:cs="Arial"/>
          <w:lang w:bidi="en-US"/>
        </w:rPr>
        <w:t>да</w:t>
      </w:r>
      <w:r w:rsidRPr="00F10346">
        <w:rPr>
          <w:rFonts w:cs="Arial"/>
          <w:lang w:bidi="en-US"/>
        </w:rPr>
        <w:t xml:space="preserve"> </w:t>
      </w:r>
      <w:r w:rsidR="00052CE5">
        <w:rPr>
          <w:rFonts w:cs="Arial"/>
          <w:lang w:bidi="en-US"/>
        </w:rPr>
        <w:t>садржи</w:t>
      </w:r>
      <w:r w:rsidRPr="00F10346">
        <w:rPr>
          <w:rFonts w:cs="Arial"/>
          <w:lang w:bidi="en-US"/>
        </w:rPr>
        <w:t xml:space="preserve"> </w:t>
      </w:r>
      <w:r w:rsidR="00052CE5">
        <w:rPr>
          <w:rFonts w:cs="Arial"/>
          <w:lang w:bidi="en-US"/>
        </w:rPr>
        <w:t>податак</w:t>
      </w:r>
      <w:r w:rsidRPr="00F10346">
        <w:rPr>
          <w:rFonts w:cs="Arial"/>
          <w:lang w:bidi="en-US"/>
        </w:rPr>
        <w:t xml:space="preserve"> </w:t>
      </w:r>
      <w:r w:rsidR="00052CE5">
        <w:rPr>
          <w:rFonts w:cs="Arial"/>
          <w:lang w:bidi="en-US"/>
        </w:rPr>
        <w:t>да</w:t>
      </w:r>
      <w:r w:rsidRPr="00F10346">
        <w:rPr>
          <w:rFonts w:cs="Arial"/>
          <w:lang w:bidi="en-US"/>
        </w:rPr>
        <w:t xml:space="preserve"> </w:t>
      </w:r>
      <w:r w:rsidR="00052CE5">
        <w:rPr>
          <w:rFonts w:cs="Arial"/>
          <w:lang w:bidi="en-US"/>
        </w:rPr>
        <w:t>је</w:t>
      </w:r>
      <w:r w:rsidRPr="00F10346">
        <w:rPr>
          <w:rFonts w:cs="Arial"/>
          <w:lang w:bidi="en-US"/>
        </w:rPr>
        <w:t xml:space="preserve"> </w:t>
      </w:r>
      <w:r w:rsidR="00052CE5">
        <w:rPr>
          <w:rFonts w:cs="Arial"/>
          <w:lang w:bidi="en-US"/>
        </w:rPr>
        <w:t>налог</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уплату</w:t>
      </w:r>
      <w:r w:rsidRPr="00F10346">
        <w:rPr>
          <w:rFonts w:cs="Arial"/>
          <w:lang w:bidi="en-US"/>
        </w:rPr>
        <w:t xml:space="preserve"> </w:t>
      </w:r>
      <w:r w:rsidR="00052CE5">
        <w:rPr>
          <w:rFonts w:cs="Arial"/>
          <w:lang w:bidi="en-US"/>
        </w:rPr>
        <w:t>таксе</w:t>
      </w:r>
      <w:r w:rsidRPr="00F10346">
        <w:rPr>
          <w:rFonts w:cs="Arial"/>
          <w:lang w:bidi="en-US"/>
        </w:rPr>
        <w:t xml:space="preserve">, </w:t>
      </w:r>
      <w:r w:rsidR="00052CE5">
        <w:rPr>
          <w:rFonts w:cs="Arial"/>
          <w:lang w:bidi="en-US"/>
        </w:rPr>
        <w:t>односно</w:t>
      </w:r>
      <w:r w:rsidRPr="00F10346">
        <w:rPr>
          <w:rFonts w:cs="Arial"/>
          <w:lang w:bidi="en-US"/>
        </w:rPr>
        <w:t xml:space="preserve"> </w:t>
      </w:r>
      <w:r w:rsidR="00052CE5">
        <w:rPr>
          <w:rFonts w:cs="Arial"/>
          <w:lang w:bidi="en-US"/>
        </w:rPr>
        <w:t>налог</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пренос</w:t>
      </w:r>
      <w:r w:rsidRPr="00F10346">
        <w:rPr>
          <w:rFonts w:cs="Arial"/>
          <w:lang w:bidi="en-US"/>
        </w:rPr>
        <w:t xml:space="preserve"> </w:t>
      </w:r>
      <w:r w:rsidR="00052CE5">
        <w:rPr>
          <w:rFonts w:cs="Arial"/>
          <w:lang w:bidi="en-US"/>
        </w:rPr>
        <w:t>средстава</w:t>
      </w:r>
      <w:r w:rsidRPr="00F10346">
        <w:rPr>
          <w:rFonts w:cs="Arial"/>
          <w:lang w:bidi="en-US"/>
        </w:rPr>
        <w:t xml:space="preserve"> </w:t>
      </w:r>
      <w:r w:rsidR="00052CE5">
        <w:rPr>
          <w:rFonts w:cs="Arial"/>
          <w:lang w:bidi="en-US"/>
        </w:rPr>
        <w:t>реализован</w:t>
      </w:r>
      <w:r w:rsidRPr="00F10346">
        <w:rPr>
          <w:rFonts w:cs="Arial"/>
          <w:lang w:bidi="en-US"/>
        </w:rPr>
        <w:t xml:space="preserve">, </w:t>
      </w:r>
      <w:r w:rsidR="00052CE5">
        <w:rPr>
          <w:rFonts w:cs="Arial"/>
          <w:lang w:bidi="en-US"/>
        </w:rPr>
        <w:t>као</w:t>
      </w:r>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датум</w:t>
      </w:r>
      <w:r w:rsidRPr="00F10346">
        <w:rPr>
          <w:rFonts w:cs="Arial"/>
          <w:lang w:bidi="en-US"/>
        </w:rPr>
        <w:t xml:space="preserve"> </w:t>
      </w:r>
      <w:r w:rsidR="00052CE5">
        <w:rPr>
          <w:rFonts w:cs="Arial"/>
          <w:lang w:bidi="en-US"/>
        </w:rPr>
        <w:t>извр</w:t>
      </w:r>
      <w:r w:rsidRPr="00F10346">
        <w:rPr>
          <w:rFonts w:cs="Arial"/>
          <w:lang w:bidi="en-US"/>
        </w:rPr>
        <w:t>ш</w:t>
      </w:r>
      <w:r w:rsidR="00052CE5">
        <w:rPr>
          <w:rFonts w:cs="Arial"/>
          <w:lang w:bidi="en-US"/>
        </w:rPr>
        <w:t>ења</w:t>
      </w:r>
      <w:r w:rsidRPr="00F10346">
        <w:rPr>
          <w:rFonts w:cs="Arial"/>
          <w:lang w:bidi="en-US"/>
        </w:rPr>
        <w:t xml:space="preserve"> </w:t>
      </w:r>
      <w:r w:rsidR="00052CE5">
        <w:rPr>
          <w:rFonts w:cs="Arial"/>
          <w:lang w:bidi="en-US"/>
        </w:rPr>
        <w:t>налога</w:t>
      </w:r>
      <w:r w:rsidRPr="00F10346">
        <w:rPr>
          <w:rFonts w:cs="Arial"/>
          <w:lang w:bidi="en-US"/>
        </w:rPr>
        <w:t xml:space="preserve">. </w:t>
      </w:r>
      <w:proofErr w:type="gramStart"/>
      <w:r w:rsidRPr="00F10346">
        <w:rPr>
          <w:rFonts w:cs="Arial"/>
          <w:lang w:bidi="en-US"/>
        </w:rPr>
        <w:t xml:space="preserve">* </w:t>
      </w:r>
      <w:r w:rsidR="00052CE5">
        <w:rPr>
          <w:rFonts w:cs="Arial"/>
          <w:lang w:bidi="en-US"/>
        </w:rPr>
        <w:t>Републи</w:t>
      </w:r>
      <w:r w:rsidRPr="00F10346">
        <w:rPr>
          <w:rFonts w:cs="Arial"/>
          <w:lang w:bidi="en-US"/>
        </w:rPr>
        <w:t>ч</w:t>
      </w:r>
      <w:r w:rsidR="00052CE5">
        <w:rPr>
          <w:rFonts w:cs="Arial"/>
          <w:lang w:bidi="en-US"/>
        </w:rPr>
        <w:t>ка</w:t>
      </w:r>
      <w:r w:rsidRPr="00F10346">
        <w:rPr>
          <w:rFonts w:cs="Arial"/>
          <w:lang w:bidi="en-US"/>
        </w:rPr>
        <w:t xml:space="preserve"> </w:t>
      </w:r>
      <w:r w:rsidR="00052CE5">
        <w:rPr>
          <w:rFonts w:cs="Arial"/>
          <w:lang w:bidi="en-US"/>
        </w:rPr>
        <w:t>комисија</w:t>
      </w:r>
      <w:r w:rsidRPr="00F10346">
        <w:rPr>
          <w:rFonts w:cs="Arial"/>
          <w:lang w:bidi="en-US"/>
        </w:rPr>
        <w:t xml:space="preserve"> </w:t>
      </w:r>
      <w:r w:rsidR="00052CE5">
        <w:rPr>
          <w:rFonts w:cs="Arial"/>
          <w:lang w:bidi="en-US"/>
        </w:rPr>
        <w:t>може</w:t>
      </w:r>
      <w:r w:rsidRPr="00F10346">
        <w:rPr>
          <w:rFonts w:cs="Arial"/>
          <w:lang w:bidi="en-US"/>
        </w:rPr>
        <w:t xml:space="preserve"> </w:t>
      </w:r>
      <w:r w:rsidR="00052CE5">
        <w:rPr>
          <w:rFonts w:cs="Arial"/>
          <w:lang w:bidi="en-US"/>
        </w:rPr>
        <w:t>да</w:t>
      </w:r>
      <w:r w:rsidRPr="00F10346">
        <w:rPr>
          <w:rFonts w:cs="Arial"/>
          <w:lang w:bidi="en-US"/>
        </w:rPr>
        <w:t xml:space="preserve"> </w:t>
      </w:r>
      <w:r w:rsidR="00052CE5">
        <w:rPr>
          <w:rFonts w:cs="Arial"/>
          <w:lang w:bidi="en-US"/>
        </w:rPr>
        <w:t>извр</w:t>
      </w:r>
      <w:r w:rsidRPr="00F10346">
        <w:rPr>
          <w:rFonts w:cs="Arial"/>
          <w:lang w:bidi="en-US"/>
        </w:rPr>
        <w:t>ш</w:t>
      </w:r>
      <w:r w:rsidR="00052CE5">
        <w:rPr>
          <w:rFonts w:cs="Arial"/>
          <w:lang w:bidi="en-US"/>
        </w:rPr>
        <w:t>и</w:t>
      </w:r>
      <w:r w:rsidRPr="00F10346">
        <w:rPr>
          <w:rFonts w:cs="Arial"/>
          <w:lang w:bidi="en-US"/>
        </w:rPr>
        <w:t xml:space="preserve"> </w:t>
      </w:r>
      <w:r w:rsidR="00052CE5">
        <w:rPr>
          <w:rFonts w:cs="Arial"/>
          <w:lang w:bidi="en-US"/>
        </w:rPr>
        <w:t>увид</w:t>
      </w:r>
      <w:r w:rsidRPr="00F10346">
        <w:rPr>
          <w:rFonts w:cs="Arial"/>
          <w:lang w:bidi="en-US"/>
        </w:rPr>
        <w:t xml:space="preserve"> </w:t>
      </w:r>
      <w:r w:rsidR="00052CE5">
        <w:rPr>
          <w:rFonts w:cs="Arial"/>
          <w:lang w:bidi="en-US"/>
        </w:rPr>
        <w:t>у</w:t>
      </w:r>
      <w:r w:rsidRPr="00F10346">
        <w:rPr>
          <w:rFonts w:cs="Arial"/>
          <w:lang w:bidi="en-US"/>
        </w:rPr>
        <w:t xml:space="preserve"> </w:t>
      </w:r>
      <w:r w:rsidR="00052CE5">
        <w:rPr>
          <w:rFonts w:cs="Arial"/>
          <w:lang w:bidi="en-US"/>
        </w:rPr>
        <w:t>одговарајући</w:t>
      </w:r>
      <w:r w:rsidRPr="00F10346">
        <w:rPr>
          <w:rFonts w:cs="Arial"/>
          <w:lang w:bidi="en-US"/>
        </w:rPr>
        <w:t xml:space="preserve"> </w:t>
      </w:r>
      <w:r w:rsidR="00052CE5">
        <w:rPr>
          <w:rFonts w:cs="Arial"/>
          <w:lang w:bidi="en-US"/>
        </w:rPr>
        <w:t>извод</w:t>
      </w:r>
      <w:r w:rsidRPr="00F10346">
        <w:rPr>
          <w:rFonts w:cs="Arial"/>
          <w:lang w:bidi="en-US"/>
        </w:rPr>
        <w:t xml:space="preserve"> </w:t>
      </w:r>
      <w:r w:rsidR="00052CE5">
        <w:rPr>
          <w:rFonts w:cs="Arial"/>
          <w:lang w:bidi="en-US"/>
        </w:rPr>
        <w:t>евиденционог</w:t>
      </w:r>
      <w:r w:rsidRPr="00F10346">
        <w:rPr>
          <w:rFonts w:cs="Arial"/>
          <w:lang w:bidi="en-US"/>
        </w:rPr>
        <w:t xml:space="preserve"> </w:t>
      </w:r>
      <w:r w:rsidR="00052CE5">
        <w:rPr>
          <w:rFonts w:cs="Arial"/>
          <w:lang w:bidi="en-US"/>
        </w:rPr>
        <w:t>ра</w:t>
      </w:r>
      <w:r w:rsidRPr="00F10346">
        <w:rPr>
          <w:rFonts w:cs="Arial"/>
          <w:lang w:bidi="en-US"/>
        </w:rPr>
        <w:t>ч</w:t>
      </w:r>
      <w:r w:rsidR="00052CE5">
        <w:rPr>
          <w:rFonts w:cs="Arial"/>
          <w:lang w:bidi="en-US"/>
        </w:rPr>
        <w:t>уна</w:t>
      </w:r>
      <w:r w:rsidRPr="00F10346">
        <w:rPr>
          <w:rFonts w:cs="Arial"/>
          <w:lang w:bidi="en-US"/>
        </w:rPr>
        <w:t xml:space="preserve"> </w:t>
      </w:r>
      <w:r w:rsidR="00052CE5">
        <w:rPr>
          <w:rFonts w:cs="Arial"/>
          <w:lang w:bidi="en-US"/>
        </w:rPr>
        <w:t>достављеног</w:t>
      </w:r>
      <w:r w:rsidRPr="00F10346">
        <w:rPr>
          <w:rFonts w:cs="Arial"/>
          <w:lang w:bidi="en-US"/>
        </w:rPr>
        <w:t xml:space="preserve"> </w:t>
      </w:r>
      <w:r w:rsidR="00052CE5">
        <w:rPr>
          <w:rFonts w:cs="Arial"/>
          <w:lang w:bidi="en-US"/>
        </w:rPr>
        <w:t>од</w:t>
      </w:r>
      <w:r w:rsidRPr="00F10346">
        <w:rPr>
          <w:rFonts w:cs="Arial"/>
          <w:lang w:bidi="en-US"/>
        </w:rPr>
        <w:t xml:space="preserve"> </w:t>
      </w:r>
      <w:r w:rsidR="00052CE5">
        <w:rPr>
          <w:rFonts w:cs="Arial"/>
          <w:lang w:bidi="en-US"/>
        </w:rPr>
        <w:t>стране</w:t>
      </w:r>
      <w:r w:rsidRPr="00F10346">
        <w:rPr>
          <w:rFonts w:cs="Arial"/>
          <w:lang w:bidi="en-US"/>
        </w:rPr>
        <w:t xml:space="preserve"> </w:t>
      </w:r>
      <w:r w:rsidR="00052CE5">
        <w:rPr>
          <w:rFonts w:cs="Arial"/>
          <w:lang w:bidi="en-US"/>
        </w:rPr>
        <w:t>Министарства</w:t>
      </w:r>
      <w:r w:rsidRPr="00F10346">
        <w:rPr>
          <w:rFonts w:cs="Arial"/>
          <w:lang w:bidi="en-US"/>
        </w:rPr>
        <w:t xml:space="preserve"> </w:t>
      </w:r>
      <w:r w:rsidR="00052CE5">
        <w:rPr>
          <w:rFonts w:cs="Arial"/>
          <w:lang w:bidi="en-US"/>
        </w:rPr>
        <w:t>финансија</w:t>
      </w:r>
      <w:r w:rsidRPr="00F10346">
        <w:rPr>
          <w:rFonts w:cs="Arial"/>
          <w:lang w:bidi="en-US"/>
        </w:rPr>
        <w:t xml:space="preserve"> – </w:t>
      </w:r>
      <w:r w:rsidR="00052CE5">
        <w:rPr>
          <w:rFonts w:cs="Arial"/>
          <w:lang w:bidi="en-US"/>
        </w:rPr>
        <w:t>Управе</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трезор</w:t>
      </w:r>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на</w:t>
      </w:r>
      <w:r w:rsidRPr="00F10346">
        <w:rPr>
          <w:rFonts w:cs="Arial"/>
          <w:lang w:bidi="en-US"/>
        </w:rPr>
        <w:t xml:space="preserve"> </w:t>
      </w:r>
      <w:r w:rsidR="00052CE5">
        <w:rPr>
          <w:rFonts w:cs="Arial"/>
          <w:lang w:bidi="en-US"/>
        </w:rPr>
        <w:t>тај</w:t>
      </w:r>
      <w:r w:rsidRPr="00F10346">
        <w:rPr>
          <w:rFonts w:cs="Arial"/>
          <w:lang w:bidi="en-US"/>
        </w:rPr>
        <w:t xml:space="preserve"> </w:t>
      </w:r>
      <w:r w:rsidR="00052CE5">
        <w:rPr>
          <w:rFonts w:cs="Arial"/>
          <w:lang w:bidi="en-US"/>
        </w:rPr>
        <w:t>на</w:t>
      </w:r>
      <w:r w:rsidRPr="00F10346">
        <w:rPr>
          <w:rFonts w:cs="Arial"/>
          <w:lang w:bidi="en-US"/>
        </w:rPr>
        <w:t>ч</w:t>
      </w:r>
      <w:r w:rsidR="00052CE5">
        <w:rPr>
          <w:rFonts w:cs="Arial"/>
          <w:lang w:bidi="en-US"/>
        </w:rPr>
        <w:t>ин</w:t>
      </w:r>
      <w:r w:rsidRPr="00F10346">
        <w:rPr>
          <w:rFonts w:cs="Arial"/>
          <w:lang w:bidi="en-US"/>
        </w:rPr>
        <w:t xml:space="preserve"> </w:t>
      </w:r>
      <w:r w:rsidR="00052CE5">
        <w:rPr>
          <w:rFonts w:cs="Arial"/>
          <w:lang w:bidi="en-US"/>
        </w:rPr>
        <w:t>додатно</w:t>
      </w:r>
      <w:r w:rsidRPr="00F10346">
        <w:rPr>
          <w:rFonts w:cs="Arial"/>
          <w:lang w:bidi="en-US"/>
        </w:rPr>
        <w:t xml:space="preserve"> </w:t>
      </w:r>
      <w:r w:rsidR="00052CE5">
        <w:rPr>
          <w:rFonts w:cs="Arial"/>
          <w:lang w:bidi="en-US"/>
        </w:rPr>
        <w:t>провери</w:t>
      </w:r>
      <w:r w:rsidRPr="00F10346">
        <w:rPr>
          <w:rFonts w:cs="Arial"/>
          <w:lang w:bidi="en-US"/>
        </w:rPr>
        <w:t xml:space="preserve"> ч</w:t>
      </w:r>
      <w:r w:rsidR="00052CE5">
        <w:rPr>
          <w:rFonts w:cs="Arial"/>
          <w:lang w:bidi="en-US"/>
        </w:rPr>
        <w:t>ињеницу</w:t>
      </w:r>
      <w:r w:rsidRPr="00F10346">
        <w:rPr>
          <w:rFonts w:cs="Arial"/>
          <w:lang w:bidi="en-US"/>
        </w:rPr>
        <w:t xml:space="preserve"> </w:t>
      </w:r>
      <w:r w:rsidR="00052CE5">
        <w:rPr>
          <w:rFonts w:cs="Arial"/>
          <w:lang w:bidi="en-US"/>
        </w:rPr>
        <w:t>да</w:t>
      </w:r>
      <w:r w:rsidRPr="00F10346">
        <w:rPr>
          <w:rFonts w:cs="Arial"/>
          <w:lang w:bidi="en-US"/>
        </w:rPr>
        <w:t xml:space="preserve"> </w:t>
      </w:r>
      <w:r w:rsidR="00052CE5">
        <w:rPr>
          <w:rFonts w:cs="Arial"/>
          <w:lang w:bidi="en-US"/>
        </w:rPr>
        <w:t>ли</w:t>
      </w:r>
      <w:r w:rsidRPr="00F10346">
        <w:rPr>
          <w:rFonts w:cs="Arial"/>
          <w:lang w:bidi="en-US"/>
        </w:rPr>
        <w:t xml:space="preserve"> </w:t>
      </w:r>
      <w:r w:rsidR="00052CE5">
        <w:rPr>
          <w:rFonts w:cs="Arial"/>
          <w:lang w:bidi="en-US"/>
        </w:rPr>
        <w:t>је</w:t>
      </w:r>
      <w:r w:rsidRPr="00F10346">
        <w:rPr>
          <w:rFonts w:cs="Arial"/>
          <w:lang w:bidi="en-US"/>
        </w:rPr>
        <w:t xml:space="preserve"> </w:t>
      </w:r>
      <w:r w:rsidR="00052CE5">
        <w:rPr>
          <w:rFonts w:cs="Arial"/>
          <w:lang w:bidi="en-US"/>
        </w:rPr>
        <w:t>налог</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пренос</w:t>
      </w:r>
      <w:r w:rsidRPr="00F10346">
        <w:rPr>
          <w:rFonts w:cs="Arial"/>
          <w:lang w:bidi="en-US"/>
        </w:rPr>
        <w:t xml:space="preserve"> </w:t>
      </w:r>
      <w:r w:rsidR="00052CE5">
        <w:rPr>
          <w:rFonts w:cs="Arial"/>
          <w:lang w:bidi="en-US"/>
        </w:rPr>
        <w:t>реализован</w:t>
      </w:r>
      <w:r w:rsidRPr="00F10346">
        <w:rPr>
          <w:rFonts w:cs="Arial"/>
          <w:lang w:bidi="en-US"/>
        </w:rPr>
        <w:t>.</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00052CE5">
        <w:rPr>
          <w:rFonts w:cs="Arial"/>
          <w:lang w:bidi="en-US"/>
        </w:rPr>
        <w:t>износ</w:t>
      </w:r>
      <w:proofErr w:type="gramEnd"/>
      <w:r w:rsidRPr="00F10346">
        <w:rPr>
          <w:rFonts w:cs="Arial"/>
          <w:lang w:bidi="en-US"/>
        </w:rPr>
        <w:t xml:space="preserve"> </w:t>
      </w:r>
      <w:r w:rsidR="00052CE5">
        <w:rPr>
          <w:rFonts w:cs="Arial"/>
          <w:lang w:bidi="en-US"/>
        </w:rPr>
        <w:t>таксе</w:t>
      </w:r>
      <w:r w:rsidRPr="00F10346">
        <w:rPr>
          <w:rFonts w:cs="Arial"/>
          <w:lang w:bidi="en-US"/>
        </w:rPr>
        <w:t xml:space="preserve"> </w:t>
      </w:r>
      <w:r w:rsidR="00052CE5">
        <w:rPr>
          <w:rFonts w:cs="Arial"/>
          <w:lang w:bidi="en-US"/>
        </w:rPr>
        <w:t>из</w:t>
      </w:r>
      <w:r w:rsidRPr="00F10346">
        <w:rPr>
          <w:rFonts w:cs="Arial"/>
          <w:lang w:bidi="en-US"/>
        </w:rPr>
        <w:t xml:space="preserve"> ч</w:t>
      </w:r>
      <w:r w:rsidR="00052CE5">
        <w:rPr>
          <w:rFonts w:cs="Arial"/>
          <w:lang w:bidi="en-US"/>
        </w:rPr>
        <w:t>лана</w:t>
      </w:r>
      <w:r w:rsidRPr="00F10346">
        <w:rPr>
          <w:rFonts w:cs="Arial"/>
          <w:lang w:bidi="en-US"/>
        </w:rPr>
        <w:t xml:space="preserve"> 156. </w:t>
      </w:r>
      <w:r w:rsidR="00052CE5">
        <w:rPr>
          <w:rFonts w:cs="Arial"/>
          <w:lang w:bidi="en-US"/>
        </w:rPr>
        <w:t>ЗЈН</w:t>
      </w:r>
      <w:r w:rsidRPr="00F10346">
        <w:rPr>
          <w:rFonts w:cs="Arial"/>
          <w:lang w:bidi="en-US"/>
        </w:rPr>
        <w:t xml:space="preserve"> ч</w:t>
      </w:r>
      <w:r w:rsidR="00052CE5">
        <w:rPr>
          <w:rFonts w:cs="Arial"/>
          <w:lang w:bidi="en-US"/>
        </w:rPr>
        <w:t>ија</w:t>
      </w:r>
      <w:r w:rsidRPr="00F10346">
        <w:rPr>
          <w:rFonts w:cs="Arial"/>
          <w:lang w:bidi="en-US"/>
        </w:rPr>
        <w:t xml:space="preserve"> </w:t>
      </w:r>
      <w:r w:rsidR="00052CE5">
        <w:rPr>
          <w:rFonts w:cs="Arial"/>
          <w:lang w:bidi="en-US"/>
        </w:rPr>
        <w:t>се</w:t>
      </w:r>
      <w:r w:rsidRPr="00F10346">
        <w:rPr>
          <w:rFonts w:cs="Arial"/>
          <w:lang w:bidi="en-US"/>
        </w:rPr>
        <w:t xml:space="preserve"> </w:t>
      </w:r>
      <w:r w:rsidR="00052CE5">
        <w:rPr>
          <w:rFonts w:cs="Arial"/>
          <w:lang w:bidi="en-US"/>
        </w:rPr>
        <w:t>уплата</w:t>
      </w:r>
      <w:r w:rsidRPr="00F10346">
        <w:rPr>
          <w:rFonts w:cs="Arial"/>
          <w:lang w:bidi="en-US"/>
        </w:rPr>
        <w:t xml:space="preserve"> </w:t>
      </w:r>
      <w:r w:rsidR="00052CE5">
        <w:rPr>
          <w:rFonts w:cs="Arial"/>
          <w:lang w:bidi="en-US"/>
        </w:rPr>
        <w:t>вр</w:t>
      </w:r>
      <w:r w:rsidRPr="00F10346">
        <w:rPr>
          <w:rFonts w:cs="Arial"/>
          <w:lang w:bidi="en-US"/>
        </w:rPr>
        <w:t>ш</w:t>
      </w:r>
      <w:r w:rsidR="00052CE5">
        <w:rPr>
          <w:rFonts w:cs="Arial"/>
          <w:lang w:bidi="en-US"/>
        </w:rPr>
        <w:t>и</w:t>
      </w:r>
      <w:r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00052CE5">
        <w:rPr>
          <w:rFonts w:cs="Arial"/>
          <w:lang w:bidi="en-US"/>
        </w:rPr>
        <w:t>број</w:t>
      </w:r>
      <w:proofErr w:type="gramEnd"/>
      <w:r w:rsidRPr="00F10346">
        <w:rPr>
          <w:rFonts w:cs="Arial"/>
          <w:lang w:bidi="en-US"/>
        </w:rPr>
        <w:t xml:space="preserve"> </w:t>
      </w:r>
      <w:r w:rsidR="00052CE5">
        <w:rPr>
          <w:rFonts w:cs="Arial"/>
          <w:lang w:bidi="en-US"/>
        </w:rPr>
        <w:t>ра</w:t>
      </w:r>
      <w:r w:rsidRPr="00F10346">
        <w:rPr>
          <w:rFonts w:cs="Arial"/>
          <w:lang w:bidi="en-US"/>
        </w:rPr>
        <w:t>ч</w:t>
      </w:r>
      <w:r w:rsidR="00052CE5">
        <w:rPr>
          <w:rFonts w:cs="Arial"/>
          <w:lang w:bidi="en-US"/>
        </w:rPr>
        <w:t>уна</w:t>
      </w:r>
      <w:r w:rsidRPr="00F10346">
        <w:rPr>
          <w:rFonts w:cs="Arial"/>
          <w:lang w:bidi="en-US"/>
        </w:rPr>
        <w:t>: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w:t>
      </w:r>
      <w:r w:rsidR="00052CE5">
        <w:rPr>
          <w:rFonts w:cs="Arial"/>
          <w:lang w:bidi="en-US"/>
        </w:rPr>
        <w:t>ифру</w:t>
      </w:r>
      <w:proofErr w:type="gramEnd"/>
      <w:r w:rsidRPr="00F10346">
        <w:rPr>
          <w:rFonts w:cs="Arial"/>
          <w:lang w:bidi="en-US"/>
        </w:rPr>
        <w:t xml:space="preserve"> </w:t>
      </w:r>
      <w:r w:rsidR="00052CE5">
        <w:rPr>
          <w:rFonts w:cs="Arial"/>
          <w:lang w:bidi="en-US"/>
        </w:rPr>
        <w:t>плаћања</w:t>
      </w:r>
      <w:r w:rsidRPr="00F10346">
        <w:rPr>
          <w:rFonts w:cs="Arial"/>
          <w:lang w:bidi="en-US"/>
        </w:rPr>
        <w:t xml:space="preserve">: 153 </w:t>
      </w:r>
      <w:r w:rsidR="00052CE5">
        <w:rPr>
          <w:rFonts w:cs="Arial"/>
          <w:lang w:bidi="en-US"/>
        </w:rPr>
        <w:t>или</w:t>
      </w:r>
      <w:r w:rsidRPr="00F10346">
        <w:rPr>
          <w:rFonts w:cs="Arial"/>
          <w:lang w:bidi="en-US"/>
        </w:rPr>
        <w:t xml:space="preserve">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00052CE5">
        <w:rPr>
          <w:rFonts w:cs="Arial"/>
          <w:lang w:bidi="en-US"/>
        </w:rPr>
        <w:t>позив</w:t>
      </w:r>
      <w:proofErr w:type="gramEnd"/>
      <w:r w:rsidRPr="00F10346">
        <w:rPr>
          <w:rFonts w:cs="Arial"/>
          <w:lang w:bidi="en-US"/>
        </w:rPr>
        <w:t xml:space="preserve"> </w:t>
      </w:r>
      <w:r w:rsidR="00052CE5">
        <w:rPr>
          <w:rFonts w:cs="Arial"/>
          <w:lang w:bidi="en-US"/>
        </w:rPr>
        <w:t>на</w:t>
      </w:r>
      <w:r w:rsidRPr="00F10346">
        <w:rPr>
          <w:rFonts w:cs="Arial"/>
          <w:lang w:bidi="en-US"/>
        </w:rPr>
        <w:t xml:space="preserve"> </w:t>
      </w:r>
      <w:r w:rsidR="00052CE5">
        <w:rPr>
          <w:rFonts w:cs="Arial"/>
          <w:lang w:bidi="en-US"/>
        </w:rPr>
        <w:t>број</w:t>
      </w:r>
      <w:r w:rsidRPr="00F10346">
        <w:rPr>
          <w:rFonts w:cs="Arial"/>
          <w:lang w:bidi="en-US"/>
        </w:rPr>
        <w:t xml:space="preserve">: </w:t>
      </w:r>
      <w:r w:rsidR="00052CE5">
        <w:rPr>
          <w:rFonts w:cs="Arial"/>
          <w:lang w:bidi="en-US"/>
        </w:rPr>
        <w:t>подаци</w:t>
      </w:r>
      <w:r w:rsidRPr="00F10346">
        <w:rPr>
          <w:rFonts w:cs="Arial"/>
          <w:lang w:bidi="en-US"/>
        </w:rPr>
        <w:t xml:space="preserve"> </w:t>
      </w:r>
      <w:r w:rsidR="00052CE5">
        <w:rPr>
          <w:rFonts w:cs="Arial"/>
          <w:lang w:bidi="en-US"/>
        </w:rPr>
        <w:t>о</w:t>
      </w:r>
      <w:r w:rsidRPr="00F10346">
        <w:rPr>
          <w:rFonts w:cs="Arial"/>
          <w:lang w:bidi="en-US"/>
        </w:rPr>
        <w:t xml:space="preserve"> </w:t>
      </w:r>
      <w:r w:rsidR="00052CE5">
        <w:rPr>
          <w:rFonts w:cs="Arial"/>
          <w:lang w:bidi="en-US"/>
        </w:rPr>
        <w:t>броју</w:t>
      </w:r>
      <w:r w:rsidRPr="00F10346">
        <w:rPr>
          <w:rFonts w:cs="Arial"/>
          <w:lang w:bidi="en-US"/>
        </w:rPr>
        <w:t xml:space="preserve"> </w:t>
      </w:r>
      <w:r w:rsidR="00052CE5">
        <w:rPr>
          <w:rFonts w:cs="Arial"/>
          <w:lang w:bidi="en-US"/>
        </w:rPr>
        <w:t>или</w:t>
      </w:r>
      <w:r w:rsidRPr="00F10346">
        <w:rPr>
          <w:rFonts w:cs="Arial"/>
          <w:lang w:bidi="en-US"/>
        </w:rPr>
        <w:t xml:space="preserve"> </w:t>
      </w:r>
      <w:r w:rsidR="00052CE5">
        <w:rPr>
          <w:rFonts w:cs="Arial"/>
          <w:lang w:bidi="en-US"/>
        </w:rPr>
        <w:t>ознаци</w:t>
      </w:r>
      <w:r w:rsidRPr="00F10346">
        <w:rPr>
          <w:rFonts w:cs="Arial"/>
          <w:lang w:bidi="en-US"/>
        </w:rPr>
        <w:t xml:space="preserve"> </w:t>
      </w:r>
      <w:r w:rsidR="00052CE5">
        <w:rPr>
          <w:rFonts w:cs="Arial"/>
          <w:lang w:bidi="en-US"/>
        </w:rPr>
        <w:t>јавне</w:t>
      </w:r>
      <w:r w:rsidRPr="00F10346">
        <w:rPr>
          <w:rFonts w:cs="Arial"/>
          <w:lang w:bidi="en-US"/>
        </w:rPr>
        <w:t xml:space="preserve"> </w:t>
      </w:r>
      <w:r w:rsidR="00052CE5">
        <w:rPr>
          <w:rFonts w:cs="Arial"/>
          <w:lang w:bidi="en-US"/>
        </w:rPr>
        <w:t>набавке</w:t>
      </w:r>
      <w:r w:rsidRPr="00F10346">
        <w:rPr>
          <w:rFonts w:cs="Arial"/>
          <w:lang w:bidi="en-US"/>
        </w:rPr>
        <w:t xml:space="preserve"> </w:t>
      </w:r>
      <w:r w:rsidR="00052CE5">
        <w:rPr>
          <w:rFonts w:cs="Arial"/>
          <w:lang w:bidi="en-US"/>
        </w:rPr>
        <w:t>поводом</w:t>
      </w:r>
      <w:r w:rsidRPr="00F10346">
        <w:rPr>
          <w:rFonts w:cs="Arial"/>
          <w:lang w:bidi="en-US"/>
        </w:rPr>
        <w:t xml:space="preserve"> </w:t>
      </w:r>
      <w:r w:rsidR="00052CE5">
        <w:rPr>
          <w:rFonts w:cs="Arial"/>
          <w:lang w:bidi="en-US"/>
        </w:rPr>
        <w:t>које</w:t>
      </w:r>
      <w:r w:rsidRPr="00F10346">
        <w:rPr>
          <w:rFonts w:cs="Arial"/>
          <w:lang w:bidi="en-US"/>
        </w:rPr>
        <w:t xml:space="preserve"> </w:t>
      </w:r>
      <w:r w:rsidR="00052CE5">
        <w:rPr>
          <w:rFonts w:cs="Arial"/>
          <w:lang w:bidi="en-US"/>
        </w:rPr>
        <w:t>се</w:t>
      </w:r>
      <w:r w:rsidRPr="00F10346">
        <w:rPr>
          <w:rFonts w:cs="Arial"/>
          <w:lang w:bidi="en-US"/>
        </w:rPr>
        <w:t xml:space="preserve"> </w:t>
      </w:r>
      <w:r w:rsidR="00052CE5">
        <w:rPr>
          <w:rFonts w:cs="Arial"/>
          <w:lang w:bidi="en-US"/>
        </w:rPr>
        <w:t>подноси</w:t>
      </w:r>
      <w:r w:rsidRPr="00F10346">
        <w:rPr>
          <w:rFonts w:cs="Arial"/>
          <w:lang w:bidi="en-US"/>
        </w:rPr>
        <w:t xml:space="preserve"> </w:t>
      </w:r>
      <w:r w:rsidR="00052CE5">
        <w:rPr>
          <w:rFonts w:cs="Arial"/>
          <w:lang w:bidi="en-US"/>
        </w:rPr>
        <w:t>захтев</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за</w:t>
      </w:r>
      <w:r w:rsidRPr="00F10346">
        <w:rPr>
          <w:rFonts w:cs="Arial"/>
          <w:lang w:bidi="en-US"/>
        </w:rPr>
        <w:t>ш</w:t>
      </w:r>
      <w:r w:rsidR="00052CE5">
        <w:rPr>
          <w:rFonts w:cs="Arial"/>
          <w:lang w:bidi="en-US"/>
        </w:rPr>
        <w:t>титу</w:t>
      </w:r>
      <w:r w:rsidRPr="00F10346">
        <w:rPr>
          <w:rFonts w:cs="Arial"/>
          <w:lang w:bidi="en-US"/>
        </w:rPr>
        <w:t xml:space="preserve"> </w:t>
      </w:r>
      <w:r w:rsidR="00052CE5">
        <w:rPr>
          <w:rFonts w:cs="Arial"/>
          <w:lang w:bidi="en-US"/>
        </w:rPr>
        <w:t>права</w:t>
      </w:r>
      <w:r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00052CE5">
        <w:rPr>
          <w:rFonts w:cs="Arial"/>
          <w:lang w:bidi="en-US"/>
        </w:rPr>
        <w:t>сврха</w:t>
      </w:r>
      <w:proofErr w:type="gramEnd"/>
      <w:r w:rsidRPr="00F10346">
        <w:rPr>
          <w:rFonts w:cs="Arial"/>
          <w:lang w:bidi="en-US"/>
        </w:rPr>
        <w:t xml:space="preserve">: </w:t>
      </w:r>
      <w:r w:rsidR="00052CE5">
        <w:rPr>
          <w:rFonts w:cs="Arial"/>
          <w:lang w:bidi="en-US"/>
        </w:rPr>
        <w:t>ЗЗП</w:t>
      </w:r>
      <w:r w:rsidRPr="00F10346">
        <w:rPr>
          <w:rFonts w:cs="Arial"/>
          <w:lang w:bidi="en-US"/>
        </w:rPr>
        <w:t xml:space="preserve">; </w:t>
      </w:r>
      <w:r w:rsidR="00052CE5">
        <w:rPr>
          <w:rFonts w:cs="Arial"/>
          <w:lang w:bidi="en-US"/>
        </w:rPr>
        <w:t>назив</w:t>
      </w:r>
      <w:r w:rsidRPr="00F10346">
        <w:rPr>
          <w:rFonts w:cs="Arial"/>
          <w:lang w:bidi="en-US"/>
        </w:rPr>
        <w:t xml:space="preserve"> </w:t>
      </w:r>
      <w:r w:rsidR="00052CE5">
        <w:rPr>
          <w:rFonts w:cs="Arial"/>
          <w:lang w:bidi="en-US"/>
        </w:rPr>
        <w:t>нару</w:t>
      </w:r>
      <w:r w:rsidRPr="00F10346">
        <w:rPr>
          <w:rFonts w:cs="Arial"/>
          <w:lang w:bidi="en-US"/>
        </w:rPr>
        <w:t>ч</w:t>
      </w:r>
      <w:r w:rsidR="00052CE5">
        <w:rPr>
          <w:rFonts w:cs="Arial"/>
          <w:lang w:bidi="en-US"/>
        </w:rPr>
        <w:t>иоца</w:t>
      </w:r>
      <w:r w:rsidRPr="00F10346">
        <w:rPr>
          <w:rFonts w:cs="Arial"/>
          <w:lang w:bidi="en-US"/>
        </w:rPr>
        <w:t xml:space="preserve">; </w:t>
      </w:r>
      <w:r w:rsidR="00052CE5">
        <w:rPr>
          <w:rFonts w:cs="Arial"/>
          <w:lang w:bidi="en-US"/>
        </w:rPr>
        <w:t>број</w:t>
      </w:r>
      <w:r w:rsidRPr="00F10346">
        <w:rPr>
          <w:rFonts w:cs="Arial"/>
          <w:lang w:bidi="en-US"/>
        </w:rPr>
        <w:t xml:space="preserve"> </w:t>
      </w:r>
      <w:r w:rsidR="00052CE5">
        <w:rPr>
          <w:rFonts w:cs="Arial"/>
          <w:lang w:bidi="en-US"/>
        </w:rPr>
        <w:t>или</w:t>
      </w:r>
      <w:r w:rsidRPr="00F10346">
        <w:rPr>
          <w:rFonts w:cs="Arial"/>
          <w:lang w:bidi="en-US"/>
        </w:rPr>
        <w:t xml:space="preserve"> </w:t>
      </w:r>
      <w:r w:rsidR="00052CE5">
        <w:rPr>
          <w:rFonts w:cs="Arial"/>
          <w:lang w:bidi="en-US"/>
        </w:rPr>
        <w:t>ознака</w:t>
      </w:r>
      <w:r w:rsidRPr="00F10346">
        <w:rPr>
          <w:rFonts w:cs="Arial"/>
          <w:lang w:bidi="en-US"/>
        </w:rPr>
        <w:t xml:space="preserve"> </w:t>
      </w:r>
      <w:r w:rsidR="00052CE5">
        <w:rPr>
          <w:rFonts w:cs="Arial"/>
          <w:lang w:bidi="en-US"/>
        </w:rPr>
        <w:t>јавне</w:t>
      </w:r>
      <w:r w:rsidRPr="00F10346">
        <w:rPr>
          <w:rFonts w:cs="Arial"/>
          <w:lang w:bidi="en-US"/>
        </w:rPr>
        <w:t xml:space="preserve"> </w:t>
      </w:r>
      <w:r w:rsidR="00052CE5">
        <w:rPr>
          <w:rFonts w:cs="Arial"/>
          <w:lang w:bidi="en-US"/>
        </w:rPr>
        <w:t>набавке</w:t>
      </w:r>
      <w:r w:rsidRPr="00F10346">
        <w:rPr>
          <w:rFonts w:cs="Arial"/>
          <w:lang w:bidi="en-US"/>
        </w:rPr>
        <w:t xml:space="preserve"> </w:t>
      </w:r>
      <w:r w:rsidR="00052CE5">
        <w:rPr>
          <w:rFonts w:cs="Arial"/>
          <w:lang w:bidi="en-US"/>
        </w:rPr>
        <w:t>поводом</w:t>
      </w:r>
      <w:r w:rsidRPr="00F10346">
        <w:rPr>
          <w:rFonts w:cs="Arial"/>
          <w:lang w:bidi="en-US"/>
        </w:rPr>
        <w:t xml:space="preserve"> </w:t>
      </w:r>
      <w:r w:rsidR="00052CE5">
        <w:rPr>
          <w:rFonts w:cs="Arial"/>
          <w:lang w:bidi="en-US"/>
        </w:rPr>
        <w:t>које</w:t>
      </w:r>
      <w:r w:rsidRPr="00F10346">
        <w:rPr>
          <w:rFonts w:cs="Arial"/>
          <w:lang w:bidi="en-US"/>
        </w:rPr>
        <w:t xml:space="preserve"> </w:t>
      </w:r>
      <w:r w:rsidR="00052CE5">
        <w:rPr>
          <w:rFonts w:cs="Arial"/>
          <w:lang w:bidi="en-US"/>
        </w:rPr>
        <w:t>се</w:t>
      </w:r>
      <w:r w:rsidRPr="00F10346">
        <w:rPr>
          <w:rFonts w:cs="Arial"/>
          <w:lang w:bidi="en-US"/>
        </w:rPr>
        <w:t xml:space="preserve"> </w:t>
      </w:r>
      <w:r w:rsidR="00052CE5">
        <w:rPr>
          <w:rFonts w:cs="Arial"/>
          <w:lang w:bidi="en-US"/>
        </w:rPr>
        <w:t>подноси</w:t>
      </w:r>
      <w:r w:rsidRPr="00F10346">
        <w:rPr>
          <w:rFonts w:cs="Arial"/>
          <w:lang w:bidi="en-US"/>
        </w:rPr>
        <w:t xml:space="preserve"> </w:t>
      </w:r>
      <w:r w:rsidR="00052CE5">
        <w:rPr>
          <w:rFonts w:cs="Arial"/>
          <w:lang w:bidi="en-US"/>
        </w:rPr>
        <w:t>захтев</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за</w:t>
      </w:r>
      <w:r w:rsidRPr="00F10346">
        <w:rPr>
          <w:rFonts w:cs="Arial"/>
          <w:lang w:bidi="en-US"/>
        </w:rPr>
        <w:t>ш</w:t>
      </w:r>
      <w:r w:rsidR="00052CE5">
        <w:rPr>
          <w:rFonts w:cs="Arial"/>
          <w:lang w:bidi="en-US"/>
        </w:rPr>
        <w:t>титу</w:t>
      </w:r>
      <w:r w:rsidRPr="00F10346">
        <w:rPr>
          <w:rFonts w:cs="Arial"/>
          <w:lang w:bidi="en-US"/>
        </w:rPr>
        <w:t xml:space="preserve"> </w:t>
      </w:r>
      <w:r w:rsidR="00052CE5">
        <w:rPr>
          <w:rFonts w:cs="Arial"/>
          <w:lang w:bidi="en-US"/>
        </w:rPr>
        <w:t>права</w:t>
      </w:r>
      <w:r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00052CE5">
        <w:rPr>
          <w:rFonts w:cs="Arial"/>
          <w:lang w:bidi="en-US"/>
        </w:rPr>
        <w:t>корисник</w:t>
      </w:r>
      <w:proofErr w:type="gramEnd"/>
      <w:r w:rsidRPr="00F10346">
        <w:rPr>
          <w:rFonts w:cs="Arial"/>
          <w:lang w:bidi="en-US"/>
        </w:rPr>
        <w:t xml:space="preserve">: </w:t>
      </w:r>
      <w:r w:rsidR="00052CE5">
        <w:rPr>
          <w:rFonts w:cs="Arial"/>
          <w:lang w:bidi="en-US"/>
        </w:rPr>
        <w:t>буџет</w:t>
      </w:r>
      <w:r w:rsidRPr="00F10346">
        <w:rPr>
          <w:rFonts w:cs="Arial"/>
          <w:lang w:bidi="en-US"/>
        </w:rPr>
        <w:t xml:space="preserve"> </w:t>
      </w:r>
      <w:r w:rsidR="00052CE5">
        <w:rPr>
          <w:rFonts w:cs="Arial"/>
          <w:lang w:bidi="en-US"/>
        </w:rPr>
        <w:t>Републике</w:t>
      </w:r>
      <w:r w:rsidRPr="00F10346">
        <w:rPr>
          <w:rFonts w:cs="Arial"/>
          <w:lang w:bidi="en-US"/>
        </w:rPr>
        <w:t xml:space="preserve"> </w:t>
      </w:r>
      <w:r w:rsidR="00052CE5">
        <w:rPr>
          <w:rFonts w:cs="Arial"/>
          <w:lang w:bidi="en-US"/>
        </w:rPr>
        <w:t>Србије</w:t>
      </w:r>
      <w:r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00052CE5">
        <w:rPr>
          <w:rFonts w:cs="Arial"/>
          <w:lang w:bidi="en-US"/>
        </w:rPr>
        <w:t>назив</w:t>
      </w:r>
      <w:proofErr w:type="gramEnd"/>
      <w:r w:rsidRPr="00F10346">
        <w:rPr>
          <w:rFonts w:cs="Arial"/>
          <w:lang w:bidi="en-US"/>
        </w:rPr>
        <w:t xml:space="preserve"> </w:t>
      </w:r>
      <w:r w:rsidR="00052CE5">
        <w:rPr>
          <w:rFonts w:cs="Arial"/>
          <w:lang w:bidi="en-US"/>
        </w:rPr>
        <w:t>уплатиоца</w:t>
      </w:r>
      <w:r w:rsidRPr="00F10346">
        <w:rPr>
          <w:rFonts w:cs="Arial"/>
          <w:lang w:bidi="en-US"/>
        </w:rPr>
        <w:t xml:space="preserve">, </w:t>
      </w:r>
      <w:r w:rsidR="00052CE5">
        <w:rPr>
          <w:rFonts w:cs="Arial"/>
          <w:lang w:bidi="en-US"/>
        </w:rPr>
        <w:t>односно</w:t>
      </w:r>
      <w:r w:rsidRPr="00F10346">
        <w:rPr>
          <w:rFonts w:cs="Arial"/>
          <w:lang w:bidi="en-US"/>
        </w:rPr>
        <w:t xml:space="preserve"> </w:t>
      </w:r>
      <w:r w:rsidR="00052CE5">
        <w:rPr>
          <w:rFonts w:cs="Arial"/>
          <w:lang w:bidi="en-US"/>
        </w:rPr>
        <w:t>назив</w:t>
      </w:r>
      <w:r w:rsidRPr="00F10346">
        <w:rPr>
          <w:rFonts w:cs="Arial"/>
          <w:lang w:bidi="en-US"/>
        </w:rPr>
        <w:t xml:space="preserve"> </w:t>
      </w:r>
      <w:r w:rsidR="00052CE5">
        <w:rPr>
          <w:rFonts w:cs="Arial"/>
          <w:lang w:bidi="en-US"/>
        </w:rPr>
        <w:t>подносиоца</w:t>
      </w:r>
      <w:r w:rsidRPr="00F10346">
        <w:rPr>
          <w:rFonts w:cs="Arial"/>
          <w:lang w:bidi="en-US"/>
        </w:rPr>
        <w:t xml:space="preserve"> </w:t>
      </w:r>
      <w:r w:rsidR="00052CE5">
        <w:rPr>
          <w:rFonts w:cs="Arial"/>
          <w:lang w:bidi="en-US"/>
        </w:rPr>
        <w:t>захтева</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за</w:t>
      </w:r>
      <w:r w:rsidRPr="00F10346">
        <w:rPr>
          <w:rFonts w:cs="Arial"/>
          <w:lang w:bidi="en-US"/>
        </w:rPr>
        <w:t>ш</w:t>
      </w:r>
      <w:r w:rsidR="00052CE5">
        <w:rPr>
          <w:rFonts w:cs="Arial"/>
          <w:lang w:bidi="en-US"/>
        </w:rPr>
        <w:t>титу</w:t>
      </w:r>
      <w:r w:rsidRPr="00F10346">
        <w:rPr>
          <w:rFonts w:cs="Arial"/>
          <w:lang w:bidi="en-US"/>
        </w:rPr>
        <w:t xml:space="preserve"> </w:t>
      </w:r>
      <w:r w:rsidR="00052CE5">
        <w:rPr>
          <w:rFonts w:cs="Arial"/>
          <w:lang w:bidi="en-US"/>
        </w:rPr>
        <w:t>права</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којег</w:t>
      </w:r>
      <w:r w:rsidRPr="00F10346">
        <w:rPr>
          <w:rFonts w:cs="Arial"/>
          <w:lang w:bidi="en-US"/>
        </w:rPr>
        <w:t xml:space="preserve"> </w:t>
      </w:r>
      <w:r w:rsidR="00052CE5">
        <w:rPr>
          <w:rFonts w:cs="Arial"/>
          <w:lang w:bidi="en-US"/>
        </w:rPr>
        <w:t>је</w:t>
      </w:r>
      <w:r w:rsidRPr="00F10346">
        <w:rPr>
          <w:rFonts w:cs="Arial"/>
          <w:lang w:bidi="en-US"/>
        </w:rPr>
        <w:t xml:space="preserve"> </w:t>
      </w:r>
      <w:r w:rsidR="00052CE5">
        <w:rPr>
          <w:rFonts w:cs="Arial"/>
          <w:lang w:bidi="en-US"/>
        </w:rPr>
        <w:t>извр</w:t>
      </w:r>
      <w:r w:rsidRPr="00F10346">
        <w:rPr>
          <w:rFonts w:cs="Arial"/>
          <w:lang w:bidi="en-US"/>
        </w:rPr>
        <w:t>ш</w:t>
      </w:r>
      <w:r w:rsidR="00052CE5">
        <w:rPr>
          <w:rFonts w:cs="Arial"/>
          <w:lang w:bidi="en-US"/>
        </w:rPr>
        <w:t>ена</w:t>
      </w:r>
      <w:r w:rsidRPr="00F10346">
        <w:rPr>
          <w:rFonts w:cs="Arial"/>
          <w:lang w:bidi="en-US"/>
        </w:rPr>
        <w:t xml:space="preserve"> </w:t>
      </w:r>
      <w:r w:rsidR="00052CE5">
        <w:rPr>
          <w:rFonts w:cs="Arial"/>
          <w:lang w:bidi="en-US"/>
        </w:rPr>
        <w:t>уплата</w:t>
      </w:r>
      <w:r w:rsidRPr="00F10346">
        <w:rPr>
          <w:rFonts w:cs="Arial"/>
          <w:lang w:bidi="en-US"/>
        </w:rPr>
        <w:t xml:space="preserve"> </w:t>
      </w:r>
      <w:r w:rsidR="00052CE5">
        <w:rPr>
          <w:rFonts w:cs="Arial"/>
          <w:lang w:bidi="en-US"/>
        </w:rPr>
        <w:t>таксе</w:t>
      </w:r>
      <w:r w:rsidRPr="00F10346">
        <w:rPr>
          <w:rFonts w:cs="Arial"/>
          <w:lang w:bidi="en-US"/>
        </w:rPr>
        <w:t>;</w:t>
      </w:r>
    </w:p>
    <w:p w:rsidR="0009377A" w:rsidRPr="002D0963" w:rsidRDefault="00886827" w:rsidP="00886827">
      <w:pPr>
        <w:pStyle w:val="KDParagraf"/>
        <w:spacing w:before="0"/>
        <w:rPr>
          <w:rFonts w:cs="Arial"/>
          <w:lang w:val="sr-Cyrl-RS" w:bidi="en-US"/>
        </w:rPr>
      </w:pPr>
      <w:r w:rsidRPr="00F10346">
        <w:rPr>
          <w:rFonts w:cs="Arial"/>
          <w:lang w:bidi="en-US"/>
        </w:rPr>
        <w:t xml:space="preserve">(10) </w:t>
      </w:r>
      <w:proofErr w:type="gramStart"/>
      <w:r w:rsidR="00052CE5">
        <w:rPr>
          <w:rFonts w:cs="Arial"/>
          <w:lang w:bidi="en-US"/>
        </w:rPr>
        <w:t>потпис</w:t>
      </w:r>
      <w:proofErr w:type="gramEnd"/>
      <w:r w:rsidRPr="00F10346">
        <w:rPr>
          <w:rFonts w:cs="Arial"/>
          <w:lang w:bidi="en-US"/>
        </w:rPr>
        <w:t xml:space="preserve"> </w:t>
      </w:r>
      <w:r w:rsidR="00052CE5">
        <w:rPr>
          <w:rFonts w:cs="Arial"/>
          <w:lang w:bidi="en-US"/>
        </w:rPr>
        <w:t>овла</w:t>
      </w:r>
      <w:r w:rsidRPr="00F10346">
        <w:rPr>
          <w:rFonts w:cs="Arial"/>
          <w:lang w:bidi="en-US"/>
        </w:rPr>
        <w:t>ш</w:t>
      </w:r>
      <w:r w:rsidR="00052CE5">
        <w:rPr>
          <w:rFonts w:cs="Arial"/>
          <w:lang w:bidi="en-US"/>
        </w:rPr>
        <w:t>ћеног</w:t>
      </w:r>
      <w:r w:rsidRPr="00F10346">
        <w:rPr>
          <w:rFonts w:cs="Arial"/>
          <w:lang w:bidi="en-US"/>
        </w:rPr>
        <w:t xml:space="preserve"> </w:t>
      </w:r>
      <w:r w:rsidR="00052CE5">
        <w:rPr>
          <w:rFonts w:cs="Arial"/>
          <w:lang w:bidi="en-US"/>
        </w:rPr>
        <w:t>лица</w:t>
      </w:r>
      <w:r w:rsidRPr="00F10346">
        <w:rPr>
          <w:rFonts w:cs="Arial"/>
          <w:lang w:bidi="en-US"/>
        </w:rPr>
        <w:t xml:space="preserve"> </w:t>
      </w:r>
      <w:r w:rsidR="00052CE5">
        <w:rPr>
          <w:rFonts w:cs="Arial"/>
          <w:lang w:bidi="en-US"/>
        </w:rPr>
        <w:t>банке</w:t>
      </w:r>
      <w:r w:rsidRPr="00F10346">
        <w:rPr>
          <w:rFonts w:cs="Arial"/>
          <w:lang w:bidi="en-US"/>
        </w:rPr>
        <w:t>.</w:t>
      </w:r>
    </w:p>
    <w:p w:rsidR="0009377A" w:rsidRPr="002D0963" w:rsidRDefault="00886827" w:rsidP="00886827">
      <w:pPr>
        <w:pStyle w:val="KDParagraf"/>
        <w:spacing w:before="0"/>
        <w:rPr>
          <w:rFonts w:cs="Arial"/>
          <w:lang w:val="sr-Cyrl-RS" w:bidi="en-US"/>
        </w:rPr>
      </w:pPr>
      <w:r w:rsidRPr="00F10346">
        <w:rPr>
          <w:rFonts w:cs="Arial"/>
          <w:lang w:bidi="en-US"/>
        </w:rPr>
        <w:t xml:space="preserve">2. </w:t>
      </w:r>
      <w:r w:rsidR="00052CE5">
        <w:rPr>
          <w:rFonts w:cs="Arial"/>
          <w:lang w:bidi="en-US"/>
        </w:rPr>
        <w:t>Налог</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уплату</w:t>
      </w:r>
      <w:r w:rsidRPr="00F10346">
        <w:rPr>
          <w:rFonts w:cs="Arial"/>
          <w:lang w:bidi="en-US"/>
        </w:rPr>
        <w:t xml:space="preserve">, </w:t>
      </w:r>
      <w:r w:rsidR="00052CE5">
        <w:rPr>
          <w:rFonts w:cs="Arial"/>
          <w:lang w:bidi="en-US"/>
        </w:rPr>
        <w:t>први</w:t>
      </w:r>
      <w:r w:rsidRPr="00F10346">
        <w:rPr>
          <w:rFonts w:cs="Arial"/>
          <w:lang w:bidi="en-US"/>
        </w:rPr>
        <w:t xml:space="preserve"> </w:t>
      </w:r>
      <w:r w:rsidR="00052CE5">
        <w:rPr>
          <w:rFonts w:cs="Arial"/>
          <w:lang w:bidi="en-US"/>
        </w:rPr>
        <w:t>примерак</w:t>
      </w:r>
      <w:r w:rsidRPr="00F10346">
        <w:rPr>
          <w:rFonts w:cs="Arial"/>
          <w:lang w:bidi="en-US"/>
        </w:rPr>
        <w:t xml:space="preserve">, </w:t>
      </w:r>
      <w:r w:rsidR="00052CE5">
        <w:rPr>
          <w:rFonts w:cs="Arial"/>
          <w:lang w:bidi="en-US"/>
        </w:rPr>
        <w:t>оверен</w:t>
      </w:r>
      <w:r w:rsidRPr="00F10346">
        <w:rPr>
          <w:rFonts w:cs="Arial"/>
          <w:lang w:bidi="en-US"/>
        </w:rPr>
        <w:t xml:space="preserve"> </w:t>
      </w:r>
      <w:r w:rsidR="00052CE5">
        <w:rPr>
          <w:rFonts w:cs="Arial"/>
          <w:lang w:bidi="en-US"/>
        </w:rPr>
        <w:t>потписом</w:t>
      </w:r>
      <w:r w:rsidRPr="00F10346">
        <w:rPr>
          <w:rFonts w:cs="Arial"/>
          <w:lang w:bidi="en-US"/>
        </w:rPr>
        <w:t xml:space="preserve"> </w:t>
      </w:r>
      <w:r w:rsidR="00052CE5">
        <w:rPr>
          <w:rFonts w:cs="Arial"/>
          <w:lang w:bidi="en-US"/>
        </w:rPr>
        <w:t>овла</w:t>
      </w:r>
      <w:r w:rsidRPr="00F10346">
        <w:rPr>
          <w:rFonts w:cs="Arial"/>
          <w:lang w:bidi="en-US"/>
        </w:rPr>
        <w:t>ш</w:t>
      </w:r>
      <w:r w:rsidR="00052CE5">
        <w:rPr>
          <w:rFonts w:cs="Arial"/>
          <w:lang w:bidi="en-US"/>
        </w:rPr>
        <w:t>ћеног</w:t>
      </w:r>
      <w:r w:rsidRPr="00F10346">
        <w:rPr>
          <w:rFonts w:cs="Arial"/>
          <w:lang w:bidi="en-US"/>
        </w:rPr>
        <w:t xml:space="preserve"> </w:t>
      </w:r>
      <w:r w:rsidR="00052CE5">
        <w:rPr>
          <w:rFonts w:cs="Arial"/>
          <w:lang w:bidi="en-US"/>
        </w:rPr>
        <w:t>лица</w:t>
      </w:r>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пе</w:t>
      </w:r>
      <w:r w:rsidRPr="00F10346">
        <w:rPr>
          <w:rFonts w:cs="Arial"/>
          <w:lang w:bidi="en-US"/>
        </w:rPr>
        <w:t>ч</w:t>
      </w:r>
      <w:r w:rsidR="00052CE5">
        <w:rPr>
          <w:rFonts w:cs="Arial"/>
          <w:lang w:bidi="en-US"/>
        </w:rPr>
        <w:t>атом</w:t>
      </w:r>
      <w:r w:rsidRPr="00F10346">
        <w:rPr>
          <w:rFonts w:cs="Arial"/>
          <w:lang w:bidi="en-US"/>
        </w:rPr>
        <w:t xml:space="preserve"> </w:t>
      </w:r>
      <w:r w:rsidR="00052CE5">
        <w:rPr>
          <w:rFonts w:cs="Arial"/>
          <w:lang w:bidi="en-US"/>
        </w:rPr>
        <w:t>банке</w:t>
      </w:r>
      <w:r w:rsidRPr="00F10346">
        <w:rPr>
          <w:rFonts w:cs="Arial"/>
          <w:lang w:bidi="en-US"/>
        </w:rPr>
        <w:t xml:space="preserve"> </w:t>
      </w:r>
      <w:r w:rsidR="00052CE5">
        <w:rPr>
          <w:rFonts w:cs="Arial"/>
          <w:lang w:bidi="en-US"/>
        </w:rPr>
        <w:t>или</w:t>
      </w:r>
      <w:r w:rsidRPr="00F10346">
        <w:rPr>
          <w:rFonts w:cs="Arial"/>
          <w:lang w:bidi="en-US"/>
        </w:rPr>
        <w:t xml:space="preserve"> </w:t>
      </w:r>
      <w:r w:rsidR="00052CE5">
        <w:rPr>
          <w:rFonts w:cs="Arial"/>
          <w:lang w:bidi="en-US"/>
        </w:rPr>
        <w:t>по</w:t>
      </w:r>
      <w:r w:rsidRPr="00F10346">
        <w:rPr>
          <w:rFonts w:cs="Arial"/>
          <w:lang w:bidi="en-US"/>
        </w:rPr>
        <w:t>ш</w:t>
      </w:r>
      <w:r w:rsidR="00052CE5">
        <w:rPr>
          <w:rFonts w:cs="Arial"/>
          <w:lang w:bidi="en-US"/>
        </w:rPr>
        <w:t>те</w:t>
      </w:r>
      <w:r w:rsidRPr="00F10346">
        <w:rPr>
          <w:rFonts w:cs="Arial"/>
          <w:lang w:bidi="en-US"/>
        </w:rPr>
        <w:t xml:space="preserve">, </w:t>
      </w:r>
      <w:r w:rsidR="00052CE5">
        <w:rPr>
          <w:rFonts w:cs="Arial"/>
          <w:lang w:bidi="en-US"/>
        </w:rPr>
        <w:t>који</w:t>
      </w:r>
      <w:r w:rsidRPr="00F10346">
        <w:rPr>
          <w:rFonts w:cs="Arial"/>
          <w:lang w:bidi="en-US"/>
        </w:rPr>
        <w:t xml:space="preserve"> </w:t>
      </w:r>
      <w:r w:rsidR="00052CE5">
        <w:rPr>
          <w:rFonts w:cs="Arial"/>
          <w:lang w:bidi="en-US"/>
        </w:rPr>
        <w:t>садржи</w:t>
      </w:r>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све</w:t>
      </w:r>
      <w:r w:rsidRPr="00F10346">
        <w:rPr>
          <w:rFonts w:cs="Arial"/>
          <w:lang w:bidi="en-US"/>
        </w:rPr>
        <w:t xml:space="preserve"> </w:t>
      </w:r>
      <w:r w:rsidR="00052CE5">
        <w:rPr>
          <w:rFonts w:cs="Arial"/>
          <w:lang w:bidi="en-US"/>
        </w:rPr>
        <w:t>друге</w:t>
      </w:r>
      <w:r w:rsidRPr="00F10346">
        <w:rPr>
          <w:rFonts w:cs="Arial"/>
          <w:lang w:bidi="en-US"/>
        </w:rPr>
        <w:t xml:space="preserve"> </w:t>
      </w:r>
      <w:r w:rsidR="00052CE5">
        <w:rPr>
          <w:rFonts w:cs="Arial"/>
          <w:lang w:bidi="en-US"/>
        </w:rPr>
        <w:t>елементе</w:t>
      </w:r>
      <w:r w:rsidRPr="00F10346">
        <w:rPr>
          <w:rFonts w:cs="Arial"/>
          <w:lang w:bidi="en-US"/>
        </w:rPr>
        <w:t xml:space="preserve"> </w:t>
      </w:r>
      <w:r w:rsidR="00052CE5">
        <w:rPr>
          <w:rFonts w:cs="Arial"/>
          <w:lang w:bidi="en-US"/>
        </w:rPr>
        <w:t>из</w:t>
      </w:r>
      <w:r w:rsidRPr="00F10346">
        <w:rPr>
          <w:rFonts w:cs="Arial"/>
          <w:lang w:bidi="en-US"/>
        </w:rPr>
        <w:t xml:space="preserve"> </w:t>
      </w:r>
      <w:r w:rsidR="00052CE5">
        <w:rPr>
          <w:rFonts w:cs="Arial"/>
          <w:lang w:bidi="en-US"/>
        </w:rPr>
        <w:t>потврде</w:t>
      </w:r>
      <w:r w:rsidRPr="00F10346">
        <w:rPr>
          <w:rFonts w:cs="Arial"/>
          <w:lang w:bidi="en-US"/>
        </w:rPr>
        <w:t xml:space="preserve"> </w:t>
      </w:r>
      <w:r w:rsidR="00052CE5">
        <w:rPr>
          <w:rFonts w:cs="Arial"/>
          <w:lang w:bidi="en-US"/>
        </w:rPr>
        <w:t>о</w:t>
      </w:r>
      <w:r w:rsidRPr="00F10346">
        <w:rPr>
          <w:rFonts w:cs="Arial"/>
          <w:lang w:bidi="en-US"/>
        </w:rPr>
        <w:t xml:space="preserve"> </w:t>
      </w:r>
      <w:r w:rsidR="00052CE5">
        <w:rPr>
          <w:rFonts w:cs="Arial"/>
          <w:lang w:bidi="en-US"/>
        </w:rPr>
        <w:t>извр</w:t>
      </w:r>
      <w:r w:rsidRPr="00F10346">
        <w:rPr>
          <w:rFonts w:cs="Arial"/>
          <w:lang w:bidi="en-US"/>
        </w:rPr>
        <w:t>ш</w:t>
      </w:r>
      <w:r w:rsidR="00052CE5">
        <w:rPr>
          <w:rFonts w:cs="Arial"/>
          <w:lang w:bidi="en-US"/>
        </w:rPr>
        <w:t>еној</w:t>
      </w:r>
      <w:r w:rsidRPr="00F10346">
        <w:rPr>
          <w:rFonts w:cs="Arial"/>
          <w:lang w:bidi="en-US"/>
        </w:rPr>
        <w:t xml:space="preserve"> </w:t>
      </w:r>
      <w:r w:rsidR="00052CE5">
        <w:rPr>
          <w:rFonts w:cs="Arial"/>
          <w:lang w:bidi="en-US"/>
        </w:rPr>
        <w:t>уплати</w:t>
      </w:r>
      <w:r w:rsidRPr="00F10346">
        <w:rPr>
          <w:rFonts w:cs="Arial"/>
          <w:lang w:bidi="en-US"/>
        </w:rPr>
        <w:t xml:space="preserve"> </w:t>
      </w:r>
      <w:r w:rsidR="00052CE5">
        <w:rPr>
          <w:rFonts w:cs="Arial"/>
          <w:lang w:bidi="en-US"/>
        </w:rPr>
        <w:t>таксе</w:t>
      </w:r>
      <w:r w:rsidRPr="00F10346">
        <w:rPr>
          <w:rFonts w:cs="Arial"/>
          <w:lang w:bidi="en-US"/>
        </w:rPr>
        <w:t xml:space="preserve"> </w:t>
      </w:r>
      <w:r w:rsidR="00052CE5">
        <w:rPr>
          <w:rFonts w:cs="Arial"/>
          <w:lang w:bidi="en-US"/>
        </w:rPr>
        <w:t>наведене</w:t>
      </w:r>
      <w:r w:rsidRPr="00F10346">
        <w:rPr>
          <w:rFonts w:cs="Arial"/>
          <w:lang w:bidi="en-US"/>
        </w:rPr>
        <w:t xml:space="preserve"> </w:t>
      </w:r>
      <w:r w:rsidR="00052CE5">
        <w:rPr>
          <w:rFonts w:cs="Arial"/>
          <w:lang w:bidi="en-US"/>
        </w:rPr>
        <w:t>под</w:t>
      </w:r>
      <w:r w:rsidRPr="00F10346">
        <w:rPr>
          <w:rFonts w:cs="Arial"/>
          <w:lang w:bidi="en-US"/>
        </w:rPr>
        <w:t xml:space="preserve"> </w:t>
      </w:r>
      <w:r w:rsidR="00052CE5">
        <w:rPr>
          <w:rFonts w:cs="Arial"/>
          <w:lang w:bidi="en-US"/>
        </w:rPr>
        <w:t>та</w:t>
      </w:r>
      <w:r w:rsidRPr="00F10346">
        <w:rPr>
          <w:rFonts w:cs="Arial"/>
          <w:lang w:bidi="en-US"/>
        </w:rPr>
        <w:t>ч</w:t>
      </w:r>
      <w:r w:rsidR="00052CE5">
        <w:rPr>
          <w:rFonts w:cs="Arial"/>
          <w:lang w:bidi="en-US"/>
        </w:rPr>
        <w:t>ком</w:t>
      </w:r>
      <w:r w:rsidRPr="00F10346">
        <w:rPr>
          <w:rFonts w:cs="Arial"/>
          <w:lang w:bidi="en-US"/>
        </w:rPr>
        <w:t xml:space="preserve"> 1.</w:t>
      </w:r>
    </w:p>
    <w:p w:rsidR="00886827" w:rsidRPr="00F10346" w:rsidRDefault="00886827" w:rsidP="00886827">
      <w:pPr>
        <w:pStyle w:val="KDParagraf"/>
        <w:spacing w:before="0"/>
        <w:rPr>
          <w:rFonts w:cs="Arial"/>
          <w:lang w:bidi="en-US"/>
        </w:rPr>
      </w:pPr>
      <w:r w:rsidRPr="00F10346">
        <w:rPr>
          <w:rFonts w:cs="Arial"/>
          <w:lang w:bidi="en-US"/>
        </w:rPr>
        <w:t xml:space="preserve">3. </w:t>
      </w:r>
      <w:r w:rsidR="00052CE5">
        <w:rPr>
          <w:rFonts w:cs="Arial"/>
          <w:lang w:bidi="en-US"/>
        </w:rPr>
        <w:t>Потврда</w:t>
      </w:r>
      <w:r w:rsidRPr="00F10346">
        <w:rPr>
          <w:rFonts w:cs="Arial"/>
          <w:lang w:bidi="en-US"/>
        </w:rPr>
        <w:t xml:space="preserve"> </w:t>
      </w:r>
      <w:r w:rsidR="00052CE5">
        <w:rPr>
          <w:rFonts w:cs="Arial"/>
          <w:lang w:bidi="en-US"/>
        </w:rPr>
        <w:t>издата</w:t>
      </w:r>
      <w:r w:rsidRPr="00F10346">
        <w:rPr>
          <w:rFonts w:cs="Arial"/>
          <w:lang w:bidi="en-US"/>
        </w:rPr>
        <w:t xml:space="preserve"> </w:t>
      </w:r>
      <w:r w:rsidR="00052CE5">
        <w:rPr>
          <w:rFonts w:cs="Arial"/>
          <w:lang w:bidi="en-US"/>
        </w:rPr>
        <w:t>од</w:t>
      </w:r>
      <w:r w:rsidRPr="00F10346">
        <w:rPr>
          <w:rFonts w:cs="Arial"/>
          <w:lang w:bidi="en-US"/>
        </w:rPr>
        <w:t xml:space="preserve"> </w:t>
      </w:r>
      <w:r w:rsidR="00052CE5">
        <w:rPr>
          <w:rFonts w:cs="Arial"/>
          <w:lang w:bidi="en-US"/>
        </w:rPr>
        <w:t>стране</w:t>
      </w:r>
      <w:r w:rsidRPr="00F10346">
        <w:rPr>
          <w:rFonts w:cs="Arial"/>
          <w:lang w:bidi="en-US"/>
        </w:rPr>
        <w:t xml:space="preserve"> </w:t>
      </w:r>
      <w:r w:rsidR="00052CE5">
        <w:rPr>
          <w:rFonts w:cs="Arial"/>
          <w:lang w:bidi="en-US"/>
        </w:rPr>
        <w:t>Републике</w:t>
      </w:r>
      <w:r w:rsidRPr="00F10346">
        <w:rPr>
          <w:rFonts w:cs="Arial"/>
          <w:lang w:bidi="en-US"/>
        </w:rPr>
        <w:t xml:space="preserve"> </w:t>
      </w:r>
      <w:r w:rsidR="00052CE5">
        <w:rPr>
          <w:rFonts w:cs="Arial"/>
          <w:lang w:bidi="en-US"/>
        </w:rPr>
        <w:t>Србије</w:t>
      </w:r>
      <w:r w:rsidRPr="00F10346">
        <w:rPr>
          <w:rFonts w:cs="Arial"/>
          <w:lang w:bidi="en-US"/>
        </w:rPr>
        <w:t xml:space="preserve">, </w:t>
      </w:r>
      <w:r w:rsidR="00052CE5">
        <w:rPr>
          <w:rFonts w:cs="Arial"/>
          <w:lang w:bidi="en-US"/>
        </w:rPr>
        <w:t>Министарства</w:t>
      </w:r>
      <w:r w:rsidRPr="00F10346">
        <w:rPr>
          <w:rFonts w:cs="Arial"/>
          <w:lang w:bidi="en-US"/>
        </w:rPr>
        <w:t xml:space="preserve"> </w:t>
      </w:r>
      <w:r w:rsidR="00052CE5">
        <w:rPr>
          <w:rFonts w:cs="Arial"/>
          <w:lang w:bidi="en-US"/>
        </w:rPr>
        <w:t>финансија</w:t>
      </w:r>
      <w:r w:rsidRPr="00F10346">
        <w:rPr>
          <w:rFonts w:cs="Arial"/>
          <w:lang w:bidi="en-US"/>
        </w:rPr>
        <w:t xml:space="preserve">, </w:t>
      </w:r>
      <w:r w:rsidR="00052CE5">
        <w:rPr>
          <w:rFonts w:cs="Arial"/>
          <w:lang w:bidi="en-US"/>
        </w:rPr>
        <w:t>Управе</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трезор</w:t>
      </w:r>
      <w:r w:rsidRPr="00F10346">
        <w:rPr>
          <w:rFonts w:cs="Arial"/>
          <w:lang w:bidi="en-US"/>
        </w:rPr>
        <w:t xml:space="preserve">, </w:t>
      </w:r>
      <w:r w:rsidR="00052CE5">
        <w:rPr>
          <w:rFonts w:cs="Arial"/>
          <w:lang w:bidi="en-US"/>
        </w:rPr>
        <w:t>потписана</w:t>
      </w:r>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оверена</w:t>
      </w:r>
      <w:r w:rsidRPr="00F10346">
        <w:rPr>
          <w:rFonts w:cs="Arial"/>
          <w:lang w:bidi="en-US"/>
        </w:rPr>
        <w:t xml:space="preserve"> </w:t>
      </w:r>
      <w:r w:rsidR="00052CE5">
        <w:rPr>
          <w:rFonts w:cs="Arial"/>
          <w:lang w:bidi="en-US"/>
        </w:rPr>
        <w:t>пе</w:t>
      </w:r>
      <w:r w:rsidRPr="00F10346">
        <w:rPr>
          <w:rFonts w:cs="Arial"/>
          <w:lang w:bidi="en-US"/>
        </w:rPr>
        <w:t>ч</w:t>
      </w:r>
      <w:r w:rsidR="00052CE5">
        <w:rPr>
          <w:rFonts w:cs="Arial"/>
          <w:lang w:bidi="en-US"/>
        </w:rPr>
        <w:t>атом</w:t>
      </w:r>
      <w:r w:rsidRPr="00F10346">
        <w:rPr>
          <w:rFonts w:cs="Arial"/>
          <w:lang w:bidi="en-US"/>
        </w:rPr>
        <w:t xml:space="preserve">, </w:t>
      </w:r>
      <w:r w:rsidR="00052CE5">
        <w:rPr>
          <w:rFonts w:cs="Arial"/>
          <w:lang w:bidi="en-US"/>
        </w:rPr>
        <w:t>која</w:t>
      </w:r>
      <w:r w:rsidRPr="00F10346">
        <w:rPr>
          <w:rFonts w:cs="Arial"/>
          <w:lang w:bidi="en-US"/>
        </w:rPr>
        <w:t xml:space="preserve"> </w:t>
      </w:r>
      <w:r w:rsidR="00052CE5">
        <w:rPr>
          <w:rFonts w:cs="Arial"/>
          <w:lang w:bidi="en-US"/>
        </w:rPr>
        <w:t>садржи</w:t>
      </w:r>
      <w:r w:rsidRPr="00F10346">
        <w:rPr>
          <w:rFonts w:cs="Arial"/>
          <w:lang w:bidi="en-US"/>
        </w:rPr>
        <w:t xml:space="preserve"> </w:t>
      </w:r>
      <w:r w:rsidR="00052CE5">
        <w:rPr>
          <w:rFonts w:cs="Arial"/>
          <w:lang w:bidi="en-US"/>
        </w:rPr>
        <w:t>све</w:t>
      </w:r>
      <w:r w:rsidRPr="00F10346">
        <w:rPr>
          <w:rFonts w:cs="Arial"/>
          <w:lang w:bidi="en-US"/>
        </w:rPr>
        <w:t xml:space="preserve"> </w:t>
      </w:r>
      <w:r w:rsidR="00052CE5">
        <w:rPr>
          <w:rFonts w:cs="Arial"/>
          <w:lang w:bidi="en-US"/>
        </w:rPr>
        <w:t>елементе</w:t>
      </w:r>
      <w:r w:rsidRPr="00F10346">
        <w:rPr>
          <w:rFonts w:cs="Arial"/>
          <w:lang w:bidi="en-US"/>
        </w:rPr>
        <w:t xml:space="preserve"> </w:t>
      </w:r>
      <w:r w:rsidR="00052CE5">
        <w:rPr>
          <w:rFonts w:cs="Arial"/>
          <w:lang w:bidi="en-US"/>
        </w:rPr>
        <w:t>из</w:t>
      </w:r>
      <w:r w:rsidRPr="00F10346">
        <w:rPr>
          <w:rFonts w:cs="Arial"/>
          <w:lang w:bidi="en-US"/>
        </w:rPr>
        <w:t xml:space="preserve"> </w:t>
      </w:r>
      <w:r w:rsidR="00052CE5">
        <w:rPr>
          <w:rFonts w:cs="Arial"/>
          <w:lang w:bidi="en-US"/>
        </w:rPr>
        <w:t>потврде</w:t>
      </w:r>
      <w:r w:rsidRPr="00F10346">
        <w:rPr>
          <w:rFonts w:cs="Arial"/>
          <w:lang w:bidi="en-US"/>
        </w:rPr>
        <w:t xml:space="preserve"> </w:t>
      </w:r>
      <w:r w:rsidR="00052CE5">
        <w:rPr>
          <w:rFonts w:cs="Arial"/>
          <w:lang w:bidi="en-US"/>
        </w:rPr>
        <w:t>о</w:t>
      </w:r>
    </w:p>
    <w:p w:rsidR="0009377A" w:rsidRPr="002D0963" w:rsidRDefault="00052CE5" w:rsidP="00886827">
      <w:pPr>
        <w:pStyle w:val="KDParagraf"/>
        <w:spacing w:before="0"/>
        <w:rPr>
          <w:rFonts w:cs="Arial"/>
          <w:lang w:val="sr-Cyrl-RS" w:bidi="en-US"/>
        </w:rPr>
      </w:pPr>
      <w:proofErr w:type="gramStart"/>
      <w:r>
        <w:rPr>
          <w:rFonts w:cs="Arial"/>
          <w:lang w:bidi="en-US"/>
        </w:rPr>
        <w:t>извр</w:t>
      </w:r>
      <w:r w:rsidR="00886827" w:rsidRPr="00F10346">
        <w:rPr>
          <w:rFonts w:cs="Arial"/>
          <w:lang w:bidi="en-US"/>
        </w:rPr>
        <w:t>ш</w:t>
      </w:r>
      <w:r>
        <w:rPr>
          <w:rFonts w:cs="Arial"/>
          <w:lang w:bidi="en-US"/>
        </w:rPr>
        <w:t>еној</w:t>
      </w:r>
      <w:proofErr w:type="gramEnd"/>
      <w:r w:rsidR="00886827" w:rsidRPr="00F10346">
        <w:rPr>
          <w:rFonts w:cs="Arial"/>
          <w:lang w:bidi="en-US"/>
        </w:rPr>
        <w:t xml:space="preserve"> </w:t>
      </w:r>
      <w:r>
        <w:rPr>
          <w:rFonts w:cs="Arial"/>
          <w:lang w:bidi="en-US"/>
        </w:rPr>
        <w:t>уплати</w:t>
      </w:r>
      <w:r w:rsidR="00886827" w:rsidRPr="00F10346">
        <w:rPr>
          <w:rFonts w:cs="Arial"/>
          <w:lang w:bidi="en-US"/>
        </w:rPr>
        <w:t xml:space="preserve"> </w:t>
      </w:r>
      <w:r>
        <w:rPr>
          <w:rFonts w:cs="Arial"/>
          <w:lang w:bidi="en-US"/>
        </w:rPr>
        <w:t>таксе</w:t>
      </w:r>
      <w:r w:rsidR="00886827" w:rsidRPr="00F10346">
        <w:rPr>
          <w:rFonts w:cs="Arial"/>
          <w:lang w:bidi="en-US"/>
        </w:rPr>
        <w:t xml:space="preserve"> </w:t>
      </w:r>
      <w:r>
        <w:rPr>
          <w:rFonts w:cs="Arial"/>
          <w:lang w:bidi="en-US"/>
        </w:rPr>
        <w:t>из</w:t>
      </w:r>
      <w:r w:rsidR="00886827" w:rsidRPr="00F10346">
        <w:rPr>
          <w:rFonts w:cs="Arial"/>
          <w:lang w:bidi="en-US"/>
        </w:rPr>
        <w:t xml:space="preserve"> </w:t>
      </w:r>
      <w:r>
        <w:rPr>
          <w:rFonts w:cs="Arial"/>
          <w:lang w:bidi="en-US"/>
        </w:rPr>
        <w:t>та</w:t>
      </w:r>
      <w:r w:rsidR="00886827" w:rsidRPr="00F10346">
        <w:rPr>
          <w:rFonts w:cs="Arial"/>
          <w:lang w:bidi="en-US"/>
        </w:rPr>
        <w:t>ч</w:t>
      </w:r>
      <w:r>
        <w:rPr>
          <w:rFonts w:cs="Arial"/>
          <w:lang w:bidi="en-US"/>
        </w:rPr>
        <w:t>ке</w:t>
      </w:r>
      <w:r w:rsidR="00886827" w:rsidRPr="00F10346">
        <w:rPr>
          <w:rFonts w:cs="Arial"/>
          <w:lang w:bidi="en-US"/>
        </w:rPr>
        <w:t xml:space="preserve"> 1, </w:t>
      </w:r>
      <w:r>
        <w:rPr>
          <w:rFonts w:cs="Arial"/>
          <w:lang w:bidi="en-US"/>
        </w:rPr>
        <w:t>осим</w:t>
      </w:r>
      <w:r w:rsidR="00886827" w:rsidRPr="00F10346">
        <w:rPr>
          <w:rFonts w:cs="Arial"/>
          <w:lang w:bidi="en-US"/>
        </w:rPr>
        <w:t xml:space="preserve"> </w:t>
      </w:r>
      <w:r>
        <w:rPr>
          <w:rFonts w:cs="Arial"/>
          <w:lang w:bidi="en-US"/>
        </w:rPr>
        <w:t>оних</w:t>
      </w:r>
      <w:r w:rsidR="00886827" w:rsidRPr="00F10346">
        <w:rPr>
          <w:rFonts w:cs="Arial"/>
          <w:lang w:bidi="en-US"/>
        </w:rPr>
        <w:t xml:space="preserve"> </w:t>
      </w:r>
      <w:r>
        <w:rPr>
          <w:rFonts w:cs="Arial"/>
          <w:lang w:bidi="en-US"/>
        </w:rPr>
        <w:t>наведених</w:t>
      </w:r>
      <w:r w:rsidR="00886827" w:rsidRPr="00F10346">
        <w:rPr>
          <w:rFonts w:cs="Arial"/>
          <w:lang w:bidi="en-US"/>
        </w:rPr>
        <w:t xml:space="preserve"> </w:t>
      </w:r>
      <w:r>
        <w:rPr>
          <w:rFonts w:cs="Arial"/>
          <w:lang w:bidi="en-US"/>
        </w:rPr>
        <w:t>под</w:t>
      </w:r>
      <w:r w:rsidR="00886827" w:rsidRPr="00F10346">
        <w:rPr>
          <w:rFonts w:cs="Arial"/>
          <w:lang w:bidi="en-US"/>
        </w:rPr>
        <w:t xml:space="preserve"> (1) </w:t>
      </w:r>
      <w:r>
        <w:rPr>
          <w:rFonts w:cs="Arial"/>
          <w:lang w:bidi="en-US"/>
        </w:rPr>
        <w:t>и</w:t>
      </w:r>
      <w:r w:rsidR="00886827" w:rsidRPr="00F10346">
        <w:rPr>
          <w:rFonts w:cs="Arial"/>
          <w:lang w:bidi="en-US"/>
        </w:rPr>
        <w:t xml:space="preserve"> (10), </w:t>
      </w:r>
      <w:r>
        <w:rPr>
          <w:rFonts w:cs="Arial"/>
          <w:lang w:bidi="en-US"/>
        </w:rPr>
        <w:t>за</w:t>
      </w:r>
      <w:r w:rsidR="00886827" w:rsidRPr="00F10346">
        <w:rPr>
          <w:rFonts w:cs="Arial"/>
          <w:lang w:bidi="en-US"/>
        </w:rPr>
        <w:t xml:space="preserve"> </w:t>
      </w:r>
      <w:r>
        <w:rPr>
          <w:rFonts w:cs="Arial"/>
          <w:lang w:bidi="en-US"/>
        </w:rPr>
        <w:t>подносиоце</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који</w:t>
      </w:r>
      <w:r w:rsidR="00886827" w:rsidRPr="00F10346">
        <w:rPr>
          <w:rFonts w:cs="Arial"/>
          <w:lang w:bidi="en-US"/>
        </w:rPr>
        <w:t xml:space="preserve"> </w:t>
      </w:r>
      <w:r>
        <w:rPr>
          <w:rFonts w:cs="Arial"/>
          <w:lang w:bidi="en-US"/>
        </w:rPr>
        <w:t>имају</w:t>
      </w:r>
      <w:r w:rsidR="00886827" w:rsidRPr="00F10346">
        <w:rPr>
          <w:rFonts w:cs="Arial"/>
          <w:lang w:bidi="en-US"/>
        </w:rPr>
        <w:t xml:space="preserve"> </w:t>
      </w:r>
      <w:r>
        <w:rPr>
          <w:rFonts w:cs="Arial"/>
          <w:lang w:bidi="en-US"/>
        </w:rPr>
        <w:t>отворен</w:t>
      </w:r>
      <w:r w:rsidR="00886827" w:rsidRPr="00F10346">
        <w:rPr>
          <w:rFonts w:cs="Arial"/>
          <w:lang w:bidi="en-US"/>
        </w:rPr>
        <w:t xml:space="preserve"> </w:t>
      </w:r>
      <w:r>
        <w:rPr>
          <w:rFonts w:cs="Arial"/>
          <w:lang w:bidi="en-US"/>
        </w:rPr>
        <w:t>ра</w:t>
      </w:r>
      <w:r w:rsidR="00886827" w:rsidRPr="00F10346">
        <w:rPr>
          <w:rFonts w:cs="Arial"/>
          <w:lang w:bidi="en-US"/>
        </w:rPr>
        <w:t>ч</w:t>
      </w:r>
      <w:r>
        <w:rPr>
          <w:rFonts w:cs="Arial"/>
          <w:lang w:bidi="en-US"/>
        </w:rPr>
        <w:t>ун</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оквиру</w:t>
      </w:r>
      <w:r w:rsidR="00886827" w:rsidRPr="00F10346">
        <w:rPr>
          <w:rFonts w:cs="Arial"/>
          <w:lang w:bidi="en-US"/>
        </w:rPr>
        <w:t xml:space="preserve"> </w:t>
      </w:r>
      <w:r>
        <w:rPr>
          <w:rFonts w:cs="Arial"/>
          <w:lang w:bidi="en-US"/>
        </w:rPr>
        <w:t>припадајућег</w:t>
      </w:r>
      <w:r w:rsidR="00886827" w:rsidRPr="00F10346">
        <w:rPr>
          <w:rFonts w:cs="Arial"/>
          <w:lang w:bidi="en-US"/>
        </w:rPr>
        <w:t xml:space="preserve"> </w:t>
      </w:r>
      <w:r>
        <w:rPr>
          <w:rFonts w:cs="Arial"/>
          <w:lang w:bidi="en-US"/>
        </w:rPr>
        <w:t>консолидованог</w:t>
      </w:r>
      <w:r w:rsidR="00886827" w:rsidRPr="00F10346">
        <w:rPr>
          <w:rFonts w:cs="Arial"/>
          <w:lang w:bidi="en-US"/>
        </w:rPr>
        <w:t xml:space="preserve"> </w:t>
      </w:r>
      <w:r>
        <w:rPr>
          <w:rFonts w:cs="Arial"/>
          <w:lang w:bidi="en-US"/>
        </w:rPr>
        <w:t>ра</w:t>
      </w:r>
      <w:r w:rsidR="00886827" w:rsidRPr="00F10346">
        <w:rPr>
          <w:rFonts w:cs="Arial"/>
          <w:lang w:bidi="en-US"/>
        </w:rPr>
        <w:t>ч</w:t>
      </w:r>
      <w:r>
        <w:rPr>
          <w:rFonts w:cs="Arial"/>
          <w:lang w:bidi="en-US"/>
        </w:rPr>
        <w:t>уна</w:t>
      </w:r>
      <w:r w:rsidR="00886827" w:rsidRPr="00F10346">
        <w:rPr>
          <w:rFonts w:cs="Arial"/>
          <w:lang w:bidi="en-US"/>
        </w:rPr>
        <w:t xml:space="preserve"> </w:t>
      </w:r>
      <w:r>
        <w:rPr>
          <w:rFonts w:cs="Arial"/>
          <w:lang w:bidi="en-US"/>
        </w:rPr>
        <w:t>трезора</w:t>
      </w:r>
      <w:r w:rsidR="00886827" w:rsidRPr="00F10346">
        <w:rPr>
          <w:rFonts w:cs="Arial"/>
          <w:lang w:bidi="en-US"/>
        </w:rPr>
        <w:t xml:space="preserve">, </w:t>
      </w:r>
      <w:r>
        <w:rPr>
          <w:rFonts w:cs="Arial"/>
          <w:lang w:bidi="en-US"/>
        </w:rPr>
        <w:t>а</w:t>
      </w:r>
      <w:r w:rsidR="00886827" w:rsidRPr="00F10346">
        <w:rPr>
          <w:rFonts w:cs="Arial"/>
          <w:lang w:bidi="en-US"/>
        </w:rPr>
        <w:t xml:space="preserve"> </w:t>
      </w:r>
      <w:r>
        <w:rPr>
          <w:rFonts w:cs="Arial"/>
          <w:lang w:bidi="en-US"/>
        </w:rPr>
        <w:t>који</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води</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Управи</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трезор</w:t>
      </w:r>
      <w:r w:rsidR="00886827" w:rsidRPr="00F10346">
        <w:rPr>
          <w:rFonts w:cs="Arial"/>
          <w:lang w:bidi="en-US"/>
        </w:rPr>
        <w:t xml:space="preserve"> (</w:t>
      </w:r>
      <w:r>
        <w:rPr>
          <w:rFonts w:cs="Arial"/>
          <w:lang w:bidi="en-US"/>
        </w:rPr>
        <w:t>корисници</w:t>
      </w:r>
      <w:r w:rsidR="00886827" w:rsidRPr="00F10346">
        <w:rPr>
          <w:rFonts w:cs="Arial"/>
          <w:lang w:bidi="en-US"/>
        </w:rPr>
        <w:t xml:space="preserve"> </w:t>
      </w:r>
      <w:r>
        <w:rPr>
          <w:rFonts w:cs="Arial"/>
          <w:lang w:bidi="en-US"/>
        </w:rPr>
        <w:t>буџетских</w:t>
      </w:r>
      <w:r w:rsidR="00886827" w:rsidRPr="00F10346">
        <w:rPr>
          <w:rFonts w:cs="Arial"/>
          <w:lang w:bidi="en-US"/>
        </w:rPr>
        <w:t xml:space="preserve"> </w:t>
      </w:r>
      <w:r>
        <w:rPr>
          <w:rFonts w:cs="Arial"/>
          <w:lang w:bidi="en-US"/>
        </w:rPr>
        <w:t>средстава</w:t>
      </w:r>
      <w:r w:rsidR="00886827" w:rsidRPr="00F10346">
        <w:rPr>
          <w:rFonts w:cs="Arial"/>
          <w:lang w:bidi="en-US"/>
        </w:rPr>
        <w:t xml:space="preserve">, </w:t>
      </w:r>
      <w:r>
        <w:rPr>
          <w:rFonts w:cs="Arial"/>
          <w:lang w:bidi="en-US"/>
        </w:rPr>
        <w:t>корисници</w:t>
      </w:r>
      <w:r w:rsidR="00886827" w:rsidRPr="00F10346">
        <w:rPr>
          <w:rFonts w:cs="Arial"/>
          <w:lang w:bidi="en-US"/>
        </w:rPr>
        <w:t xml:space="preserve"> </w:t>
      </w:r>
      <w:r>
        <w:rPr>
          <w:rFonts w:cs="Arial"/>
          <w:lang w:bidi="en-US"/>
        </w:rPr>
        <w:t>средстава</w:t>
      </w:r>
      <w:r w:rsidR="00886827" w:rsidRPr="00F10346">
        <w:rPr>
          <w:rFonts w:cs="Arial"/>
          <w:lang w:bidi="en-US"/>
        </w:rPr>
        <w:t xml:space="preserve"> </w:t>
      </w:r>
      <w:r>
        <w:rPr>
          <w:rFonts w:cs="Arial"/>
          <w:lang w:bidi="en-US"/>
        </w:rPr>
        <w:t>организација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обавезно</w:t>
      </w:r>
      <w:r w:rsidR="00886827" w:rsidRPr="00F10346">
        <w:rPr>
          <w:rFonts w:cs="Arial"/>
          <w:lang w:bidi="en-US"/>
        </w:rPr>
        <w:t xml:space="preserve"> </w:t>
      </w:r>
      <w:r>
        <w:rPr>
          <w:rFonts w:cs="Arial"/>
          <w:lang w:bidi="en-US"/>
        </w:rPr>
        <w:t>социјално</w:t>
      </w:r>
      <w:r w:rsidR="00886827" w:rsidRPr="00F10346">
        <w:rPr>
          <w:rFonts w:cs="Arial"/>
          <w:lang w:bidi="en-US"/>
        </w:rPr>
        <w:t xml:space="preserve"> </w:t>
      </w:r>
      <w:r>
        <w:rPr>
          <w:rFonts w:cs="Arial"/>
          <w:lang w:bidi="en-US"/>
        </w:rPr>
        <w:t>осигурање</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други</w:t>
      </w:r>
      <w:r w:rsidR="00886827" w:rsidRPr="00F10346">
        <w:rPr>
          <w:rFonts w:cs="Arial"/>
          <w:lang w:bidi="en-US"/>
        </w:rPr>
        <w:t xml:space="preserve"> </w:t>
      </w:r>
      <w:r>
        <w:rPr>
          <w:rFonts w:cs="Arial"/>
          <w:lang w:bidi="en-US"/>
        </w:rPr>
        <w:t>корисници</w:t>
      </w:r>
      <w:r w:rsidR="00886827" w:rsidRPr="00F10346">
        <w:rPr>
          <w:rFonts w:cs="Arial"/>
          <w:lang w:bidi="en-US"/>
        </w:rPr>
        <w:t xml:space="preserve"> </w:t>
      </w:r>
      <w:r>
        <w:rPr>
          <w:rFonts w:cs="Arial"/>
          <w:lang w:bidi="en-US"/>
        </w:rPr>
        <w:t>јавних</w:t>
      </w:r>
      <w:r w:rsidR="00886827" w:rsidRPr="00F10346">
        <w:rPr>
          <w:rFonts w:cs="Arial"/>
          <w:lang w:bidi="en-US"/>
        </w:rPr>
        <w:t xml:space="preserve"> </w:t>
      </w:r>
      <w:r>
        <w:rPr>
          <w:rFonts w:cs="Arial"/>
          <w:lang w:bidi="en-US"/>
        </w:rPr>
        <w:t>средстава</w:t>
      </w:r>
      <w:r w:rsidR="00886827" w:rsidRPr="00F10346">
        <w:rPr>
          <w:rFonts w:cs="Arial"/>
          <w:lang w:bidi="en-US"/>
        </w:rPr>
        <w:t>);</w:t>
      </w:r>
    </w:p>
    <w:p w:rsidR="0009377A" w:rsidRPr="002D0963" w:rsidRDefault="00886827" w:rsidP="00886827">
      <w:pPr>
        <w:pStyle w:val="KDParagraf"/>
        <w:spacing w:before="0"/>
        <w:rPr>
          <w:rFonts w:cs="Arial"/>
          <w:lang w:val="sr-Cyrl-RS" w:bidi="en-US"/>
        </w:rPr>
      </w:pPr>
      <w:r w:rsidRPr="00F10346">
        <w:rPr>
          <w:rFonts w:cs="Arial"/>
          <w:lang w:bidi="en-US"/>
        </w:rPr>
        <w:t xml:space="preserve">4. </w:t>
      </w:r>
      <w:r w:rsidR="00052CE5">
        <w:rPr>
          <w:rFonts w:cs="Arial"/>
          <w:lang w:bidi="en-US"/>
        </w:rPr>
        <w:t>Потврда</w:t>
      </w:r>
      <w:r w:rsidRPr="00F10346">
        <w:rPr>
          <w:rFonts w:cs="Arial"/>
          <w:lang w:bidi="en-US"/>
        </w:rPr>
        <w:t xml:space="preserve"> </w:t>
      </w:r>
      <w:r w:rsidR="00052CE5">
        <w:rPr>
          <w:rFonts w:cs="Arial"/>
          <w:lang w:bidi="en-US"/>
        </w:rPr>
        <w:t>издата</w:t>
      </w:r>
      <w:r w:rsidRPr="00F10346">
        <w:rPr>
          <w:rFonts w:cs="Arial"/>
          <w:lang w:bidi="en-US"/>
        </w:rPr>
        <w:t xml:space="preserve"> </w:t>
      </w:r>
      <w:r w:rsidR="00052CE5">
        <w:rPr>
          <w:rFonts w:cs="Arial"/>
          <w:lang w:bidi="en-US"/>
        </w:rPr>
        <w:t>од</w:t>
      </w:r>
      <w:r w:rsidRPr="00F10346">
        <w:rPr>
          <w:rFonts w:cs="Arial"/>
          <w:lang w:bidi="en-US"/>
        </w:rPr>
        <w:t xml:space="preserve"> </w:t>
      </w:r>
      <w:r w:rsidR="00052CE5">
        <w:rPr>
          <w:rFonts w:cs="Arial"/>
          <w:lang w:bidi="en-US"/>
        </w:rPr>
        <w:t>стране</w:t>
      </w:r>
      <w:r w:rsidRPr="00F10346">
        <w:rPr>
          <w:rFonts w:cs="Arial"/>
          <w:lang w:bidi="en-US"/>
        </w:rPr>
        <w:t xml:space="preserve"> </w:t>
      </w:r>
      <w:r w:rsidR="00052CE5">
        <w:rPr>
          <w:rFonts w:cs="Arial"/>
          <w:lang w:bidi="en-US"/>
        </w:rPr>
        <w:t>Народне</w:t>
      </w:r>
      <w:r w:rsidRPr="00F10346">
        <w:rPr>
          <w:rFonts w:cs="Arial"/>
          <w:lang w:bidi="en-US"/>
        </w:rPr>
        <w:t xml:space="preserve"> </w:t>
      </w:r>
      <w:r w:rsidR="00052CE5">
        <w:rPr>
          <w:rFonts w:cs="Arial"/>
          <w:lang w:bidi="en-US"/>
        </w:rPr>
        <w:t>банке</w:t>
      </w:r>
      <w:r w:rsidRPr="00F10346">
        <w:rPr>
          <w:rFonts w:cs="Arial"/>
          <w:lang w:bidi="en-US"/>
        </w:rPr>
        <w:t xml:space="preserve"> </w:t>
      </w:r>
      <w:r w:rsidR="00052CE5">
        <w:rPr>
          <w:rFonts w:cs="Arial"/>
          <w:lang w:bidi="en-US"/>
        </w:rPr>
        <w:t>Србије</w:t>
      </w:r>
      <w:r w:rsidRPr="00F10346">
        <w:rPr>
          <w:rFonts w:cs="Arial"/>
          <w:lang w:bidi="en-US"/>
        </w:rPr>
        <w:t xml:space="preserve">, </w:t>
      </w:r>
      <w:r w:rsidR="00052CE5">
        <w:rPr>
          <w:rFonts w:cs="Arial"/>
          <w:lang w:bidi="en-US"/>
        </w:rPr>
        <w:t>која</w:t>
      </w:r>
      <w:r w:rsidRPr="00F10346">
        <w:rPr>
          <w:rFonts w:cs="Arial"/>
          <w:lang w:bidi="en-US"/>
        </w:rPr>
        <w:t xml:space="preserve"> </w:t>
      </w:r>
      <w:r w:rsidR="00052CE5">
        <w:rPr>
          <w:rFonts w:cs="Arial"/>
          <w:lang w:bidi="en-US"/>
        </w:rPr>
        <w:t>садржи</w:t>
      </w:r>
      <w:r w:rsidRPr="00F10346">
        <w:rPr>
          <w:rFonts w:cs="Arial"/>
          <w:lang w:bidi="en-US"/>
        </w:rPr>
        <w:t xml:space="preserve"> </w:t>
      </w:r>
      <w:r w:rsidR="00052CE5">
        <w:rPr>
          <w:rFonts w:cs="Arial"/>
          <w:lang w:bidi="en-US"/>
        </w:rPr>
        <w:t>све</w:t>
      </w:r>
      <w:r w:rsidRPr="00F10346">
        <w:rPr>
          <w:rFonts w:cs="Arial"/>
          <w:lang w:bidi="en-US"/>
        </w:rPr>
        <w:t xml:space="preserve"> </w:t>
      </w:r>
      <w:r w:rsidR="00052CE5">
        <w:rPr>
          <w:rFonts w:cs="Arial"/>
          <w:lang w:bidi="en-US"/>
        </w:rPr>
        <w:t>елементе</w:t>
      </w:r>
      <w:r w:rsidRPr="00F10346">
        <w:rPr>
          <w:rFonts w:cs="Arial"/>
          <w:lang w:bidi="en-US"/>
        </w:rPr>
        <w:t xml:space="preserve"> </w:t>
      </w:r>
      <w:r w:rsidR="00052CE5">
        <w:rPr>
          <w:rFonts w:cs="Arial"/>
          <w:lang w:bidi="en-US"/>
        </w:rPr>
        <w:t>из</w:t>
      </w:r>
      <w:r w:rsidRPr="00F10346">
        <w:rPr>
          <w:rFonts w:cs="Arial"/>
          <w:lang w:bidi="en-US"/>
        </w:rPr>
        <w:t xml:space="preserve"> </w:t>
      </w:r>
      <w:r w:rsidR="00052CE5">
        <w:rPr>
          <w:rFonts w:cs="Arial"/>
          <w:lang w:bidi="en-US"/>
        </w:rPr>
        <w:t>потврде</w:t>
      </w:r>
      <w:r w:rsidRPr="00F10346">
        <w:rPr>
          <w:rFonts w:cs="Arial"/>
          <w:lang w:bidi="en-US"/>
        </w:rPr>
        <w:t xml:space="preserve"> </w:t>
      </w:r>
      <w:r w:rsidR="00052CE5">
        <w:rPr>
          <w:rFonts w:cs="Arial"/>
          <w:lang w:bidi="en-US"/>
        </w:rPr>
        <w:t>о</w:t>
      </w:r>
      <w:r w:rsidRPr="00F10346">
        <w:rPr>
          <w:rFonts w:cs="Arial"/>
          <w:lang w:bidi="en-US"/>
        </w:rPr>
        <w:t xml:space="preserve"> </w:t>
      </w:r>
      <w:r w:rsidR="00052CE5">
        <w:rPr>
          <w:rFonts w:cs="Arial"/>
          <w:lang w:bidi="en-US"/>
        </w:rPr>
        <w:t>извр</w:t>
      </w:r>
      <w:r w:rsidRPr="00F10346">
        <w:rPr>
          <w:rFonts w:cs="Arial"/>
          <w:lang w:bidi="en-US"/>
        </w:rPr>
        <w:t>ш</w:t>
      </w:r>
      <w:r w:rsidR="00052CE5">
        <w:rPr>
          <w:rFonts w:cs="Arial"/>
          <w:lang w:bidi="en-US"/>
        </w:rPr>
        <w:t>еној</w:t>
      </w:r>
      <w:r w:rsidRPr="00F10346">
        <w:rPr>
          <w:rFonts w:cs="Arial"/>
          <w:lang w:bidi="en-US"/>
        </w:rPr>
        <w:t xml:space="preserve"> </w:t>
      </w:r>
      <w:r w:rsidR="00052CE5">
        <w:rPr>
          <w:rFonts w:cs="Arial"/>
          <w:lang w:bidi="en-US"/>
        </w:rPr>
        <w:t>уплати</w:t>
      </w:r>
      <w:r w:rsidRPr="00F10346">
        <w:rPr>
          <w:rFonts w:cs="Arial"/>
          <w:lang w:bidi="en-US"/>
        </w:rPr>
        <w:t xml:space="preserve"> </w:t>
      </w:r>
      <w:r w:rsidR="00052CE5">
        <w:rPr>
          <w:rFonts w:cs="Arial"/>
          <w:lang w:bidi="en-US"/>
        </w:rPr>
        <w:t>таксе</w:t>
      </w:r>
      <w:r w:rsidRPr="00F10346">
        <w:rPr>
          <w:rFonts w:cs="Arial"/>
          <w:lang w:bidi="en-US"/>
        </w:rPr>
        <w:t xml:space="preserve"> </w:t>
      </w:r>
      <w:r w:rsidR="00052CE5">
        <w:rPr>
          <w:rFonts w:cs="Arial"/>
          <w:lang w:bidi="en-US"/>
        </w:rPr>
        <w:t>из</w:t>
      </w:r>
      <w:r w:rsidRPr="00F10346">
        <w:rPr>
          <w:rFonts w:cs="Arial"/>
          <w:lang w:bidi="en-US"/>
        </w:rPr>
        <w:t xml:space="preserve"> </w:t>
      </w:r>
      <w:r w:rsidR="00052CE5">
        <w:rPr>
          <w:rFonts w:cs="Arial"/>
          <w:lang w:bidi="en-US"/>
        </w:rPr>
        <w:t>та</w:t>
      </w:r>
      <w:r w:rsidRPr="00F10346">
        <w:rPr>
          <w:rFonts w:cs="Arial"/>
          <w:lang w:bidi="en-US"/>
        </w:rPr>
        <w:t>ч</w:t>
      </w:r>
      <w:r w:rsidR="00052CE5">
        <w:rPr>
          <w:rFonts w:cs="Arial"/>
          <w:lang w:bidi="en-US"/>
        </w:rPr>
        <w:t>ке</w:t>
      </w:r>
      <w:r w:rsidRPr="00F10346">
        <w:rPr>
          <w:rFonts w:cs="Arial"/>
          <w:lang w:bidi="en-US"/>
        </w:rPr>
        <w:t xml:space="preserve"> 1, </w:t>
      </w:r>
      <w:r w:rsidR="00052CE5">
        <w:rPr>
          <w:rFonts w:cs="Arial"/>
          <w:lang w:bidi="en-US"/>
        </w:rPr>
        <w:t>за</w:t>
      </w:r>
      <w:r w:rsidRPr="00F10346">
        <w:rPr>
          <w:rFonts w:cs="Arial"/>
          <w:lang w:bidi="en-US"/>
        </w:rPr>
        <w:t xml:space="preserve"> </w:t>
      </w:r>
      <w:r w:rsidR="00052CE5">
        <w:rPr>
          <w:rFonts w:cs="Arial"/>
          <w:lang w:bidi="en-US"/>
        </w:rPr>
        <w:t>подносиоце</w:t>
      </w:r>
      <w:r w:rsidRPr="00F10346">
        <w:rPr>
          <w:rFonts w:cs="Arial"/>
          <w:lang w:bidi="en-US"/>
        </w:rPr>
        <w:t xml:space="preserve"> </w:t>
      </w:r>
      <w:r w:rsidR="00052CE5">
        <w:rPr>
          <w:rFonts w:cs="Arial"/>
          <w:lang w:bidi="en-US"/>
        </w:rPr>
        <w:t>захтева</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за</w:t>
      </w:r>
      <w:r w:rsidRPr="00F10346">
        <w:rPr>
          <w:rFonts w:cs="Arial"/>
          <w:lang w:bidi="en-US"/>
        </w:rPr>
        <w:t>ш</w:t>
      </w:r>
      <w:r w:rsidR="00052CE5">
        <w:rPr>
          <w:rFonts w:cs="Arial"/>
          <w:lang w:bidi="en-US"/>
        </w:rPr>
        <w:t>титу</w:t>
      </w:r>
      <w:r w:rsidRPr="00F10346">
        <w:rPr>
          <w:rFonts w:cs="Arial"/>
          <w:lang w:bidi="en-US"/>
        </w:rPr>
        <w:t xml:space="preserve"> </w:t>
      </w:r>
      <w:r w:rsidR="00052CE5">
        <w:rPr>
          <w:rFonts w:cs="Arial"/>
          <w:lang w:bidi="en-US"/>
        </w:rPr>
        <w:t>права</w:t>
      </w:r>
      <w:r w:rsidRPr="00F10346">
        <w:rPr>
          <w:rFonts w:cs="Arial"/>
          <w:lang w:bidi="en-US"/>
        </w:rPr>
        <w:t xml:space="preserve"> (</w:t>
      </w:r>
      <w:r w:rsidR="00052CE5">
        <w:rPr>
          <w:rFonts w:cs="Arial"/>
          <w:lang w:bidi="en-US"/>
        </w:rPr>
        <w:t>банке</w:t>
      </w:r>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други</w:t>
      </w:r>
      <w:r w:rsidRPr="00F10346">
        <w:rPr>
          <w:rFonts w:cs="Arial"/>
          <w:lang w:bidi="en-US"/>
        </w:rPr>
        <w:t xml:space="preserve"> </w:t>
      </w:r>
      <w:r w:rsidR="00052CE5">
        <w:rPr>
          <w:rFonts w:cs="Arial"/>
          <w:lang w:bidi="en-US"/>
        </w:rPr>
        <w:t>субјекти</w:t>
      </w:r>
      <w:r w:rsidRPr="00F10346">
        <w:rPr>
          <w:rFonts w:cs="Arial"/>
          <w:lang w:bidi="en-US"/>
        </w:rPr>
        <w:t xml:space="preserve">) </w:t>
      </w:r>
      <w:r w:rsidR="00052CE5">
        <w:rPr>
          <w:rFonts w:cs="Arial"/>
          <w:lang w:bidi="en-US"/>
        </w:rPr>
        <w:t>који</w:t>
      </w:r>
      <w:r w:rsidRPr="00F10346">
        <w:rPr>
          <w:rFonts w:cs="Arial"/>
          <w:lang w:bidi="en-US"/>
        </w:rPr>
        <w:t xml:space="preserve"> </w:t>
      </w:r>
      <w:r w:rsidR="00052CE5">
        <w:rPr>
          <w:rFonts w:cs="Arial"/>
          <w:lang w:bidi="en-US"/>
        </w:rPr>
        <w:t>имају</w:t>
      </w:r>
      <w:r w:rsidRPr="00F10346">
        <w:rPr>
          <w:rFonts w:cs="Arial"/>
          <w:lang w:bidi="en-US"/>
        </w:rPr>
        <w:t xml:space="preserve"> </w:t>
      </w:r>
      <w:r w:rsidR="00052CE5">
        <w:rPr>
          <w:rFonts w:cs="Arial"/>
          <w:lang w:bidi="en-US"/>
        </w:rPr>
        <w:t>отворен</w:t>
      </w:r>
      <w:r w:rsidRPr="00F10346">
        <w:rPr>
          <w:rFonts w:cs="Arial"/>
          <w:lang w:bidi="en-US"/>
        </w:rPr>
        <w:t xml:space="preserve"> </w:t>
      </w:r>
      <w:r w:rsidR="00052CE5">
        <w:rPr>
          <w:rFonts w:cs="Arial"/>
          <w:lang w:bidi="en-US"/>
        </w:rPr>
        <w:t>ра</w:t>
      </w:r>
      <w:r w:rsidRPr="00F10346">
        <w:rPr>
          <w:rFonts w:cs="Arial"/>
          <w:lang w:bidi="en-US"/>
        </w:rPr>
        <w:t>ч</w:t>
      </w:r>
      <w:r w:rsidR="00052CE5">
        <w:rPr>
          <w:rFonts w:cs="Arial"/>
          <w:lang w:bidi="en-US"/>
        </w:rPr>
        <w:t>ун</w:t>
      </w:r>
      <w:r w:rsidRPr="00F10346">
        <w:rPr>
          <w:rFonts w:cs="Arial"/>
          <w:lang w:bidi="en-US"/>
        </w:rPr>
        <w:t xml:space="preserve"> </w:t>
      </w:r>
      <w:r w:rsidR="00052CE5">
        <w:rPr>
          <w:rFonts w:cs="Arial"/>
          <w:lang w:bidi="en-US"/>
        </w:rPr>
        <w:t>код</w:t>
      </w:r>
      <w:r w:rsidRPr="00F10346">
        <w:rPr>
          <w:rFonts w:cs="Arial"/>
          <w:lang w:bidi="en-US"/>
        </w:rPr>
        <w:t xml:space="preserve"> </w:t>
      </w:r>
      <w:r w:rsidR="00052CE5">
        <w:rPr>
          <w:rFonts w:cs="Arial"/>
          <w:lang w:bidi="en-US"/>
        </w:rPr>
        <w:t>Народне</w:t>
      </w:r>
      <w:r w:rsidRPr="00F10346">
        <w:rPr>
          <w:rFonts w:cs="Arial"/>
          <w:lang w:bidi="en-US"/>
        </w:rPr>
        <w:t xml:space="preserve"> </w:t>
      </w:r>
      <w:r w:rsidR="00052CE5">
        <w:rPr>
          <w:rFonts w:cs="Arial"/>
          <w:lang w:bidi="en-US"/>
        </w:rPr>
        <w:t>банке</w:t>
      </w:r>
      <w:r w:rsidRPr="00F10346">
        <w:rPr>
          <w:rFonts w:cs="Arial"/>
          <w:lang w:bidi="en-US"/>
        </w:rPr>
        <w:t xml:space="preserve"> </w:t>
      </w:r>
      <w:r w:rsidR="00052CE5">
        <w:rPr>
          <w:rFonts w:cs="Arial"/>
          <w:lang w:bidi="en-US"/>
        </w:rPr>
        <w:t>Србије</w:t>
      </w:r>
      <w:r w:rsidRPr="00F10346">
        <w:rPr>
          <w:rFonts w:cs="Arial"/>
          <w:lang w:bidi="en-US"/>
        </w:rPr>
        <w:t xml:space="preserve"> </w:t>
      </w:r>
      <w:r w:rsidR="00052CE5">
        <w:rPr>
          <w:rFonts w:cs="Arial"/>
          <w:lang w:bidi="en-US"/>
        </w:rPr>
        <w:t>у</w:t>
      </w:r>
      <w:r w:rsidRPr="00F10346">
        <w:rPr>
          <w:rFonts w:cs="Arial"/>
          <w:lang w:bidi="en-US"/>
        </w:rPr>
        <w:t xml:space="preserve"> </w:t>
      </w:r>
      <w:r w:rsidR="00052CE5">
        <w:rPr>
          <w:rFonts w:cs="Arial"/>
          <w:lang w:bidi="en-US"/>
        </w:rPr>
        <w:t>складу</w:t>
      </w:r>
      <w:r w:rsidRPr="00F10346">
        <w:rPr>
          <w:rFonts w:cs="Arial"/>
          <w:lang w:bidi="en-US"/>
        </w:rPr>
        <w:t xml:space="preserve"> </w:t>
      </w:r>
      <w:r w:rsidR="00052CE5">
        <w:rPr>
          <w:rFonts w:cs="Arial"/>
          <w:lang w:bidi="en-US"/>
        </w:rPr>
        <w:t>са</w:t>
      </w:r>
      <w:r w:rsidRPr="00F10346">
        <w:rPr>
          <w:rFonts w:cs="Arial"/>
          <w:lang w:bidi="en-US"/>
        </w:rPr>
        <w:t xml:space="preserve"> </w:t>
      </w:r>
      <w:r w:rsidR="00052CE5">
        <w:rPr>
          <w:rFonts w:cs="Arial"/>
          <w:lang w:bidi="en-US"/>
        </w:rPr>
        <w:t>законом</w:t>
      </w:r>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другим</w:t>
      </w:r>
      <w:r w:rsidRPr="00F10346">
        <w:rPr>
          <w:rFonts w:cs="Arial"/>
          <w:lang w:bidi="en-US"/>
        </w:rPr>
        <w:t xml:space="preserve"> </w:t>
      </w:r>
      <w:r w:rsidR="00052CE5">
        <w:rPr>
          <w:rFonts w:cs="Arial"/>
          <w:lang w:bidi="en-US"/>
        </w:rPr>
        <w:t>прописом</w:t>
      </w:r>
      <w:r w:rsidRPr="00F10346">
        <w:rPr>
          <w:rFonts w:cs="Arial"/>
          <w:lang w:bidi="en-US"/>
        </w:rPr>
        <w:t>.</w:t>
      </w:r>
    </w:p>
    <w:p w:rsidR="005D39B9" w:rsidRPr="00F10346" w:rsidRDefault="00052CE5" w:rsidP="005D39B9">
      <w:pPr>
        <w:pStyle w:val="KDParagraf"/>
        <w:spacing w:before="0"/>
        <w:rPr>
          <w:rFonts w:cs="Arial"/>
          <w:lang w:val="sr-Cyrl-CS" w:bidi="en-US"/>
        </w:rPr>
      </w:pPr>
      <w:r>
        <w:rPr>
          <w:rFonts w:cs="Arial"/>
          <w:lang w:bidi="en-US"/>
        </w:rPr>
        <w:t>Примерак</w:t>
      </w:r>
      <w:r w:rsidR="00886827" w:rsidRPr="00F10346">
        <w:rPr>
          <w:rFonts w:cs="Arial"/>
          <w:lang w:bidi="en-US"/>
        </w:rPr>
        <w:t xml:space="preserve"> </w:t>
      </w:r>
      <w:r>
        <w:rPr>
          <w:rFonts w:cs="Arial"/>
          <w:lang w:bidi="en-US"/>
        </w:rPr>
        <w:t>правилно</w:t>
      </w:r>
      <w:r w:rsidR="00886827" w:rsidRPr="00F10346">
        <w:rPr>
          <w:rFonts w:cs="Arial"/>
          <w:lang w:bidi="en-US"/>
        </w:rPr>
        <w:t xml:space="preserve"> </w:t>
      </w:r>
      <w:r>
        <w:rPr>
          <w:rFonts w:cs="Arial"/>
          <w:lang w:bidi="en-US"/>
        </w:rPr>
        <w:t>попуњеног</w:t>
      </w:r>
      <w:r w:rsidR="00886827" w:rsidRPr="00F10346">
        <w:rPr>
          <w:rFonts w:cs="Arial"/>
          <w:lang w:bidi="en-US"/>
        </w:rPr>
        <w:t xml:space="preserve"> </w:t>
      </w:r>
      <w:r>
        <w:rPr>
          <w:rFonts w:cs="Arial"/>
          <w:lang w:bidi="en-US"/>
        </w:rPr>
        <w:t>налога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пренос</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примерак</w:t>
      </w:r>
      <w:r w:rsidR="00886827" w:rsidRPr="00F10346">
        <w:rPr>
          <w:rFonts w:cs="Arial"/>
          <w:lang w:bidi="en-US"/>
        </w:rPr>
        <w:t xml:space="preserve"> </w:t>
      </w:r>
      <w:r>
        <w:rPr>
          <w:rFonts w:cs="Arial"/>
          <w:lang w:bidi="en-US"/>
        </w:rPr>
        <w:t>правилно</w:t>
      </w:r>
      <w:r w:rsidR="00886827" w:rsidRPr="00F10346">
        <w:rPr>
          <w:rFonts w:cs="Arial"/>
          <w:lang w:bidi="en-US"/>
        </w:rPr>
        <w:t xml:space="preserve"> </w:t>
      </w:r>
      <w:r>
        <w:rPr>
          <w:rFonts w:cs="Arial"/>
          <w:lang w:bidi="en-US"/>
        </w:rPr>
        <w:t>попуњеног</w:t>
      </w:r>
      <w:r w:rsidR="00886827" w:rsidRPr="00F10346">
        <w:rPr>
          <w:rFonts w:cs="Arial"/>
          <w:lang w:bidi="en-US"/>
        </w:rPr>
        <w:t xml:space="preserve"> </w:t>
      </w:r>
      <w:r>
        <w:rPr>
          <w:rFonts w:cs="Arial"/>
          <w:lang w:bidi="en-US"/>
        </w:rPr>
        <w:t>налога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уплату</w:t>
      </w:r>
      <w:r w:rsidR="00886827" w:rsidRPr="00F10346">
        <w:rPr>
          <w:rFonts w:cs="Arial"/>
          <w:lang w:bidi="en-US"/>
        </w:rPr>
        <w:t xml:space="preserve"> </w:t>
      </w:r>
      <w:r>
        <w:rPr>
          <w:rFonts w:cs="Arial"/>
          <w:lang w:bidi="en-US"/>
        </w:rPr>
        <w:t>могу</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видети</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сајту</w:t>
      </w:r>
      <w:r w:rsidR="00886827" w:rsidRPr="00F10346">
        <w:rPr>
          <w:rFonts w:cs="Arial"/>
          <w:lang w:bidi="en-US"/>
        </w:rPr>
        <w:t xml:space="preserve"> </w:t>
      </w:r>
      <w:r>
        <w:rPr>
          <w:rFonts w:cs="Arial"/>
          <w:lang w:bidi="en-US"/>
        </w:rPr>
        <w:t>Републи</w:t>
      </w:r>
      <w:r w:rsidR="00886827" w:rsidRPr="00F10346">
        <w:rPr>
          <w:rFonts w:cs="Arial"/>
          <w:lang w:bidi="en-US"/>
        </w:rPr>
        <w:t>ч</w:t>
      </w:r>
      <w:r>
        <w:rPr>
          <w:rFonts w:cs="Arial"/>
          <w:lang w:bidi="en-US"/>
        </w:rPr>
        <w:t>ке</w:t>
      </w:r>
      <w:r w:rsidR="00886827" w:rsidRPr="00F10346">
        <w:rPr>
          <w:rFonts w:cs="Arial"/>
          <w:lang w:bidi="en-US"/>
        </w:rPr>
        <w:t xml:space="preserve"> </w:t>
      </w:r>
      <w:r>
        <w:rPr>
          <w:rFonts w:cs="Arial"/>
          <w:lang w:bidi="en-US"/>
        </w:rPr>
        <w:t>комисије</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поступцима</w:t>
      </w:r>
      <w:r w:rsidR="00886827" w:rsidRPr="00F10346">
        <w:rPr>
          <w:rFonts w:cs="Arial"/>
          <w:lang w:bidi="en-US"/>
        </w:rPr>
        <w:t xml:space="preserve"> </w:t>
      </w:r>
      <w:r>
        <w:rPr>
          <w:rFonts w:cs="Arial"/>
          <w:lang w:bidi="en-US"/>
        </w:rPr>
        <w:t>јавних</w:t>
      </w:r>
      <w:r w:rsidR="00886827" w:rsidRPr="00F10346">
        <w:rPr>
          <w:rFonts w:cs="Arial"/>
          <w:lang w:bidi="en-US"/>
        </w:rPr>
        <w:t xml:space="preserve"> </w:t>
      </w:r>
      <w:r>
        <w:rPr>
          <w:rFonts w:cs="Arial"/>
          <w:lang w:bidi="en-US"/>
        </w:rPr>
        <w:t>набавки</w:t>
      </w:r>
      <w:r w:rsidR="005D39B9">
        <w:rPr>
          <w:rFonts w:cs="Arial"/>
          <w:lang w:bidi="en-US"/>
        </w:rPr>
        <w:t>:</w:t>
      </w:r>
      <w:r w:rsidR="00886827" w:rsidRPr="00F10346">
        <w:rPr>
          <w:rFonts w:cs="Arial"/>
          <w:lang w:bidi="en-US"/>
        </w:rPr>
        <w:t xml:space="preserve"> </w:t>
      </w:r>
      <w:hyperlink r:id="rId185" w:history="1">
        <w:r w:rsidR="005D39B9" w:rsidRPr="00F10346">
          <w:rPr>
            <w:rFonts w:cs="Arial"/>
            <w:lang w:bidi="en-US"/>
          </w:rPr>
          <w:t>http://www.kjn.gov.rs/ci/uputstvo-o-uplati-republicke-administrativne-takse.html</w:t>
        </w:r>
      </w:hyperlink>
      <w:r w:rsidR="005D39B9" w:rsidRPr="00F10346">
        <w:rPr>
          <w:rFonts w:cs="Arial"/>
          <w:lang w:val="sr-Cyrl-CS" w:bidi="en-US"/>
        </w:rPr>
        <w:t>и http://www.kjn.gov.rs/download/Taksa-popunjeni-nalozi-ci.pdf</w:t>
      </w:r>
    </w:p>
    <w:p w:rsidR="00886827" w:rsidRPr="00F10346" w:rsidRDefault="00052CE5" w:rsidP="00886827">
      <w:pPr>
        <w:pStyle w:val="KDParagraf"/>
        <w:spacing w:before="0"/>
        <w:rPr>
          <w:rFonts w:cs="Arial"/>
          <w:lang w:bidi="en-US"/>
        </w:rPr>
      </w:pPr>
      <w:r>
        <w:rPr>
          <w:rFonts w:cs="Arial"/>
          <w:lang w:bidi="en-US"/>
        </w:rPr>
        <w:t>УПЛАТА</w:t>
      </w:r>
      <w:r w:rsidR="00886827" w:rsidRPr="00F10346">
        <w:rPr>
          <w:rFonts w:cs="Arial"/>
          <w:lang w:bidi="en-US"/>
        </w:rPr>
        <w:t xml:space="preserve"> </w:t>
      </w:r>
      <w:r>
        <w:rPr>
          <w:rFonts w:cs="Arial"/>
          <w:lang w:bidi="en-US"/>
        </w:rPr>
        <w:t>ИЗ</w:t>
      </w:r>
      <w:r w:rsidR="00886827" w:rsidRPr="00F10346">
        <w:rPr>
          <w:rFonts w:cs="Arial"/>
          <w:lang w:bidi="en-US"/>
        </w:rPr>
        <w:t xml:space="preserve"> </w:t>
      </w:r>
      <w:r>
        <w:rPr>
          <w:rFonts w:cs="Arial"/>
          <w:lang w:bidi="en-US"/>
        </w:rPr>
        <w:t>ИНОСТРАНСТВА</w:t>
      </w:r>
    </w:p>
    <w:p w:rsidR="00886827" w:rsidRPr="00F10346" w:rsidRDefault="00052CE5" w:rsidP="00886827">
      <w:pPr>
        <w:pStyle w:val="KDParagraf"/>
        <w:spacing w:before="0"/>
        <w:rPr>
          <w:rFonts w:cs="Arial"/>
          <w:lang w:bidi="en-US"/>
        </w:rPr>
      </w:pPr>
      <w:r>
        <w:rPr>
          <w:rFonts w:cs="Arial"/>
          <w:lang w:bidi="en-US"/>
        </w:rPr>
        <w:t>Уплата</w:t>
      </w:r>
      <w:r w:rsidR="00886827" w:rsidRPr="00F10346">
        <w:rPr>
          <w:rFonts w:cs="Arial"/>
          <w:lang w:bidi="en-US"/>
        </w:rPr>
        <w:t xml:space="preserve"> </w:t>
      </w:r>
      <w:r>
        <w:rPr>
          <w:rFonts w:cs="Arial"/>
          <w:lang w:bidi="en-US"/>
        </w:rPr>
        <w:t>таксе</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подно</w:t>
      </w:r>
      <w:r w:rsidR="00886827" w:rsidRPr="00F10346">
        <w:rPr>
          <w:rFonts w:cs="Arial"/>
          <w:lang w:bidi="en-US"/>
        </w:rPr>
        <w:t>ш</w:t>
      </w:r>
      <w:r>
        <w:rPr>
          <w:rFonts w:cs="Arial"/>
          <w:lang w:bidi="en-US"/>
        </w:rPr>
        <w:t>ење</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из</w:t>
      </w:r>
      <w:r w:rsidR="00886827" w:rsidRPr="00F10346">
        <w:rPr>
          <w:rFonts w:cs="Arial"/>
          <w:lang w:bidi="en-US"/>
        </w:rPr>
        <w:t xml:space="preserve"> </w:t>
      </w:r>
      <w:r>
        <w:rPr>
          <w:rFonts w:cs="Arial"/>
          <w:lang w:bidi="en-US"/>
        </w:rPr>
        <w:t>иностранства</w:t>
      </w:r>
      <w:r w:rsidR="00886827" w:rsidRPr="00F10346">
        <w:rPr>
          <w:rFonts w:cs="Arial"/>
          <w:lang w:bidi="en-US"/>
        </w:rPr>
        <w:t xml:space="preserve"> </w:t>
      </w:r>
      <w:r>
        <w:rPr>
          <w:rFonts w:cs="Arial"/>
          <w:lang w:bidi="en-US"/>
        </w:rPr>
        <w:t>може</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извр</w:t>
      </w:r>
      <w:r w:rsidR="00886827" w:rsidRPr="00F10346">
        <w:rPr>
          <w:rFonts w:cs="Arial"/>
          <w:lang w:bidi="en-US"/>
        </w:rPr>
        <w:t>ш</w:t>
      </w:r>
      <w:r>
        <w:rPr>
          <w:rFonts w:cs="Arial"/>
          <w:lang w:bidi="en-US"/>
        </w:rPr>
        <w:t>ити</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девизни</w:t>
      </w:r>
      <w:r w:rsidR="00886827" w:rsidRPr="00F10346">
        <w:rPr>
          <w:rFonts w:cs="Arial"/>
          <w:lang w:bidi="en-US"/>
        </w:rPr>
        <w:t xml:space="preserve"> </w:t>
      </w:r>
      <w:r>
        <w:rPr>
          <w:rFonts w:cs="Arial"/>
          <w:lang w:bidi="en-US"/>
        </w:rPr>
        <w:t>ра</w:t>
      </w:r>
      <w:r w:rsidR="00886827" w:rsidRPr="00F10346">
        <w:rPr>
          <w:rFonts w:cs="Arial"/>
          <w:lang w:bidi="en-US"/>
        </w:rPr>
        <w:t>ч</w:t>
      </w:r>
      <w:r>
        <w:rPr>
          <w:rFonts w:cs="Arial"/>
          <w:lang w:bidi="en-US"/>
        </w:rPr>
        <w:t>ун</w:t>
      </w:r>
      <w:r w:rsidR="00886827" w:rsidRPr="00F10346">
        <w:rPr>
          <w:rFonts w:cs="Arial"/>
          <w:lang w:bidi="en-US"/>
        </w:rPr>
        <w:t xml:space="preserve"> </w:t>
      </w:r>
      <w:r>
        <w:rPr>
          <w:rFonts w:cs="Arial"/>
          <w:lang w:bidi="en-US"/>
        </w:rPr>
        <w:t>Министарства</w:t>
      </w:r>
      <w:r w:rsidR="00886827" w:rsidRPr="00F10346">
        <w:rPr>
          <w:rFonts w:cs="Arial"/>
          <w:lang w:bidi="en-US"/>
        </w:rPr>
        <w:t xml:space="preserve"> </w:t>
      </w:r>
      <w:r>
        <w:rPr>
          <w:rFonts w:cs="Arial"/>
          <w:lang w:bidi="en-US"/>
        </w:rPr>
        <w:t>финансија</w:t>
      </w:r>
      <w:r w:rsidR="00886827" w:rsidRPr="00F10346">
        <w:rPr>
          <w:rFonts w:cs="Arial"/>
          <w:lang w:bidi="en-US"/>
        </w:rPr>
        <w:t xml:space="preserve"> – </w:t>
      </w:r>
      <w:r>
        <w:rPr>
          <w:rFonts w:cs="Arial"/>
          <w:lang w:bidi="en-US"/>
        </w:rPr>
        <w:t>Управе</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трезор</w:t>
      </w:r>
    </w:p>
    <w:p w:rsidR="00886827" w:rsidRPr="00F10346" w:rsidRDefault="00886827" w:rsidP="00886827">
      <w:pPr>
        <w:pStyle w:val="KDParagraf"/>
        <w:spacing w:before="0"/>
        <w:rPr>
          <w:rFonts w:cs="Arial"/>
          <w:lang w:bidi="en-US"/>
        </w:rPr>
      </w:pPr>
    </w:p>
    <w:p w:rsidR="00886827" w:rsidRPr="00F10346" w:rsidRDefault="00052CE5" w:rsidP="00886827">
      <w:pPr>
        <w:pStyle w:val="KDParagraf"/>
        <w:spacing w:before="0"/>
        <w:rPr>
          <w:rFonts w:cs="Arial"/>
          <w:lang w:bidi="en-US"/>
        </w:rPr>
      </w:pPr>
      <w:r>
        <w:rPr>
          <w:rFonts w:cs="Arial"/>
          <w:lang w:bidi="en-US"/>
        </w:rPr>
        <w:t>НАЗИВ</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АДРЕСА</w:t>
      </w:r>
      <w:r w:rsidR="00886827" w:rsidRPr="00F10346">
        <w:rPr>
          <w:rFonts w:cs="Arial"/>
          <w:lang w:bidi="en-US"/>
        </w:rPr>
        <w:t xml:space="preserve"> </w:t>
      </w:r>
      <w:r>
        <w:rPr>
          <w:rFonts w:cs="Arial"/>
          <w:lang w:bidi="en-US"/>
        </w:rPr>
        <w:t>БАНКЕ</w:t>
      </w:r>
      <w:r w:rsidR="00886827" w:rsidRPr="00F10346">
        <w:rPr>
          <w:rFonts w:cs="Arial"/>
          <w:lang w:bidi="en-US"/>
        </w:rPr>
        <w:t>:</w:t>
      </w:r>
    </w:p>
    <w:p w:rsidR="00886827" w:rsidRPr="00F10346" w:rsidRDefault="00052CE5" w:rsidP="00886827">
      <w:pPr>
        <w:pStyle w:val="KDParagraf"/>
        <w:spacing w:before="0"/>
        <w:rPr>
          <w:rFonts w:cs="Arial"/>
          <w:lang w:bidi="en-US"/>
        </w:rPr>
      </w:pPr>
      <w:r>
        <w:rPr>
          <w:rFonts w:cs="Arial"/>
          <w:lang w:bidi="en-US"/>
        </w:rPr>
        <w:t>Народна</w:t>
      </w:r>
      <w:r w:rsidR="00886827" w:rsidRPr="00F10346">
        <w:rPr>
          <w:rFonts w:cs="Arial"/>
          <w:lang w:bidi="en-US"/>
        </w:rPr>
        <w:t xml:space="preserve"> </w:t>
      </w:r>
      <w:r>
        <w:rPr>
          <w:rFonts w:cs="Arial"/>
          <w:lang w:bidi="en-US"/>
        </w:rPr>
        <w:t>банка</w:t>
      </w:r>
      <w:r w:rsidR="00886827" w:rsidRPr="00F10346">
        <w:rPr>
          <w:rFonts w:cs="Arial"/>
          <w:lang w:bidi="en-US"/>
        </w:rPr>
        <w:t xml:space="preserve"> </w:t>
      </w:r>
      <w:r>
        <w:rPr>
          <w:rFonts w:cs="Arial"/>
          <w:lang w:bidi="en-US"/>
        </w:rPr>
        <w:t>Србије</w:t>
      </w:r>
      <w:r w:rsidR="00886827" w:rsidRPr="00F10346">
        <w:rPr>
          <w:rFonts w:cs="Arial"/>
          <w:lang w:bidi="en-US"/>
        </w:rPr>
        <w:t xml:space="preserve"> (</w:t>
      </w:r>
      <w:r>
        <w:rPr>
          <w:rFonts w:cs="Arial"/>
          <w:lang w:bidi="en-US"/>
        </w:rPr>
        <w:t>НБС</w:t>
      </w:r>
      <w:r w:rsidR="00886827" w:rsidRPr="00F10346">
        <w:rPr>
          <w:rFonts w:cs="Arial"/>
          <w:lang w:bidi="en-US"/>
        </w:rPr>
        <w:t>)</w:t>
      </w:r>
    </w:p>
    <w:p w:rsidR="00886827" w:rsidRPr="00F10346" w:rsidRDefault="00886827" w:rsidP="00886827">
      <w:pPr>
        <w:pStyle w:val="KDParagraf"/>
        <w:spacing w:before="0"/>
        <w:rPr>
          <w:rFonts w:cs="Arial"/>
          <w:lang w:bidi="en-US"/>
        </w:rPr>
      </w:pPr>
      <w:proofErr w:type="gramStart"/>
      <w:r w:rsidRPr="00F10346">
        <w:rPr>
          <w:rFonts w:cs="Arial"/>
          <w:lang w:bidi="en-US"/>
        </w:rPr>
        <w:t xml:space="preserve">11000 </w:t>
      </w:r>
      <w:r w:rsidR="00052CE5">
        <w:rPr>
          <w:rFonts w:cs="Arial"/>
          <w:lang w:bidi="en-US"/>
        </w:rPr>
        <w:t>Београд</w:t>
      </w:r>
      <w:r w:rsidRPr="00F10346">
        <w:rPr>
          <w:rFonts w:cs="Arial"/>
          <w:lang w:bidi="en-US"/>
        </w:rPr>
        <w:t xml:space="preserve">, </w:t>
      </w:r>
      <w:r w:rsidR="00052CE5">
        <w:rPr>
          <w:rFonts w:cs="Arial"/>
          <w:lang w:bidi="en-US"/>
        </w:rPr>
        <w:t>ул</w:t>
      </w:r>
      <w:r w:rsidRPr="00F10346">
        <w:rPr>
          <w:rFonts w:cs="Arial"/>
          <w:lang w:bidi="en-US"/>
        </w:rPr>
        <w:t>.</w:t>
      </w:r>
      <w:proofErr w:type="gramEnd"/>
      <w:r w:rsidRPr="00F10346">
        <w:rPr>
          <w:rFonts w:cs="Arial"/>
          <w:lang w:bidi="en-US"/>
        </w:rPr>
        <w:t xml:space="preserve"> </w:t>
      </w:r>
      <w:proofErr w:type="gramStart"/>
      <w:r w:rsidR="00052CE5">
        <w:rPr>
          <w:rFonts w:cs="Arial"/>
          <w:lang w:bidi="en-US"/>
        </w:rPr>
        <w:t>Немањина</w:t>
      </w:r>
      <w:r w:rsidRPr="00F10346">
        <w:rPr>
          <w:rFonts w:cs="Arial"/>
          <w:lang w:bidi="en-US"/>
        </w:rPr>
        <w:t xml:space="preserve"> </w:t>
      </w:r>
      <w:r w:rsidR="00052CE5">
        <w:rPr>
          <w:rFonts w:cs="Arial"/>
          <w:lang w:bidi="en-US"/>
        </w:rPr>
        <w:t>бр</w:t>
      </w:r>
      <w:r w:rsidRPr="00F10346">
        <w:rPr>
          <w:rFonts w:cs="Arial"/>
          <w:lang w:bidi="en-US"/>
        </w:rPr>
        <w:t>.</w:t>
      </w:r>
      <w:proofErr w:type="gramEnd"/>
      <w:r w:rsidRPr="00F10346">
        <w:rPr>
          <w:rFonts w:cs="Arial"/>
          <w:lang w:bidi="en-US"/>
        </w:rPr>
        <w:t xml:space="preserve"> 17</w:t>
      </w:r>
    </w:p>
    <w:p w:rsidR="00886827" w:rsidRPr="00F10346" w:rsidRDefault="00052CE5" w:rsidP="00886827">
      <w:pPr>
        <w:pStyle w:val="KDParagraf"/>
        <w:spacing w:before="0"/>
        <w:rPr>
          <w:rFonts w:cs="Arial"/>
          <w:lang w:bidi="en-US"/>
        </w:rPr>
      </w:pPr>
      <w:r>
        <w:rPr>
          <w:rFonts w:cs="Arial"/>
          <w:lang w:bidi="en-US"/>
        </w:rPr>
        <w:t>Србија</w:t>
      </w:r>
    </w:p>
    <w:p w:rsidR="00886827" w:rsidRPr="002D0963" w:rsidRDefault="00052CE5" w:rsidP="00886827">
      <w:pPr>
        <w:pStyle w:val="KDParagraf"/>
        <w:spacing w:before="0"/>
        <w:rPr>
          <w:rFonts w:cs="Arial"/>
          <w:lang w:val="sr-Cyrl-RS" w:bidi="en-US"/>
        </w:rPr>
      </w:pPr>
      <w:r>
        <w:rPr>
          <w:rFonts w:cs="Arial"/>
          <w:lang w:bidi="en-US"/>
        </w:rPr>
        <w:t>С</w:t>
      </w:r>
      <w:r w:rsidR="00886827" w:rsidRPr="00F10346">
        <w:rPr>
          <w:rFonts w:cs="Arial"/>
          <w:lang w:bidi="en-US"/>
        </w:rPr>
        <w:t>W</w:t>
      </w:r>
      <w:r>
        <w:rPr>
          <w:rFonts w:cs="Arial"/>
          <w:lang w:bidi="en-US"/>
        </w:rPr>
        <w:t>ИФТ</w:t>
      </w:r>
      <w:r w:rsidR="00886827" w:rsidRPr="00F10346">
        <w:rPr>
          <w:rFonts w:cs="Arial"/>
          <w:lang w:bidi="en-US"/>
        </w:rPr>
        <w:t xml:space="preserve"> </w:t>
      </w:r>
      <w:r>
        <w:rPr>
          <w:rFonts w:cs="Arial"/>
          <w:lang w:bidi="en-US"/>
        </w:rPr>
        <w:t>ЦОДЕ</w:t>
      </w:r>
      <w:r w:rsidR="00886827" w:rsidRPr="00F10346">
        <w:rPr>
          <w:rFonts w:cs="Arial"/>
          <w:lang w:bidi="en-US"/>
        </w:rPr>
        <w:t xml:space="preserve">: </w:t>
      </w:r>
      <w:r>
        <w:rPr>
          <w:rFonts w:cs="Arial"/>
          <w:lang w:bidi="en-US"/>
        </w:rPr>
        <w:t>НБСРРСБГ</w:t>
      </w:r>
      <w:r w:rsidR="00886827" w:rsidRPr="00F10346">
        <w:rPr>
          <w:rFonts w:cs="Arial"/>
          <w:lang w:bidi="en-US"/>
        </w:rPr>
        <w:t>XXX</w:t>
      </w:r>
    </w:p>
    <w:p w:rsidR="00886827" w:rsidRPr="00F10346" w:rsidRDefault="00052CE5" w:rsidP="00886827">
      <w:pPr>
        <w:pStyle w:val="KDParagraf"/>
        <w:spacing w:before="0"/>
        <w:rPr>
          <w:rFonts w:cs="Arial"/>
          <w:lang w:bidi="en-US"/>
        </w:rPr>
      </w:pPr>
      <w:r>
        <w:rPr>
          <w:rFonts w:cs="Arial"/>
          <w:lang w:bidi="en-US"/>
        </w:rPr>
        <w:t>НАЗИВ</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АДРЕСА</w:t>
      </w:r>
      <w:r w:rsidR="00886827" w:rsidRPr="00F10346">
        <w:rPr>
          <w:rFonts w:cs="Arial"/>
          <w:lang w:bidi="en-US"/>
        </w:rPr>
        <w:t xml:space="preserve"> </w:t>
      </w:r>
      <w:r>
        <w:rPr>
          <w:rFonts w:cs="Arial"/>
          <w:lang w:bidi="en-US"/>
        </w:rPr>
        <w:t>ИНСТИТУЦИЈЕ</w:t>
      </w:r>
      <w:r w:rsidR="00886827" w:rsidRPr="00F10346">
        <w:rPr>
          <w:rFonts w:cs="Arial"/>
          <w:lang w:bidi="en-US"/>
        </w:rPr>
        <w:t>:</w:t>
      </w:r>
    </w:p>
    <w:p w:rsidR="00886827" w:rsidRPr="00F10346" w:rsidRDefault="00052CE5" w:rsidP="00886827">
      <w:pPr>
        <w:pStyle w:val="KDParagraf"/>
        <w:spacing w:before="0"/>
        <w:rPr>
          <w:rFonts w:cs="Arial"/>
          <w:lang w:bidi="en-US"/>
        </w:rPr>
      </w:pPr>
      <w:r>
        <w:rPr>
          <w:rFonts w:cs="Arial"/>
          <w:lang w:bidi="en-US"/>
        </w:rPr>
        <w:t>Министарство</w:t>
      </w:r>
      <w:r w:rsidR="00886827" w:rsidRPr="00F10346">
        <w:rPr>
          <w:rFonts w:cs="Arial"/>
          <w:lang w:bidi="en-US"/>
        </w:rPr>
        <w:t xml:space="preserve"> </w:t>
      </w:r>
      <w:r>
        <w:rPr>
          <w:rFonts w:cs="Arial"/>
          <w:lang w:bidi="en-US"/>
        </w:rPr>
        <w:t>финансија</w:t>
      </w:r>
    </w:p>
    <w:p w:rsidR="00886827" w:rsidRPr="00F10346" w:rsidRDefault="00052CE5" w:rsidP="00886827">
      <w:pPr>
        <w:pStyle w:val="KDParagraf"/>
        <w:spacing w:before="0"/>
        <w:rPr>
          <w:rFonts w:cs="Arial"/>
          <w:lang w:bidi="en-US"/>
        </w:rPr>
      </w:pPr>
      <w:r>
        <w:rPr>
          <w:rFonts w:cs="Arial"/>
          <w:lang w:bidi="en-US"/>
        </w:rPr>
        <w:t>Управа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трезор</w:t>
      </w:r>
    </w:p>
    <w:p w:rsidR="00886827" w:rsidRPr="00F10346" w:rsidRDefault="00052CE5" w:rsidP="00886827">
      <w:pPr>
        <w:pStyle w:val="KDParagraf"/>
        <w:spacing w:before="0"/>
        <w:rPr>
          <w:rFonts w:cs="Arial"/>
          <w:lang w:bidi="en-US"/>
        </w:rPr>
      </w:pPr>
      <w:proofErr w:type="gramStart"/>
      <w:r>
        <w:rPr>
          <w:rFonts w:cs="Arial"/>
          <w:lang w:bidi="en-US"/>
        </w:rPr>
        <w:t>ул</w:t>
      </w:r>
      <w:proofErr w:type="gramEnd"/>
      <w:r w:rsidR="00886827" w:rsidRPr="00F10346">
        <w:rPr>
          <w:rFonts w:cs="Arial"/>
          <w:lang w:bidi="en-US"/>
        </w:rPr>
        <w:t xml:space="preserve">. </w:t>
      </w:r>
      <w:proofErr w:type="gramStart"/>
      <w:r>
        <w:rPr>
          <w:rFonts w:cs="Arial"/>
          <w:lang w:bidi="en-US"/>
        </w:rPr>
        <w:t>Поп</w:t>
      </w:r>
      <w:r w:rsidR="00886827" w:rsidRPr="00F10346">
        <w:rPr>
          <w:rFonts w:cs="Arial"/>
          <w:lang w:bidi="en-US"/>
        </w:rPr>
        <w:t xml:space="preserve"> </w:t>
      </w:r>
      <w:r>
        <w:rPr>
          <w:rFonts w:cs="Arial"/>
          <w:lang w:bidi="en-US"/>
        </w:rPr>
        <w:t>Лукина</w:t>
      </w:r>
      <w:r w:rsidR="00886827" w:rsidRPr="00F10346">
        <w:rPr>
          <w:rFonts w:cs="Arial"/>
          <w:lang w:bidi="en-US"/>
        </w:rPr>
        <w:t xml:space="preserve"> </w:t>
      </w:r>
      <w:r>
        <w:rPr>
          <w:rFonts w:cs="Arial"/>
          <w:lang w:bidi="en-US"/>
        </w:rPr>
        <w:t>бр</w:t>
      </w:r>
      <w:r w:rsidR="00886827" w:rsidRPr="00F10346">
        <w:rPr>
          <w:rFonts w:cs="Arial"/>
          <w:lang w:bidi="en-US"/>
        </w:rPr>
        <w:t>.</w:t>
      </w:r>
      <w:proofErr w:type="gramEnd"/>
      <w:r w:rsidR="00886827"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 xml:space="preserve">11000 </w:t>
      </w:r>
      <w:r w:rsidR="00052CE5">
        <w:rPr>
          <w:rFonts w:cs="Arial"/>
          <w:lang w:bidi="en-US"/>
        </w:rPr>
        <w:t>Београд</w:t>
      </w:r>
    </w:p>
    <w:p w:rsidR="00886827" w:rsidRPr="002D0963" w:rsidRDefault="00052CE5" w:rsidP="00886827">
      <w:pPr>
        <w:pStyle w:val="KDParagraf"/>
        <w:spacing w:before="0"/>
        <w:rPr>
          <w:rFonts w:cs="Arial"/>
          <w:lang w:val="sr-Cyrl-RS" w:bidi="en-US"/>
        </w:rPr>
      </w:pPr>
      <w:r>
        <w:rPr>
          <w:rFonts w:cs="Arial"/>
          <w:lang w:bidi="en-US"/>
        </w:rPr>
        <w:t>ИБАН</w:t>
      </w:r>
      <w:r w:rsidR="00886827" w:rsidRPr="00F10346">
        <w:rPr>
          <w:rFonts w:cs="Arial"/>
          <w:lang w:bidi="en-US"/>
        </w:rPr>
        <w:t xml:space="preserve">: </w:t>
      </w:r>
      <w:r>
        <w:rPr>
          <w:rFonts w:cs="Arial"/>
          <w:lang w:bidi="en-US"/>
        </w:rPr>
        <w:t>РС</w:t>
      </w:r>
      <w:r w:rsidR="00886827" w:rsidRPr="00F10346">
        <w:rPr>
          <w:rFonts w:cs="Arial"/>
          <w:lang w:bidi="en-US"/>
        </w:rPr>
        <w:t xml:space="preserve"> 35908500103019323073</w:t>
      </w:r>
    </w:p>
    <w:p w:rsidR="00886827" w:rsidRPr="00F10346" w:rsidRDefault="00052CE5" w:rsidP="00886827">
      <w:pPr>
        <w:pStyle w:val="KDParagraf"/>
        <w:spacing w:before="0"/>
        <w:rPr>
          <w:rFonts w:cs="Arial"/>
          <w:lang w:bidi="en-US"/>
        </w:rPr>
      </w:pPr>
      <w:r>
        <w:rPr>
          <w:rFonts w:cs="Arial"/>
          <w:lang w:bidi="en-US"/>
        </w:rPr>
        <w:lastRenderedPageBreak/>
        <w:t>НАПОМЕНА</w:t>
      </w:r>
      <w:r w:rsidR="00886827" w:rsidRPr="00F10346">
        <w:rPr>
          <w:rFonts w:cs="Arial"/>
          <w:lang w:bidi="en-US"/>
        </w:rPr>
        <w:t xml:space="preserve">: </w:t>
      </w:r>
      <w:r>
        <w:rPr>
          <w:rFonts w:cs="Arial"/>
          <w:lang w:bidi="en-US"/>
        </w:rPr>
        <w:t>Приликом</w:t>
      </w:r>
      <w:r w:rsidR="00886827" w:rsidRPr="00F10346">
        <w:rPr>
          <w:rFonts w:cs="Arial"/>
          <w:lang w:bidi="en-US"/>
        </w:rPr>
        <w:t xml:space="preserve"> </w:t>
      </w:r>
      <w:r>
        <w:rPr>
          <w:rFonts w:cs="Arial"/>
          <w:lang w:bidi="en-US"/>
        </w:rPr>
        <w:t>уплата</w:t>
      </w:r>
      <w:r w:rsidR="00886827" w:rsidRPr="00F10346">
        <w:rPr>
          <w:rFonts w:cs="Arial"/>
          <w:lang w:bidi="en-US"/>
        </w:rPr>
        <w:t xml:space="preserve"> </w:t>
      </w:r>
      <w:r>
        <w:rPr>
          <w:rFonts w:cs="Arial"/>
          <w:lang w:bidi="en-US"/>
        </w:rPr>
        <w:t>средстава</w:t>
      </w:r>
      <w:r w:rsidR="00886827" w:rsidRPr="00F10346">
        <w:rPr>
          <w:rFonts w:cs="Arial"/>
          <w:lang w:bidi="en-US"/>
        </w:rPr>
        <w:t xml:space="preserve"> </w:t>
      </w:r>
      <w:r>
        <w:rPr>
          <w:rFonts w:cs="Arial"/>
          <w:lang w:bidi="en-US"/>
        </w:rPr>
        <w:t>потребно</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навести</w:t>
      </w:r>
      <w:r w:rsidR="00886827" w:rsidRPr="00F10346">
        <w:rPr>
          <w:rFonts w:cs="Arial"/>
          <w:lang w:bidi="en-US"/>
        </w:rPr>
        <w:t xml:space="preserve"> </w:t>
      </w:r>
      <w:r>
        <w:rPr>
          <w:rFonts w:cs="Arial"/>
          <w:lang w:bidi="en-US"/>
        </w:rPr>
        <w:t>следеће</w:t>
      </w:r>
      <w:r w:rsidR="00886827" w:rsidRPr="00F10346">
        <w:rPr>
          <w:rFonts w:cs="Arial"/>
          <w:lang w:bidi="en-US"/>
        </w:rPr>
        <w:t xml:space="preserve"> </w:t>
      </w:r>
      <w:r>
        <w:rPr>
          <w:rFonts w:cs="Arial"/>
          <w:lang w:bidi="en-US"/>
        </w:rPr>
        <w:t>информације</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плаћању</w:t>
      </w:r>
      <w:r w:rsidR="00886827" w:rsidRPr="00F10346">
        <w:rPr>
          <w:rFonts w:cs="Arial"/>
          <w:lang w:bidi="en-US"/>
        </w:rPr>
        <w:t xml:space="preserve"> - „</w:t>
      </w:r>
      <w:r>
        <w:rPr>
          <w:rFonts w:cs="Arial"/>
          <w:lang w:bidi="en-US"/>
        </w:rPr>
        <w:t>детаљи</w:t>
      </w:r>
      <w:r w:rsidR="00886827" w:rsidRPr="00F10346">
        <w:rPr>
          <w:rFonts w:cs="Arial"/>
          <w:lang w:bidi="en-US"/>
        </w:rPr>
        <w:t xml:space="preserve"> </w:t>
      </w:r>
      <w:r>
        <w:rPr>
          <w:rFonts w:cs="Arial"/>
          <w:lang w:bidi="en-US"/>
        </w:rPr>
        <w:t>плаћања</w:t>
      </w:r>
      <w:proofErr w:type="gramStart"/>
      <w:r w:rsidR="00886827" w:rsidRPr="00F10346">
        <w:rPr>
          <w:rFonts w:cs="Arial"/>
          <w:lang w:bidi="en-US"/>
        </w:rPr>
        <w:t>“ (</w:t>
      </w:r>
      <w:proofErr w:type="gramEnd"/>
      <w:r>
        <w:rPr>
          <w:rFonts w:cs="Arial"/>
          <w:lang w:bidi="en-US"/>
        </w:rPr>
        <w:t>ФИЕЛД</w:t>
      </w:r>
      <w:r w:rsidR="00886827" w:rsidRPr="00F10346">
        <w:rPr>
          <w:rFonts w:cs="Arial"/>
          <w:lang w:bidi="en-US"/>
        </w:rPr>
        <w:t xml:space="preserve"> 70: </w:t>
      </w:r>
      <w:r>
        <w:rPr>
          <w:rFonts w:cs="Arial"/>
          <w:lang w:bidi="en-US"/>
        </w:rPr>
        <w:t>ДЕТАИЛС</w:t>
      </w:r>
      <w:r w:rsidR="00886827" w:rsidRPr="00F10346">
        <w:rPr>
          <w:rFonts w:cs="Arial"/>
          <w:lang w:bidi="en-US"/>
        </w:rPr>
        <w:t xml:space="preserve"> </w:t>
      </w:r>
      <w:r>
        <w:rPr>
          <w:rFonts w:cs="Arial"/>
          <w:lang w:bidi="en-US"/>
        </w:rPr>
        <w:t>ОФ</w:t>
      </w:r>
      <w:r w:rsidR="00886827" w:rsidRPr="00F10346">
        <w:rPr>
          <w:rFonts w:cs="Arial"/>
          <w:lang w:bidi="en-US"/>
        </w:rPr>
        <w:t xml:space="preserve"> </w:t>
      </w:r>
      <w:r>
        <w:rPr>
          <w:rFonts w:cs="Arial"/>
          <w:lang w:bidi="en-US"/>
        </w:rPr>
        <w:t>ПА</w:t>
      </w:r>
      <w:r w:rsidR="00886827" w:rsidRPr="00F10346">
        <w:rPr>
          <w:rFonts w:cs="Arial"/>
          <w:lang w:bidi="en-US"/>
        </w:rPr>
        <w:t>Y</w:t>
      </w:r>
      <w:r>
        <w:rPr>
          <w:rFonts w:cs="Arial"/>
          <w:lang w:bidi="en-US"/>
        </w:rPr>
        <w:t>МЕНТ</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00052CE5">
        <w:rPr>
          <w:rFonts w:cs="Arial"/>
          <w:lang w:bidi="en-US"/>
        </w:rPr>
        <w:t>број</w:t>
      </w:r>
      <w:proofErr w:type="gramEnd"/>
      <w:r w:rsidRPr="00F10346">
        <w:rPr>
          <w:rFonts w:cs="Arial"/>
          <w:lang w:bidi="en-US"/>
        </w:rPr>
        <w:t xml:space="preserve"> </w:t>
      </w:r>
      <w:r w:rsidR="00052CE5">
        <w:rPr>
          <w:rFonts w:cs="Arial"/>
          <w:lang w:bidi="en-US"/>
        </w:rPr>
        <w:t>у</w:t>
      </w:r>
      <w:r w:rsidRPr="00F10346">
        <w:rPr>
          <w:rFonts w:cs="Arial"/>
          <w:lang w:bidi="en-US"/>
        </w:rPr>
        <w:t xml:space="preserve"> </w:t>
      </w:r>
      <w:r w:rsidR="00052CE5">
        <w:rPr>
          <w:rFonts w:cs="Arial"/>
          <w:lang w:bidi="en-US"/>
        </w:rPr>
        <w:t>поступку</w:t>
      </w:r>
      <w:r w:rsidRPr="00F10346">
        <w:rPr>
          <w:rFonts w:cs="Arial"/>
          <w:lang w:bidi="en-US"/>
        </w:rPr>
        <w:t xml:space="preserve"> </w:t>
      </w:r>
      <w:r w:rsidR="00052CE5">
        <w:rPr>
          <w:rFonts w:cs="Arial"/>
          <w:lang w:bidi="en-US"/>
        </w:rPr>
        <w:t>јавне</w:t>
      </w:r>
      <w:r w:rsidRPr="00F10346">
        <w:rPr>
          <w:rFonts w:cs="Arial"/>
          <w:lang w:bidi="en-US"/>
        </w:rPr>
        <w:t xml:space="preserve"> </w:t>
      </w:r>
      <w:r w:rsidR="00052CE5">
        <w:rPr>
          <w:rFonts w:cs="Arial"/>
          <w:lang w:bidi="en-US"/>
        </w:rPr>
        <w:t>набавке</w:t>
      </w:r>
      <w:r w:rsidRPr="00F10346">
        <w:rPr>
          <w:rFonts w:cs="Arial"/>
          <w:lang w:bidi="en-US"/>
        </w:rPr>
        <w:t xml:space="preserve"> </w:t>
      </w:r>
      <w:r w:rsidR="00052CE5">
        <w:rPr>
          <w:rFonts w:cs="Arial"/>
          <w:lang w:bidi="en-US"/>
        </w:rPr>
        <w:t>на</w:t>
      </w:r>
      <w:r w:rsidRPr="00F10346">
        <w:rPr>
          <w:rFonts w:cs="Arial"/>
          <w:lang w:bidi="en-US"/>
        </w:rPr>
        <w:t xml:space="preserve"> </w:t>
      </w:r>
      <w:r w:rsidR="00052CE5">
        <w:rPr>
          <w:rFonts w:cs="Arial"/>
          <w:lang w:bidi="en-US"/>
        </w:rPr>
        <w:t>које</w:t>
      </w:r>
      <w:r w:rsidRPr="00F10346">
        <w:rPr>
          <w:rFonts w:cs="Arial"/>
          <w:lang w:bidi="en-US"/>
        </w:rPr>
        <w:t xml:space="preserve"> </w:t>
      </w:r>
      <w:r w:rsidR="00052CE5">
        <w:rPr>
          <w:rFonts w:cs="Arial"/>
          <w:lang w:bidi="en-US"/>
        </w:rPr>
        <w:t>се</w:t>
      </w:r>
      <w:r w:rsidRPr="00F10346">
        <w:rPr>
          <w:rFonts w:cs="Arial"/>
          <w:lang w:bidi="en-US"/>
        </w:rPr>
        <w:t xml:space="preserve"> </w:t>
      </w:r>
      <w:r w:rsidR="00052CE5">
        <w:rPr>
          <w:rFonts w:cs="Arial"/>
          <w:lang w:bidi="en-US"/>
        </w:rPr>
        <w:t>захтев</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за</w:t>
      </w:r>
      <w:r w:rsidRPr="00F10346">
        <w:rPr>
          <w:rFonts w:cs="Arial"/>
          <w:lang w:bidi="en-US"/>
        </w:rPr>
        <w:t>ш</w:t>
      </w:r>
      <w:r w:rsidR="00052CE5">
        <w:rPr>
          <w:rFonts w:cs="Arial"/>
          <w:lang w:bidi="en-US"/>
        </w:rPr>
        <w:t>титу</w:t>
      </w:r>
      <w:r w:rsidRPr="00F10346">
        <w:rPr>
          <w:rFonts w:cs="Arial"/>
          <w:lang w:bidi="en-US"/>
        </w:rPr>
        <w:t xml:space="preserve"> </w:t>
      </w:r>
      <w:r w:rsidR="00052CE5">
        <w:rPr>
          <w:rFonts w:cs="Arial"/>
          <w:lang w:bidi="en-US"/>
        </w:rPr>
        <w:t>права</w:t>
      </w:r>
      <w:r w:rsidRPr="00F10346">
        <w:rPr>
          <w:rFonts w:cs="Arial"/>
          <w:lang w:bidi="en-US"/>
        </w:rPr>
        <w:t xml:space="preserve"> </w:t>
      </w:r>
      <w:r w:rsidR="00052CE5">
        <w:rPr>
          <w:rFonts w:cs="Arial"/>
          <w:lang w:bidi="en-US"/>
        </w:rPr>
        <w:t>односи</w:t>
      </w:r>
      <w:r w:rsidRPr="00F10346">
        <w:rPr>
          <w:rFonts w:cs="Arial"/>
          <w:lang w:bidi="en-US"/>
        </w:rPr>
        <w:t xml:space="preserve"> </w:t>
      </w:r>
      <w:r w:rsidR="00052CE5">
        <w:rPr>
          <w:rFonts w:cs="Arial"/>
          <w:lang w:bidi="en-US"/>
        </w:rPr>
        <w:t>и</w:t>
      </w:r>
    </w:p>
    <w:p w:rsidR="00886827" w:rsidRPr="00F10346" w:rsidRDefault="00052CE5" w:rsidP="00886827">
      <w:pPr>
        <w:pStyle w:val="KDParagraf"/>
        <w:spacing w:before="0"/>
        <w:rPr>
          <w:rFonts w:cs="Arial"/>
          <w:lang w:bidi="en-US"/>
        </w:rPr>
      </w:pPr>
      <w:proofErr w:type="gramStart"/>
      <w:r>
        <w:rPr>
          <w:rFonts w:cs="Arial"/>
          <w:lang w:bidi="en-US"/>
        </w:rPr>
        <w:t>назив</w:t>
      </w:r>
      <w:proofErr w:type="gramEnd"/>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иоца</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поступку</w:t>
      </w:r>
      <w:r w:rsidR="00886827" w:rsidRPr="00F10346">
        <w:rPr>
          <w:rFonts w:cs="Arial"/>
          <w:lang w:bidi="en-US"/>
        </w:rPr>
        <w:t xml:space="preserve"> </w:t>
      </w:r>
      <w:r>
        <w:rPr>
          <w:rFonts w:cs="Arial"/>
          <w:lang w:bidi="en-US"/>
        </w:rPr>
        <w:t>јавне</w:t>
      </w:r>
      <w:r w:rsidR="00886827" w:rsidRPr="00F10346">
        <w:rPr>
          <w:rFonts w:cs="Arial"/>
          <w:lang w:bidi="en-US"/>
        </w:rPr>
        <w:t xml:space="preserve"> </w:t>
      </w:r>
      <w:r>
        <w:rPr>
          <w:rFonts w:cs="Arial"/>
          <w:lang w:bidi="en-US"/>
        </w:rPr>
        <w:t>набавке</w:t>
      </w:r>
      <w:r w:rsidR="00886827" w:rsidRPr="00F10346">
        <w:rPr>
          <w:rFonts w:cs="Arial"/>
          <w:lang w:bidi="en-US"/>
        </w:rPr>
        <w:t>.</w:t>
      </w:r>
    </w:p>
    <w:p w:rsidR="00886827" w:rsidRPr="00F10346" w:rsidRDefault="00052CE5" w:rsidP="00886827">
      <w:pPr>
        <w:pStyle w:val="KDParagraf"/>
        <w:spacing w:before="0"/>
        <w:rPr>
          <w:rFonts w:cs="Arial"/>
          <w:lang w:bidi="en-US"/>
        </w:rPr>
      </w:pPr>
      <w:r>
        <w:rPr>
          <w:rFonts w:cs="Arial"/>
          <w:lang w:bidi="en-US"/>
        </w:rPr>
        <w:t>У</w:t>
      </w:r>
      <w:r w:rsidR="00886827" w:rsidRPr="00F10346">
        <w:rPr>
          <w:rFonts w:cs="Arial"/>
          <w:lang w:bidi="en-US"/>
        </w:rPr>
        <w:t xml:space="preserve"> </w:t>
      </w:r>
      <w:r>
        <w:rPr>
          <w:rFonts w:cs="Arial"/>
          <w:lang w:bidi="en-US"/>
        </w:rPr>
        <w:t>прилогу</w:t>
      </w:r>
      <w:r w:rsidR="00886827" w:rsidRPr="00F10346">
        <w:rPr>
          <w:rFonts w:cs="Arial"/>
          <w:lang w:bidi="en-US"/>
        </w:rPr>
        <w:t xml:space="preserve"> </w:t>
      </w:r>
      <w:r>
        <w:rPr>
          <w:rFonts w:cs="Arial"/>
          <w:lang w:bidi="en-US"/>
        </w:rPr>
        <w:t>су</w:t>
      </w:r>
      <w:r w:rsidR="00886827" w:rsidRPr="00F10346">
        <w:rPr>
          <w:rFonts w:cs="Arial"/>
          <w:lang w:bidi="en-US"/>
        </w:rPr>
        <w:t xml:space="preserve"> </w:t>
      </w:r>
      <w:r>
        <w:rPr>
          <w:rFonts w:cs="Arial"/>
          <w:lang w:bidi="en-US"/>
        </w:rPr>
        <w:t>инструкције</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уплате</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валутама</w:t>
      </w:r>
      <w:r w:rsidR="00886827" w:rsidRPr="00F10346">
        <w:rPr>
          <w:rFonts w:cs="Arial"/>
          <w:lang w:bidi="en-US"/>
        </w:rPr>
        <w:t xml:space="preserve">: </w:t>
      </w:r>
      <w:r>
        <w:rPr>
          <w:rFonts w:cs="Arial"/>
          <w:lang w:bidi="en-US"/>
        </w:rPr>
        <w:t>ЕУР</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УСД</w:t>
      </w:r>
      <w:r w:rsidR="00886827" w:rsidRPr="00F10346">
        <w:rPr>
          <w:rFonts w:cs="Arial"/>
          <w:lang w:bidi="en-US"/>
        </w:rPr>
        <w:t>.</w:t>
      </w:r>
    </w:p>
    <w:p w:rsidR="00886827" w:rsidRPr="00F10346" w:rsidRDefault="00886827" w:rsidP="00886827">
      <w:pPr>
        <w:pStyle w:val="KDParagraf"/>
        <w:spacing w:before="0"/>
        <w:rPr>
          <w:rFonts w:cs="Arial"/>
          <w:lang w:bidi="en-US"/>
        </w:rPr>
      </w:pPr>
    </w:p>
    <w:p w:rsidR="00886827" w:rsidRPr="00F10346" w:rsidRDefault="00052CE5" w:rsidP="00886827">
      <w:pPr>
        <w:pStyle w:val="KDParagraf"/>
        <w:spacing w:before="0"/>
        <w:rPr>
          <w:rFonts w:cs="Arial"/>
          <w:lang w:bidi="en-US"/>
        </w:rPr>
      </w:pPr>
      <w:r>
        <w:rPr>
          <w:rFonts w:cs="Arial"/>
          <w:lang w:bidi="en-US"/>
        </w:rPr>
        <w:t>ПА</w:t>
      </w:r>
      <w:r w:rsidR="00886827" w:rsidRPr="00F10346">
        <w:rPr>
          <w:rFonts w:cs="Arial"/>
          <w:lang w:bidi="en-US"/>
        </w:rPr>
        <w:t>Y</w:t>
      </w:r>
      <w:r>
        <w:rPr>
          <w:rFonts w:cs="Arial"/>
          <w:lang w:bidi="en-US"/>
        </w:rPr>
        <w:t>МЕНТ</w:t>
      </w:r>
      <w:r w:rsidR="00886827" w:rsidRPr="00F10346">
        <w:rPr>
          <w:rFonts w:cs="Arial"/>
          <w:lang w:bidi="en-US"/>
        </w:rPr>
        <w:t xml:space="preserve"> </w:t>
      </w:r>
      <w:r>
        <w:rPr>
          <w:rFonts w:cs="Arial"/>
          <w:lang w:bidi="en-US"/>
        </w:rPr>
        <w:t>ИНСТРУЦТИОНС</w:t>
      </w:r>
      <w:r w:rsidR="00886827" w:rsidRPr="00F10346">
        <w:rPr>
          <w:rFonts w:cs="Arial"/>
          <w:lang w:bidi="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655"/>
      </w:tblGrid>
      <w:tr w:rsidR="00886827" w:rsidRPr="00F10346" w:rsidTr="005C0AF9">
        <w:trPr>
          <w:trHeight w:val="30"/>
        </w:trPr>
        <w:tc>
          <w:tcPr>
            <w:tcW w:w="9576" w:type="dxa"/>
            <w:gridSpan w:val="2"/>
            <w:shd w:val="clear" w:color="auto" w:fill="auto"/>
          </w:tcPr>
          <w:p w:rsidR="00886827" w:rsidRPr="00F10346" w:rsidRDefault="00052CE5" w:rsidP="00886827">
            <w:pPr>
              <w:pStyle w:val="KDParagraf"/>
              <w:spacing w:before="0"/>
              <w:rPr>
                <w:rFonts w:cs="Arial"/>
                <w:lang w:bidi="en-US"/>
              </w:rPr>
            </w:pPr>
            <w:r>
              <w:rPr>
                <w:rFonts w:cs="Arial"/>
                <w:lang w:bidi="en-US"/>
              </w:rPr>
              <w:t>С</w:t>
            </w:r>
            <w:r w:rsidR="00886827" w:rsidRPr="00F10346">
              <w:rPr>
                <w:rFonts w:cs="Arial"/>
                <w:lang w:bidi="en-US"/>
              </w:rPr>
              <w:t>W</w:t>
            </w:r>
            <w:r>
              <w:rPr>
                <w:rFonts w:cs="Arial"/>
                <w:lang w:bidi="en-US"/>
              </w:rPr>
              <w:t>ИФТ</w:t>
            </w:r>
            <w:r w:rsidR="00886827" w:rsidRPr="00F10346">
              <w:rPr>
                <w:rFonts w:cs="Arial"/>
                <w:lang w:bidi="en-US"/>
              </w:rPr>
              <w:t xml:space="preserve"> </w:t>
            </w:r>
            <w:r>
              <w:rPr>
                <w:rFonts w:cs="Arial"/>
                <w:lang w:bidi="en-US"/>
              </w:rPr>
              <w:t>МЕССАГЕ</w:t>
            </w:r>
            <w:r w:rsidR="00886827" w:rsidRPr="00F10346">
              <w:rPr>
                <w:rFonts w:cs="Arial"/>
                <w:lang w:bidi="en-US"/>
              </w:rPr>
              <w:t xml:space="preserve"> </w:t>
            </w:r>
            <w:r>
              <w:rPr>
                <w:rFonts w:cs="Arial"/>
                <w:lang w:bidi="en-US"/>
              </w:rPr>
              <w:t>МТ</w:t>
            </w:r>
            <w:r w:rsidR="00886827" w:rsidRPr="00F10346">
              <w:rPr>
                <w:rFonts w:cs="Arial"/>
                <w:lang w:bidi="en-US"/>
              </w:rPr>
              <w:t xml:space="preserve">103 – </w:t>
            </w:r>
            <w:r>
              <w:rPr>
                <w:rFonts w:cs="Arial"/>
                <w:lang w:bidi="en-US"/>
              </w:rPr>
              <w:t>ЕУР</w:t>
            </w:r>
          </w:p>
        </w:tc>
      </w:tr>
      <w:tr w:rsidR="00886827" w:rsidRPr="00F10346" w:rsidTr="005C0AF9">
        <w:trPr>
          <w:trHeight w:val="20"/>
        </w:trPr>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32</w:t>
            </w:r>
            <w:r>
              <w:rPr>
                <w:rFonts w:cs="Arial"/>
                <w:lang w:bidi="en-US"/>
              </w:rPr>
              <w:t>А</w:t>
            </w:r>
            <w:r w:rsidR="00886827" w:rsidRPr="00F10346">
              <w:rPr>
                <w:rFonts w:cs="Arial"/>
                <w:lang w:bidi="en-US"/>
              </w:rPr>
              <w:t xml:space="preserve">: </w:t>
            </w:r>
          </w:p>
        </w:tc>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ВАЛУЕ</w:t>
            </w:r>
            <w:r w:rsidR="00886827" w:rsidRPr="00F10346">
              <w:rPr>
                <w:rFonts w:cs="Arial"/>
                <w:lang w:bidi="en-US"/>
              </w:rPr>
              <w:t xml:space="preserve"> </w:t>
            </w:r>
            <w:r>
              <w:rPr>
                <w:rFonts w:cs="Arial"/>
                <w:lang w:bidi="en-US"/>
              </w:rPr>
              <w:t>ДАТЕ</w:t>
            </w:r>
            <w:r w:rsidR="00886827" w:rsidRPr="00F10346">
              <w:rPr>
                <w:rFonts w:cs="Arial"/>
                <w:lang w:bidi="en-US"/>
              </w:rPr>
              <w:t xml:space="preserve"> – </w:t>
            </w:r>
            <w:r>
              <w:rPr>
                <w:rFonts w:cs="Arial"/>
                <w:lang w:bidi="en-US"/>
              </w:rPr>
              <w:t>ЕУР</w:t>
            </w:r>
            <w:r w:rsidR="00886827" w:rsidRPr="00F10346">
              <w:rPr>
                <w:rFonts w:cs="Arial"/>
                <w:lang w:bidi="en-US"/>
              </w:rPr>
              <w:t xml:space="preserve">- </w:t>
            </w:r>
            <w:r>
              <w:rPr>
                <w:rFonts w:cs="Arial"/>
                <w:lang w:bidi="en-US"/>
              </w:rPr>
              <w:t>АМОУНТ</w:t>
            </w:r>
          </w:p>
        </w:tc>
      </w:tr>
      <w:tr w:rsidR="00886827" w:rsidRPr="00F10346" w:rsidTr="005C0AF9">
        <w:trPr>
          <w:trHeight w:val="20"/>
        </w:trPr>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50</w:t>
            </w:r>
            <w:r>
              <w:rPr>
                <w:rFonts w:cs="Arial"/>
                <w:lang w:bidi="en-US"/>
              </w:rPr>
              <w:t>К</w:t>
            </w:r>
            <w:r w:rsidR="00886827" w:rsidRPr="00F10346">
              <w:rPr>
                <w:rFonts w:cs="Arial"/>
                <w:lang w:bidi="en-US"/>
              </w:rPr>
              <w:t xml:space="preserve">:  </w:t>
            </w:r>
          </w:p>
        </w:tc>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ОРДЕРИНГ</w:t>
            </w:r>
            <w:r w:rsidR="00886827" w:rsidRPr="00F10346">
              <w:rPr>
                <w:rFonts w:cs="Arial"/>
                <w:lang w:bidi="en-US"/>
              </w:rPr>
              <w:t xml:space="preserve"> </w:t>
            </w:r>
            <w:r>
              <w:rPr>
                <w:rFonts w:cs="Arial"/>
                <w:lang w:bidi="en-US"/>
              </w:rPr>
              <w:t>ЦУСТОМЕР</w:t>
            </w:r>
          </w:p>
        </w:tc>
      </w:tr>
      <w:tr w:rsidR="00886827" w:rsidRPr="00F10346" w:rsidTr="005C0AF9">
        <w:trPr>
          <w:trHeight w:val="20"/>
        </w:trPr>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50</w:t>
            </w:r>
            <w:r>
              <w:rPr>
                <w:rFonts w:cs="Arial"/>
                <w:lang w:bidi="en-US"/>
              </w:rPr>
              <w:t>К</w:t>
            </w:r>
            <w:r w:rsidR="00886827" w:rsidRPr="00F10346">
              <w:rPr>
                <w:rFonts w:cs="Arial"/>
                <w:lang w:bidi="en-US"/>
              </w:rPr>
              <w:t xml:space="preserve">:  </w:t>
            </w:r>
          </w:p>
        </w:tc>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ОРДЕРИНГ</w:t>
            </w:r>
            <w:r w:rsidR="00886827" w:rsidRPr="00F10346">
              <w:rPr>
                <w:rFonts w:cs="Arial"/>
                <w:lang w:bidi="en-US"/>
              </w:rPr>
              <w:t xml:space="preserve"> </w:t>
            </w:r>
            <w:r>
              <w:rPr>
                <w:rFonts w:cs="Arial"/>
                <w:lang w:bidi="en-US"/>
              </w:rPr>
              <w:t>ЦУСТОМЕР</w:t>
            </w:r>
          </w:p>
        </w:tc>
      </w:tr>
      <w:tr w:rsidR="00886827" w:rsidRPr="00F10346" w:rsidTr="005C0AF9">
        <w:trPr>
          <w:trHeight w:val="1113"/>
        </w:trPr>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56</w:t>
            </w:r>
            <w:r>
              <w:rPr>
                <w:rFonts w:cs="Arial"/>
                <w:lang w:bidi="en-US"/>
              </w:rPr>
              <w:t>А</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w:t>
            </w:r>
            <w:r w:rsidR="00052CE5">
              <w:rPr>
                <w:rFonts w:cs="Arial"/>
                <w:lang w:bidi="en-US"/>
              </w:rPr>
              <w:t>ИНТЕРМЕДИАР</w:t>
            </w:r>
            <w:r w:rsidRPr="00F10346">
              <w:rPr>
                <w:rFonts w:cs="Arial"/>
                <w:lang w:bidi="en-US"/>
              </w:rPr>
              <w:t>Y)</w:t>
            </w:r>
          </w:p>
        </w:tc>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ДЕУТДЕФФ</w:t>
            </w:r>
            <w:r w:rsidR="00886827" w:rsidRPr="00F10346">
              <w:rPr>
                <w:rFonts w:cs="Arial"/>
                <w:lang w:bidi="en-US"/>
              </w:rPr>
              <w:t>XXX</w:t>
            </w:r>
          </w:p>
          <w:p w:rsidR="00886827" w:rsidRPr="00F10346" w:rsidRDefault="00052CE5" w:rsidP="00886827">
            <w:pPr>
              <w:pStyle w:val="KDParagraf"/>
              <w:spacing w:before="0"/>
              <w:rPr>
                <w:rFonts w:cs="Arial"/>
                <w:lang w:bidi="en-US"/>
              </w:rPr>
            </w:pPr>
            <w:r>
              <w:rPr>
                <w:rFonts w:cs="Arial"/>
                <w:lang w:bidi="en-US"/>
              </w:rPr>
              <w:t>ДЕУТСЦХЕ</w:t>
            </w:r>
            <w:r w:rsidR="00886827" w:rsidRPr="00F10346">
              <w:rPr>
                <w:rFonts w:cs="Arial"/>
                <w:lang w:bidi="en-US"/>
              </w:rPr>
              <w:t xml:space="preserve"> </w:t>
            </w:r>
            <w:r>
              <w:rPr>
                <w:rFonts w:cs="Arial"/>
                <w:lang w:bidi="en-US"/>
              </w:rPr>
              <w:t>БАНК</w:t>
            </w:r>
            <w:r w:rsidR="00886827" w:rsidRPr="00F10346">
              <w:rPr>
                <w:rFonts w:cs="Arial"/>
                <w:lang w:bidi="en-US"/>
              </w:rPr>
              <w:t xml:space="preserve"> </w:t>
            </w:r>
            <w:r>
              <w:rPr>
                <w:rFonts w:cs="Arial"/>
                <w:lang w:bidi="en-US"/>
              </w:rPr>
              <w:t>АГ</w:t>
            </w:r>
            <w:r w:rsidR="00886827" w:rsidRPr="00F10346">
              <w:rPr>
                <w:rFonts w:cs="Arial"/>
                <w:lang w:bidi="en-US"/>
              </w:rPr>
              <w:t xml:space="preserve">, </w:t>
            </w:r>
            <w:r>
              <w:rPr>
                <w:rFonts w:cs="Arial"/>
                <w:lang w:bidi="en-US"/>
              </w:rPr>
              <w:t>Ф</w:t>
            </w:r>
            <w:r w:rsidR="00886827" w:rsidRPr="00F10346">
              <w:rPr>
                <w:rFonts w:cs="Arial"/>
                <w:lang w:bidi="en-US"/>
              </w:rPr>
              <w:t>/</w:t>
            </w:r>
            <w:r>
              <w:rPr>
                <w:rFonts w:cs="Arial"/>
                <w:lang w:bidi="en-US"/>
              </w:rPr>
              <w:t>М</w:t>
            </w:r>
          </w:p>
          <w:p w:rsidR="00886827" w:rsidRPr="00F10346" w:rsidRDefault="00052CE5" w:rsidP="00886827">
            <w:pPr>
              <w:pStyle w:val="KDParagraf"/>
              <w:spacing w:before="0"/>
              <w:rPr>
                <w:rFonts w:cs="Arial"/>
                <w:lang w:bidi="en-US"/>
              </w:rPr>
            </w:pPr>
            <w:r>
              <w:rPr>
                <w:rFonts w:cs="Arial"/>
                <w:lang w:bidi="en-US"/>
              </w:rPr>
              <w:t>ТАУНУСАНЛАГЕ</w:t>
            </w:r>
            <w:r w:rsidR="00886827" w:rsidRPr="00F10346">
              <w:rPr>
                <w:rFonts w:cs="Arial"/>
                <w:lang w:bidi="en-US"/>
              </w:rPr>
              <w:t xml:space="preserve"> 12</w:t>
            </w:r>
          </w:p>
          <w:p w:rsidR="00886827" w:rsidRPr="00F10346" w:rsidRDefault="00052CE5" w:rsidP="00886827">
            <w:pPr>
              <w:pStyle w:val="KDParagraf"/>
              <w:spacing w:before="0"/>
              <w:rPr>
                <w:rFonts w:cs="Arial"/>
                <w:lang w:bidi="en-US"/>
              </w:rPr>
            </w:pPr>
            <w:r>
              <w:rPr>
                <w:rFonts w:cs="Arial"/>
                <w:lang w:bidi="en-US"/>
              </w:rPr>
              <w:t>ГЕРМАН</w:t>
            </w:r>
            <w:r w:rsidR="00886827" w:rsidRPr="00F10346">
              <w:rPr>
                <w:rFonts w:cs="Arial"/>
                <w:lang w:bidi="en-US"/>
              </w:rPr>
              <w:t>Y</w:t>
            </w:r>
          </w:p>
        </w:tc>
      </w:tr>
      <w:tr w:rsidR="00886827" w:rsidRPr="00F10346" w:rsidTr="005C0AF9">
        <w:trPr>
          <w:trHeight w:val="1689"/>
        </w:trPr>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57</w:t>
            </w:r>
            <w:r>
              <w:rPr>
                <w:rFonts w:cs="Arial"/>
                <w:lang w:bidi="en-US"/>
              </w:rPr>
              <w:t>А</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w:t>
            </w:r>
            <w:r w:rsidR="00052CE5">
              <w:rPr>
                <w:rFonts w:cs="Arial"/>
                <w:lang w:bidi="en-US"/>
              </w:rPr>
              <w:t>АЦЦ</w:t>
            </w:r>
            <w:r w:rsidRPr="00F10346">
              <w:rPr>
                <w:rFonts w:cs="Arial"/>
                <w:lang w:bidi="en-US"/>
              </w:rPr>
              <w:t>. W</w:t>
            </w:r>
            <w:r w:rsidR="00052CE5">
              <w:rPr>
                <w:rFonts w:cs="Arial"/>
                <w:lang w:bidi="en-US"/>
              </w:rPr>
              <w:t>ИТХ</w:t>
            </w:r>
            <w:r w:rsidRPr="00F10346">
              <w:rPr>
                <w:rFonts w:cs="Arial"/>
                <w:lang w:bidi="en-US"/>
              </w:rPr>
              <w:t xml:space="preserve"> </w:t>
            </w:r>
            <w:r w:rsidR="00052CE5">
              <w:rPr>
                <w:rFonts w:cs="Arial"/>
                <w:lang w:bidi="en-US"/>
              </w:rPr>
              <w:t>БАНК</w:t>
            </w:r>
            <w:r w:rsidRPr="00F10346">
              <w:rPr>
                <w:rFonts w:cs="Arial"/>
                <w:lang w:bidi="en-US"/>
              </w:rPr>
              <w:t>)</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w:t>
            </w:r>
            <w:r w:rsidR="00052CE5">
              <w:rPr>
                <w:rFonts w:cs="Arial"/>
                <w:lang w:bidi="en-US"/>
              </w:rPr>
              <w:t>ДЕ</w:t>
            </w:r>
            <w:r w:rsidRPr="00F10346">
              <w:rPr>
                <w:rFonts w:cs="Arial"/>
                <w:lang w:bidi="en-US"/>
              </w:rPr>
              <w:t>20500700100935930800</w:t>
            </w:r>
          </w:p>
          <w:p w:rsidR="00886827" w:rsidRPr="00F10346" w:rsidRDefault="00052CE5" w:rsidP="00886827">
            <w:pPr>
              <w:pStyle w:val="KDParagraf"/>
              <w:spacing w:before="0"/>
              <w:rPr>
                <w:rFonts w:cs="Arial"/>
                <w:lang w:bidi="en-US"/>
              </w:rPr>
            </w:pPr>
            <w:r>
              <w:rPr>
                <w:rFonts w:cs="Arial"/>
                <w:lang w:bidi="en-US"/>
              </w:rPr>
              <w:t>НБСРРСБГ</w:t>
            </w:r>
            <w:r w:rsidR="00886827" w:rsidRPr="00F10346">
              <w:rPr>
                <w:rFonts w:cs="Arial"/>
                <w:lang w:bidi="en-US"/>
              </w:rPr>
              <w:t>XXX</w:t>
            </w:r>
          </w:p>
          <w:p w:rsidR="00886827" w:rsidRPr="00F10346" w:rsidRDefault="00052CE5" w:rsidP="00886827">
            <w:pPr>
              <w:pStyle w:val="KDParagraf"/>
              <w:spacing w:before="0"/>
              <w:rPr>
                <w:rFonts w:cs="Arial"/>
                <w:lang w:bidi="en-US"/>
              </w:rPr>
            </w:pPr>
            <w:r>
              <w:rPr>
                <w:rFonts w:cs="Arial"/>
                <w:lang w:bidi="en-US"/>
              </w:rPr>
              <w:t>НАРОДНА</w:t>
            </w:r>
            <w:r w:rsidR="00886827" w:rsidRPr="00F10346">
              <w:rPr>
                <w:rFonts w:cs="Arial"/>
                <w:lang w:bidi="en-US"/>
              </w:rPr>
              <w:t xml:space="preserve"> </w:t>
            </w:r>
            <w:r>
              <w:rPr>
                <w:rFonts w:cs="Arial"/>
                <w:lang w:bidi="en-US"/>
              </w:rPr>
              <w:t>БАНКА</w:t>
            </w:r>
            <w:r w:rsidR="00886827" w:rsidRPr="00F10346">
              <w:rPr>
                <w:rFonts w:cs="Arial"/>
                <w:lang w:bidi="en-US"/>
              </w:rPr>
              <w:t xml:space="preserve"> </w:t>
            </w:r>
            <w:r>
              <w:rPr>
                <w:rFonts w:cs="Arial"/>
                <w:lang w:bidi="en-US"/>
              </w:rPr>
              <w:t>СРБИЈЕ</w:t>
            </w:r>
            <w:r w:rsidR="00886827" w:rsidRPr="00F10346">
              <w:rPr>
                <w:rFonts w:cs="Arial"/>
                <w:lang w:bidi="en-US"/>
              </w:rPr>
              <w:t xml:space="preserve"> (</w:t>
            </w:r>
            <w:r>
              <w:rPr>
                <w:rFonts w:cs="Arial"/>
                <w:lang w:bidi="en-US"/>
              </w:rPr>
              <w:t>НАТИОНАЛ</w:t>
            </w:r>
          </w:p>
          <w:p w:rsidR="00886827" w:rsidRPr="00F10346" w:rsidRDefault="00052CE5" w:rsidP="00886827">
            <w:pPr>
              <w:pStyle w:val="KDParagraf"/>
              <w:spacing w:before="0"/>
              <w:rPr>
                <w:rFonts w:cs="Arial"/>
                <w:lang w:bidi="en-US"/>
              </w:rPr>
            </w:pPr>
            <w:r>
              <w:rPr>
                <w:rFonts w:cs="Arial"/>
                <w:lang w:bidi="en-US"/>
              </w:rPr>
              <w:t>БАНК</w:t>
            </w:r>
            <w:r w:rsidR="00886827" w:rsidRPr="00F10346">
              <w:rPr>
                <w:rFonts w:cs="Arial"/>
                <w:lang w:bidi="en-US"/>
              </w:rPr>
              <w:t xml:space="preserve"> </w:t>
            </w:r>
            <w:r>
              <w:rPr>
                <w:rFonts w:cs="Arial"/>
                <w:lang w:bidi="en-US"/>
              </w:rPr>
              <w:t>ОФ</w:t>
            </w:r>
            <w:r w:rsidR="00886827" w:rsidRPr="00F10346">
              <w:rPr>
                <w:rFonts w:cs="Arial"/>
                <w:lang w:bidi="en-US"/>
              </w:rPr>
              <w:t xml:space="preserve"> </w:t>
            </w:r>
            <w:r>
              <w:rPr>
                <w:rFonts w:cs="Arial"/>
                <w:lang w:bidi="en-US"/>
              </w:rPr>
              <w:t>СЕРБИА</w:t>
            </w:r>
            <w:r w:rsidR="00886827" w:rsidRPr="00F10346">
              <w:rPr>
                <w:rFonts w:cs="Arial"/>
                <w:lang w:bidi="en-US"/>
              </w:rPr>
              <w:t xml:space="preserve"> – </w:t>
            </w:r>
            <w:r>
              <w:rPr>
                <w:rFonts w:cs="Arial"/>
                <w:lang w:bidi="en-US"/>
              </w:rPr>
              <w:t>НБС</w:t>
            </w:r>
            <w:r w:rsidR="00886827" w:rsidRPr="00F10346">
              <w:rPr>
                <w:rFonts w:cs="Arial"/>
                <w:lang w:bidi="en-US"/>
              </w:rPr>
              <w:t xml:space="preserve"> </w:t>
            </w:r>
            <w:r>
              <w:rPr>
                <w:rFonts w:cs="Arial"/>
                <w:lang w:bidi="en-US"/>
              </w:rPr>
              <w:t>БЕОГРАД</w:t>
            </w:r>
            <w:r w:rsidR="00886827" w:rsidRPr="00F10346">
              <w:rPr>
                <w:rFonts w:cs="Arial"/>
                <w:lang w:bidi="en-US"/>
              </w:rPr>
              <w:t>,</w:t>
            </w:r>
          </w:p>
          <w:p w:rsidR="00886827" w:rsidRPr="00F10346" w:rsidRDefault="00052CE5" w:rsidP="00886827">
            <w:pPr>
              <w:pStyle w:val="KDParagraf"/>
              <w:spacing w:before="0"/>
              <w:rPr>
                <w:rFonts w:cs="Arial"/>
                <w:lang w:bidi="en-US"/>
              </w:rPr>
            </w:pPr>
            <w:r>
              <w:rPr>
                <w:rFonts w:cs="Arial"/>
                <w:lang w:bidi="en-US"/>
              </w:rPr>
              <w:t>НЕМАЊИНА</w:t>
            </w:r>
            <w:r w:rsidR="00886827" w:rsidRPr="00F10346">
              <w:rPr>
                <w:rFonts w:cs="Arial"/>
                <w:lang w:bidi="en-US"/>
              </w:rPr>
              <w:t xml:space="preserve"> 17</w:t>
            </w:r>
          </w:p>
          <w:p w:rsidR="00886827" w:rsidRPr="00F10346" w:rsidRDefault="00052CE5" w:rsidP="00886827">
            <w:pPr>
              <w:pStyle w:val="KDParagraf"/>
              <w:spacing w:before="0"/>
              <w:rPr>
                <w:rFonts w:cs="Arial"/>
                <w:lang w:bidi="en-US"/>
              </w:rPr>
            </w:pPr>
            <w:r>
              <w:rPr>
                <w:rFonts w:cs="Arial"/>
                <w:lang w:bidi="en-US"/>
              </w:rPr>
              <w:t>СЕРБИА</w:t>
            </w:r>
          </w:p>
        </w:tc>
      </w:tr>
      <w:tr w:rsidR="00886827" w:rsidRPr="00F10346" w:rsidTr="005C0AF9">
        <w:trPr>
          <w:trHeight w:val="20"/>
        </w:trPr>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59:</w:t>
            </w:r>
          </w:p>
          <w:p w:rsidR="00886827" w:rsidRPr="00F10346" w:rsidRDefault="00886827" w:rsidP="00886827">
            <w:pPr>
              <w:pStyle w:val="KDParagraf"/>
              <w:spacing w:before="0"/>
              <w:rPr>
                <w:rFonts w:cs="Arial"/>
                <w:lang w:bidi="en-US"/>
              </w:rPr>
            </w:pPr>
            <w:r w:rsidRPr="00F10346">
              <w:rPr>
                <w:rFonts w:cs="Arial"/>
                <w:lang w:bidi="en-US"/>
              </w:rPr>
              <w:t>(</w:t>
            </w:r>
            <w:r w:rsidR="00052CE5">
              <w:rPr>
                <w:rFonts w:cs="Arial"/>
                <w:lang w:bidi="en-US"/>
              </w:rPr>
              <w:t>БЕНЕФИЦИАР</w:t>
            </w:r>
            <w:r w:rsidRPr="00F10346">
              <w:rPr>
                <w:rFonts w:cs="Arial"/>
                <w:lang w:bidi="en-US"/>
              </w:rPr>
              <w:t>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w:t>
            </w:r>
            <w:r w:rsidR="00052CE5">
              <w:rPr>
                <w:rFonts w:cs="Arial"/>
                <w:lang w:bidi="en-US"/>
              </w:rPr>
              <w:t>РС</w:t>
            </w:r>
            <w:r w:rsidRPr="00F10346">
              <w:rPr>
                <w:rFonts w:cs="Arial"/>
                <w:lang w:bidi="en-US"/>
              </w:rPr>
              <w:t>35908500103019323073</w:t>
            </w:r>
          </w:p>
          <w:p w:rsidR="00886827" w:rsidRPr="00F10346" w:rsidRDefault="00052CE5" w:rsidP="00886827">
            <w:pPr>
              <w:pStyle w:val="KDParagraf"/>
              <w:spacing w:before="0"/>
              <w:rPr>
                <w:rFonts w:cs="Arial"/>
                <w:lang w:bidi="en-US"/>
              </w:rPr>
            </w:pPr>
            <w:r>
              <w:rPr>
                <w:rFonts w:cs="Arial"/>
                <w:lang w:bidi="en-US"/>
              </w:rPr>
              <w:t>МИНИСТАРСТВО</w:t>
            </w:r>
            <w:r w:rsidR="00886827" w:rsidRPr="00F10346">
              <w:rPr>
                <w:rFonts w:cs="Arial"/>
                <w:lang w:bidi="en-US"/>
              </w:rPr>
              <w:t xml:space="preserve"> </w:t>
            </w:r>
            <w:r>
              <w:rPr>
                <w:rFonts w:cs="Arial"/>
                <w:lang w:bidi="en-US"/>
              </w:rPr>
              <w:t>ФИНАНСИЈА</w:t>
            </w:r>
          </w:p>
          <w:p w:rsidR="00886827" w:rsidRPr="00F10346" w:rsidRDefault="00052CE5" w:rsidP="00886827">
            <w:pPr>
              <w:pStyle w:val="KDParagraf"/>
              <w:spacing w:before="0"/>
              <w:rPr>
                <w:rFonts w:cs="Arial"/>
                <w:lang w:bidi="en-US"/>
              </w:rPr>
            </w:pPr>
            <w:r>
              <w:rPr>
                <w:rFonts w:cs="Arial"/>
                <w:lang w:bidi="en-US"/>
              </w:rPr>
              <w:t>УПРАВА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ТРЕЗОР</w:t>
            </w:r>
          </w:p>
          <w:p w:rsidR="00886827" w:rsidRPr="00F10346" w:rsidRDefault="00052CE5" w:rsidP="00886827">
            <w:pPr>
              <w:pStyle w:val="KDParagraf"/>
              <w:spacing w:before="0"/>
              <w:rPr>
                <w:rFonts w:cs="Arial"/>
                <w:lang w:bidi="en-US"/>
              </w:rPr>
            </w:pPr>
            <w:r>
              <w:rPr>
                <w:rFonts w:cs="Arial"/>
                <w:lang w:bidi="en-US"/>
              </w:rPr>
              <w:t>ПОП</w:t>
            </w:r>
            <w:r w:rsidR="00886827" w:rsidRPr="00F10346">
              <w:rPr>
                <w:rFonts w:cs="Arial"/>
                <w:lang w:bidi="en-US"/>
              </w:rPr>
              <w:t xml:space="preserve"> </w:t>
            </w:r>
            <w:r>
              <w:rPr>
                <w:rFonts w:cs="Arial"/>
                <w:lang w:bidi="en-US"/>
              </w:rPr>
              <w:t>ЛУКИНА</w:t>
            </w:r>
            <w:r w:rsidR="00886827" w:rsidRPr="00F10346">
              <w:rPr>
                <w:rFonts w:cs="Arial"/>
                <w:lang w:bidi="en-US"/>
              </w:rPr>
              <w:t>7-9</w:t>
            </w:r>
          </w:p>
          <w:p w:rsidR="00886827" w:rsidRPr="00F10346" w:rsidRDefault="00052CE5" w:rsidP="00886827">
            <w:pPr>
              <w:pStyle w:val="KDParagraf"/>
              <w:spacing w:before="0"/>
              <w:rPr>
                <w:rFonts w:cs="Arial"/>
                <w:lang w:bidi="en-US"/>
              </w:rPr>
            </w:pPr>
            <w:r>
              <w:rPr>
                <w:rFonts w:cs="Arial"/>
                <w:lang w:bidi="en-US"/>
              </w:rPr>
              <w:t>БЕОГРАД</w:t>
            </w:r>
          </w:p>
        </w:tc>
      </w:tr>
      <w:tr w:rsidR="00886827" w:rsidRPr="00F10346" w:rsidTr="005C0AF9">
        <w:trPr>
          <w:trHeight w:val="20"/>
        </w:trPr>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70:  </w:t>
            </w:r>
          </w:p>
        </w:tc>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ДЕТАИЛС</w:t>
            </w:r>
            <w:r w:rsidR="00886827" w:rsidRPr="00F10346">
              <w:rPr>
                <w:rFonts w:cs="Arial"/>
                <w:lang w:bidi="en-US"/>
              </w:rPr>
              <w:t xml:space="preserve"> </w:t>
            </w:r>
            <w:r>
              <w:rPr>
                <w:rFonts w:cs="Arial"/>
                <w:lang w:bidi="en-US"/>
              </w:rPr>
              <w:t>ОФ</w:t>
            </w:r>
            <w:r w:rsidR="00886827" w:rsidRPr="00F10346">
              <w:rPr>
                <w:rFonts w:cs="Arial"/>
                <w:lang w:bidi="en-US"/>
              </w:rPr>
              <w:t xml:space="preserve"> </w:t>
            </w:r>
            <w:r>
              <w:rPr>
                <w:rFonts w:cs="Arial"/>
                <w:lang w:bidi="en-US"/>
              </w:rPr>
              <w:t>ПА</w:t>
            </w:r>
            <w:r w:rsidR="00886827" w:rsidRPr="00F10346">
              <w:rPr>
                <w:rFonts w:cs="Arial"/>
                <w:lang w:bidi="en-US"/>
              </w:rPr>
              <w:t>Y</w:t>
            </w:r>
            <w:r>
              <w:rPr>
                <w:rFonts w:cs="Arial"/>
                <w:lang w:bidi="en-US"/>
              </w:rPr>
              <w:t>МЕНТ</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8D7B6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052CE5" w:rsidP="00886827">
            <w:pPr>
              <w:pStyle w:val="KDParagraf"/>
              <w:spacing w:before="0"/>
              <w:rPr>
                <w:rFonts w:cs="Arial"/>
                <w:lang w:bidi="en-US"/>
              </w:rPr>
            </w:pPr>
            <w:r>
              <w:rPr>
                <w:rFonts w:cs="Arial"/>
                <w:lang w:bidi="en-US"/>
              </w:rPr>
              <w:t>С</w:t>
            </w:r>
            <w:r w:rsidR="00886827" w:rsidRPr="00F10346">
              <w:rPr>
                <w:rFonts w:cs="Arial"/>
                <w:lang w:bidi="en-US"/>
              </w:rPr>
              <w:t>W</w:t>
            </w:r>
            <w:r>
              <w:rPr>
                <w:rFonts w:cs="Arial"/>
                <w:lang w:bidi="en-US"/>
              </w:rPr>
              <w:t>ИФТ</w:t>
            </w:r>
            <w:r w:rsidR="00886827" w:rsidRPr="00F10346">
              <w:rPr>
                <w:rFonts w:cs="Arial"/>
                <w:lang w:bidi="en-US"/>
              </w:rPr>
              <w:t xml:space="preserve"> </w:t>
            </w:r>
            <w:r>
              <w:rPr>
                <w:rFonts w:cs="Arial"/>
                <w:lang w:bidi="en-US"/>
              </w:rPr>
              <w:t>МЕССАГЕ</w:t>
            </w:r>
            <w:r w:rsidR="00886827" w:rsidRPr="00F10346">
              <w:rPr>
                <w:rFonts w:cs="Arial"/>
                <w:lang w:bidi="en-US"/>
              </w:rPr>
              <w:t xml:space="preserve"> </w:t>
            </w:r>
            <w:r>
              <w:rPr>
                <w:rFonts w:cs="Arial"/>
                <w:lang w:bidi="en-US"/>
              </w:rPr>
              <w:t>МТ</w:t>
            </w:r>
            <w:r w:rsidR="00886827" w:rsidRPr="00F10346">
              <w:rPr>
                <w:rFonts w:cs="Arial"/>
                <w:lang w:bidi="en-US"/>
              </w:rPr>
              <w:t xml:space="preserve">103 – </w:t>
            </w:r>
            <w:r>
              <w:rPr>
                <w:rFonts w:cs="Arial"/>
                <w:lang w:bidi="en-US"/>
              </w:rPr>
              <w:t>УСД</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32</w:t>
            </w:r>
            <w:r>
              <w:rPr>
                <w:rFonts w:cs="Arial"/>
                <w:lang w:bidi="en-US"/>
              </w:rPr>
              <w:t>А</w:t>
            </w:r>
            <w:r w:rsidR="00886827" w:rsidRPr="00F10346">
              <w:rPr>
                <w:rFonts w:cs="Arial"/>
                <w:lang w:bidi="en-US"/>
              </w:rPr>
              <w:t xml:space="preserve">: </w:t>
            </w:r>
          </w:p>
        </w:tc>
        <w:tc>
          <w:tcPr>
            <w:tcW w:w="4820" w:type="dxa"/>
            <w:shd w:val="clear" w:color="auto" w:fill="auto"/>
          </w:tcPr>
          <w:p w:rsidR="00886827" w:rsidRPr="00F10346" w:rsidRDefault="00052CE5" w:rsidP="00886827">
            <w:pPr>
              <w:pStyle w:val="KDParagraf"/>
              <w:spacing w:before="0"/>
              <w:rPr>
                <w:rFonts w:cs="Arial"/>
                <w:lang w:bidi="en-US"/>
              </w:rPr>
            </w:pPr>
            <w:r>
              <w:rPr>
                <w:rFonts w:cs="Arial"/>
                <w:lang w:bidi="en-US"/>
              </w:rPr>
              <w:t>ВАЛУЕ</w:t>
            </w:r>
            <w:r w:rsidR="00886827" w:rsidRPr="00F10346">
              <w:rPr>
                <w:rFonts w:cs="Arial"/>
                <w:lang w:bidi="en-US"/>
              </w:rPr>
              <w:t xml:space="preserve"> </w:t>
            </w:r>
            <w:r>
              <w:rPr>
                <w:rFonts w:cs="Arial"/>
                <w:lang w:bidi="en-US"/>
              </w:rPr>
              <w:t>ДАТЕ</w:t>
            </w:r>
            <w:r w:rsidR="00886827" w:rsidRPr="00F10346">
              <w:rPr>
                <w:rFonts w:cs="Arial"/>
                <w:lang w:bidi="en-US"/>
              </w:rPr>
              <w:t xml:space="preserve"> – </w:t>
            </w:r>
            <w:r>
              <w:rPr>
                <w:rFonts w:cs="Arial"/>
                <w:lang w:bidi="en-US"/>
              </w:rPr>
              <w:t>УСД</w:t>
            </w:r>
            <w:r w:rsidR="00886827" w:rsidRPr="00F10346">
              <w:rPr>
                <w:rFonts w:cs="Arial"/>
                <w:lang w:bidi="en-US"/>
              </w:rPr>
              <w:t xml:space="preserve">- </w:t>
            </w:r>
            <w:r>
              <w:rPr>
                <w:rFonts w:cs="Arial"/>
                <w:lang w:bidi="en-US"/>
              </w:rPr>
              <w:t>АМОУНТ</w:t>
            </w:r>
          </w:p>
        </w:tc>
      </w:tr>
      <w:tr w:rsidR="00886827" w:rsidRPr="00F10346" w:rsidTr="005C0AF9">
        <w:tc>
          <w:tcPr>
            <w:tcW w:w="4786"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50</w:t>
            </w:r>
            <w:r>
              <w:rPr>
                <w:rFonts w:cs="Arial"/>
                <w:lang w:bidi="en-US"/>
              </w:rPr>
              <w:t>К</w:t>
            </w:r>
            <w:r w:rsidR="00886827" w:rsidRPr="00F10346">
              <w:rPr>
                <w:rFonts w:cs="Arial"/>
                <w:lang w:bidi="en-US"/>
              </w:rPr>
              <w:t xml:space="preserve">:  </w:t>
            </w:r>
          </w:p>
        </w:tc>
        <w:tc>
          <w:tcPr>
            <w:tcW w:w="4820" w:type="dxa"/>
            <w:shd w:val="clear" w:color="auto" w:fill="auto"/>
          </w:tcPr>
          <w:p w:rsidR="00886827" w:rsidRPr="00F10346" w:rsidRDefault="00052CE5" w:rsidP="00886827">
            <w:pPr>
              <w:pStyle w:val="KDParagraf"/>
              <w:spacing w:before="0"/>
              <w:rPr>
                <w:rFonts w:cs="Arial"/>
                <w:lang w:bidi="en-US"/>
              </w:rPr>
            </w:pPr>
            <w:r>
              <w:rPr>
                <w:rFonts w:cs="Arial"/>
                <w:lang w:bidi="en-US"/>
              </w:rPr>
              <w:t>ОРДЕРИНГ</w:t>
            </w:r>
            <w:r w:rsidR="00886827" w:rsidRPr="00F10346">
              <w:rPr>
                <w:rFonts w:cs="Arial"/>
                <w:lang w:bidi="en-US"/>
              </w:rPr>
              <w:t xml:space="preserve"> </w:t>
            </w:r>
            <w:r>
              <w:rPr>
                <w:rFonts w:cs="Arial"/>
                <w:lang w:bidi="en-US"/>
              </w:rPr>
              <w:t>ЦУСТОМЕР</w:t>
            </w:r>
          </w:p>
        </w:tc>
      </w:tr>
      <w:tr w:rsidR="00886827" w:rsidRPr="00F10346" w:rsidTr="005C0AF9">
        <w:tc>
          <w:tcPr>
            <w:tcW w:w="4786"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56</w:t>
            </w:r>
            <w:r>
              <w:rPr>
                <w:rFonts w:cs="Arial"/>
                <w:lang w:bidi="en-US"/>
              </w:rPr>
              <w:t>А</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w:t>
            </w:r>
            <w:r w:rsidR="00052CE5">
              <w:rPr>
                <w:rFonts w:cs="Arial"/>
                <w:lang w:bidi="en-US"/>
              </w:rPr>
              <w:t>ИНТЕРМЕДИАР</w:t>
            </w:r>
            <w:r w:rsidRPr="00F10346">
              <w:rPr>
                <w:rFonts w:cs="Arial"/>
                <w:lang w:bidi="en-US"/>
              </w:rPr>
              <w:t>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052CE5" w:rsidP="00886827">
            <w:pPr>
              <w:pStyle w:val="KDParagraf"/>
              <w:spacing w:before="0"/>
              <w:rPr>
                <w:rFonts w:cs="Arial"/>
                <w:lang w:bidi="en-US"/>
              </w:rPr>
            </w:pPr>
            <w:r>
              <w:rPr>
                <w:rFonts w:cs="Arial"/>
                <w:lang w:bidi="en-US"/>
              </w:rPr>
              <w:t>БКТРУС</w:t>
            </w:r>
            <w:r w:rsidR="00886827" w:rsidRPr="00F10346">
              <w:rPr>
                <w:rFonts w:cs="Arial"/>
                <w:lang w:bidi="en-US"/>
              </w:rPr>
              <w:t>33XXX</w:t>
            </w:r>
          </w:p>
          <w:p w:rsidR="00886827" w:rsidRPr="00F10346" w:rsidRDefault="00052CE5" w:rsidP="00886827">
            <w:pPr>
              <w:pStyle w:val="KDParagraf"/>
              <w:spacing w:before="0"/>
              <w:rPr>
                <w:rFonts w:cs="Arial"/>
                <w:lang w:bidi="en-US"/>
              </w:rPr>
            </w:pPr>
            <w:r>
              <w:rPr>
                <w:rFonts w:cs="Arial"/>
                <w:lang w:bidi="en-US"/>
              </w:rPr>
              <w:t>ДЕУТСЦХЕ</w:t>
            </w:r>
            <w:r w:rsidR="00886827" w:rsidRPr="00F10346">
              <w:rPr>
                <w:rFonts w:cs="Arial"/>
                <w:lang w:bidi="en-US"/>
              </w:rPr>
              <w:t xml:space="preserve"> </w:t>
            </w:r>
            <w:r>
              <w:rPr>
                <w:rFonts w:cs="Arial"/>
                <w:lang w:bidi="en-US"/>
              </w:rPr>
              <w:t>БАНК</w:t>
            </w:r>
            <w:r w:rsidR="00886827" w:rsidRPr="00F10346">
              <w:rPr>
                <w:rFonts w:cs="Arial"/>
                <w:lang w:bidi="en-US"/>
              </w:rPr>
              <w:t xml:space="preserve"> </w:t>
            </w:r>
            <w:r>
              <w:rPr>
                <w:rFonts w:cs="Arial"/>
                <w:lang w:bidi="en-US"/>
              </w:rPr>
              <w:t>ТРУСТ</w:t>
            </w:r>
            <w:r w:rsidR="00886827" w:rsidRPr="00F10346">
              <w:rPr>
                <w:rFonts w:cs="Arial"/>
                <w:lang w:bidi="en-US"/>
              </w:rPr>
              <w:t xml:space="preserve"> </w:t>
            </w:r>
            <w:r>
              <w:rPr>
                <w:rFonts w:cs="Arial"/>
                <w:lang w:bidi="en-US"/>
              </w:rPr>
              <w:t>ЦОМПАНИ</w:t>
            </w:r>
            <w:r w:rsidR="00886827" w:rsidRPr="00F10346">
              <w:rPr>
                <w:rFonts w:cs="Arial"/>
                <w:lang w:bidi="en-US"/>
              </w:rPr>
              <w:t>Y</w:t>
            </w:r>
          </w:p>
          <w:p w:rsidR="00886827" w:rsidRPr="00F10346" w:rsidRDefault="00052CE5" w:rsidP="00886827">
            <w:pPr>
              <w:pStyle w:val="KDParagraf"/>
              <w:spacing w:before="0"/>
              <w:rPr>
                <w:rFonts w:cs="Arial"/>
                <w:lang w:bidi="en-US"/>
              </w:rPr>
            </w:pPr>
            <w:r>
              <w:rPr>
                <w:rFonts w:cs="Arial"/>
                <w:lang w:bidi="en-US"/>
              </w:rPr>
              <w:t>АМЕРИЦАС</w:t>
            </w:r>
            <w:r w:rsidR="00886827" w:rsidRPr="00F10346">
              <w:rPr>
                <w:rFonts w:cs="Arial"/>
                <w:lang w:bidi="en-US"/>
              </w:rPr>
              <w:t xml:space="preserve">, </w:t>
            </w:r>
            <w:r>
              <w:rPr>
                <w:rFonts w:cs="Arial"/>
                <w:lang w:bidi="en-US"/>
              </w:rPr>
              <w:t>НЕ</w:t>
            </w:r>
            <w:r w:rsidR="00886827" w:rsidRPr="00F10346">
              <w:rPr>
                <w:rFonts w:cs="Arial"/>
                <w:lang w:bidi="en-US"/>
              </w:rPr>
              <w:t>W Y</w:t>
            </w:r>
            <w:r>
              <w:rPr>
                <w:rFonts w:cs="Arial"/>
                <w:lang w:bidi="en-US"/>
              </w:rPr>
              <w:t>ОРК</w:t>
            </w:r>
          </w:p>
          <w:p w:rsidR="00886827" w:rsidRPr="00F10346" w:rsidRDefault="00886827" w:rsidP="00886827">
            <w:pPr>
              <w:pStyle w:val="KDParagraf"/>
              <w:spacing w:before="0"/>
              <w:rPr>
                <w:rFonts w:cs="Arial"/>
                <w:lang w:bidi="en-US"/>
              </w:rPr>
            </w:pPr>
            <w:r w:rsidRPr="00F10346">
              <w:rPr>
                <w:rFonts w:cs="Arial"/>
                <w:lang w:bidi="en-US"/>
              </w:rPr>
              <w:t>60 W</w:t>
            </w:r>
            <w:r w:rsidR="00052CE5">
              <w:rPr>
                <w:rFonts w:cs="Arial"/>
                <w:lang w:bidi="en-US"/>
              </w:rPr>
              <w:t>АЛЛ</w:t>
            </w:r>
            <w:r w:rsidRPr="00F10346">
              <w:rPr>
                <w:rFonts w:cs="Arial"/>
                <w:lang w:bidi="en-US"/>
              </w:rPr>
              <w:t xml:space="preserve"> </w:t>
            </w:r>
            <w:r w:rsidR="00052CE5">
              <w:rPr>
                <w:rFonts w:cs="Arial"/>
                <w:lang w:bidi="en-US"/>
              </w:rPr>
              <w:t>СТРЕЕТ</w:t>
            </w:r>
          </w:p>
          <w:p w:rsidR="00886827" w:rsidRPr="00F10346" w:rsidRDefault="00052CE5" w:rsidP="00886827">
            <w:pPr>
              <w:pStyle w:val="KDParagraf"/>
              <w:spacing w:before="0"/>
              <w:rPr>
                <w:rFonts w:cs="Arial"/>
                <w:lang w:bidi="en-US"/>
              </w:rPr>
            </w:pPr>
            <w:r>
              <w:rPr>
                <w:rFonts w:cs="Arial"/>
                <w:lang w:bidi="en-US"/>
              </w:rPr>
              <w:t>УНИТЕД</w:t>
            </w:r>
            <w:r w:rsidR="00886827" w:rsidRPr="00F10346">
              <w:rPr>
                <w:rFonts w:cs="Arial"/>
                <w:lang w:bidi="en-US"/>
              </w:rPr>
              <w:t xml:space="preserve"> </w:t>
            </w:r>
            <w:r>
              <w:rPr>
                <w:rFonts w:cs="Arial"/>
                <w:lang w:bidi="en-US"/>
              </w:rPr>
              <w:t>СТАТЕС</w:t>
            </w:r>
          </w:p>
        </w:tc>
      </w:tr>
      <w:tr w:rsidR="00886827" w:rsidRPr="00F10346" w:rsidTr="005C0AF9">
        <w:tc>
          <w:tcPr>
            <w:tcW w:w="4786"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57</w:t>
            </w:r>
            <w:r>
              <w:rPr>
                <w:rFonts w:cs="Arial"/>
                <w:lang w:bidi="en-US"/>
              </w:rPr>
              <w:t>А</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w:t>
            </w:r>
            <w:r w:rsidR="00052CE5">
              <w:rPr>
                <w:rFonts w:cs="Arial"/>
                <w:lang w:bidi="en-US"/>
              </w:rPr>
              <w:t>АЦЦ</w:t>
            </w:r>
            <w:r w:rsidRPr="00F10346">
              <w:rPr>
                <w:rFonts w:cs="Arial"/>
                <w:lang w:bidi="en-US"/>
              </w:rPr>
              <w:t>. W</w:t>
            </w:r>
            <w:r w:rsidR="00052CE5">
              <w:rPr>
                <w:rFonts w:cs="Arial"/>
                <w:lang w:bidi="en-US"/>
              </w:rPr>
              <w:t>ИТХ</w:t>
            </w:r>
            <w:r w:rsidRPr="00F10346">
              <w:rPr>
                <w:rFonts w:cs="Arial"/>
                <w:lang w:bidi="en-US"/>
              </w:rPr>
              <w:t xml:space="preserve"> </w:t>
            </w:r>
            <w:r w:rsidR="00052CE5">
              <w:rPr>
                <w:rFonts w:cs="Arial"/>
                <w:lang w:bidi="en-US"/>
              </w:rPr>
              <w:t>БАНК</w:t>
            </w:r>
            <w:r w:rsidRPr="00F10346">
              <w:rPr>
                <w:rFonts w:cs="Arial"/>
                <w:lang w:bidi="en-US"/>
              </w:rPr>
              <w:t>)</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052CE5" w:rsidP="00886827">
            <w:pPr>
              <w:pStyle w:val="KDParagraf"/>
              <w:spacing w:before="0"/>
              <w:rPr>
                <w:rFonts w:cs="Arial"/>
                <w:lang w:bidi="en-US"/>
              </w:rPr>
            </w:pPr>
            <w:r>
              <w:rPr>
                <w:rFonts w:cs="Arial"/>
                <w:lang w:bidi="en-US"/>
              </w:rPr>
              <w:t>НБСРРСБГ</w:t>
            </w:r>
            <w:r w:rsidR="00886827" w:rsidRPr="00F10346">
              <w:rPr>
                <w:rFonts w:cs="Arial"/>
                <w:lang w:bidi="en-US"/>
              </w:rPr>
              <w:t>XXX</w:t>
            </w:r>
          </w:p>
          <w:p w:rsidR="00886827" w:rsidRPr="00F10346" w:rsidRDefault="00052CE5" w:rsidP="00886827">
            <w:pPr>
              <w:pStyle w:val="KDParagraf"/>
              <w:spacing w:before="0"/>
              <w:rPr>
                <w:rFonts w:cs="Arial"/>
                <w:lang w:bidi="en-US"/>
              </w:rPr>
            </w:pPr>
            <w:r>
              <w:rPr>
                <w:rFonts w:cs="Arial"/>
                <w:lang w:bidi="en-US"/>
              </w:rPr>
              <w:t>НАРОДНА</w:t>
            </w:r>
            <w:r w:rsidR="00886827" w:rsidRPr="00F10346">
              <w:rPr>
                <w:rFonts w:cs="Arial"/>
                <w:lang w:bidi="en-US"/>
              </w:rPr>
              <w:t xml:space="preserve"> </w:t>
            </w:r>
            <w:r>
              <w:rPr>
                <w:rFonts w:cs="Arial"/>
                <w:lang w:bidi="en-US"/>
              </w:rPr>
              <w:t>БАНКА</w:t>
            </w:r>
            <w:r w:rsidR="00886827" w:rsidRPr="00F10346">
              <w:rPr>
                <w:rFonts w:cs="Arial"/>
                <w:lang w:bidi="en-US"/>
              </w:rPr>
              <w:t xml:space="preserve"> </w:t>
            </w:r>
            <w:r>
              <w:rPr>
                <w:rFonts w:cs="Arial"/>
                <w:lang w:bidi="en-US"/>
              </w:rPr>
              <w:t>СРБИЈЕ</w:t>
            </w:r>
            <w:r w:rsidR="00886827" w:rsidRPr="00F10346">
              <w:rPr>
                <w:rFonts w:cs="Arial"/>
                <w:lang w:bidi="en-US"/>
              </w:rPr>
              <w:t xml:space="preserve"> (</w:t>
            </w:r>
            <w:r>
              <w:rPr>
                <w:rFonts w:cs="Arial"/>
                <w:lang w:bidi="en-US"/>
              </w:rPr>
              <w:t>НАТИОНАЛ</w:t>
            </w:r>
          </w:p>
          <w:p w:rsidR="00886827" w:rsidRPr="00F10346" w:rsidRDefault="00052CE5" w:rsidP="00886827">
            <w:pPr>
              <w:pStyle w:val="KDParagraf"/>
              <w:spacing w:before="0"/>
              <w:rPr>
                <w:rFonts w:cs="Arial"/>
                <w:lang w:bidi="en-US"/>
              </w:rPr>
            </w:pPr>
            <w:r>
              <w:rPr>
                <w:rFonts w:cs="Arial"/>
                <w:lang w:bidi="en-US"/>
              </w:rPr>
              <w:t>БАНК</w:t>
            </w:r>
            <w:r w:rsidR="00886827" w:rsidRPr="00F10346">
              <w:rPr>
                <w:rFonts w:cs="Arial"/>
                <w:lang w:bidi="en-US"/>
              </w:rPr>
              <w:t xml:space="preserve"> </w:t>
            </w:r>
            <w:r>
              <w:rPr>
                <w:rFonts w:cs="Arial"/>
                <w:lang w:bidi="en-US"/>
              </w:rPr>
              <w:t>ОФ</w:t>
            </w:r>
            <w:r w:rsidR="00886827" w:rsidRPr="00F10346">
              <w:rPr>
                <w:rFonts w:cs="Arial"/>
                <w:lang w:bidi="en-US"/>
              </w:rPr>
              <w:t xml:space="preserve"> </w:t>
            </w:r>
            <w:r>
              <w:rPr>
                <w:rFonts w:cs="Arial"/>
                <w:lang w:bidi="en-US"/>
              </w:rPr>
              <w:t>СЕРБИА</w:t>
            </w:r>
            <w:r w:rsidR="00886827" w:rsidRPr="00F10346">
              <w:rPr>
                <w:rFonts w:cs="Arial"/>
                <w:lang w:bidi="en-US"/>
              </w:rPr>
              <w:t xml:space="preserve"> – </w:t>
            </w:r>
            <w:r>
              <w:rPr>
                <w:rFonts w:cs="Arial"/>
                <w:lang w:bidi="en-US"/>
              </w:rPr>
              <w:t>НБ</w:t>
            </w:r>
            <w:r w:rsidR="00886827" w:rsidRPr="00F10346">
              <w:rPr>
                <w:rFonts w:cs="Arial"/>
                <w:lang w:bidi="en-US"/>
              </w:rPr>
              <w:t xml:space="preserve"> </w:t>
            </w:r>
            <w:r>
              <w:rPr>
                <w:rFonts w:cs="Arial"/>
                <w:lang w:bidi="en-US"/>
              </w:rPr>
              <w:t>БЕОГРАД</w:t>
            </w:r>
            <w:r w:rsidR="00886827" w:rsidRPr="00F10346">
              <w:rPr>
                <w:rFonts w:cs="Arial"/>
                <w:lang w:bidi="en-US"/>
              </w:rPr>
              <w:t>,</w:t>
            </w:r>
          </w:p>
          <w:p w:rsidR="00886827" w:rsidRPr="00F10346" w:rsidRDefault="00052CE5" w:rsidP="00886827">
            <w:pPr>
              <w:pStyle w:val="KDParagraf"/>
              <w:spacing w:before="0"/>
              <w:rPr>
                <w:rFonts w:cs="Arial"/>
                <w:lang w:bidi="en-US"/>
              </w:rPr>
            </w:pPr>
            <w:r>
              <w:rPr>
                <w:rFonts w:cs="Arial"/>
                <w:lang w:bidi="en-US"/>
              </w:rPr>
              <w:t>НЕМАЊИНА</w:t>
            </w:r>
            <w:r w:rsidR="00886827" w:rsidRPr="00F10346">
              <w:rPr>
                <w:rFonts w:cs="Arial"/>
                <w:lang w:bidi="en-US"/>
              </w:rPr>
              <w:t xml:space="preserve"> 17</w:t>
            </w:r>
          </w:p>
          <w:p w:rsidR="00886827" w:rsidRPr="00F10346" w:rsidRDefault="00052CE5" w:rsidP="00886827">
            <w:pPr>
              <w:pStyle w:val="KDParagraf"/>
              <w:spacing w:before="0"/>
              <w:rPr>
                <w:rFonts w:cs="Arial"/>
                <w:lang w:bidi="en-US"/>
              </w:rPr>
            </w:pPr>
            <w:r>
              <w:rPr>
                <w:rFonts w:cs="Arial"/>
                <w:lang w:bidi="en-US"/>
              </w:rPr>
              <w:t>СЕРБИА</w:t>
            </w:r>
          </w:p>
        </w:tc>
      </w:tr>
      <w:tr w:rsidR="00886827" w:rsidRPr="00F10346" w:rsidTr="005C0AF9">
        <w:tc>
          <w:tcPr>
            <w:tcW w:w="4786"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59:</w:t>
            </w:r>
          </w:p>
          <w:p w:rsidR="00886827" w:rsidRPr="00F10346" w:rsidRDefault="00886827" w:rsidP="00886827">
            <w:pPr>
              <w:pStyle w:val="KDParagraf"/>
              <w:spacing w:before="0"/>
              <w:rPr>
                <w:rFonts w:cs="Arial"/>
                <w:lang w:bidi="en-US"/>
              </w:rPr>
            </w:pPr>
            <w:r w:rsidRPr="00F10346">
              <w:rPr>
                <w:rFonts w:cs="Arial"/>
                <w:lang w:bidi="en-US"/>
              </w:rPr>
              <w:t>(</w:t>
            </w:r>
            <w:r w:rsidR="00052CE5">
              <w:rPr>
                <w:rFonts w:cs="Arial"/>
                <w:lang w:bidi="en-US"/>
              </w:rPr>
              <w:t>БЕНЕФИЦИАР</w:t>
            </w:r>
            <w:r w:rsidRPr="00F10346">
              <w:rPr>
                <w:rFonts w:cs="Arial"/>
                <w:lang w:bidi="en-US"/>
              </w:rPr>
              <w:t>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w:t>
            </w:r>
            <w:r w:rsidR="00052CE5">
              <w:rPr>
                <w:rFonts w:cs="Arial"/>
                <w:lang w:bidi="en-US"/>
              </w:rPr>
              <w:t>РС</w:t>
            </w:r>
            <w:r w:rsidRPr="00F10346">
              <w:rPr>
                <w:rFonts w:cs="Arial"/>
                <w:lang w:bidi="en-US"/>
              </w:rPr>
              <w:t>35908500103019323073</w:t>
            </w:r>
          </w:p>
          <w:p w:rsidR="00886827" w:rsidRPr="00F10346" w:rsidRDefault="00052CE5" w:rsidP="00886827">
            <w:pPr>
              <w:pStyle w:val="KDParagraf"/>
              <w:spacing w:before="0"/>
              <w:rPr>
                <w:rFonts w:cs="Arial"/>
                <w:lang w:bidi="en-US"/>
              </w:rPr>
            </w:pPr>
            <w:r>
              <w:rPr>
                <w:rFonts w:cs="Arial"/>
                <w:lang w:bidi="en-US"/>
              </w:rPr>
              <w:t>МИНИСТАРСТВО</w:t>
            </w:r>
            <w:r w:rsidR="00886827" w:rsidRPr="00F10346">
              <w:rPr>
                <w:rFonts w:cs="Arial"/>
                <w:lang w:bidi="en-US"/>
              </w:rPr>
              <w:t xml:space="preserve"> </w:t>
            </w:r>
            <w:r>
              <w:rPr>
                <w:rFonts w:cs="Arial"/>
                <w:lang w:bidi="en-US"/>
              </w:rPr>
              <w:t>ФИНАНСИЈА</w:t>
            </w:r>
          </w:p>
          <w:p w:rsidR="00886827" w:rsidRPr="00F10346" w:rsidRDefault="00052CE5" w:rsidP="00886827">
            <w:pPr>
              <w:pStyle w:val="KDParagraf"/>
              <w:spacing w:before="0"/>
              <w:rPr>
                <w:rFonts w:cs="Arial"/>
                <w:lang w:bidi="en-US"/>
              </w:rPr>
            </w:pPr>
            <w:r>
              <w:rPr>
                <w:rFonts w:cs="Arial"/>
                <w:lang w:bidi="en-US"/>
              </w:rPr>
              <w:t>УПРАВА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ТРЕЗОР</w:t>
            </w:r>
          </w:p>
          <w:p w:rsidR="00886827" w:rsidRPr="00F10346" w:rsidRDefault="00052CE5" w:rsidP="00886827">
            <w:pPr>
              <w:pStyle w:val="KDParagraf"/>
              <w:spacing w:before="0"/>
              <w:rPr>
                <w:rFonts w:cs="Arial"/>
                <w:lang w:bidi="en-US"/>
              </w:rPr>
            </w:pPr>
            <w:r>
              <w:rPr>
                <w:rFonts w:cs="Arial"/>
                <w:lang w:bidi="en-US"/>
              </w:rPr>
              <w:t>ПОП</w:t>
            </w:r>
            <w:r w:rsidR="00886827" w:rsidRPr="00F10346">
              <w:rPr>
                <w:rFonts w:cs="Arial"/>
                <w:lang w:bidi="en-US"/>
              </w:rPr>
              <w:t xml:space="preserve"> </w:t>
            </w:r>
            <w:r>
              <w:rPr>
                <w:rFonts w:cs="Arial"/>
                <w:lang w:bidi="en-US"/>
              </w:rPr>
              <w:t>ЛУКИНА</w:t>
            </w:r>
            <w:r w:rsidR="00886827" w:rsidRPr="00F10346">
              <w:rPr>
                <w:rFonts w:cs="Arial"/>
                <w:lang w:bidi="en-US"/>
              </w:rPr>
              <w:t>7-9</w:t>
            </w:r>
          </w:p>
          <w:p w:rsidR="00886827" w:rsidRPr="00F10346" w:rsidRDefault="00052CE5" w:rsidP="00886827">
            <w:pPr>
              <w:pStyle w:val="KDParagraf"/>
              <w:spacing w:before="0"/>
              <w:rPr>
                <w:rFonts w:cs="Arial"/>
                <w:lang w:bidi="en-US"/>
              </w:rPr>
            </w:pPr>
            <w:r>
              <w:rPr>
                <w:rFonts w:cs="Arial"/>
                <w:lang w:bidi="en-US"/>
              </w:rPr>
              <w:t>БЕОГРАД</w:t>
            </w:r>
          </w:p>
        </w:tc>
      </w:tr>
      <w:tr w:rsidR="00886827" w:rsidRPr="00F10346" w:rsidTr="005C0AF9">
        <w:tc>
          <w:tcPr>
            <w:tcW w:w="4786"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70:  </w:t>
            </w:r>
          </w:p>
        </w:tc>
        <w:tc>
          <w:tcPr>
            <w:tcW w:w="4820" w:type="dxa"/>
            <w:shd w:val="clear" w:color="auto" w:fill="auto"/>
          </w:tcPr>
          <w:p w:rsidR="00886827" w:rsidRPr="00F10346" w:rsidRDefault="00052CE5" w:rsidP="00886827">
            <w:pPr>
              <w:pStyle w:val="KDParagraf"/>
              <w:spacing w:before="0"/>
              <w:rPr>
                <w:rFonts w:cs="Arial"/>
                <w:lang w:bidi="en-US"/>
              </w:rPr>
            </w:pPr>
            <w:r>
              <w:rPr>
                <w:rFonts w:cs="Arial"/>
                <w:lang w:bidi="en-US"/>
              </w:rPr>
              <w:t>ДЕТАИЛС</w:t>
            </w:r>
            <w:r w:rsidR="00886827" w:rsidRPr="00F10346">
              <w:rPr>
                <w:rFonts w:cs="Arial"/>
                <w:lang w:bidi="en-US"/>
              </w:rPr>
              <w:t xml:space="preserve"> </w:t>
            </w:r>
            <w:r>
              <w:rPr>
                <w:rFonts w:cs="Arial"/>
                <w:lang w:bidi="en-US"/>
              </w:rPr>
              <w:t>ОФ</w:t>
            </w:r>
            <w:r w:rsidR="00886827" w:rsidRPr="00F10346">
              <w:rPr>
                <w:rFonts w:cs="Arial"/>
                <w:lang w:bidi="en-US"/>
              </w:rPr>
              <w:t xml:space="preserve"> </w:t>
            </w:r>
            <w:r>
              <w:rPr>
                <w:rFonts w:cs="Arial"/>
                <w:lang w:bidi="en-US"/>
              </w:rPr>
              <w:t>ПА</w:t>
            </w:r>
            <w:r w:rsidR="00886827" w:rsidRPr="00F10346">
              <w:rPr>
                <w:rFonts w:cs="Arial"/>
                <w:lang w:bidi="en-US"/>
              </w:rPr>
              <w:t>Y</w:t>
            </w:r>
            <w:r>
              <w:rPr>
                <w:rFonts w:cs="Arial"/>
                <w:lang w:bidi="en-US"/>
              </w:rPr>
              <w:t>МЕНТ</w:t>
            </w:r>
          </w:p>
        </w:tc>
      </w:tr>
    </w:tbl>
    <w:p w:rsidR="00721FEF" w:rsidRPr="008D7B62" w:rsidRDefault="00721FEF" w:rsidP="00874F5B">
      <w:pPr>
        <w:rPr>
          <w:lang w:val="sr-Cyrl-RS"/>
        </w:rPr>
      </w:pPr>
      <w:bookmarkStart w:id="247" w:name="_Toc441651610"/>
      <w:bookmarkStart w:id="248" w:name="_Toc442559921"/>
    </w:p>
    <w:p w:rsidR="009B1B2A" w:rsidRPr="009B1B2A" w:rsidRDefault="00052CE5" w:rsidP="00D31191">
      <w:pPr>
        <w:pStyle w:val="KDPodnaslov2"/>
        <w:numPr>
          <w:ilvl w:val="1"/>
          <w:numId w:val="23"/>
        </w:numPr>
        <w:spacing w:before="0"/>
        <w:jc w:val="both"/>
        <w:rPr>
          <w:rFonts w:cs="Arial"/>
        </w:rPr>
      </w:pPr>
      <w:r>
        <w:rPr>
          <w:rFonts w:cs="Arial"/>
        </w:rPr>
        <w:lastRenderedPageBreak/>
        <w:t>Закљу</w:t>
      </w:r>
      <w:r w:rsidR="008D2B23" w:rsidRPr="00F10346">
        <w:rPr>
          <w:rFonts w:cs="Arial"/>
        </w:rPr>
        <w:t>ч</w:t>
      </w:r>
      <w:r>
        <w:rPr>
          <w:rFonts w:cs="Arial"/>
        </w:rPr>
        <w:t>ивање</w:t>
      </w:r>
      <w:r w:rsidR="008D2B23" w:rsidRPr="00F10346">
        <w:rPr>
          <w:rFonts w:cs="Arial"/>
        </w:rPr>
        <w:t xml:space="preserve"> </w:t>
      </w:r>
      <w:r>
        <w:rPr>
          <w:rFonts w:cs="Arial"/>
        </w:rPr>
        <w:t>уговора</w:t>
      </w:r>
      <w:bookmarkEnd w:id="247"/>
      <w:bookmarkEnd w:id="248"/>
    </w:p>
    <w:p w:rsidR="009B1B2A" w:rsidRPr="009B1B2A" w:rsidRDefault="00052CE5" w:rsidP="009B1B2A">
      <w:pPr>
        <w:spacing w:before="0"/>
        <w:rPr>
          <w:rFonts w:cs="Arial"/>
        </w:rPr>
      </w:pPr>
      <w:r>
        <w:rPr>
          <w:rFonts w:cs="Arial"/>
        </w:rPr>
        <w:t>Понуђа</w:t>
      </w:r>
      <w:r w:rsidR="009B1B2A" w:rsidRPr="009B1B2A">
        <w:rPr>
          <w:rFonts w:cs="Arial"/>
        </w:rPr>
        <w:t xml:space="preserve">ч </w:t>
      </w:r>
      <w:r>
        <w:rPr>
          <w:rFonts w:cs="Arial"/>
        </w:rPr>
        <w:t>којем</w:t>
      </w:r>
      <w:r w:rsidR="009B1B2A" w:rsidRPr="009B1B2A">
        <w:rPr>
          <w:rFonts w:cs="Arial"/>
        </w:rPr>
        <w:t xml:space="preserve"> </w:t>
      </w:r>
      <w:r>
        <w:rPr>
          <w:rFonts w:cs="Arial"/>
        </w:rPr>
        <w:t>буде</w:t>
      </w:r>
      <w:r w:rsidR="009B1B2A" w:rsidRPr="009B1B2A">
        <w:rPr>
          <w:rFonts w:cs="Arial"/>
        </w:rPr>
        <w:t xml:space="preserve"> </w:t>
      </w:r>
      <w:r>
        <w:rPr>
          <w:rFonts w:cs="Arial"/>
        </w:rPr>
        <w:t>додељен</w:t>
      </w:r>
      <w:r w:rsidR="009B1B2A" w:rsidRPr="009B1B2A">
        <w:rPr>
          <w:rFonts w:cs="Arial"/>
        </w:rPr>
        <w:t xml:space="preserve"> </w:t>
      </w:r>
      <w:r>
        <w:rPr>
          <w:rFonts w:cs="Arial"/>
        </w:rPr>
        <w:t>уговор</w:t>
      </w:r>
      <w:r w:rsidR="009B1B2A" w:rsidRPr="009B1B2A">
        <w:rPr>
          <w:rFonts w:cs="Arial"/>
        </w:rPr>
        <w:t xml:space="preserve">, </w:t>
      </w:r>
      <w:r>
        <w:rPr>
          <w:rFonts w:cs="Arial"/>
        </w:rPr>
        <w:t>обавезан</w:t>
      </w:r>
      <w:r w:rsidR="009B1B2A" w:rsidRPr="009B1B2A">
        <w:rPr>
          <w:rFonts w:cs="Arial"/>
        </w:rPr>
        <w:t xml:space="preserve"> </w:t>
      </w:r>
      <w:r>
        <w:rPr>
          <w:rFonts w:cs="Arial"/>
        </w:rPr>
        <w:t>је</w:t>
      </w:r>
      <w:r w:rsidR="009B1B2A" w:rsidRPr="009B1B2A">
        <w:rPr>
          <w:rFonts w:cs="Arial"/>
        </w:rPr>
        <w:t xml:space="preserve"> </w:t>
      </w:r>
      <w:r>
        <w:rPr>
          <w:rFonts w:cs="Arial"/>
        </w:rPr>
        <w:t>да</w:t>
      </w:r>
      <w:r w:rsidR="009B1B2A" w:rsidRPr="009B1B2A">
        <w:rPr>
          <w:rFonts w:cs="Arial"/>
        </w:rPr>
        <w:t xml:space="preserve"> </w:t>
      </w:r>
      <w:r>
        <w:rPr>
          <w:rFonts w:cs="Arial"/>
        </w:rPr>
        <w:t>у</w:t>
      </w:r>
      <w:r w:rsidR="009B1B2A" w:rsidRPr="009B1B2A">
        <w:rPr>
          <w:rFonts w:cs="Arial"/>
        </w:rPr>
        <w:t xml:space="preserve"> </w:t>
      </w:r>
      <w:r>
        <w:rPr>
          <w:rFonts w:cs="Arial"/>
        </w:rPr>
        <w:t>року</w:t>
      </w:r>
      <w:r w:rsidR="009B1B2A" w:rsidRPr="009B1B2A">
        <w:rPr>
          <w:rFonts w:cs="Arial"/>
        </w:rPr>
        <w:t xml:space="preserve"> </w:t>
      </w:r>
      <w:proofErr w:type="gramStart"/>
      <w:r>
        <w:rPr>
          <w:rFonts w:cs="Arial"/>
        </w:rPr>
        <w:t>од</w:t>
      </w:r>
      <w:r w:rsidR="009B1B2A" w:rsidRPr="009B1B2A">
        <w:rPr>
          <w:rFonts w:cs="Arial"/>
        </w:rPr>
        <w:t xml:space="preserve">  10</w:t>
      </w:r>
      <w:proofErr w:type="gramEnd"/>
      <w:r w:rsidR="009B1B2A" w:rsidRPr="009B1B2A">
        <w:rPr>
          <w:rFonts w:cs="Arial"/>
        </w:rPr>
        <w:t xml:space="preserve"> (</w:t>
      </w:r>
      <w:r>
        <w:rPr>
          <w:rFonts w:cs="Arial"/>
        </w:rPr>
        <w:t>десет</w:t>
      </w:r>
      <w:r w:rsidR="009B1B2A" w:rsidRPr="009B1B2A">
        <w:rPr>
          <w:rFonts w:cs="Arial"/>
        </w:rPr>
        <w:t xml:space="preserve">)  </w:t>
      </w:r>
      <w:r>
        <w:rPr>
          <w:rFonts w:cs="Arial"/>
        </w:rPr>
        <w:t>дана</w:t>
      </w:r>
      <w:r w:rsidR="009B1B2A" w:rsidRPr="009B1B2A">
        <w:rPr>
          <w:rFonts w:cs="Arial"/>
        </w:rPr>
        <w:t xml:space="preserve">  </w:t>
      </w:r>
      <w:r>
        <w:rPr>
          <w:rFonts w:cs="Arial"/>
        </w:rPr>
        <w:t>од</w:t>
      </w:r>
      <w:r w:rsidR="009B1B2A" w:rsidRPr="009B1B2A">
        <w:rPr>
          <w:rFonts w:cs="Arial"/>
        </w:rPr>
        <w:t xml:space="preserve"> </w:t>
      </w:r>
      <w:r>
        <w:rPr>
          <w:rFonts w:cs="Arial"/>
        </w:rPr>
        <w:t>пријема</w:t>
      </w:r>
      <w:r w:rsidR="009B1B2A" w:rsidRPr="009B1B2A">
        <w:rPr>
          <w:rFonts w:cs="Arial"/>
        </w:rPr>
        <w:t xml:space="preserve"> </w:t>
      </w:r>
      <w:r>
        <w:rPr>
          <w:rFonts w:cs="Arial"/>
        </w:rPr>
        <w:t>уговора</w:t>
      </w:r>
      <w:r w:rsidR="009B1B2A" w:rsidRPr="009B1B2A">
        <w:rPr>
          <w:rFonts w:cs="Arial"/>
        </w:rPr>
        <w:t xml:space="preserve"> </w:t>
      </w:r>
      <w:r>
        <w:rPr>
          <w:rFonts w:cs="Arial"/>
        </w:rPr>
        <w:t>од</w:t>
      </w:r>
      <w:r w:rsidR="009B1B2A" w:rsidRPr="009B1B2A">
        <w:rPr>
          <w:rFonts w:cs="Arial"/>
        </w:rPr>
        <w:t xml:space="preserve"> </w:t>
      </w:r>
      <w:r>
        <w:rPr>
          <w:rFonts w:cs="Arial"/>
        </w:rPr>
        <w:t>стране</w:t>
      </w:r>
      <w:r w:rsidR="009B1B2A" w:rsidRPr="009B1B2A">
        <w:rPr>
          <w:rFonts w:cs="Arial"/>
        </w:rPr>
        <w:t xml:space="preserve"> </w:t>
      </w:r>
      <w:r>
        <w:rPr>
          <w:rFonts w:cs="Arial"/>
        </w:rPr>
        <w:t>нару</w:t>
      </w:r>
      <w:r w:rsidR="009B1B2A" w:rsidRPr="009B1B2A">
        <w:rPr>
          <w:rFonts w:cs="Arial"/>
        </w:rPr>
        <w:t>ч</w:t>
      </w:r>
      <w:r>
        <w:rPr>
          <w:rFonts w:cs="Arial"/>
        </w:rPr>
        <w:t>иоца</w:t>
      </w:r>
      <w:r w:rsidR="009B1B2A" w:rsidRPr="009B1B2A">
        <w:rPr>
          <w:rFonts w:cs="Arial"/>
        </w:rPr>
        <w:t xml:space="preserve"> </w:t>
      </w:r>
      <w:r>
        <w:rPr>
          <w:rFonts w:cs="Arial"/>
        </w:rPr>
        <w:t>достави</w:t>
      </w:r>
      <w:r w:rsidR="009B1B2A" w:rsidRPr="009B1B2A">
        <w:rPr>
          <w:rFonts w:cs="Arial"/>
        </w:rPr>
        <w:t xml:space="preserve"> </w:t>
      </w:r>
      <w:r>
        <w:rPr>
          <w:rFonts w:cs="Arial"/>
        </w:rPr>
        <w:t>уз</w:t>
      </w:r>
      <w:r w:rsidR="009B1B2A" w:rsidRPr="009B1B2A">
        <w:rPr>
          <w:rFonts w:cs="Arial"/>
        </w:rPr>
        <w:t xml:space="preserve"> </w:t>
      </w:r>
      <w:r>
        <w:rPr>
          <w:rFonts w:cs="Arial"/>
        </w:rPr>
        <w:t>потписан</w:t>
      </w:r>
      <w:r w:rsidR="009B1B2A" w:rsidRPr="009B1B2A">
        <w:rPr>
          <w:rFonts w:cs="Arial"/>
        </w:rPr>
        <w:t xml:space="preserve"> </w:t>
      </w:r>
      <w:r>
        <w:rPr>
          <w:rFonts w:cs="Arial"/>
        </w:rPr>
        <w:t>уговор</w:t>
      </w:r>
      <w:r w:rsidR="009B1B2A" w:rsidRPr="009B1B2A">
        <w:rPr>
          <w:rFonts w:cs="Arial"/>
        </w:rPr>
        <w:t xml:space="preserve"> </w:t>
      </w:r>
      <w:r w:rsidR="00C02E51">
        <w:rPr>
          <w:rFonts w:cs="Arial"/>
          <w:lang w:val="sr-Cyrl-RS"/>
        </w:rPr>
        <w:t>меница</w:t>
      </w:r>
      <w:r w:rsidR="009B1B2A" w:rsidRPr="009B1B2A">
        <w:rPr>
          <w:rFonts w:cs="Arial"/>
        </w:rPr>
        <w:t xml:space="preserve"> </w:t>
      </w:r>
      <w:r>
        <w:rPr>
          <w:rFonts w:cs="Arial"/>
        </w:rPr>
        <w:t>за</w:t>
      </w:r>
      <w:r w:rsidR="009B1B2A" w:rsidRPr="009B1B2A">
        <w:rPr>
          <w:rFonts w:cs="Arial"/>
        </w:rPr>
        <w:t xml:space="preserve"> </w:t>
      </w:r>
      <w:r>
        <w:rPr>
          <w:rFonts w:cs="Arial"/>
        </w:rPr>
        <w:t>добро</w:t>
      </w:r>
      <w:r w:rsidR="009B1B2A" w:rsidRPr="009B1B2A">
        <w:rPr>
          <w:rFonts w:cs="Arial"/>
        </w:rPr>
        <w:t xml:space="preserve"> </w:t>
      </w:r>
      <w:r>
        <w:rPr>
          <w:rFonts w:cs="Arial"/>
        </w:rPr>
        <w:t>извр</w:t>
      </w:r>
      <w:r w:rsidR="009B1B2A" w:rsidRPr="009B1B2A">
        <w:rPr>
          <w:rFonts w:cs="Arial"/>
        </w:rPr>
        <w:t>ш</w:t>
      </w:r>
      <w:r>
        <w:rPr>
          <w:rFonts w:cs="Arial"/>
        </w:rPr>
        <w:t>ење</w:t>
      </w:r>
      <w:r w:rsidR="009B1B2A" w:rsidRPr="009B1B2A">
        <w:rPr>
          <w:rFonts w:cs="Arial"/>
        </w:rPr>
        <w:t xml:space="preserve"> </w:t>
      </w:r>
      <w:r>
        <w:rPr>
          <w:rFonts w:cs="Arial"/>
        </w:rPr>
        <w:t>посла</w:t>
      </w:r>
      <w:r w:rsidR="009B1B2A" w:rsidRPr="009B1B2A">
        <w:rPr>
          <w:rFonts w:cs="Arial"/>
        </w:rPr>
        <w:t>.</w:t>
      </w:r>
    </w:p>
    <w:p w:rsidR="009B1B2A" w:rsidRPr="009B1B2A" w:rsidRDefault="00052CE5" w:rsidP="009B1B2A">
      <w:pPr>
        <w:spacing w:before="0"/>
        <w:rPr>
          <w:rFonts w:cs="Arial"/>
        </w:rPr>
      </w:pPr>
      <w:proofErr w:type="gramStart"/>
      <w:r>
        <w:rPr>
          <w:rFonts w:cs="Arial"/>
        </w:rPr>
        <w:t>Ако</w:t>
      </w:r>
      <w:r w:rsidR="009B1B2A" w:rsidRPr="009B1B2A">
        <w:rPr>
          <w:rFonts w:cs="Arial"/>
        </w:rPr>
        <w:t xml:space="preserve"> </w:t>
      </w:r>
      <w:r>
        <w:rPr>
          <w:rFonts w:cs="Arial"/>
        </w:rPr>
        <w:t>понуђа</w:t>
      </w:r>
      <w:r w:rsidR="009B1B2A" w:rsidRPr="009B1B2A">
        <w:rPr>
          <w:rFonts w:cs="Arial"/>
        </w:rPr>
        <w:t xml:space="preserve">ч </w:t>
      </w:r>
      <w:r>
        <w:rPr>
          <w:rFonts w:cs="Arial"/>
        </w:rPr>
        <w:t>којем</w:t>
      </w:r>
      <w:r w:rsidR="009B1B2A" w:rsidRPr="009B1B2A">
        <w:rPr>
          <w:rFonts w:cs="Arial"/>
        </w:rPr>
        <w:t xml:space="preserve"> </w:t>
      </w:r>
      <w:r>
        <w:rPr>
          <w:rFonts w:cs="Arial"/>
        </w:rPr>
        <w:t>је</w:t>
      </w:r>
      <w:r w:rsidR="009B1B2A" w:rsidRPr="009B1B2A">
        <w:rPr>
          <w:rFonts w:cs="Arial"/>
        </w:rPr>
        <w:t xml:space="preserve"> </w:t>
      </w:r>
      <w:r>
        <w:rPr>
          <w:rFonts w:cs="Arial"/>
        </w:rPr>
        <w:t>додељен</w:t>
      </w:r>
      <w:r w:rsidR="009B1B2A" w:rsidRPr="009B1B2A">
        <w:rPr>
          <w:rFonts w:cs="Arial"/>
        </w:rPr>
        <w:t xml:space="preserve"> </w:t>
      </w:r>
      <w:r>
        <w:rPr>
          <w:rFonts w:cs="Arial"/>
        </w:rPr>
        <w:t>уговор</w:t>
      </w:r>
      <w:r w:rsidR="009B1B2A" w:rsidRPr="009B1B2A">
        <w:rPr>
          <w:rFonts w:cs="Arial"/>
        </w:rPr>
        <w:t xml:space="preserve"> </w:t>
      </w:r>
      <w:r>
        <w:rPr>
          <w:rFonts w:cs="Arial"/>
        </w:rPr>
        <w:t>одбије</w:t>
      </w:r>
      <w:r w:rsidR="009B1B2A" w:rsidRPr="009B1B2A">
        <w:rPr>
          <w:rFonts w:cs="Arial"/>
        </w:rPr>
        <w:t xml:space="preserve"> </w:t>
      </w:r>
      <w:r>
        <w:rPr>
          <w:rFonts w:cs="Arial"/>
        </w:rPr>
        <w:t>да</w:t>
      </w:r>
      <w:r w:rsidR="009B1B2A" w:rsidRPr="009B1B2A">
        <w:rPr>
          <w:rFonts w:cs="Arial"/>
        </w:rPr>
        <w:t xml:space="preserve"> </w:t>
      </w:r>
      <w:r>
        <w:rPr>
          <w:rFonts w:cs="Arial"/>
        </w:rPr>
        <w:t>потпи</w:t>
      </w:r>
      <w:r w:rsidR="009B1B2A" w:rsidRPr="009B1B2A">
        <w:rPr>
          <w:rFonts w:cs="Arial"/>
        </w:rPr>
        <w:t>ш</w:t>
      </w:r>
      <w:r>
        <w:rPr>
          <w:rFonts w:cs="Arial"/>
        </w:rPr>
        <w:t>е</w:t>
      </w:r>
      <w:r w:rsidR="009B1B2A" w:rsidRPr="009B1B2A">
        <w:rPr>
          <w:rFonts w:cs="Arial"/>
        </w:rPr>
        <w:t xml:space="preserve"> </w:t>
      </w:r>
      <w:r>
        <w:rPr>
          <w:rFonts w:cs="Arial"/>
        </w:rPr>
        <w:t>уговор</w:t>
      </w:r>
      <w:r w:rsidR="009B1B2A" w:rsidRPr="009B1B2A">
        <w:rPr>
          <w:rFonts w:cs="Arial"/>
        </w:rPr>
        <w:t xml:space="preserve"> </w:t>
      </w:r>
      <w:r>
        <w:rPr>
          <w:rFonts w:cs="Arial"/>
        </w:rPr>
        <w:t>или</w:t>
      </w:r>
      <w:r w:rsidR="009B1B2A" w:rsidRPr="009B1B2A">
        <w:rPr>
          <w:rFonts w:cs="Arial"/>
        </w:rPr>
        <w:t xml:space="preserve"> </w:t>
      </w:r>
      <w:r>
        <w:rPr>
          <w:rFonts w:cs="Arial"/>
        </w:rPr>
        <w:t>уговор</w:t>
      </w:r>
      <w:r w:rsidR="009B1B2A" w:rsidRPr="009B1B2A">
        <w:rPr>
          <w:rFonts w:cs="Arial"/>
        </w:rPr>
        <w:t xml:space="preserve"> </w:t>
      </w:r>
      <w:r>
        <w:rPr>
          <w:rFonts w:cs="Arial"/>
        </w:rPr>
        <w:t>не</w:t>
      </w:r>
      <w:r w:rsidR="009B1B2A" w:rsidRPr="009B1B2A">
        <w:rPr>
          <w:rFonts w:cs="Arial"/>
        </w:rPr>
        <w:t xml:space="preserve"> </w:t>
      </w:r>
      <w:r>
        <w:rPr>
          <w:rFonts w:cs="Arial"/>
        </w:rPr>
        <w:t>потпи</w:t>
      </w:r>
      <w:r w:rsidR="009B1B2A" w:rsidRPr="009B1B2A">
        <w:rPr>
          <w:rFonts w:cs="Arial"/>
        </w:rPr>
        <w:t>ш</w:t>
      </w:r>
      <w:r>
        <w:rPr>
          <w:rFonts w:cs="Arial"/>
        </w:rPr>
        <w:t>е</w:t>
      </w:r>
      <w:r w:rsidR="009B1B2A" w:rsidRPr="009B1B2A">
        <w:rPr>
          <w:rFonts w:cs="Arial"/>
        </w:rPr>
        <w:t xml:space="preserve"> </w:t>
      </w:r>
      <w:r>
        <w:rPr>
          <w:rFonts w:cs="Arial"/>
        </w:rPr>
        <w:t>у</w:t>
      </w:r>
      <w:r w:rsidR="009B1B2A" w:rsidRPr="009B1B2A">
        <w:rPr>
          <w:rFonts w:cs="Arial"/>
        </w:rPr>
        <w:t xml:space="preserve"> </w:t>
      </w:r>
      <w:r>
        <w:rPr>
          <w:rFonts w:cs="Arial"/>
        </w:rPr>
        <w:t>року</w:t>
      </w:r>
      <w:r w:rsidR="009B1B2A" w:rsidRPr="009B1B2A">
        <w:rPr>
          <w:rFonts w:cs="Arial"/>
        </w:rPr>
        <w:t xml:space="preserve"> </w:t>
      </w:r>
      <w:r>
        <w:rPr>
          <w:rFonts w:cs="Arial"/>
        </w:rPr>
        <w:t>од</w:t>
      </w:r>
      <w:r w:rsidR="009B1B2A" w:rsidRPr="009B1B2A">
        <w:rPr>
          <w:rFonts w:cs="Arial"/>
        </w:rPr>
        <w:t xml:space="preserve"> 10 </w:t>
      </w:r>
      <w:r>
        <w:rPr>
          <w:rFonts w:cs="Arial"/>
        </w:rPr>
        <w:t>дана</w:t>
      </w:r>
      <w:r w:rsidR="009B1B2A" w:rsidRPr="009B1B2A">
        <w:rPr>
          <w:rFonts w:cs="Arial"/>
        </w:rPr>
        <w:t xml:space="preserve">, </w:t>
      </w:r>
      <w:r>
        <w:rPr>
          <w:rFonts w:cs="Arial"/>
        </w:rPr>
        <w:t>Нару</w:t>
      </w:r>
      <w:r w:rsidR="009B1B2A" w:rsidRPr="009B1B2A">
        <w:rPr>
          <w:rFonts w:cs="Arial"/>
        </w:rPr>
        <w:t>ч</w:t>
      </w:r>
      <w:r>
        <w:rPr>
          <w:rFonts w:cs="Arial"/>
        </w:rPr>
        <w:t>илац</w:t>
      </w:r>
      <w:r w:rsidR="009B1B2A" w:rsidRPr="009B1B2A">
        <w:rPr>
          <w:rFonts w:cs="Arial"/>
        </w:rPr>
        <w:t xml:space="preserve"> </w:t>
      </w:r>
      <w:r>
        <w:rPr>
          <w:rFonts w:cs="Arial"/>
        </w:rPr>
        <w:t>може</w:t>
      </w:r>
      <w:r w:rsidR="009B1B2A" w:rsidRPr="009B1B2A">
        <w:rPr>
          <w:rFonts w:cs="Arial"/>
        </w:rPr>
        <w:t xml:space="preserve"> </w:t>
      </w:r>
      <w:r>
        <w:rPr>
          <w:rFonts w:cs="Arial"/>
        </w:rPr>
        <w:t>закљу</w:t>
      </w:r>
      <w:r w:rsidR="009B1B2A" w:rsidRPr="009B1B2A">
        <w:rPr>
          <w:rFonts w:cs="Arial"/>
        </w:rPr>
        <w:t>ч</w:t>
      </w:r>
      <w:r>
        <w:rPr>
          <w:rFonts w:cs="Arial"/>
        </w:rPr>
        <w:t>ити</w:t>
      </w:r>
      <w:r w:rsidR="009B1B2A" w:rsidRPr="009B1B2A">
        <w:rPr>
          <w:rFonts w:cs="Arial"/>
        </w:rPr>
        <w:t xml:space="preserve"> </w:t>
      </w:r>
      <w:r>
        <w:rPr>
          <w:rFonts w:cs="Arial"/>
        </w:rPr>
        <w:t>са</w:t>
      </w:r>
      <w:r w:rsidR="009B1B2A" w:rsidRPr="009B1B2A">
        <w:rPr>
          <w:rFonts w:cs="Arial"/>
        </w:rPr>
        <w:t xml:space="preserve"> </w:t>
      </w:r>
      <w:r>
        <w:rPr>
          <w:rFonts w:cs="Arial"/>
        </w:rPr>
        <w:t>првим</w:t>
      </w:r>
      <w:r w:rsidR="009B1B2A" w:rsidRPr="009B1B2A">
        <w:rPr>
          <w:rFonts w:cs="Arial"/>
        </w:rPr>
        <w:t xml:space="preserve"> </w:t>
      </w:r>
      <w:r>
        <w:rPr>
          <w:rFonts w:cs="Arial"/>
        </w:rPr>
        <w:t>следећим</w:t>
      </w:r>
      <w:r w:rsidR="008A03ED">
        <w:rPr>
          <w:rFonts w:cs="Arial"/>
        </w:rPr>
        <w:t xml:space="preserve"> </w:t>
      </w:r>
      <w:r>
        <w:rPr>
          <w:rFonts w:cs="Arial"/>
        </w:rPr>
        <w:t>најповољнијим</w:t>
      </w:r>
      <w:r w:rsidR="008A03ED">
        <w:rPr>
          <w:rFonts w:cs="Arial"/>
        </w:rPr>
        <w:t xml:space="preserve"> </w:t>
      </w:r>
      <w:r>
        <w:rPr>
          <w:rFonts w:cs="Arial"/>
        </w:rPr>
        <w:t>понуђа</w:t>
      </w:r>
      <w:r w:rsidR="008A03ED">
        <w:rPr>
          <w:rFonts w:cs="Arial"/>
        </w:rPr>
        <w:t>ч</w:t>
      </w:r>
      <w:r>
        <w:rPr>
          <w:rFonts w:cs="Arial"/>
        </w:rPr>
        <w:t>ем</w:t>
      </w:r>
      <w:r w:rsidR="008A03ED">
        <w:rPr>
          <w:rFonts w:cs="Arial"/>
        </w:rPr>
        <w:t>.</w:t>
      </w:r>
      <w:proofErr w:type="gramEnd"/>
    </w:p>
    <w:p w:rsidR="009B1B2A" w:rsidRPr="009B1B2A" w:rsidRDefault="009B1B2A" w:rsidP="009B1B2A">
      <w:pPr>
        <w:spacing w:before="0"/>
        <w:rPr>
          <w:rFonts w:cs="Arial"/>
        </w:rPr>
      </w:pPr>
    </w:p>
    <w:p w:rsidR="00A179C0" w:rsidRDefault="00052CE5" w:rsidP="009B1B2A">
      <w:pPr>
        <w:spacing w:before="0"/>
        <w:rPr>
          <w:rFonts w:cs="Arial"/>
        </w:rPr>
      </w:pPr>
      <w:proofErr w:type="gramStart"/>
      <w:r>
        <w:rPr>
          <w:rFonts w:cs="Arial"/>
        </w:rPr>
        <w:t>Уколико</w:t>
      </w:r>
      <w:r w:rsidR="009B1B2A" w:rsidRPr="009B1B2A">
        <w:rPr>
          <w:rFonts w:cs="Arial"/>
        </w:rPr>
        <w:t xml:space="preserve"> </w:t>
      </w:r>
      <w:r>
        <w:rPr>
          <w:rFonts w:cs="Arial"/>
        </w:rPr>
        <w:t>у</w:t>
      </w:r>
      <w:r w:rsidR="009B1B2A" w:rsidRPr="009B1B2A">
        <w:rPr>
          <w:rFonts w:cs="Arial"/>
        </w:rPr>
        <w:t xml:space="preserve"> </w:t>
      </w:r>
      <w:r>
        <w:rPr>
          <w:rFonts w:cs="Arial"/>
        </w:rPr>
        <w:t>року</w:t>
      </w:r>
      <w:r w:rsidR="009B1B2A" w:rsidRPr="009B1B2A">
        <w:rPr>
          <w:rFonts w:cs="Arial"/>
        </w:rPr>
        <w:t xml:space="preserve"> </w:t>
      </w:r>
      <w:r>
        <w:rPr>
          <w:rFonts w:cs="Arial"/>
        </w:rPr>
        <w:t>за</w:t>
      </w:r>
      <w:r w:rsidR="009B1B2A" w:rsidRPr="009B1B2A">
        <w:rPr>
          <w:rFonts w:cs="Arial"/>
        </w:rPr>
        <w:t xml:space="preserve"> </w:t>
      </w:r>
      <w:r>
        <w:rPr>
          <w:rFonts w:cs="Arial"/>
        </w:rPr>
        <w:t>подно</w:t>
      </w:r>
      <w:r w:rsidR="009B1B2A" w:rsidRPr="009B1B2A">
        <w:rPr>
          <w:rFonts w:cs="Arial"/>
        </w:rPr>
        <w:t>ш</w:t>
      </w:r>
      <w:r>
        <w:rPr>
          <w:rFonts w:cs="Arial"/>
        </w:rPr>
        <w:t>ење</w:t>
      </w:r>
      <w:r w:rsidR="009B1B2A" w:rsidRPr="009B1B2A">
        <w:rPr>
          <w:rFonts w:cs="Arial"/>
        </w:rPr>
        <w:t xml:space="preserve"> </w:t>
      </w:r>
      <w:r>
        <w:rPr>
          <w:rFonts w:cs="Arial"/>
        </w:rPr>
        <w:t>понуда</w:t>
      </w:r>
      <w:r w:rsidR="009B1B2A" w:rsidRPr="009B1B2A">
        <w:rPr>
          <w:rFonts w:cs="Arial"/>
        </w:rPr>
        <w:t xml:space="preserve"> </w:t>
      </w:r>
      <w:r>
        <w:rPr>
          <w:rFonts w:cs="Arial"/>
        </w:rPr>
        <w:t>пристигне</w:t>
      </w:r>
      <w:r w:rsidR="009B1B2A" w:rsidRPr="009B1B2A">
        <w:rPr>
          <w:rFonts w:cs="Arial"/>
        </w:rPr>
        <w:t xml:space="preserve"> </w:t>
      </w:r>
      <w:r>
        <w:rPr>
          <w:rFonts w:cs="Arial"/>
        </w:rPr>
        <w:t>само</w:t>
      </w:r>
      <w:r w:rsidR="009B1B2A" w:rsidRPr="009B1B2A">
        <w:rPr>
          <w:rFonts w:cs="Arial"/>
        </w:rPr>
        <w:t xml:space="preserve"> </w:t>
      </w:r>
      <w:r>
        <w:rPr>
          <w:rFonts w:cs="Arial"/>
        </w:rPr>
        <w:t>једна</w:t>
      </w:r>
      <w:r w:rsidR="009B1B2A" w:rsidRPr="009B1B2A">
        <w:rPr>
          <w:rFonts w:cs="Arial"/>
        </w:rPr>
        <w:t xml:space="preserve"> </w:t>
      </w:r>
      <w:r>
        <w:rPr>
          <w:rFonts w:cs="Arial"/>
        </w:rPr>
        <w:t>понуда</w:t>
      </w:r>
      <w:r w:rsidR="009B1B2A" w:rsidRPr="009B1B2A">
        <w:rPr>
          <w:rFonts w:cs="Arial"/>
        </w:rPr>
        <w:t xml:space="preserve"> </w:t>
      </w:r>
      <w:r>
        <w:rPr>
          <w:rFonts w:cs="Arial"/>
        </w:rPr>
        <w:t>и</w:t>
      </w:r>
      <w:r w:rsidR="009B1B2A" w:rsidRPr="009B1B2A">
        <w:rPr>
          <w:rFonts w:cs="Arial"/>
        </w:rPr>
        <w:t xml:space="preserve"> </w:t>
      </w:r>
      <w:r>
        <w:rPr>
          <w:rFonts w:cs="Arial"/>
        </w:rPr>
        <w:t>та</w:t>
      </w:r>
      <w:r w:rsidR="009B1B2A" w:rsidRPr="009B1B2A">
        <w:rPr>
          <w:rFonts w:cs="Arial"/>
        </w:rPr>
        <w:t xml:space="preserve"> </w:t>
      </w:r>
      <w:r>
        <w:rPr>
          <w:rFonts w:cs="Arial"/>
        </w:rPr>
        <w:t>понуда</w:t>
      </w:r>
      <w:r w:rsidR="009B1B2A" w:rsidRPr="009B1B2A">
        <w:rPr>
          <w:rFonts w:cs="Arial"/>
        </w:rPr>
        <w:t xml:space="preserve"> </w:t>
      </w:r>
      <w:r>
        <w:rPr>
          <w:rFonts w:cs="Arial"/>
        </w:rPr>
        <w:t>буде</w:t>
      </w:r>
      <w:r w:rsidR="009B1B2A" w:rsidRPr="009B1B2A">
        <w:rPr>
          <w:rFonts w:cs="Arial"/>
        </w:rPr>
        <w:t xml:space="preserve"> </w:t>
      </w:r>
      <w:r>
        <w:rPr>
          <w:rFonts w:cs="Arial"/>
        </w:rPr>
        <w:t>прихватљива</w:t>
      </w:r>
      <w:r w:rsidR="009B1B2A" w:rsidRPr="009B1B2A">
        <w:rPr>
          <w:rFonts w:cs="Arial"/>
        </w:rPr>
        <w:t xml:space="preserve">, </w:t>
      </w:r>
      <w:r>
        <w:rPr>
          <w:rFonts w:cs="Arial"/>
        </w:rPr>
        <w:t>нару</w:t>
      </w:r>
      <w:r w:rsidR="009B1B2A" w:rsidRPr="009B1B2A">
        <w:rPr>
          <w:rFonts w:cs="Arial"/>
        </w:rPr>
        <w:t>ч</w:t>
      </w:r>
      <w:r>
        <w:rPr>
          <w:rFonts w:cs="Arial"/>
        </w:rPr>
        <w:t>илац</w:t>
      </w:r>
      <w:r w:rsidR="009B1B2A" w:rsidRPr="009B1B2A">
        <w:rPr>
          <w:rFonts w:cs="Arial"/>
        </w:rPr>
        <w:t xml:space="preserve"> </w:t>
      </w:r>
      <w:r w:rsidR="00C02E51">
        <w:rPr>
          <w:rFonts w:cs="Arial"/>
          <w:lang w:val="sr-Cyrl-RS"/>
        </w:rPr>
        <w:t>може</w:t>
      </w:r>
      <w:r w:rsidR="009B1B2A" w:rsidRPr="009B1B2A">
        <w:rPr>
          <w:rFonts w:cs="Arial"/>
        </w:rPr>
        <w:t xml:space="preserve"> </w:t>
      </w:r>
      <w:r>
        <w:rPr>
          <w:rFonts w:cs="Arial"/>
        </w:rPr>
        <w:t>сходно</w:t>
      </w:r>
      <w:r w:rsidR="009B1B2A" w:rsidRPr="009B1B2A">
        <w:rPr>
          <w:rFonts w:cs="Arial"/>
        </w:rPr>
        <w:t xml:space="preserve"> ч</w:t>
      </w:r>
      <w:r>
        <w:rPr>
          <w:rFonts w:cs="Arial"/>
        </w:rPr>
        <w:t>лану</w:t>
      </w:r>
      <w:r w:rsidR="009B1B2A" w:rsidRPr="009B1B2A">
        <w:rPr>
          <w:rFonts w:cs="Arial"/>
        </w:rPr>
        <w:t xml:space="preserve"> 112.</w:t>
      </w:r>
      <w:proofErr w:type="gramEnd"/>
      <w:r w:rsidR="009B1B2A" w:rsidRPr="009B1B2A">
        <w:rPr>
          <w:rFonts w:cs="Arial"/>
        </w:rPr>
        <w:t xml:space="preserve"> </w:t>
      </w:r>
      <w:proofErr w:type="gramStart"/>
      <w:r>
        <w:rPr>
          <w:rFonts w:cs="Arial"/>
        </w:rPr>
        <w:t>став</w:t>
      </w:r>
      <w:proofErr w:type="gramEnd"/>
      <w:r w:rsidR="009B1B2A" w:rsidRPr="009B1B2A">
        <w:rPr>
          <w:rFonts w:cs="Arial"/>
        </w:rPr>
        <w:t xml:space="preserve"> 2. </w:t>
      </w:r>
      <w:proofErr w:type="gramStart"/>
      <w:r>
        <w:rPr>
          <w:rFonts w:cs="Arial"/>
        </w:rPr>
        <w:t>та</w:t>
      </w:r>
      <w:r w:rsidR="009B1B2A" w:rsidRPr="009B1B2A">
        <w:rPr>
          <w:rFonts w:cs="Arial"/>
        </w:rPr>
        <w:t>ч</w:t>
      </w:r>
      <w:r>
        <w:rPr>
          <w:rFonts w:cs="Arial"/>
        </w:rPr>
        <w:t>ка</w:t>
      </w:r>
      <w:proofErr w:type="gramEnd"/>
      <w:r w:rsidR="009B1B2A" w:rsidRPr="009B1B2A">
        <w:rPr>
          <w:rFonts w:cs="Arial"/>
        </w:rPr>
        <w:t xml:space="preserve"> 5) </w:t>
      </w:r>
      <w:r>
        <w:rPr>
          <w:rFonts w:cs="Arial"/>
        </w:rPr>
        <w:t>ЗЈН</w:t>
      </w:r>
      <w:r w:rsidR="009B1B2A" w:rsidRPr="009B1B2A">
        <w:rPr>
          <w:rFonts w:cs="Arial"/>
        </w:rPr>
        <w:t>-</w:t>
      </w:r>
      <w:r>
        <w:rPr>
          <w:rFonts w:cs="Arial"/>
        </w:rPr>
        <w:t>а</w:t>
      </w:r>
      <w:r w:rsidR="009B1B2A" w:rsidRPr="009B1B2A">
        <w:rPr>
          <w:rFonts w:cs="Arial"/>
        </w:rPr>
        <w:t xml:space="preserve"> </w:t>
      </w:r>
      <w:r>
        <w:rPr>
          <w:rFonts w:cs="Arial"/>
        </w:rPr>
        <w:t>закљу</w:t>
      </w:r>
      <w:r w:rsidR="009B1B2A" w:rsidRPr="009B1B2A">
        <w:rPr>
          <w:rFonts w:cs="Arial"/>
        </w:rPr>
        <w:t>ч</w:t>
      </w:r>
      <w:r>
        <w:rPr>
          <w:rFonts w:cs="Arial"/>
        </w:rPr>
        <w:t>ити</w:t>
      </w:r>
      <w:r w:rsidR="009B1B2A" w:rsidRPr="009B1B2A">
        <w:rPr>
          <w:rFonts w:cs="Arial"/>
        </w:rPr>
        <w:t xml:space="preserve"> </w:t>
      </w:r>
      <w:r>
        <w:rPr>
          <w:rFonts w:cs="Arial"/>
        </w:rPr>
        <w:t>уговор</w:t>
      </w:r>
      <w:r w:rsidR="009B1B2A" w:rsidRPr="009B1B2A">
        <w:rPr>
          <w:rFonts w:cs="Arial"/>
        </w:rPr>
        <w:t xml:space="preserve"> </w:t>
      </w:r>
      <w:r>
        <w:rPr>
          <w:rFonts w:cs="Arial"/>
        </w:rPr>
        <w:t>са</w:t>
      </w:r>
      <w:r w:rsidR="009B1B2A" w:rsidRPr="009B1B2A">
        <w:rPr>
          <w:rFonts w:cs="Arial"/>
        </w:rPr>
        <w:t xml:space="preserve"> </w:t>
      </w:r>
      <w:r>
        <w:rPr>
          <w:rFonts w:cs="Arial"/>
        </w:rPr>
        <w:t>понуђа</w:t>
      </w:r>
      <w:r w:rsidR="009B1B2A" w:rsidRPr="009B1B2A">
        <w:rPr>
          <w:rFonts w:cs="Arial"/>
        </w:rPr>
        <w:t>ч</w:t>
      </w:r>
      <w:r>
        <w:rPr>
          <w:rFonts w:cs="Arial"/>
        </w:rPr>
        <w:t>ем</w:t>
      </w:r>
      <w:r w:rsidR="009B1B2A" w:rsidRPr="009B1B2A">
        <w:rPr>
          <w:rFonts w:cs="Arial"/>
        </w:rPr>
        <w:t xml:space="preserve"> </w:t>
      </w:r>
      <w:r>
        <w:rPr>
          <w:rFonts w:cs="Arial"/>
        </w:rPr>
        <w:t>и</w:t>
      </w:r>
      <w:r w:rsidR="009B1B2A" w:rsidRPr="009B1B2A">
        <w:rPr>
          <w:rFonts w:cs="Arial"/>
        </w:rPr>
        <w:t xml:space="preserve"> </w:t>
      </w:r>
      <w:r>
        <w:rPr>
          <w:rFonts w:cs="Arial"/>
        </w:rPr>
        <w:t>пре</w:t>
      </w:r>
      <w:r w:rsidR="009B1B2A" w:rsidRPr="009B1B2A">
        <w:rPr>
          <w:rFonts w:cs="Arial"/>
        </w:rPr>
        <w:t xml:space="preserve"> </w:t>
      </w:r>
      <w:r>
        <w:rPr>
          <w:rFonts w:cs="Arial"/>
        </w:rPr>
        <w:t>истека</w:t>
      </w:r>
      <w:r w:rsidR="009B1B2A" w:rsidRPr="009B1B2A">
        <w:rPr>
          <w:rFonts w:cs="Arial"/>
        </w:rPr>
        <w:t xml:space="preserve"> </w:t>
      </w:r>
      <w:r>
        <w:rPr>
          <w:rFonts w:cs="Arial"/>
        </w:rPr>
        <w:t>рока</w:t>
      </w:r>
      <w:r w:rsidR="009B1B2A" w:rsidRPr="009B1B2A">
        <w:rPr>
          <w:rFonts w:cs="Arial"/>
        </w:rPr>
        <w:t xml:space="preserve"> </w:t>
      </w:r>
      <w:r>
        <w:rPr>
          <w:rFonts w:cs="Arial"/>
        </w:rPr>
        <w:t>за</w:t>
      </w:r>
      <w:r w:rsidR="009B1B2A" w:rsidRPr="009B1B2A">
        <w:rPr>
          <w:rFonts w:cs="Arial"/>
        </w:rPr>
        <w:t xml:space="preserve"> </w:t>
      </w:r>
      <w:r>
        <w:rPr>
          <w:rFonts w:cs="Arial"/>
        </w:rPr>
        <w:t>подно</w:t>
      </w:r>
      <w:r w:rsidR="009B1B2A" w:rsidRPr="009B1B2A">
        <w:rPr>
          <w:rFonts w:cs="Arial"/>
        </w:rPr>
        <w:t>ш</w:t>
      </w:r>
      <w:r>
        <w:rPr>
          <w:rFonts w:cs="Arial"/>
        </w:rPr>
        <w:t>ење</w:t>
      </w:r>
      <w:r w:rsidR="009B1B2A" w:rsidRPr="009B1B2A">
        <w:rPr>
          <w:rFonts w:cs="Arial"/>
        </w:rPr>
        <w:t xml:space="preserve"> </w:t>
      </w:r>
      <w:r>
        <w:rPr>
          <w:rFonts w:cs="Arial"/>
        </w:rPr>
        <w:t>захтева</w:t>
      </w:r>
      <w:r w:rsidR="009B1B2A" w:rsidRPr="009B1B2A">
        <w:rPr>
          <w:rFonts w:cs="Arial"/>
        </w:rPr>
        <w:t xml:space="preserve"> </w:t>
      </w:r>
      <w:r>
        <w:rPr>
          <w:rFonts w:cs="Arial"/>
        </w:rPr>
        <w:t>за</w:t>
      </w:r>
      <w:r w:rsidR="009B1B2A" w:rsidRPr="009B1B2A">
        <w:rPr>
          <w:rFonts w:cs="Arial"/>
        </w:rPr>
        <w:t xml:space="preserve"> </w:t>
      </w:r>
      <w:r>
        <w:rPr>
          <w:rFonts w:cs="Arial"/>
        </w:rPr>
        <w:t>за</w:t>
      </w:r>
      <w:r w:rsidR="009B1B2A" w:rsidRPr="009B1B2A">
        <w:rPr>
          <w:rFonts w:cs="Arial"/>
        </w:rPr>
        <w:t>ш</w:t>
      </w:r>
      <w:r>
        <w:rPr>
          <w:rFonts w:cs="Arial"/>
        </w:rPr>
        <w:t>титу</w:t>
      </w:r>
      <w:r w:rsidR="009B1B2A" w:rsidRPr="009B1B2A">
        <w:rPr>
          <w:rFonts w:cs="Arial"/>
        </w:rPr>
        <w:t xml:space="preserve"> </w:t>
      </w:r>
      <w:r>
        <w:rPr>
          <w:rFonts w:cs="Arial"/>
        </w:rPr>
        <w:t>права</w:t>
      </w:r>
      <w:r w:rsidR="009B1B2A" w:rsidRPr="009B1B2A">
        <w:rPr>
          <w:rFonts w:cs="Arial"/>
        </w:rPr>
        <w:t>.</w:t>
      </w:r>
    </w:p>
    <w:p w:rsidR="009B1B2A" w:rsidRPr="00F10346" w:rsidRDefault="009B1B2A" w:rsidP="009B1B2A">
      <w:pPr>
        <w:spacing w:before="0"/>
        <w:rPr>
          <w:rFonts w:cs="Arial"/>
        </w:rPr>
      </w:pPr>
    </w:p>
    <w:p w:rsidR="008D2B23" w:rsidRPr="00F10346" w:rsidRDefault="00052CE5" w:rsidP="00D31191">
      <w:pPr>
        <w:pStyle w:val="KDPodnaslov2"/>
        <w:numPr>
          <w:ilvl w:val="1"/>
          <w:numId w:val="23"/>
        </w:numPr>
        <w:spacing w:before="0"/>
        <w:jc w:val="both"/>
        <w:rPr>
          <w:rFonts w:cs="Arial"/>
        </w:rPr>
      </w:pPr>
      <w:bookmarkStart w:id="249" w:name="_Toc441651611"/>
      <w:bookmarkStart w:id="250" w:name="_Toc442559922"/>
      <w:r>
        <w:rPr>
          <w:rFonts w:cs="Arial"/>
        </w:rPr>
        <w:t>Измене</w:t>
      </w:r>
      <w:r w:rsidR="008D2B23" w:rsidRPr="00F10346">
        <w:rPr>
          <w:rFonts w:cs="Arial"/>
        </w:rPr>
        <w:t xml:space="preserve"> </w:t>
      </w:r>
      <w:r>
        <w:rPr>
          <w:rFonts w:cs="Arial"/>
        </w:rPr>
        <w:t>током</w:t>
      </w:r>
      <w:r w:rsidR="008D2B23" w:rsidRPr="00F10346">
        <w:rPr>
          <w:rFonts w:cs="Arial"/>
        </w:rPr>
        <w:t xml:space="preserve"> </w:t>
      </w:r>
      <w:r>
        <w:rPr>
          <w:rFonts w:cs="Arial"/>
        </w:rPr>
        <w:t>трајања</w:t>
      </w:r>
      <w:r w:rsidR="008D2B23" w:rsidRPr="00F10346">
        <w:rPr>
          <w:rFonts w:cs="Arial"/>
        </w:rPr>
        <w:t xml:space="preserve"> </w:t>
      </w:r>
      <w:r>
        <w:rPr>
          <w:rFonts w:cs="Arial"/>
        </w:rPr>
        <w:t>уговора</w:t>
      </w:r>
      <w:bookmarkEnd w:id="249"/>
      <w:bookmarkEnd w:id="250"/>
    </w:p>
    <w:p w:rsidR="002735A8" w:rsidRPr="002735A8" w:rsidRDefault="00052CE5" w:rsidP="002735A8">
      <w:pPr>
        <w:spacing w:before="0"/>
        <w:rPr>
          <w:rFonts w:cs="Arial"/>
          <w:lang w:eastAsia="sr-Latn-CS"/>
        </w:rPr>
      </w:pPr>
      <w:proofErr w:type="gramStart"/>
      <w:r>
        <w:rPr>
          <w:rFonts w:cs="Arial"/>
          <w:lang w:eastAsia="sr-Latn-CS"/>
        </w:rPr>
        <w:t>Нару</w:t>
      </w:r>
      <w:r w:rsidR="002735A8" w:rsidRPr="002735A8">
        <w:rPr>
          <w:rFonts w:cs="Arial"/>
          <w:lang w:eastAsia="sr-Latn-CS"/>
        </w:rPr>
        <w:t>ч</w:t>
      </w:r>
      <w:r>
        <w:rPr>
          <w:rFonts w:cs="Arial"/>
          <w:lang w:eastAsia="sr-Latn-CS"/>
        </w:rPr>
        <w:t>илац</w:t>
      </w:r>
      <w:r w:rsidR="002735A8" w:rsidRPr="002735A8">
        <w:rPr>
          <w:rFonts w:cs="Arial"/>
          <w:lang w:eastAsia="sr-Latn-CS"/>
        </w:rPr>
        <w:t xml:space="preserve"> </w:t>
      </w:r>
      <w:r>
        <w:rPr>
          <w:rFonts w:cs="Arial"/>
          <w:lang w:eastAsia="sr-Latn-CS"/>
        </w:rPr>
        <w:t>може</w:t>
      </w:r>
      <w:r w:rsidR="002735A8" w:rsidRPr="002735A8">
        <w:rPr>
          <w:rFonts w:cs="Arial"/>
          <w:lang w:eastAsia="sr-Latn-CS"/>
        </w:rPr>
        <w:t xml:space="preserve"> </w:t>
      </w:r>
      <w:r>
        <w:rPr>
          <w:rFonts w:cs="Arial"/>
          <w:lang w:eastAsia="sr-Latn-CS"/>
        </w:rPr>
        <w:t>након</w:t>
      </w:r>
      <w:r w:rsidR="002735A8" w:rsidRPr="002735A8">
        <w:rPr>
          <w:rFonts w:cs="Arial"/>
          <w:lang w:eastAsia="sr-Latn-CS"/>
        </w:rPr>
        <w:t xml:space="preserve"> </w:t>
      </w:r>
      <w:r>
        <w:rPr>
          <w:rFonts w:cs="Arial"/>
          <w:lang w:eastAsia="sr-Latn-CS"/>
        </w:rPr>
        <w:t>закљу</w:t>
      </w:r>
      <w:r w:rsidR="002735A8" w:rsidRPr="002735A8">
        <w:rPr>
          <w:rFonts w:cs="Arial"/>
          <w:lang w:eastAsia="sr-Latn-CS"/>
        </w:rPr>
        <w:t>ч</w:t>
      </w:r>
      <w:r>
        <w:rPr>
          <w:rFonts w:cs="Arial"/>
          <w:lang w:eastAsia="sr-Latn-CS"/>
        </w:rPr>
        <w:t>ења</w:t>
      </w:r>
      <w:r w:rsidR="002735A8" w:rsidRPr="002735A8">
        <w:rPr>
          <w:rFonts w:cs="Arial"/>
          <w:lang w:eastAsia="sr-Latn-CS"/>
        </w:rPr>
        <w:t xml:space="preserve"> </w:t>
      </w:r>
      <w:r>
        <w:rPr>
          <w:rFonts w:cs="Arial"/>
          <w:lang w:eastAsia="sr-Latn-CS"/>
        </w:rPr>
        <w:t>уговора</w:t>
      </w:r>
      <w:r w:rsidR="002735A8" w:rsidRPr="002735A8">
        <w:rPr>
          <w:rFonts w:cs="Arial"/>
          <w:lang w:eastAsia="sr-Latn-CS"/>
        </w:rPr>
        <w:t xml:space="preserve"> </w:t>
      </w:r>
      <w:r>
        <w:rPr>
          <w:rFonts w:cs="Arial"/>
          <w:lang w:eastAsia="sr-Latn-CS"/>
        </w:rPr>
        <w:t>о</w:t>
      </w:r>
      <w:r w:rsidR="002735A8" w:rsidRPr="002735A8">
        <w:rPr>
          <w:rFonts w:cs="Arial"/>
          <w:lang w:eastAsia="sr-Latn-CS"/>
        </w:rPr>
        <w:t xml:space="preserve"> </w:t>
      </w:r>
      <w:r>
        <w:rPr>
          <w:rFonts w:cs="Arial"/>
          <w:lang w:eastAsia="sr-Latn-CS"/>
        </w:rPr>
        <w:t>јавној</w:t>
      </w:r>
      <w:r w:rsidR="002735A8" w:rsidRPr="002735A8">
        <w:rPr>
          <w:rFonts w:cs="Arial"/>
          <w:lang w:eastAsia="sr-Latn-CS"/>
        </w:rPr>
        <w:t xml:space="preserve"> </w:t>
      </w:r>
      <w:r>
        <w:rPr>
          <w:rFonts w:cs="Arial"/>
          <w:lang w:eastAsia="sr-Latn-CS"/>
        </w:rPr>
        <w:t>набавци</w:t>
      </w:r>
      <w:r w:rsidR="002735A8" w:rsidRPr="002735A8">
        <w:rPr>
          <w:rFonts w:cs="Arial"/>
          <w:lang w:eastAsia="sr-Latn-CS"/>
        </w:rPr>
        <w:t xml:space="preserve"> </w:t>
      </w:r>
      <w:r>
        <w:rPr>
          <w:rFonts w:cs="Arial"/>
          <w:lang w:eastAsia="sr-Latn-CS"/>
        </w:rPr>
        <w:t>без</w:t>
      </w:r>
      <w:r w:rsidR="002735A8" w:rsidRPr="002735A8">
        <w:rPr>
          <w:rFonts w:cs="Arial"/>
          <w:lang w:eastAsia="sr-Latn-CS"/>
        </w:rPr>
        <w:t xml:space="preserve"> </w:t>
      </w:r>
      <w:r>
        <w:rPr>
          <w:rFonts w:cs="Arial"/>
          <w:lang w:eastAsia="sr-Latn-CS"/>
        </w:rPr>
        <w:t>спровођења</w:t>
      </w:r>
      <w:r w:rsidR="002735A8" w:rsidRPr="002735A8">
        <w:rPr>
          <w:rFonts w:cs="Arial"/>
          <w:lang w:eastAsia="sr-Latn-CS"/>
        </w:rPr>
        <w:t xml:space="preserve"> </w:t>
      </w:r>
      <w:r>
        <w:rPr>
          <w:rFonts w:cs="Arial"/>
          <w:lang w:eastAsia="sr-Latn-CS"/>
        </w:rPr>
        <w:t>поступка</w:t>
      </w:r>
      <w:r w:rsidR="002735A8" w:rsidRPr="002735A8">
        <w:rPr>
          <w:rFonts w:cs="Arial"/>
          <w:lang w:eastAsia="sr-Latn-CS"/>
        </w:rPr>
        <w:t xml:space="preserve"> </w:t>
      </w:r>
      <w:r>
        <w:rPr>
          <w:rFonts w:cs="Arial"/>
          <w:lang w:eastAsia="sr-Latn-CS"/>
        </w:rPr>
        <w:t>јавне</w:t>
      </w:r>
      <w:r w:rsidR="002735A8" w:rsidRPr="002735A8">
        <w:rPr>
          <w:rFonts w:cs="Arial"/>
          <w:lang w:eastAsia="sr-Latn-CS"/>
        </w:rPr>
        <w:t xml:space="preserve"> </w:t>
      </w:r>
      <w:r>
        <w:rPr>
          <w:rFonts w:cs="Arial"/>
          <w:lang w:eastAsia="sr-Latn-CS"/>
        </w:rPr>
        <w:t>набавке</w:t>
      </w:r>
      <w:r w:rsidR="002735A8" w:rsidRPr="002735A8">
        <w:rPr>
          <w:rFonts w:cs="Arial"/>
          <w:lang w:eastAsia="sr-Latn-CS"/>
        </w:rPr>
        <w:t xml:space="preserve"> </w:t>
      </w:r>
      <w:r>
        <w:rPr>
          <w:rFonts w:cs="Arial"/>
          <w:lang w:eastAsia="sr-Latn-CS"/>
        </w:rPr>
        <w:t>извр</w:t>
      </w:r>
      <w:r w:rsidR="002735A8" w:rsidRPr="002735A8">
        <w:rPr>
          <w:rFonts w:cs="Arial"/>
          <w:lang w:eastAsia="sr-Latn-CS"/>
        </w:rPr>
        <w:t>ш</w:t>
      </w:r>
      <w:r>
        <w:rPr>
          <w:rFonts w:cs="Arial"/>
          <w:lang w:eastAsia="sr-Latn-CS"/>
        </w:rPr>
        <w:t>ити</w:t>
      </w:r>
      <w:r w:rsidR="002735A8" w:rsidRPr="002735A8">
        <w:rPr>
          <w:rFonts w:cs="Arial"/>
          <w:lang w:eastAsia="sr-Latn-CS"/>
        </w:rPr>
        <w:t xml:space="preserve"> </w:t>
      </w:r>
      <w:r>
        <w:rPr>
          <w:rFonts w:cs="Arial"/>
          <w:lang w:eastAsia="sr-Latn-CS"/>
        </w:rPr>
        <w:t>измене</w:t>
      </w:r>
      <w:r w:rsidR="002735A8" w:rsidRPr="002735A8">
        <w:rPr>
          <w:rFonts w:cs="Arial"/>
          <w:lang w:eastAsia="sr-Latn-CS"/>
        </w:rPr>
        <w:t xml:space="preserve"> </w:t>
      </w:r>
      <w:r>
        <w:rPr>
          <w:rFonts w:cs="Arial"/>
          <w:lang w:eastAsia="sr-Latn-CS"/>
        </w:rPr>
        <w:t>на</w:t>
      </w:r>
      <w:r w:rsidR="002735A8" w:rsidRPr="002735A8">
        <w:rPr>
          <w:rFonts w:cs="Arial"/>
          <w:lang w:eastAsia="sr-Latn-CS"/>
        </w:rPr>
        <w:t xml:space="preserve"> </w:t>
      </w:r>
      <w:r>
        <w:rPr>
          <w:rFonts w:cs="Arial"/>
          <w:lang w:eastAsia="sr-Latn-CS"/>
        </w:rPr>
        <w:t>на</w:t>
      </w:r>
      <w:r w:rsidR="002735A8" w:rsidRPr="002735A8">
        <w:rPr>
          <w:rFonts w:cs="Arial"/>
          <w:lang w:eastAsia="sr-Latn-CS"/>
        </w:rPr>
        <w:t>ч</w:t>
      </w:r>
      <w:r>
        <w:rPr>
          <w:rFonts w:cs="Arial"/>
          <w:lang w:eastAsia="sr-Latn-CS"/>
        </w:rPr>
        <w:t>ин</w:t>
      </w:r>
      <w:r w:rsidR="002735A8" w:rsidRPr="002735A8">
        <w:rPr>
          <w:rFonts w:cs="Arial"/>
          <w:lang w:eastAsia="sr-Latn-CS"/>
        </w:rPr>
        <w:t xml:space="preserve"> </w:t>
      </w:r>
      <w:r>
        <w:rPr>
          <w:rFonts w:cs="Arial"/>
          <w:lang w:eastAsia="sr-Latn-CS"/>
        </w:rPr>
        <w:t>који</w:t>
      </w:r>
      <w:r w:rsidR="002735A8" w:rsidRPr="002735A8">
        <w:rPr>
          <w:rFonts w:cs="Arial"/>
          <w:lang w:eastAsia="sr-Latn-CS"/>
        </w:rPr>
        <w:t xml:space="preserve"> </w:t>
      </w:r>
      <w:r>
        <w:rPr>
          <w:rFonts w:cs="Arial"/>
          <w:lang w:eastAsia="sr-Latn-CS"/>
        </w:rPr>
        <w:t>је</w:t>
      </w:r>
      <w:r w:rsidR="002735A8" w:rsidRPr="002735A8">
        <w:rPr>
          <w:rFonts w:cs="Arial"/>
          <w:lang w:eastAsia="sr-Latn-CS"/>
        </w:rPr>
        <w:t xml:space="preserve"> </w:t>
      </w:r>
      <w:r>
        <w:rPr>
          <w:rFonts w:cs="Arial"/>
          <w:lang w:eastAsia="sr-Latn-CS"/>
        </w:rPr>
        <w:t>прописан</w:t>
      </w:r>
      <w:r w:rsidR="002735A8" w:rsidRPr="002735A8">
        <w:rPr>
          <w:rFonts w:cs="Arial"/>
          <w:lang w:eastAsia="sr-Latn-CS"/>
        </w:rPr>
        <w:t xml:space="preserve"> ч</w:t>
      </w:r>
      <w:r>
        <w:rPr>
          <w:rFonts w:cs="Arial"/>
          <w:lang w:eastAsia="sr-Latn-CS"/>
        </w:rPr>
        <w:t>ланом</w:t>
      </w:r>
      <w:r w:rsidR="002735A8" w:rsidRPr="002735A8">
        <w:rPr>
          <w:rFonts w:cs="Arial"/>
          <w:lang w:eastAsia="sr-Latn-CS"/>
        </w:rPr>
        <w:t xml:space="preserve"> 115.</w:t>
      </w:r>
      <w:proofErr w:type="gramEnd"/>
      <w:r w:rsidR="002735A8" w:rsidRPr="002735A8">
        <w:rPr>
          <w:rFonts w:cs="Arial"/>
          <w:lang w:eastAsia="sr-Latn-CS"/>
        </w:rPr>
        <w:t xml:space="preserve"> </w:t>
      </w:r>
      <w:proofErr w:type="gramStart"/>
      <w:r>
        <w:rPr>
          <w:rFonts w:cs="Arial"/>
          <w:lang w:eastAsia="sr-Latn-CS"/>
        </w:rPr>
        <w:t>Закона</w:t>
      </w:r>
      <w:r w:rsidR="002735A8" w:rsidRPr="002735A8">
        <w:rPr>
          <w:rFonts w:cs="Arial"/>
          <w:lang w:eastAsia="sr-Latn-CS"/>
        </w:rPr>
        <w:t xml:space="preserve"> </w:t>
      </w:r>
      <w:r>
        <w:rPr>
          <w:rFonts w:cs="Arial"/>
          <w:lang w:eastAsia="sr-Latn-CS"/>
        </w:rPr>
        <w:t>о</w:t>
      </w:r>
      <w:r w:rsidR="002735A8" w:rsidRPr="002735A8">
        <w:rPr>
          <w:rFonts w:cs="Arial"/>
          <w:lang w:eastAsia="sr-Latn-CS"/>
        </w:rPr>
        <w:t xml:space="preserve"> </w:t>
      </w:r>
      <w:r>
        <w:rPr>
          <w:rFonts w:cs="Arial"/>
          <w:lang w:eastAsia="sr-Latn-CS"/>
        </w:rPr>
        <w:t>јавним</w:t>
      </w:r>
      <w:r w:rsidR="002735A8" w:rsidRPr="002735A8">
        <w:rPr>
          <w:rFonts w:cs="Arial"/>
          <w:lang w:eastAsia="sr-Latn-CS"/>
        </w:rPr>
        <w:t xml:space="preserve"> </w:t>
      </w:r>
      <w:r>
        <w:rPr>
          <w:rFonts w:cs="Arial"/>
          <w:lang w:eastAsia="sr-Latn-CS"/>
        </w:rPr>
        <w:t>набавкама</w:t>
      </w:r>
      <w:r w:rsidR="002735A8" w:rsidRPr="002735A8">
        <w:rPr>
          <w:rFonts w:cs="Arial"/>
          <w:lang w:eastAsia="sr-Latn-CS"/>
        </w:rPr>
        <w:t>.</w:t>
      </w:r>
      <w:proofErr w:type="gramEnd"/>
    </w:p>
    <w:p w:rsidR="002735A8" w:rsidRPr="002735A8" w:rsidRDefault="00052CE5" w:rsidP="002735A8">
      <w:pPr>
        <w:spacing w:before="0"/>
        <w:rPr>
          <w:rFonts w:cs="Arial"/>
          <w:lang w:eastAsia="sr-Latn-CS"/>
        </w:rPr>
      </w:pPr>
      <w:r>
        <w:rPr>
          <w:rFonts w:cs="Arial"/>
          <w:lang w:eastAsia="sr-Latn-CS"/>
        </w:rPr>
        <w:t>Уговорне</w:t>
      </w:r>
      <w:r w:rsidR="002735A8" w:rsidRPr="002735A8">
        <w:rPr>
          <w:rFonts w:cs="Arial"/>
          <w:lang w:eastAsia="sr-Latn-CS"/>
        </w:rPr>
        <w:t xml:space="preserve"> </w:t>
      </w:r>
      <w:r>
        <w:rPr>
          <w:rFonts w:cs="Arial"/>
          <w:lang w:eastAsia="sr-Latn-CS"/>
        </w:rPr>
        <w:t>стране</w:t>
      </w:r>
      <w:r w:rsidR="002735A8" w:rsidRPr="002735A8">
        <w:rPr>
          <w:rFonts w:cs="Arial"/>
          <w:lang w:eastAsia="sr-Latn-CS"/>
        </w:rPr>
        <w:t xml:space="preserve"> </w:t>
      </w:r>
      <w:r>
        <w:rPr>
          <w:rFonts w:cs="Arial"/>
          <w:lang w:eastAsia="sr-Latn-CS"/>
        </w:rPr>
        <w:t>током</w:t>
      </w:r>
      <w:r w:rsidR="002735A8" w:rsidRPr="002735A8">
        <w:rPr>
          <w:rFonts w:cs="Arial"/>
          <w:lang w:eastAsia="sr-Latn-CS"/>
        </w:rPr>
        <w:t xml:space="preserve"> </w:t>
      </w:r>
      <w:r>
        <w:rPr>
          <w:rFonts w:cs="Arial"/>
          <w:lang w:eastAsia="sr-Latn-CS"/>
        </w:rPr>
        <w:t>трајања</w:t>
      </w:r>
      <w:r w:rsidR="002735A8" w:rsidRPr="002735A8">
        <w:rPr>
          <w:rFonts w:cs="Arial"/>
          <w:lang w:eastAsia="sr-Latn-CS"/>
        </w:rPr>
        <w:t xml:space="preserve"> </w:t>
      </w:r>
      <w:r>
        <w:rPr>
          <w:rFonts w:cs="Arial"/>
          <w:lang w:eastAsia="sr-Latn-CS"/>
        </w:rPr>
        <w:t>овог</w:t>
      </w:r>
      <w:r w:rsidR="002735A8" w:rsidRPr="002735A8">
        <w:rPr>
          <w:rFonts w:cs="Arial"/>
          <w:lang w:eastAsia="sr-Latn-CS"/>
        </w:rPr>
        <w:t xml:space="preserve"> </w:t>
      </w:r>
      <w:proofErr w:type="gramStart"/>
      <w:r>
        <w:rPr>
          <w:rFonts w:cs="Arial"/>
          <w:lang w:eastAsia="sr-Latn-CS"/>
        </w:rPr>
        <w:t>Уговора</w:t>
      </w:r>
      <w:r w:rsidR="002735A8" w:rsidRPr="002735A8">
        <w:rPr>
          <w:rFonts w:cs="Arial"/>
          <w:lang w:eastAsia="sr-Latn-CS"/>
        </w:rPr>
        <w:t xml:space="preserve">  </w:t>
      </w:r>
      <w:r>
        <w:rPr>
          <w:rFonts w:cs="Arial"/>
          <w:lang w:eastAsia="sr-Latn-CS"/>
        </w:rPr>
        <w:t>због</w:t>
      </w:r>
      <w:proofErr w:type="gramEnd"/>
      <w:r w:rsidR="002735A8" w:rsidRPr="002735A8">
        <w:rPr>
          <w:rFonts w:cs="Arial"/>
          <w:lang w:eastAsia="sr-Latn-CS"/>
        </w:rPr>
        <w:t xml:space="preserve"> </w:t>
      </w:r>
      <w:r>
        <w:rPr>
          <w:rFonts w:cs="Arial"/>
          <w:lang w:eastAsia="sr-Latn-CS"/>
        </w:rPr>
        <w:t>промењених</w:t>
      </w:r>
      <w:r w:rsidR="002735A8" w:rsidRPr="002735A8">
        <w:rPr>
          <w:rFonts w:cs="Arial"/>
          <w:lang w:eastAsia="sr-Latn-CS"/>
        </w:rPr>
        <w:t xml:space="preserve"> </w:t>
      </w:r>
      <w:r>
        <w:rPr>
          <w:rFonts w:cs="Arial"/>
          <w:lang w:eastAsia="sr-Latn-CS"/>
        </w:rPr>
        <w:t>околности</w:t>
      </w:r>
      <w:r w:rsidR="002735A8" w:rsidRPr="002735A8">
        <w:rPr>
          <w:rFonts w:cs="Arial"/>
          <w:lang w:eastAsia="sr-Latn-CS"/>
        </w:rPr>
        <w:t xml:space="preserve"> </w:t>
      </w:r>
      <w:r>
        <w:rPr>
          <w:rFonts w:cs="Arial"/>
          <w:lang w:eastAsia="sr-Latn-CS"/>
        </w:rPr>
        <w:t>ближе</w:t>
      </w:r>
      <w:r w:rsidR="002735A8" w:rsidRPr="002735A8">
        <w:rPr>
          <w:rFonts w:cs="Arial"/>
          <w:lang w:eastAsia="sr-Latn-CS"/>
        </w:rPr>
        <w:t xml:space="preserve"> </w:t>
      </w:r>
      <w:r>
        <w:rPr>
          <w:rFonts w:cs="Arial"/>
          <w:lang w:eastAsia="sr-Latn-CS"/>
        </w:rPr>
        <w:t>одређених</w:t>
      </w:r>
      <w:r w:rsidR="002735A8" w:rsidRPr="002735A8">
        <w:rPr>
          <w:rFonts w:cs="Arial"/>
          <w:lang w:eastAsia="sr-Latn-CS"/>
        </w:rPr>
        <w:t xml:space="preserve"> </w:t>
      </w:r>
      <w:r>
        <w:rPr>
          <w:rFonts w:cs="Arial"/>
          <w:lang w:eastAsia="sr-Latn-CS"/>
        </w:rPr>
        <w:t>у</w:t>
      </w:r>
      <w:r w:rsidR="002735A8" w:rsidRPr="002735A8">
        <w:rPr>
          <w:rFonts w:cs="Arial"/>
          <w:lang w:eastAsia="sr-Latn-CS"/>
        </w:rPr>
        <w:t xml:space="preserve"> ч</w:t>
      </w:r>
      <w:r>
        <w:rPr>
          <w:rFonts w:cs="Arial"/>
          <w:lang w:eastAsia="sr-Latn-CS"/>
        </w:rPr>
        <w:t>лану</w:t>
      </w:r>
      <w:r w:rsidR="002735A8" w:rsidRPr="002735A8">
        <w:rPr>
          <w:rFonts w:cs="Arial"/>
          <w:lang w:eastAsia="sr-Latn-CS"/>
        </w:rPr>
        <w:t xml:space="preserve"> 115. </w:t>
      </w:r>
      <w:proofErr w:type="gramStart"/>
      <w:r>
        <w:rPr>
          <w:rFonts w:cs="Arial"/>
          <w:lang w:eastAsia="sr-Latn-CS"/>
        </w:rPr>
        <w:t>Закона</w:t>
      </w:r>
      <w:r w:rsidR="002735A8" w:rsidRPr="002735A8">
        <w:rPr>
          <w:rFonts w:cs="Arial"/>
          <w:lang w:eastAsia="sr-Latn-CS"/>
        </w:rPr>
        <w:t xml:space="preserve">, </w:t>
      </w:r>
      <w:r>
        <w:rPr>
          <w:rFonts w:cs="Arial"/>
          <w:lang w:eastAsia="sr-Latn-CS"/>
        </w:rPr>
        <w:t>могу</w:t>
      </w:r>
      <w:r w:rsidR="002735A8" w:rsidRPr="002735A8">
        <w:rPr>
          <w:rFonts w:cs="Arial"/>
          <w:lang w:eastAsia="sr-Latn-CS"/>
        </w:rPr>
        <w:t xml:space="preserve"> </w:t>
      </w:r>
      <w:r>
        <w:rPr>
          <w:rFonts w:cs="Arial"/>
          <w:lang w:eastAsia="sr-Latn-CS"/>
        </w:rPr>
        <w:t>у</w:t>
      </w:r>
      <w:r w:rsidR="002735A8" w:rsidRPr="002735A8">
        <w:rPr>
          <w:rFonts w:cs="Arial"/>
          <w:lang w:eastAsia="sr-Latn-CS"/>
        </w:rPr>
        <w:t xml:space="preserve"> </w:t>
      </w:r>
      <w:r>
        <w:rPr>
          <w:rFonts w:cs="Arial"/>
          <w:lang w:eastAsia="sr-Latn-CS"/>
        </w:rPr>
        <w:t>писменој</w:t>
      </w:r>
      <w:r w:rsidR="002735A8" w:rsidRPr="002735A8">
        <w:rPr>
          <w:rFonts w:cs="Arial"/>
          <w:lang w:eastAsia="sr-Latn-CS"/>
        </w:rPr>
        <w:t xml:space="preserve"> </w:t>
      </w:r>
      <w:r>
        <w:rPr>
          <w:rFonts w:cs="Arial"/>
          <w:lang w:eastAsia="sr-Latn-CS"/>
        </w:rPr>
        <w:t>форми</w:t>
      </w:r>
      <w:r w:rsidR="002735A8" w:rsidRPr="002735A8">
        <w:rPr>
          <w:rFonts w:cs="Arial"/>
          <w:lang w:eastAsia="sr-Latn-CS"/>
        </w:rPr>
        <w:t xml:space="preserve"> </w:t>
      </w:r>
      <w:r>
        <w:rPr>
          <w:rFonts w:cs="Arial"/>
          <w:lang w:eastAsia="sr-Latn-CS"/>
        </w:rPr>
        <w:t>путем</w:t>
      </w:r>
      <w:r w:rsidR="002735A8" w:rsidRPr="002735A8">
        <w:rPr>
          <w:rFonts w:cs="Arial"/>
          <w:lang w:eastAsia="sr-Latn-CS"/>
        </w:rPr>
        <w:t xml:space="preserve"> </w:t>
      </w:r>
      <w:r>
        <w:rPr>
          <w:rFonts w:cs="Arial"/>
          <w:lang w:eastAsia="sr-Latn-CS"/>
        </w:rPr>
        <w:t>Анекса</w:t>
      </w:r>
      <w:r w:rsidR="002735A8" w:rsidRPr="002735A8">
        <w:rPr>
          <w:rFonts w:cs="Arial"/>
          <w:lang w:eastAsia="sr-Latn-CS"/>
        </w:rPr>
        <w:t xml:space="preserve"> </w:t>
      </w:r>
      <w:r>
        <w:rPr>
          <w:rFonts w:cs="Arial"/>
          <w:lang w:eastAsia="sr-Latn-CS"/>
        </w:rPr>
        <w:t>извр</w:t>
      </w:r>
      <w:r w:rsidR="002735A8" w:rsidRPr="002735A8">
        <w:rPr>
          <w:rFonts w:cs="Arial"/>
          <w:lang w:eastAsia="sr-Latn-CS"/>
        </w:rPr>
        <w:t>ш</w:t>
      </w:r>
      <w:r>
        <w:rPr>
          <w:rFonts w:cs="Arial"/>
          <w:lang w:eastAsia="sr-Latn-CS"/>
        </w:rPr>
        <w:t>ити</w:t>
      </w:r>
      <w:r w:rsidR="002735A8" w:rsidRPr="002735A8">
        <w:rPr>
          <w:rFonts w:cs="Arial"/>
          <w:lang w:eastAsia="sr-Latn-CS"/>
        </w:rPr>
        <w:t xml:space="preserve"> </w:t>
      </w:r>
      <w:r>
        <w:rPr>
          <w:rFonts w:cs="Arial"/>
          <w:lang w:eastAsia="sr-Latn-CS"/>
        </w:rPr>
        <w:t>измене</w:t>
      </w:r>
      <w:r w:rsidR="002735A8" w:rsidRPr="002735A8">
        <w:rPr>
          <w:rFonts w:cs="Arial"/>
          <w:lang w:eastAsia="sr-Latn-CS"/>
        </w:rPr>
        <w:t xml:space="preserve"> </w:t>
      </w:r>
      <w:r>
        <w:rPr>
          <w:rFonts w:cs="Arial"/>
          <w:lang w:eastAsia="sr-Latn-CS"/>
        </w:rPr>
        <w:t>и</w:t>
      </w:r>
      <w:r w:rsidR="002735A8" w:rsidRPr="002735A8">
        <w:rPr>
          <w:rFonts w:cs="Arial"/>
          <w:lang w:eastAsia="sr-Latn-CS"/>
        </w:rPr>
        <w:t xml:space="preserve"> </w:t>
      </w:r>
      <w:r>
        <w:rPr>
          <w:rFonts w:cs="Arial"/>
          <w:lang w:eastAsia="sr-Latn-CS"/>
        </w:rPr>
        <w:t>допуне</w:t>
      </w:r>
      <w:r w:rsidR="002735A8" w:rsidRPr="002735A8">
        <w:rPr>
          <w:rFonts w:cs="Arial"/>
          <w:lang w:eastAsia="sr-Latn-CS"/>
        </w:rPr>
        <w:t xml:space="preserve"> </w:t>
      </w:r>
      <w:r>
        <w:rPr>
          <w:rFonts w:cs="Arial"/>
          <w:lang w:eastAsia="sr-Latn-CS"/>
        </w:rPr>
        <w:t>овог</w:t>
      </w:r>
      <w:r w:rsidR="002735A8" w:rsidRPr="002735A8">
        <w:rPr>
          <w:rFonts w:cs="Arial"/>
          <w:lang w:eastAsia="sr-Latn-CS"/>
        </w:rPr>
        <w:t xml:space="preserve"> </w:t>
      </w:r>
      <w:r>
        <w:rPr>
          <w:rFonts w:cs="Arial"/>
          <w:lang w:eastAsia="sr-Latn-CS"/>
        </w:rPr>
        <w:t>Уговора</w:t>
      </w:r>
      <w:r w:rsidR="002735A8" w:rsidRPr="002735A8">
        <w:rPr>
          <w:rFonts w:cs="Arial"/>
          <w:lang w:eastAsia="sr-Latn-CS"/>
        </w:rPr>
        <w:t>.</w:t>
      </w:r>
      <w:proofErr w:type="gramEnd"/>
    </w:p>
    <w:p w:rsidR="00922EDB" w:rsidRPr="00F10346" w:rsidRDefault="00052CE5" w:rsidP="002735A8">
      <w:pPr>
        <w:spacing w:before="0"/>
        <w:rPr>
          <w:rFonts w:cs="Arial"/>
          <w:color w:val="00B0F0"/>
          <w:lang w:eastAsia="sr-Latn-CS"/>
        </w:rPr>
      </w:pPr>
      <w:r>
        <w:rPr>
          <w:rFonts w:cs="Arial"/>
          <w:lang w:eastAsia="sr-Latn-CS"/>
        </w:rPr>
        <w:t>У</w:t>
      </w:r>
      <w:r w:rsidR="002735A8" w:rsidRPr="002735A8">
        <w:rPr>
          <w:rFonts w:cs="Arial"/>
          <w:lang w:eastAsia="sr-Latn-CS"/>
        </w:rPr>
        <w:t xml:space="preserve"> </w:t>
      </w:r>
      <w:r>
        <w:rPr>
          <w:rFonts w:cs="Arial"/>
          <w:lang w:eastAsia="sr-Latn-CS"/>
        </w:rPr>
        <w:t>свим</w:t>
      </w:r>
      <w:r w:rsidR="002735A8" w:rsidRPr="002735A8">
        <w:rPr>
          <w:rFonts w:cs="Arial"/>
          <w:lang w:eastAsia="sr-Latn-CS"/>
        </w:rPr>
        <w:t xml:space="preserve"> </w:t>
      </w:r>
      <w:r>
        <w:rPr>
          <w:rFonts w:cs="Arial"/>
          <w:lang w:eastAsia="sr-Latn-CS"/>
        </w:rPr>
        <w:t>наведеним</w:t>
      </w:r>
      <w:r w:rsidR="002735A8" w:rsidRPr="002735A8">
        <w:rPr>
          <w:rFonts w:cs="Arial"/>
          <w:lang w:eastAsia="sr-Latn-CS"/>
        </w:rPr>
        <w:t xml:space="preserve"> </w:t>
      </w:r>
      <w:r>
        <w:rPr>
          <w:rFonts w:cs="Arial"/>
          <w:lang w:eastAsia="sr-Latn-CS"/>
        </w:rPr>
        <w:t>слу</w:t>
      </w:r>
      <w:r w:rsidR="002735A8" w:rsidRPr="002735A8">
        <w:rPr>
          <w:rFonts w:cs="Arial"/>
          <w:lang w:eastAsia="sr-Latn-CS"/>
        </w:rPr>
        <w:t>ч</w:t>
      </w:r>
      <w:r>
        <w:rPr>
          <w:rFonts w:cs="Arial"/>
          <w:lang w:eastAsia="sr-Latn-CS"/>
        </w:rPr>
        <w:t>ајевима</w:t>
      </w:r>
      <w:r w:rsidR="002735A8" w:rsidRPr="002735A8">
        <w:rPr>
          <w:rFonts w:cs="Arial"/>
          <w:lang w:eastAsia="sr-Latn-CS"/>
        </w:rPr>
        <w:t xml:space="preserve">, </w:t>
      </w:r>
      <w:r>
        <w:rPr>
          <w:rFonts w:cs="Arial"/>
          <w:lang w:eastAsia="sr-Latn-CS"/>
        </w:rPr>
        <w:t>Нару</w:t>
      </w:r>
      <w:r w:rsidR="002735A8" w:rsidRPr="002735A8">
        <w:rPr>
          <w:rFonts w:cs="Arial"/>
          <w:lang w:eastAsia="sr-Latn-CS"/>
        </w:rPr>
        <w:t>ч</w:t>
      </w:r>
      <w:r>
        <w:rPr>
          <w:rFonts w:cs="Arial"/>
          <w:lang w:eastAsia="sr-Latn-CS"/>
        </w:rPr>
        <w:t>илац</w:t>
      </w:r>
      <w:r w:rsidR="002735A8" w:rsidRPr="002735A8">
        <w:rPr>
          <w:rFonts w:cs="Arial"/>
          <w:lang w:eastAsia="sr-Latn-CS"/>
        </w:rPr>
        <w:t xml:space="preserve"> </w:t>
      </w:r>
      <w:r>
        <w:rPr>
          <w:rFonts w:cs="Arial"/>
          <w:lang w:eastAsia="sr-Latn-CS"/>
        </w:rPr>
        <w:t>ће</w:t>
      </w:r>
      <w:r w:rsidR="002735A8" w:rsidRPr="002735A8">
        <w:rPr>
          <w:rFonts w:cs="Arial"/>
          <w:lang w:eastAsia="sr-Latn-CS"/>
        </w:rPr>
        <w:t xml:space="preserve"> </w:t>
      </w:r>
      <w:r>
        <w:rPr>
          <w:rFonts w:cs="Arial"/>
          <w:lang w:eastAsia="sr-Latn-CS"/>
        </w:rPr>
        <w:t>донети</w:t>
      </w:r>
      <w:r w:rsidR="002735A8" w:rsidRPr="002735A8">
        <w:rPr>
          <w:rFonts w:cs="Arial"/>
          <w:lang w:eastAsia="sr-Latn-CS"/>
        </w:rPr>
        <w:t xml:space="preserve"> </w:t>
      </w:r>
      <w:r>
        <w:rPr>
          <w:rFonts w:cs="Arial"/>
          <w:lang w:eastAsia="sr-Latn-CS"/>
        </w:rPr>
        <w:t>Одлуку</w:t>
      </w:r>
      <w:r w:rsidR="002735A8" w:rsidRPr="002735A8">
        <w:rPr>
          <w:rFonts w:cs="Arial"/>
          <w:lang w:eastAsia="sr-Latn-CS"/>
        </w:rPr>
        <w:t xml:space="preserve"> </w:t>
      </w:r>
      <w:r>
        <w:rPr>
          <w:rFonts w:cs="Arial"/>
          <w:lang w:eastAsia="sr-Latn-CS"/>
        </w:rPr>
        <w:t>о</w:t>
      </w:r>
      <w:r w:rsidR="002735A8" w:rsidRPr="002735A8">
        <w:rPr>
          <w:rFonts w:cs="Arial"/>
          <w:lang w:eastAsia="sr-Latn-CS"/>
        </w:rPr>
        <w:t xml:space="preserve"> </w:t>
      </w:r>
      <w:r>
        <w:rPr>
          <w:rFonts w:cs="Arial"/>
          <w:lang w:eastAsia="sr-Latn-CS"/>
        </w:rPr>
        <w:t>измени</w:t>
      </w:r>
      <w:r w:rsidR="002735A8" w:rsidRPr="002735A8">
        <w:rPr>
          <w:rFonts w:cs="Arial"/>
          <w:lang w:eastAsia="sr-Latn-CS"/>
        </w:rPr>
        <w:t xml:space="preserve"> </w:t>
      </w:r>
      <w:r>
        <w:rPr>
          <w:rFonts w:cs="Arial"/>
          <w:lang w:eastAsia="sr-Latn-CS"/>
        </w:rPr>
        <w:t>Уговора</w:t>
      </w:r>
      <w:r w:rsidR="002735A8" w:rsidRPr="002735A8">
        <w:rPr>
          <w:rFonts w:cs="Arial"/>
          <w:lang w:eastAsia="sr-Latn-CS"/>
        </w:rPr>
        <w:t xml:space="preserve"> </w:t>
      </w:r>
      <w:r>
        <w:rPr>
          <w:rFonts w:cs="Arial"/>
          <w:lang w:eastAsia="sr-Latn-CS"/>
        </w:rPr>
        <w:t>која</w:t>
      </w:r>
      <w:r w:rsidR="002735A8" w:rsidRPr="002735A8">
        <w:rPr>
          <w:rFonts w:cs="Arial"/>
          <w:lang w:eastAsia="sr-Latn-CS"/>
        </w:rPr>
        <w:t xml:space="preserve"> </w:t>
      </w:r>
      <w:r>
        <w:rPr>
          <w:rFonts w:cs="Arial"/>
          <w:lang w:eastAsia="sr-Latn-CS"/>
        </w:rPr>
        <w:t>садржи</w:t>
      </w:r>
      <w:r w:rsidR="002735A8" w:rsidRPr="002735A8">
        <w:rPr>
          <w:rFonts w:cs="Arial"/>
          <w:lang w:eastAsia="sr-Latn-CS"/>
        </w:rPr>
        <w:t xml:space="preserve"> </w:t>
      </w:r>
      <w:r>
        <w:rPr>
          <w:rFonts w:cs="Arial"/>
          <w:lang w:eastAsia="sr-Latn-CS"/>
        </w:rPr>
        <w:t>податке</w:t>
      </w:r>
      <w:r w:rsidR="002735A8" w:rsidRPr="002735A8">
        <w:rPr>
          <w:rFonts w:cs="Arial"/>
          <w:lang w:eastAsia="sr-Latn-CS"/>
        </w:rPr>
        <w:t xml:space="preserve"> </w:t>
      </w:r>
      <w:r>
        <w:rPr>
          <w:rFonts w:cs="Arial"/>
          <w:lang w:eastAsia="sr-Latn-CS"/>
        </w:rPr>
        <w:t>у</w:t>
      </w:r>
      <w:r w:rsidR="002735A8" w:rsidRPr="002735A8">
        <w:rPr>
          <w:rFonts w:cs="Arial"/>
          <w:lang w:eastAsia="sr-Latn-CS"/>
        </w:rPr>
        <w:t xml:space="preserve"> </w:t>
      </w:r>
      <w:r>
        <w:rPr>
          <w:rFonts w:cs="Arial"/>
          <w:lang w:eastAsia="sr-Latn-CS"/>
        </w:rPr>
        <w:t>складу</w:t>
      </w:r>
      <w:r w:rsidR="002735A8" w:rsidRPr="002735A8">
        <w:rPr>
          <w:rFonts w:cs="Arial"/>
          <w:lang w:eastAsia="sr-Latn-CS"/>
        </w:rPr>
        <w:t xml:space="preserve"> </w:t>
      </w:r>
      <w:r>
        <w:rPr>
          <w:rFonts w:cs="Arial"/>
          <w:lang w:eastAsia="sr-Latn-CS"/>
        </w:rPr>
        <w:t>са</w:t>
      </w:r>
      <w:r w:rsidR="002735A8" w:rsidRPr="002735A8">
        <w:rPr>
          <w:rFonts w:cs="Arial"/>
          <w:lang w:eastAsia="sr-Latn-CS"/>
        </w:rPr>
        <w:t xml:space="preserve"> </w:t>
      </w:r>
      <w:r>
        <w:rPr>
          <w:rFonts w:cs="Arial"/>
          <w:lang w:eastAsia="sr-Latn-CS"/>
        </w:rPr>
        <w:t>Прилогом</w:t>
      </w:r>
      <w:r w:rsidR="002735A8" w:rsidRPr="002735A8">
        <w:rPr>
          <w:rFonts w:cs="Arial"/>
          <w:lang w:eastAsia="sr-Latn-CS"/>
        </w:rPr>
        <w:t xml:space="preserve"> 3</w:t>
      </w:r>
      <w:r>
        <w:rPr>
          <w:rFonts w:cs="Arial"/>
          <w:lang w:eastAsia="sr-Latn-CS"/>
        </w:rPr>
        <w:t>Л</w:t>
      </w:r>
      <w:r w:rsidR="002735A8" w:rsidRPr="002735A8">
        <w:rPr>
          <w:rFonts w:cs="Arial"/>
          <w:lang w:eastAsia="sr-Latn-CS"/>
        </w:rPr>
        <w:t xml:space="preserve"> </w:t>
      </w:r>
      <w:r>
        <w:rPr>
          <w:rFonts w:cs="Arial"/>
          <w:lang w:eastAsia="sr-Latn-CS"/>
        </w:rPr>
        <w:t>Закона</w:t>
      </w:r>
      <w:r w:rsidR="002735A8" w:rsidRPr="002735A8">
        <w:rPr>
          <w:rFonts w:cs="Arial"/>
          <w:lang w:eastAsia="sr-Latn-CS"/>
        </w:rPr>
        <w:t xml:space="preserve"> </w:t>
      </w:r>
      <w:r>
        <w:rPr>
          <w:rFonts w:cs="Arial"/>
          <w:lang w:eastAsia="sr-Latn-CS"/>
        </w:rPr>
        <w:t>и</w:t>
      </w:r>
      <w:r w:rsidR="002735A8" w:rsidRPr="002735A8">
        <w:rPr>
          <w:rFonts w:cs="Arial"/>
          <w:lang w:eastAsia="sr-Latn-CS"/>
        </w:rPr>
        <w:t xml:space="preserve"> </w:t>
      </w:r>
      <w:r>
        <w:rPr>
          <w:rFonts w:cs="Arial"/>
          <w:lang w:eastAsia="sr-Latn-CS"/>
        </w:rPr>
        <w:t>у</w:t>
      </w:r>
      <w:r w:rsidR="002735A8" w:rsidRPr="002735A8">
        <w:rPr>
          <w:rFonts w:cs="Arial"/>
          <w:lang w:eastAsia="sr-Latn-CS"/>
        </w:rPr>
        <w:t xml:space="preserve"> </w:t>
      </w:r>
      <w:r>
        <w:rPr>
          <w:rFonts w:cs="Arial"/>
          <w:lang w:eastAsia="sr-Latn-CS"/>
        </w:rPr>
        <w:t>року</w:t>
      </w:r>
      <w:r w:rsidR="002735A8" w:rsidRPr="002735A8">
        <w:rPr>
          <w:rFonts w:cs="Arial"/>
          <w:lang w:eastAsia="sr-Latn-CS"/>
        </w:rPr>
        <w:t xml:space="preserve"> </w:t>
      </w:r>
      <w:r>
        <w:rPr>
          <w:rFonts w:cs="Arial"/>
          <w:lang w:eastAsia="sr-Latn-CS"/>
        </w:rPr>
        <w:t>од</w:t>
      </w:r>
      <w:r w:rsidR="002735A8" w:rsidRPr="002735A8">
        <w:rPr>
          <w:rFonts w:cs="Arial"/>
          <w:lang w:eastAsia="sr-Latn-CS"/>
        </w:rPr>
        <w:t xml:space="preserve"> </w:t>
      </w:r>
      <w:r>
        <w:rPr>
          <w:rFonts w:cs="Arial"/>
          <w:lang w:eastAsia="sr-Latn-CS"/>
        </w:rPr>
        <w:t>три</w:t>
      </w:r>
      <w:r w:rsidR="002735A8" w:rsidRPr="002735A8">
        <w:rPr>
          <w:rFonts w:cs="Arial"/>
          <w:lang w:eastAsia="sr-Latn-CS"/>
        </w:rPr>
        <w:t xml:space="preserve"> </w:t>
      </w:r>
      <w:r>
        <w:rPr>
          <w:rFonts w:cs="Arial"/>
          <w:lang w:eastAsia="sr-Latn-CS"/>
        </w:rPr>
        <w:t>дана</w:t>
      </w:r>
      <w:r w:rsidR="002735A8" w:rsidRPr="002735A8">
        <w:rPr>
          <w:rFonts w:cs="Arial"/>
          <w:lang w:eastAsia="sr-Latn-CS"/>
        </w:rPr>
        <w:t xml:space="preserve"> </w:t>
      </w:r>
      <w:r>
        <w:rPr>
          <w:rFonts w:cs="Arial"/>
          <w:lang w:eastAsia="sr-Latn-CS"/>
        </w:rPr>
        <w:t>од</w:t>
      </w:r>
      <w:r w:rsidR="002735A8" w:rsidRPr="002735A8">
        <w:rPr>
          <w:rFonts w:cs="Arial"/>
          <w:lang w:eastAsia="sr-Latn-CS"/>
        </w:rPr>
        <w:t xml:space="preserve"> </w:t>
      </w:r>
      <w:r>
        <w:rPr>
          <w:rFonts w:cs="Arial"/>
          <w:lang w:eastAsia="sr-Latn-CS"/>
        </w:rPr>
        <w:t>дана</w:t>
      </w:r>
      <w:r w:rsidR="002735A8" w:rsidRPr="002735A8">
        <w:rPr>
          <w:rFonts w:cs="Arial"/>
          <w:lang w:eastAsia="sr-Latn-CS"/>
        </w:rPr>
        <w:t xml:space="preserve"> </w:t>
      </w:r>
      <w:r>
        <w:rPr>
          <w:rFonts w:cs="Arial"/>
          <w:lang w:eastAsia="sr-Latn-CS"/>
        </w:rPr>
        <w:t>доно</w:t>
      </w:r>
      <w:r w:rsidR="002735A8" w:rsidRPr="002735A8">
        <w:rPr>
          <w:rFonts w:cs="Arial"/>
          <w:lang w:eastAsia="sr-Latn-CS"/>
        </w:rPr>
        <w:t>ш</w:t>
      </w:r>
      <w:r>
        <w:rPr>
          <w:rFonts w:cs="Arial"/>
          <w:lang w:eastAsia="sr-Latn-CS"/>
        </w:rPr>
        <w:t>ења</w:t>
      </w:r>
      <w:r w:rsidR="002735A8" w:rsidRPr="002735A8">
        <w:rPr>
          <w:rFonts w:cs="Arial"/>
          <w:lang w:eastAsia="sr-Latn-CS"/>
        </w:rPr>
        <w:t xml:space="preserve"> </w:t>
      </w:r>
      <w:r>
        <w:rPr>
          <w:rFonts w:cs="Arial"/>
          <w:lang w:eastAsia="sr-Latn-CS"/>
        </w:rPr>
        <w:t>исту</w:t>
      </w:r>
      <w:r w:rsidR="002735A8" w:rsidRPr="002735A8">
        <w:rPr>
          <w:rFonts w:cs="Arial"/>
          <w:lang w:eastAsia="sr-Latn-CS"/>
        </w:rPr>
        <w:t xml:space="preserve"> </w:t>
      </w:r>
      <w:r>
        <w:rPr>
          <w:rFonts w:cs="Arial"/>
          <w:lang w:eastAsia="sr-Latn-CS"/>
        </w:rPr>
        <w:t>објавити</w:t>
      </w:r>
      <w:r w:rsidR="002735A8" w:rsidRPr="002735A8">
        <w:rPr>
          <w:rFonts w:cs="Arial"/>
          <w:lang w:eastAsia="sr-Latn-CS"/>
        </w:rPr>
        <w:t xml:space="preserve"> </w:t>
      </w:r>
      <w:r>
        <w:rPr>
          <w:rFonts w:cs="Arial"/>
          <w:lang w:eastAsia="sr-Latn-CS"/>
        </w:rPr>
        <w:t>на</w:t>
      </w:r>
      <w:r w:rsidR="002735A8" w:rsidRPr="002735A8">
        <w:rPr>
          <w:rFonts w:cs="Arial"/>
          <w:lang w:eastAsia="sr-Latn-CS"/>
        </w:rPr>
        <w:t xml:space="preserve"> </w:t>
      </w:r>
      <w:r>
        <w:rPr>
          <w:rFonts w:cs="Arial"/>
          <w:lang w:eastAsia="sr-Latn-CS"/>
        </w:rPr>
        <w:t>Порталу</w:t>
      </w:r>
      <w:r w:rsidR="002735A8" w:rsidRPr="002735A8">
        <w:rPr>
          <w:rFonts w:cs="Arial"/>
          <w:lang w:eastAsia="sr-Latn-CS"/>
        </w:rPr>
        <w:t xml:space="preserve"> </w:t>
      </w:r>
      <w:r>
        <w:rPr>
          <w:rFonts w:cs="Arial"/>
          <w:lang w:eastAsia="sr-Latn-CS"/>
        </w:rPr>
        <w:t>јавних</w:t>
      </w:r>
      <w:r w:rsidR="002735A8" w:rsidRPr="002735A8">
        <w:rPr>
          <w:rFonts w:cs="Arial"/>
          <w:lang w:eastAsia="sr-Latn-CS"/>
        </w:rPr>
        <w:t xml:space="preserve"> </w:t>
      </w:r>
      <w:r>
        <w:rPr>
          <w:rFonts w:cs="Arial"/>
          <w:lang w:eastAsia="sr-Latn-CS"/>
        </w:rPr>
        <w:t>набавки</w:t>
      </w:r>
      <w:r w:rsidR="002735A8" w:rsidRPr="002735A8">
        <w:rPr>
          <w:rFonts w:cs="Arial"/>
          <w:lang w:eastAsia="sr-Latn-CS"/>
        </w:rPr>
        <w:t xml:space="preserve">, </w:t>
      </w:r>
      <w:r>
        <w:rPr>
          <w:rFonts w:cs="Arial"/>
          <w:lang w:eastAsia="sr-Latn-CS"/>
        </w:rPr>
        <w:t>као</w:t>
      </w:r>
      <w:r w:rsidR="002735A8" w:rsidRPr="002735A8">
        <w:rPr>
          <w:rFonts w:cs="Arial"/>
          <w:lang w:eastAsia="sr-Latn-CS"/>
        </w:rPr>
        <w:t xml:space="preserve"> </w:t>
      </w:r>
      <w:r>
        <w:rPr>
          <w:rFonts w:cs="Arial"/>
          <w:lang w:eastAsia="sr-Latn-CS"/>
        </w:rPr>
        <w:t>и</w:t>
      </w:r>
      <w:r w:rsidR="002735A8" w:rsidRPr="002735A8">
        <w:rPr>
          <w:rFonts w:cs="Arial"/>
          <w:lang w:eastAsia="sr-Latn-CS"/>
        </w:rPr>
        <w:t xml:space="preserve"> </w:t>
      </w:r>
      <w:r>
        <w:rPr>
          <w:rFonts w:cs="Arial"/>
          <w:lang w:eastAsia="sr-Latn-CS"/>
        </w:rPr>
        <w:t>доставити</w:t>
      </w:r>
      <w:r w:rsidR="002735A8" w:rsidRPr="002735A8">
        <w:rPr>
          <w:rFonts w:cs="Arial"/>
          <w:lang w:eastAsia="sr-Latn-CS"/>
        </w:rPr>
        <w:t xml:space="preserve"> </w:t>
      </w:r>
      <w:r>
        <w:rPr>
          <w:rFonts w:cs="Arial"/>
          <w:lang w:eastAsia="sr-Latn-CS"/>
        </w:rPr>
        <w:t>изве</w:t>
      </w:r>
      <w:r w:rsidR="002735A8" w:rsidRPr="002735A8">
        <w:rPr>
          <w:rFonts w:cs="Arial"/>
          <w:lang w:eastAsia="sr-Latn-CS"/>
        </w:rPr>
        <w:t>ш</w:t>
      </w:r>
      <w:r>
        <w:rPr>
          <w:rFonts w:cs="Arial"/>
          <w:lang w:eastAsia="sr-Latn-CS"/>
        </w:rPr>
        <w:t>тај</w:t>
      </w:r>
      <w:r w:rsidR="002735A8" w:rsidRPr="002735A8">
        <w:rPr>
          <w:rFonts w:cs="Arial"/>
          <w:lang w:eastAsia="sr-Latn-CS"/>
        </w:rPr>
        <w:t xml:space="preserve"> </w:t>
      </w:r>
      <w:r>
        <w:rPr>
          <w:rFonts w:cs="Arial"/>
          <w:lang w:eastAsia="sr-Latn-CS"/>
        </w:rPr>
        <w:t>Управи</w:t>
      </w:r>
      <w:r w:rsidR="002735A8" w:rsidRPr="002735A8">
        <w:rPr>
          <w:rFonts w:cs="Arial"/>
          <w:lang w:eastAsia="sr-Latn-CS"/>
        </w:rPr>
        <w:t xml:space="preserve"> </w:t>
      </w:r>
      <w:r>
        <w:rPr>
          <w:rFonts w:cs="Arial"/>
          <w:lang w:eastAsia="sr-Latn-CS"/>
        </w:rPr>
        <w:t>за</w:t>
      </w:r>
      <w:r w:rsidR="002735A8" w:rsidRPr="002735A8">
        <w:rPr>
          <w:rFonts w:cs="Arial"/>
          <w:lang w:eastAsia="sr-Latn-CS"/>
        </w:rPr>
        <w:t xml:space="preserve"> </w:t>
      </w:r>
      <w:r>
        <w:rPr>
          <w:rFonts w:cs="Arial"/>
          <w:lang w:eastAsia="sr-Latn-CS"/>
        </w:rPr>
        <w:t>јавне</w:t>
      </w:r>
      <w:r w:rsidR="002735A8" w:rsidRPr="002735A8">
        <w:rPr>
          <w:rFonts w:cs="Arial"/>
          <w:lang w:eastAsia="sr-Latn-CS"/>
        </w:rPr>
        <w:t xml:space="preserve"> </w:t>
      </w:r>
      <w:r>
        <w:rPr>
          <w:rFonts w:cs="Arial"/>
          <w:lang w:eastAsia="sr-Latn-CS"/>
        </w:rPr>
        <w:t>набавке</w:t>
      </w:r>
      <w:r w:rsidR="002735A8" w:rsidRPr="002735A8">
        <w:rPr>
          <w:rFonts w:cs="Arial"/>
          <w:lang w:eastAsia="sr-Latn-CS"/>
        </w:rPr>
        <w:t xml:space="preserve"> </w:t>
      </w:r>
      <w:r>
        <w:rPr>
          <w:rFonts w:cs="Arial"/>
          <w:lang w:eastAsia="sr-Latn-CS"/>
        </w:rPr>
        <w:t>и</w:t>
      </w:r>
      <w:r w:rsidR="002735A8" w:rsidRPr="002735A8">
        <w:rPr>
          <w:rFonts w:cs="Arial"/>
          <w:lang w:eastAsia="sr-Latn-CS"/>
        </w:rPr>
        <w:t xml:space="preserve"> </w:t>
      </w:r>
      <w:r>
        <w:rPr>
          <w:rFonts w:cs="Arial"/>
          <w:lang w:eastAsia="sr-Latn-CS"/>
        </w:rPr>
        <w:t>Државној</w:t>
      </w:r>
      <w:r w:rsidR="002735A8" w:rsidRPr="002735A8">
        <w:rPr>
          <w:rFonts w:cs="Arial"/>
          <w:lang w:eastAsia="sr-Latn-CS"/>
        </w:rPr>
        <w:t xml:space="preserve"> </w:t>
      </w:r>
      <w:r>
        <w:rPr>
          <w:rFonts w:cs="Arial"/>
          <w:lang w:eastAsia="sr-Latn-CS"/>
        </w:rPr>
        <w:t>ревизорској</w:t>
      </w:r>
      <w:r w:rsidR="002735A8" w:rsidRPr="002735A8">
        <w:rPr>
          <w:rFonts w:cs="Arial"/>
          <w:lang w:eastAsia="sr-Latn-CS"/>
        </w:rPr>
        <w:t xml:space="preserve"> </w:t>
      </w:r>
      <w:r>
        <w:rPr>
          <w:rFonts w:cs="Arial"/>
          <w:lang w:eastAsia="sr-Latn-CS"/>
        </w:rPr>
        <w:t>институцији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024FA0" w:rsidRDefault="00024FA0" w:rsidP="001E301B">
      <w:pPr>
        <w:spacing w:before="0"/>
        <w:rPr>
          <w:rFonts w:cs="Arial"/>
          <w:color w:val="00B0F0"/>
          <w:lang w:val="sr-Cyrl-RS" w:eastAsia="sr-Latn-CS"/>
        </w:rPr>
      </w:pPr>
    </w:p>
    <w:p w:rsidR="000B719F" w:rsidRDefault="000B719F" w:rsidP="001E301B">
      <w:pPr>
        <w:spacing w:before="0"/>
        <w:rPr>
          <w:rFonts w:cs="Arial"/>
          <w:color w:val="00B0F0"/>
          <w:lang w:val="sr-Cyrl-RS" w:eastAsia="sr-Latn-CS"/>
        </w:rPr>
      </w:pPr>
    </w:p>
    <w:p w:rsidR="000B719F" w:rsidRDefault="000B719F"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9B1B2A" w:rsidRDefault="009B1B2A"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Pr="002D0963" w:rsidRDefault="00CB738B" w:rsidP="001E301B">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052CE5" w:rsidP="00D31191">
      <w:pPr>
        <w:pStyle w:val="KDPodnaslov1"/>
        <w:numPr>
          <w:ilvl w:val="0"/>
          <w:numId w:val="23"/>
        </w:numPr>
        <w:spacing w:before="0"/>
        <w:jc w:val="center"/>
        <w:rPr>
          <w:rFonts w:cs="Arial"/>
        </w:rPr>
      </w:pPr>
      <w:r>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CA3F0E" w:rsidRDefault="00CA3F0E" w:rsidP="00922EDB">
      <w:pPr>
        <w:spacing w:before="0"/>
        <w:rPr>
          <w:rFonts w:cs="Arial"/>
          <w:color w:val="00B0F0"/>
          <w:lang w:val="sr-Cyrl-RS" w:eastAsia="sr-Latn-CS"/>
        </w:rPr>
      </w:pPr>
    </w:p>
    <w:p w:rsidR="00CA3F0E" w:rsidRDefault="00CA3F0E" w:rsidP="00922EDB">
      <w:pPr>
        <w:spacing w:before="0"/>
        <w:rPr>
          <w:rFonts w:cs="Arial"/>
          <w:color w:val="00B0F0"/>
          <w:lang w:val="sr-Cyrl-RS" w:eastAsia="sr-Latn-CS"/>
        </w:rPr>
      </w:pPr>
    </w:p>
    <w:p w:rsidR="00CA3F0E" w:rsidRDefault="00CA3F0E" w:rsidP="00922EDB">
      <w:pPr>
        <w:spacing w:before="0"/>
        <w:rPr>
          <w:rFonts w:cs="Arial"/>
          <w:color w:val="00B0F0"/>
          <w:lang w:val="sr-Cyrl-RS" w:eastAsia="sr-Latn-CS"/>
        </w:rPr>
      </w:pPr>
    </w:p>
    <w:p w:rsidR="00A60D1E" w:rsidRDefault="00A60D1E" w:rsidP="00922EDB">
      <w:pPr>
        <w:spacing w:before="0"/>
        <w:rPr>
          <w:rFonts w:cs="Arial"/>
          <w:color w:val="00B0F0"/>
          <w:lang w:val="sr-Cyrl-RS" w:eastAsia="sr-Latn-CS"/>
        </w:rPr>
      </w:pPr>
    </w:p>
    <w:p w:rsidR="008313E8" w:rsidRDefault="008313E8" w:rsidP="00922EDB">
      <w:pPr>
        <w:spacing w:before="0"/>
        <w:rPr>
          <w:rFonts w:cs="Arial"/>
          <w:color w:val="00B0F0"/>
          <w:lang w:val="sr-Cyrl-RS" w:eastAsia="sr-Latn-CS"/>
        </w:rPr>
      </w:pPr>
    </w:p>
    <w:p w:rsidR="008313E8" w:rsidRDefault="008313E8" w:rsidP="00922EDB">
      <w:pPr>
        <w:spacing w:before="0"/>
        <w:rPr>
          <w:rFonts w:cs="Arial"/>
          <w:color w:val="00B0F0"/>
          <w:lang w:val="sr-Cyrl-RS" w:eastAsia="sr-Latn-CS"/>
        </w:rPr>
      </w:pPr>
    </w:p>
    <w:p w:rsidR="008313E8" w:rsidRDefault="008313E8" w:rsidP="00922EDB">
      <w:pPr>
        <w:spacing w:before="0"/>
        <w:rPr>
          <w:rFonts w:cs="Arial"/>
          <w:color w:val="00B0F0"/>
          <w:lang w:val="sr-Cyrl-RS" w:eastAsia="sr-Latn-CS"/>
        </w:rPr>
      </w:pPr>
    </w:p>
    <w:p w:rsidR="008313E8" w:rsidRDefault="008313E8" w:rsidP="00922EDB">
      <w:pPr>
        <w:spacing w:before="0"/>
        <w:rPr>
          <w:rFonts w:cs="Arial"/>
          <w:color w:val="00B0F0"/>
          <w:lang w:val="sr-Cyrl-RS" w:eastAsia="sr-Latn-CS"/>
        </w:rPr>
      </w:pPr>
    </w:p>
    <w:p w:rsidR="008313E8" w:rsidRDefault="008313E8" w:rsidP="00922EDB">
      <w:pPr>
        <w:spacing w:before="0"/>
        <w:rPr>
          <w:rFonts w:cs="Arial"/>
          <w:color w:val="00B0F0"/>
          <w:lang w:val="sr-Cyrl-RS" w:eastAsia="sr-Latn-CS"/>
        </w:rPr>
      </w:pPr>
    </w:p>
    <w:p w:rsidR="008313E8" w:rsidRDefault="008313E8" w:rsidP="00922EDB">
      <w:pPr>
        <w:spacing w:before="0"/>
        <w:rPr>
          <w:rFonts w:cs="Arial"/>
          <w:color w:val="00B0F0"/>
          <w:lang w:val="sr-Cyrl-RS" w:eastAsia="sr-Latn-CS"/>
        </w:rPr>
      </w:pPr>
    </w:p>
    <w:p w:rsidR="008313E8" w:rsidRDefault="008313E8" w:rsidP="00922EDB">
      <w:pPr>
        <w:spacing w:before="0"/>
        <w:rPr>
          <w:rFonts w:cs="Arial"/>
          <w:color w:val="00B0F0"/>
          <w:lang w:val="sr-Cyrl-RS" w:eastAsia="sr-Latn-CS"/>
        </w:rPr>
      </w:pPr>
    </w:p>
    <w:p w:rsidR="003D5D32" w:rsidRPr="003D5D32" w:rsidRDefault="003D5D32" w:rsidP="00922EDB">
      <w:pPr>
        <w:spacing w:before="0"/>
        <w:rPr>
          <w:rFonts w:cs="Arial"/>
          <w:color w:val="00B0F0"/>
          <w:lang w:val="sr-Cyrl-RS" w:eastAsia="sr-Latn-CS"/>
        </w:rPr>
      </w:pPr>
    </w:p>
    <w:p w:rsidR="006A3117" w:rsidRPr="00BB2550" w:rsidRDefault="00052CE5" w:rsidP="006A3117">
      <w:pPr>
        <w:pStyle w:val="KDObrazac"/>
        <w:spacing w:before="0"/>
        <w:rPr>
          <w:noProof/>
          <w:lang w:val="sr-Cyrl-RS"/>
        </w:rPr>
      </w:pPr>
      <w:bookmarkStart w:id="251" w:name="_Toc442559924"/>
      <w:proofErr w:type="gramStart"/>
      <w:r>
        <w:t>ОБРАЗАЦ</w:t>
      </w:r>
      <w:r w:rsidR="006A3117" w:rsidRPr="00F10346">
        <w:t xml:space="preserve"> </w:t>
      </w:r>
      <w:r w:rsidR="00BB2550">
        <w:rPr>
          <w:lang w:val="sr-Cyrl-RS"/>
        </w:rPr>
        <w:t>1.</w:t>
      </w:r>
      <w:proofErr w:type="gramEnd"/>
    </w:p>
    <w:p w:rsidR="006A3117" w:rsidRPr="008D7B62" w:rsidRDefault="00052CE5" w:rsidP="008D7B62">
      <w:pPr>
        <w:spacing w:before="0"/>
        <w:jc w:val="center"/>
        <w:rPr>
          <w:rStyle w:val="BookTitle"/>
          <w:rFonts w:cs="Arial"/>
          <w:lang w:val="sr-Cyrl-RS"/>
        </w:rPr>
      </w:pPr>
      <w:r>
        <w:rPr>
          <w:rStyle w:val="BookTitle"/>
          <w:rFonts w:cs="Arial"/>
        </w:rPr>
        <w:t>ОБРАЗАЦ</w:t>
      </w:r>
      <w:r w:rsidR="006A3117" w:rsidRPr="00F10346">
        <w:rPr>
          <w:rStyle w:val="BookTitle"/>
          <w:rFonts w:cs="Arial"/>
        </w:rPr>
        <w:t xml:space="preserve"> </w:t>
      </w:r>
      <w:r>
        <w:rPr>
          <w:rStyle w:val="BookTitle"/>
          <w:rFonts w:cs="Arial"/>
        </w:rPr>
        <w:t>ПОНУДЕ</w:t>
      </w:r>
    </w:p>
    <w:p w:rsidR="006A3117" w:rsidRPr="00F10346" w:rsidRDefault="006A3117" w:rsidP="006A3117">
      <w:pPr>
        <w:spacing w:before="0"/>
        <w:rPr>
          <w:rStyle w:val="BookTitle"/>
          <w:rFonts w:cs="Arial"/>
        </w:rPr>
      </w:pPr>
    </w:p>
    <w:p w:rsidR="00CB738B" w:rsidRPr="00CB738B" w:rsidRDefault="00052CE5" w:rsidP="00CB738B">
      <w:pPr>
        <w:pStyle w:val="ListParagraph"/>
        <w:ind w:left="-360" w:right="-14"/>
        <w:rPr>
          <w:rFonts w:ascii="Arial" w:hAnsi="Arial" w:cs="Arial"/>
          <w:lang w:val="sr-Cyrl-RS"/>
        </w:rPr>
      </w:pPr>
      <w:r w:rsidRPr="00CB738B">
        <w:rPr>
          <w:rFonts w:ascii="Arial" w:eastAsia="TimesNewRomanPS-BoldMT" w:hAnsi="Arial" w:cs="Arial"/>
          <w:bCs/>
          <w:color w:val="000000"/>
        </w:rPr>
        <w:t>Понуда</w:t>
      </w:r>
      <w:r w:rsidR="006A3117" w:rsidRPr="00CB738B">
        <w:rPr>
          <w:rFonts w:ascii="Arial" w:eastAsia="TimesNewRomanPS-BoldMT" w:hAnsi="Arial" w:cs="Arial"/>
          <w:bCs/>
          <w:color w:val="000000"/>
        </w:rPr>
        <w:t xml:space="preserve"> </w:t>
      </w:r>
      <w:r w:rsidRPr="00CB738B">
        <w:rPr>
          <w:rFonts w:ascii="Arial" w:eastAsia="TimesNewRomanPS-BoldMT" w:hAnsi="Arial" w:cs="Arial"/>
          <w:bCs/>
          <w:color w:val="000000"/>
        </w:rPr>
        <w:t>бр</w:t>
      </w:r>
      <w:r w:rsidR="006A3117" w:rsidRPr="00CB738B">
        <w:rPr>
          <w:rFonts w:ascii="Arial" w:eastAsia="TimesNewRomanPS-BoldMT" w:hAnsi="Arial" w:cs="Arial"/>
          <w:bCs/>
          <w:color w:val="000000"/>
        </w:rPr>
        <w:t xml:space="preserve">._________ </w:t>
      </w:r>
      <w:r w:rsidRPr="00CB738B">
        <w:rPr>
          <w:rFonts w:ascii="Arial" w:eastAsia="TimesNewRomanPS-BoldMT" w:hAnsi="Arial" w:cs="Arial"/>
          <w:bCs/>
          <w:color w:val="000000"/>
        </w:rPr>
        <w:t>од</w:t>
      </w:r>
      <w:r w:rsidR="006A3117" w:rsidRPr="00CB738B">
        <w:rPr>
          <w:rFonts w:ascii="Arial" w:eastAsia="TimesNewRomanPS-BoldMT" w:hAnsi="Arial" w:cs="Arial"/>
          <w:bCs/>
          <w:color w:val="000000"/>
        </w:rPr>
        <w:t xml:space="preserve"> _______________ </w:t>
      </w:r>
      <w:proofErr w:type="gramStart"/>
      <w:r w:rsidRPr="00CB738B">
        <w:rPr>
          <w:rFonts w:ascii="Arial" w:eastAsia="TimesNewRomanPS-BoldMT" w:hAnsi="Arial" w:cs="Arial"/>
          <w:bCs/>
          <w:color w:val="000000"/>
        </w:rPr>
        <w:t>за</w:t>
      </w:r>
      <w:r w:rsidR="006A3117" w:rsidRPr="00CB738B">
        <w:rPr>
          <w:rFonts w:ascii="Arial" w:eastAsia="TimesNewRomanPS-BoldMT" w:hAnsi="Arial" w:cs="Arial"/>
          <w:bCs/>
          <w:color w:val="000000"/>
        </w:rPr>
        <w:t xml:space="preserve">  </w:t>
      </w:r>
      <w:r w:rsidRPr="00CB738B">
        <w:rPr>
          <w:rFonts w:ascii="Arial" w:eastAsia="TimesNewRomanPS-BoldMT" w:hAnsi="Arial" w:cs="Arial"/>
          <w:bCs/>
          <w:color w:val="000000"/>
        </w:rPr>
        <w:t>отворени</w:t>
      </w:r>
      <w:proofErr w:type="gramEnd"/>
      <w:r w:rsidR="006A3117" w:rsidRPr="00CB738B">
        <w:rPr>
          <w:rFonts w:ascii="Arial" w:eastAsia="TimesNewRomanPS-BoldMT" w:hAnsi="Arial" w:cs="Arial"/>
          <w:bCs/>
          <w:color w:val="000000"/>
        </w:rPr>
        <w:t xml:space="preserve"> </w:t>
      </w:r>
      <w:r w:rsidRPr="00CB738B">
        <w:rPr>
          <w:rFonts w:ascii="Arial" w:eastAsia="TimesNewRomanPS-BoldMT" w:hAnsi="Arial" w:cs="Arial"/>
          <w:bCs/>
          <w:color w:val="000000"/>
        </w:rPr>
        <w:t>поступак</w:t>
      </w:r>
      <w:r w:rsidR="006A3117" w:rsidRPr="00CB738B">
        <w:rPr>
          <w:rFonts w:ascii="Arial" w:eastAsia="TimesNewRomanPS-BoldMT" w:hAnsi="Arial" w:cs="Arial"/>
          <w:bCs/>
          <w:color w:val="000000"/>
        </w:rPr>
        <w:t xml:space="preserve"> </w:t>
      </w:r>
      <w:r w:rsidRPr="00CB738B">
        <w:rPr>
          <w:rFonts w:ascii="Arial" w:eastAsia="TimesNewRomanPS-BoldMT" w:hAnsi="Arial" w:cs="Arial"/>
          <w:bCs/>
          <w:color w:val="000000"/>
        </w:rPr>
        <w:t>јавне</w:t>
      </w:r>
      <w:r w:rsidR="006A3117" w:rsidRPr="00CB738B">
        <w:rPr>
          <w:rFonts w:ascii="Arial" w:eastAsia="TimesNewRomanPS-BoldMT" w:hAnsi="Arial" w:cs="Arial"/>
          <w:bCs/>
          <w:color w:val="000000"/>
        </w:rPr>
        <w:t xml:space="preserve"> </w:t>
      </w:r>
      <w:r w:rsidRPr="00CB738B">
        <w:rPr>
          <w:rFonts w:ascii="Arial" w:eastAsia="TimesNewRomanPS-BoldMT" w:hAnsi="Arial" w:cs="Arial"/>
          <w:bCs/>
          <w:color w:val="000000"/>
        </w:rPr>
        <w:t>набавке</w:t>
      </w:r>
      <w:r w:rsidR="006A3117" w:rsidRPr="00CB738B">
        <w:rPr>
          <w:rFonts w:ascii="Arial" w:eastAsia="TimesNewRomanPS-BoldMT" w:hAnsi="Arial" w:cs="Arial"/>
          <w:bCs/>
          <w:color w:val="000000"/>
        </w:rPr>
        <w:t xml:space="preserve">– </w:t>
      </w:r>
      <w:r w:rsidRPr="00CB738B">
        <w:rPr>
          <w:rFonts w:ascii="Arial" w:eastAsia="TimesNewRomanPS-BoldMT" w:hAnsi="Arial" w:cs="Arial"/>
          <w:bCs/>
          <w:color w:val="000000" w:themeColor="text1"/>
        </w:rPr>
        <w:t>добра</w:t>
      </w:r>
      <w:r w:rsidR="006A3117" w:rsidRPr="00CB738B">
        <w:rPr>
          <w:rFonts w:ascii="Arial" w:eastAsia="TimesNewRomanPS-BoldMT" w:hAnsi="Arial" w:cs="Arial"/>
          <w:bCs/>
          <w:color w:val="000000" w:themeColor="text1"/>
        </w:rPr>
        <w:t xml:space="preserve"> </w:t>
      </w:r>
      <w:r w:rsidR="00A60D1E" w:rsidRPr="00CB738B">
        <w:rPr>
          <w:rFonts w:ascii="Arial" w:hAnsi="Arial" w:cs="Arial"/>
          <w:lang w:val="ru-RU"/>
        </w:rPr>
        <w:t>:</w:t>
      </w:r>
      <w:r w:rsidR="00A60D1E" w:rsidRPr="00CB738B">
        <w:rPr>
          <w:rFonts w:ascii="Arial" w:hAnsi="Arial" w:cs="Arial"/>
          <w:lang w:val="sr-Latn-RS"/>
        </w:rPr>
        <w:t xml:space="preserve"> </w:t>
      </w:r>
      <w:r w:rsidR="00CB738B" w:rsidRPr="00CB738B">
        <w:rPr>
          <w:rFonts w:ascii="Arial" w:hAnsi="Arial" w:cs="Arial"/>
          <w:b/>
          <w:lang w:val="sr-Cyrl-RS"/>
        </w:rPr>
        <w:t>Инсталациони материјал електро опрема</w:t>
      </w:r>
      <w:r w:rsidR="00A60D1E" w:rsidRPr="00CB738B">
        <w:rPr>
          <w:rFonts w:ascii="Arial" w:hAnsi="Arial" w:cs="Arial"/>
          <w:lang w:val="sr-Cyrl-RS"/>
        </w:rPr>
        <w:t xml:space="preserve">, </w:t>
      </w:r>
      <w:r w:rsidRPr="00CB738B">
        <w:rPr>
          <w:rFonts w:ascii="Arial" w:eastAsia="TimesNewRomanPS-BoldMT" w:hAnsi="Arial" w:cs="Arial"/>
          <w:bCs/>
          <w:color w:val="000000" w:themeColor="text1"/>
        </w:rPr>
        <w:t>ЈН</w:t>
      </w:r>
      <w:r w:rsidR="006A3117" w:rsidRPr="00CB738B">
        <w:rPr>
          <w:rFonts w:ascii="Arial" w:eastAsia="TimesNewRomanPS-BoldMT" w:hAnsi="Arial" w:cs="Arial"/>
          <w:bCs/>
          <w:color w:val="000000" w:themeColor="text1"/>
        </w:rPr>
        <w:t xml:space="preserve"> </w:t>
      </w:r>
      <w:r w:rsidRPr="00CB738B">
        <w:rPr>
          <w:rFonts w:ascii="Arial" w:eastAsia="TimesNewRomanPS-BoldMT" w:hAnsi="Arial" w:cs="Arial"/>
          <w:bCs/>
          <w:color w:val="000000" w:themeColor="text1"/>
        </w:rPr>
        <w:t>бр</w:t>
      </w:r>
      <w:r w:rsidR="006A3117" w:rsidRPr="00CB738B">
        <w:rPr>
          <w:rFonts w:ascii="Arial" w:eastAsia="TimesNewRomanPS-BoldMT" w:hAnsi="Arial" w:cs="Arial"/>
          <w:bCs/>
          <w:color w:val="000000" w:themeColor="text1"/>
        </w:rPr>
        <w:t xml:space="preserve">. </w:t>
      </w:r>
      <w:r w:rsidR="00CB738B" w:rsidRPr="00CB738B">
        <w:rPr>
          <w:rFonts w:ascii="Arial" w:hAnsi="Arial" w:cs="Arial"/>
          <w:b/>
          <w:lang w:val="sr-Cyrl-CS"/>
        </w:rPr>
        <w:t>3000/</w:t>
      </w:r>
      <w:r w:rsidR="00CB738B" w:rsidRPr="00CB738B">
        <w:rPr>
          <w:rFonts w:ascii="Arial" w:hAnsi="Arial" w:cs="Arial"/>
          <w:b/>
          <w:lang w:val="sr-Latn-RS"/>
        </w:rPr>
        <w:t>0921</w:t>
      </w:r>
      <w:r w:rsidR="00CB738B" w:rsidRPr="00CB738B">
        <w:rPr>
          <w:rFonts w:ascii="Arial" w:hAnsi="Arial" w:cs="Arial"/>
          <w:b/>
          <w:lang w:val="sr-Cyrl-CS"/>
        </w:rPr>
        <w:t>/2017 (</w:t>
      </w:r>
      <w:r w:rsidR="00CB738B" w:rsidRPr="00CB738B">
        <w:rPr>
          <w:rFonts w:ascii="Arial" w:hAnsi="Arial" w:cs="Arial"/>
          <w:b/>
          <w:lang w:val="sr-Latn-RS"/>
        </w:rPr>
        <w:t>1148</w:t>
      </w:r>
      <w:r w:rsidR="00CB738B" w:rsidRPr="00CB738B">
        <w:rPr>
          <w:rFonts w:ascii="Arial" w:hAnsi="Arial" w:cs="Arial"/>
          <w:b/>
          <w:lang w:val="sr-Cyrl-CS"/>
        </w:rPr>
        <w:t>/2017)</w:t>
      </w:r>
    </w:p>
    <w:p w:rsidR="00CB738B" w:rsidRPr="00CB738B" w:rsidRDefault="00CB738B" w:rsidP="00CB738B">
      <w:pPr>
        <w:pStyle w:val="ListParagraph"/>
        <w:ind w:left="-360" w:right="-14"/>
        <w:rPr>
          <w:rFonts w:cs="Arial"/>
          <w:lang w:val="sr-Cyrl-RS"/>
        </w:rPr>
      </w:pPr>
    </w:p>
    <w:p w:rsidR="006A3117" w:rsidRPr="00F10346" w:rsidRDefault="006A3117" w:rsidP="00CB738B">
      <w:pPr>
        <w:ind w:left="-360" w:right="-19"/>
        <w:jc w:val="center"/>
        <w:outlineLvl w:val="0"/>
        <w:rPr>
          <w:rFonts w:cs="Arial"/>
          <w:b/>
          <w:bCs/>
          <w:iCs/>
        </w:rPr>
      </w:pPr>
      <w:proofErr w:type="gramStart"/>
      <w:r w:rsidRPr="00F10346">
        <w:rPr>
          <w:rFonts w:cs="Arial"/>
          <w:b/>
          <w:bCs/>
          <w:iCs/>
        </w:rPr>
        <w:t>1)</w:t>
      </w:r>
      <w:r w:rsidR="00052CE5">
        <w:rPr>
          <w:rFonts w:cs="Arial"/>
          <w:b/>
          <w:bCs/>
          <w:iCs/>
        </w:rPr>
        <w:t>ОПШТИ</w:t>
      </w:r>
      <w:proofErr w:type="gramEnd"/>
      <w:r w:rsidRPr="00F10346">
        <w:rPr>
          <w:rFonts w:cs="Arial"/>
          <w:b/>
          <w:bCs/>
          <w:iCs/>
        </w:rPr>
        <w:t xml:space="preserve"> </w:t>
      </w:r>
      <w:r w:rsidR="00052CE5">
        <w:rPr>
          <w:rFonts w:cs="Arial"/>
          <w:b/>
          <w:bCs/>
          <w:iCs/>
        </w:rPr>
        <w:t>ПОДАЦИ</w:t>
      </w:r>
      <w:r w:rsidRPr="00F10346">
        <w:rPr>
          <w:rFonts w:cs="Arial"/>
          <w:b/>
          <w:bCs/>
          <w:iCs/>
        </w:rPr>
        <w:t xml:space="preserve"> </w:t>
      </w:r>
      <w:r w:rsidR="00052CE5">
        <w:rPr>
          <w:rFonts w:cs="Arial"/>
          <w:b/>
          <w:bCs/>
          <w:iCs/>
        </w:rPr>
        <w:t>О</w:t>
      </w:r>
      <w:r w:rsidRPr="00F10346">
        <w:rPr>
          <w:rFonts w:cs="Arial"/>
          <w:b/>
          <w:bCs/>
          <w:iCs/>
        </w:rPr>
        <w:t xml:space="preserve"> </w:t>
      </w:r>
      <w:r w:rsidR="00052CE5">
        <w:rPr>
          <w:rFonts w:cs="Arial"/>
          <w:b/>
          <w:bCs/>
          <w:iCs/>
        </w:rPr>
        <w:t>ПОНУЂАЧУ</w:t>
      </w:r>
    </w:p>
    <w:tbl>
      <w:tblPr>
        <w:tblW w:w="9281" w:type="dxa"/>
        <w:tblInd w:w="-20" w:type="dxa"/>
        <w:tblLayout w:type="fixed"/>
        <w:tblLook w:val="0000" w:firstRow="0" w:lastRow="0" w:firstColumn="0" w:lastColumn="0" w:noHBand="0" w:noVBand="0"/>
      </w:tblPr>
      <w:tblGrid>
        <w:gridCol w:w="4621"/>
        <w:gridCol w:w="4660"/>
      </w:tblGrid>
      <w:tr w:rsidR="006A3117" w:rsidRPr="00F10346" w:rsidTr="00394409">
        <w:trPr>
          <w:trHeight w:val="620"/>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b/>
                <w:bCs/>
                <w:iCs/>
              </w:rPr>
            </w:pPr>
            <w:r>
              <w:rPr>
                <w:rFonts w:cs="Arial"/>
                <w:iCs/>
              </w:rPr>
              <w:t>Назив</w:t>
            </w:r>
            <w:r w:rsidR="006A3117" w:rsidRPr="00F10346">
              <w:rPr>
                <w:rFonts w:cs="Arial"/>
                <w:iCs/>
              </w:rPr>
              <w:t xml:space="preserve"> </w:t>
            </w:r>
            <w:r>
              <w:rPr>
                <w:rFonts w:cs="Arial"/>
                <w:iCs/>
              </w:rPr>
              <w:t>понуђа</w:t>
            </w:r>
            <w:r w:rsidR="006A3117" w:rsidRPr="00F10346">
              <w:rPr>
                <w:rFonts w:cs="Arial"/>
                <w:iCs/>
              </w:rPr>
              <w:t>ч</w:t>
            </w:r>
            <w:r>
              <w:rPr>
                <w:rFonts w:cs="Arial"/>
                <w:iCs/>
              </w:rPr>
              <w:t>а</w:t>
            </w:r>
            <w:r w:rsidR="006A3117" w:rsidRPr="00F1034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rPr>
          <w:trHeight w:val="683"/>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b/>
                <w:bCs/>
                <w:iCs/>
              </w:rPr>
            </w:pPr>
            <w:r>
              <w:rPr>
                <w:rFonts w:cs="Arial"/>
                <w:iCs/>
              </w:rPr>
              <w:t>Адреса</w:t>
            </w:r>
            <w:r w:rsidR="006A3117" w:rsidRPr="00F10346">
              <w:rPr>
                <w:rFonts w:cs="Arial"/>
                <w:iCs/>
              </w:rPr>
              <w:t xml:space="preserve"> </w:t>
            </w:r>
            <w:r>
              <w:rPr>
                <w:rFonts w:cs="Arial"/>
                <w:iCs/>
              </w:rPr>
              <w:t>понуђа</w:t>
            </w:r>
            <w:r w:rsidR="006A3117" w:rsidRPr="00F10346">
              <w:rPr>
                <w:rFonts w:cs="Arial"/>
                <w:iCs/>
              </w:rPr>
              <w:t>ч</w:t>
            </w:r>
            <w:r>
              <w:rPr>
                <w:rFonts w:cs="Arial"/>
                <w:iCs/>
              </w:rPr>
              <w:t>а</w:t>
            </w:r>
            <w:r w:rsidR="006A3117" w:rsidRPr="00F1034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rPr>
          <w:trHeight w:val="440"/>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iCs/>
              </w:rPr>
            </w:pPr>
            <w:r>
              <w:rPr>
                <w:rFonts w:cs="Arial"/>
                <w:iCs/>
              </w:rPr>
              <w:t>Врста</w:t>
            </w:r>
            <w:r w:rsidR="006A3117" w:rsidRPr="00F10346">
              <w:rPr>
                <w:rFonts w:cs="Arial"/>
                <w:iCs/>
              </w:rPr>
              <w:t xml:space="preserve"> </w:t>
            </w:r>
            <w:r>
              <w:rPr>
                <w:rFonts w:cs="Arial"/>
                <w:iCs/>
              </w:rPr>
              <w:t>правног</w:t>
            </w:r>
            <w:r w:rsidR="006A3117" w:rsidRPr="00F10346">
              <w:rPr>
                <w:rFonts w:cs="Arial"/>
                <w:iCs/>
              </w:rPr>
              <w:t xml:space="preserve"> </w:t>
            </w:r>
            <w:r>
              <w:rPr>
                <w:rFonts w:cs="Arial"/>
                <w:iCs/>
              </w:rPr>
              <w:t>лица</w:t>
            </w:r>
            <w:r w:rsidR="006A3117" w:rsidRPr="00F1034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tc>
      </w:tr>
      <w:tr w:rsidR="006A3117" w:rsidRPr="00F10346" w:rsidTr="00394409">
        <w:trPr>
          <w:trHeight w:val="647"/>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b/>
                <w:bCs/>
                <w:iCs/>
              </w:rPr>
            </w:pPr>
            <w:r>
              <w:rPr>
                <w:rFonts w:cs="Arial"/>
                <w:iCs/>
              </w:rPr>
              <w:t>Мати</w:t>
            </w:r>
            <w:r w:rsidR="006A3117" w:rsidRPr="00F10346">
              <w:rPr>
                <w:rFonts w:cs="Arial"/>
                <w:iCs/>
              </w:rPr>
              <w:t>ч</w:t>
            </w:r>
            <w:r>
              <w:rPr>
                <w:rFonts w:cs="Arial"/>
                <w:iCs/>
              </w:rPr>
              <w:t>ни</w:t>
            </w:r>
            <w:r w:rsidR="006A3117" w:rsidRPr="00F10346">
              <w:rPr>
                <w:rFonts w:cs="Arial"/>
                <w:iCs/>
              </w:rPr>
              <w:t xml:space="preserve"> </w:t>
            </w:r>
            <w:r>
              <w:rPr>
                <w:rFonts w:cs="Arial"/>
                <w:iCs/>
              </w:rPr>
              <w:t>број</w:t>
            </w:r>
            <w:r w:rsidR="006A3117" w:rsidRPr="00F10346">
              <w:rPr>
                <w:rFonts w:cs="Arial"/>
                <w:iCs/>
              </w:rPr>
              <w:t xml:space="preserve"> </w:t>
            </w:r>
            <w:r>
              <w:rPr>
                <w:rFonts w:cs="Arial"/>
                <w:iCs/>
              </w:rPr>
              <w:t>понуђа</w:t>
            </w:r>
            <w:r w:rsidR="006A3117" w:rsidRPr="00F10346">
              <w:rPr>
                <w:rFonts w:cs="Arial"/>
                <w:iCs/>
              </w:rPr>
              <w:t>ч</w:t>
            </w:r>
            <w:r>
              <w:rPr>
                <w:rFonts w:cs="Arial"/>
                <w:iCs/>
              </w:rPr>
              <w:t>а</w:t>
            </w:r>
            <w:r w:rsidR="006A3117" w:rsidRPr="00F1034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b/>
                <w:bCs/>
                <w:iCs/>
                <w:lang w:val="ru-RU"/>
              </w:rPr>
            </w:pPr>
            <w:r>
              <w:rPr>
                <w:rFonts w:cs="Arial"/>
                <w:iCs/>
                <w:lang w:val="ru-RU"/>
              </w:rPr>
              <w:t>Порески</w:t>
            </w:r>
            <w:r w:rsidR="006A3117" w:rsidRPr="00F10346">
              <w:rPr>
                <w:rFonts w:cs="Arial"/>
                <w:iCs/>
                <w:lang w:val="ru-RU"/>
              </w:rPr>
              <w:t xml:space="preserve"> </w:t>
            </w:r>
            <w:r>
              <w:rPr>
                <w:rFonts w:cs="Arial"/>
                <w:iCs/>
                <w:lang w:val="ru-RU"/>
              </w:rPr>
              <w:t>идентификациони</w:t>
            </w:r>
            <w:r w:rsidR="006A3117" w:rsidRPr="00F10346">
              <w:rPr>
                <w:rFonts w:cs="Arial"/>
                <w:iCs/>
                <w:lang w:val="ru-RU"/>
              </w:rPr>
              <w:t xml:space="preserve"> </w:t>
            </w:r>
            <w:r>
              <w:rPr>
                <w:rFonts w:cs="Arial"/>
                <w:iCs/>
                <w:lang w:val="ru-RU"/>
              </w:rPr>
              <w:t>број</w:t>
            </w:r>
            <w:r w:rsidR="006A3117" w:rsidRPr="00F10346">
              <w:rPr>
                <w:rFonts w:cs="Arial"/>
                <w:iCs/>
                <w:lang w:val="ru-RU"/>
              </w:rPr>
              <w:t xml:space="preserve"> </w:t>
            </w:r>
            <w:r>
              <w:rPr>
                <w:rFonts w:cs="Arial"/>
                <w:iCs/>
                <w:lang w:val="ru-RU"/>
              </w:rPr>
              <w:t>понуђа</w:t>
            </w:r>
            <w:r w:rsidR="006A3117" w:rsidRPr="00F10346">
              <w:rPr>
                <w:rFonts w:cs="Arial"/>
                <w:iCs/>
                <w:lang w:val="ru-RU"/>
              </w:rPr>
              <w:t>ч</w:t>
            </w:r>
            <w:r>
              <w:rPr>
                <w:rFonts w:cs="Arial"/>
                <w:iCs/>
                <w:lang w:val="ru-RU"/>
              </w:rPr>
              <w:t>а</w:t>
            </w:r>
            <w:r w:rsidR="006A3117" w:rsidRPr="00F10346">
              <w:rPr>
                <w:rFonts w:cs="Arial"/>
                <w:iCs/>
                <w:lang w:val="ru-RU"/>
              </w:rPr>
              <w:t xml:space="preserve"> (</w:t>
            </w:r>
            <w:r>
              <w:rPr>
                <w:rFonts w:cs="Arial"/>
                <w:iCs/>
                <w:lang w:val="ru-RU"/>
              </w:rPr>
              <w:t>ПИБ</w:t>
            </w:r>
            <w:r w:rsidR="006A3117" w:rsidRPr="00F10346">
              <w:rPr>
                <w:rFonts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lang w:val="ru-RU"/>
              </w:rPr>
            </w:pPr>
          </w:p>
        </w:tc>
      </w:tr>
      <w:tr w:rsidR="006A3117" w:rsidRPr="00F10346" w:rsidTr="00394409">
        <w:trPr>
          <w:trHeight w:val="512"/>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iCs/>
              </w:rPr>
            </w:pPr>
          </w:p>
          <w:p w:rsidR="006A3117" w:rsidRPr="00F10346" w:rsidRDefault="00052CE5" w:rsidP="00394409">
            <w:pPr>
              <w:spacing w:before="0"/>
              <w:rPr>
                <w:rFonts w:cs="Arial"/>
                <w:b/>
                <w:bCs/>
                <w:iCs/>
              </w:rPr>
            </w:pPr>
            <w:r>
              <w:rPr>
                <w:rFonts w:cs="Arial"/>
                <w:iCs/>
              </w:rPr>
              <w:t>Име</w:t>
            </w:r>
            <w:r w:rsidR="006A3117" w:rsidRPr="00F10346">
              <w:rPr>
                <w:rFonts w:cs="Arial"/>
                <w:iCs/>
              </w:rPr>
              <w:t xml:space="preserve"> </w:t>
            </w:r>
            <w:r>
              <w:rPr>
                <w:rFonts w:cs="Arial"/>
                <w:iCs/>
              </w:rPr>
              <w:t>особе</w:t>
            </w:r>
            <w:r w:rsidR="006A3117" w:rsidRPr="00F10346">
              <w:rPr>
                <w:rFonts w:cs="Arial"/>
                <w:iCs/>
              </w:rPr>
              <w:t xml:space="preserve"> </w:t>
            </w:r>
            <w:r>
              <w:rPr>
                <w:rFonts w:cs="Arial"/>
                <w:iCs/>
              </w:rPr>
              <w:t>за</w:t>
            </w:r>
            <w:r w:rsidR="006A3117" w:rsidRPr="00F10346">
              <w:rPr>
                <w:rFonts w:cs="Arial"/>
                <w:iCs/>
              </w:rPr>
              <w:t xml:space="preserve"> </w:t>
            </w:r>
            <w:r>
              <w:rPr>
                <w:rFonts w:cs="Arial"/>
                <w:iCs/>
              </w:rPr>
              <w:t>контакт</w:t>
            </w:r>
            <w:r w:rsidR="006A3117" w:rsidRPr="00F1034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b/>
                <w:bCs/>
                <w:iCs/>
                <w:lang w:val="ru-RU"/>
              </w:rPr>
            </w:pPr>
            <w:r>
              <w:rPr>
                <w:rFonts w:cs="Arial"/>
                <w:iCs/>
                <w:lang w:val="ru-RU"/>
              </w:rPr>
              <w:t>Електронска</w:t>
            </w:r>
            <w:r w:rsidR="006A3117" w:rsidRPr="00F10346">
              <w:rPr>
                <w:rFonts w:cs="Arial"/>
                <w:iCs/>
                <w:lang w:val="ru-RU"/>
              </w:rPr>
              <w:t xml:space="preserve"> </w:t>
            </w:r>
            <w:r>
              <w:rPr>
                <w:rFonts w:cs="Arial"/>
                <w:iCs/>
                <w:lang w:val="ru-RU"/>
              </w:rPr>
              <w:t>адреса</w:t>
            </w:r>
            <w:r w:rsidR="006A3117" w:rsidRPr="00F10346">
              <w:rPr>
                <w:rFonts w:cs="Arial"/>
                <w:iCs/>
                <w:lang w:val="ru-RU"/>
              </w:rPr>
              <w:t xml:space="preserve"> </w:t>
            </w:r>
            <w:r>
              <w:rPr>
                <w:rFonts w:cs="Arial"/>
                <w:iCs/>
                <w:lang w:val="ru-RU"/>
              </w:rPr>
              <w:t>понуђа</w:t>
            </w:r>
            <w:r w:rsidR="006A3117" w:rsidRPr="00F10346">
              <w:rPr>
                <w:rFonts w:cs="Arial"/>
                <w:iCs/>
                <w:lang w:val="ru-RU"/>
              </w:rPr>
              <w:t>ч</w:t>
            </w:r>
            <w:r>
              <w:rPr>
                <w:rFonts w:cs="Arial"/>
                <w:iCs/>
                <w:lang w:val="ru-RU"/>
              </w:rPr>
              <w:t>а</w:t>
            </w:r>
            <w:r w:rsidR="006A3117" w:rsidRPr="00F10346">
              <w:rPr>
                <w:rFonts w:cs="Arial"/>
                <w:iCs/>
                <w:lang w:val="ru-RU"/>
              </w:rPr>
              <w:t xml:space="preserve"> (</w:t>
            </w:r>
            <w:r>
              <w:rPr>
                <w:rFonts w:cs="Arial"/>
                <w:iCs/>
              </w:rPr>
              <w:t>е</w:t>
            </w:r>
            <w:r w:rsidR="006A3117" w:rsidRPr="00F10346">
              <w:rPr>
                <w:rFonts w:cs="Arial"/>
                <w:iCs/>
                <w:lang w:val="ru-RU"/>
              </w:rPr>
              <w:t>-</w:t>
            </w:r>
            <w:r>
              <w:rPr>
                <w:rFonts w:cs="Arial"/>
                <w:iCs/>
              </w:rPr>
              <w:t>маил</w:t>
            </w:r>
            <w:r w:rsidR="006A3117" w:rsidRPr="00F10346">
              <w:rPr>
                <w:rFonts w:cs="Arial"/>
                <w:iCs/>
                <w:lang w:val="ru-RU"/>
              </w:rPr>
              <w:t>):</w:t>
            </w:r>
          </w:p>
          <w:p w:rsidR="006A3117" w:rsidRPr="00F10346" w:rsidRDefault="006A3117" w:rsidP="0039440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lang w:val="ru-RU"/>
              </w:rPr>
            </w:pPr>
          </w:p>
        </w:tc>
      </w:tr>
      <w:tr w:rsidR="006A3117" w:rsidRPr="00F10346" w:rsidTr="00394409">
        <w:trPr>
          <w:trHeight w:val="557"/>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b/>
                <w:bCs/>
                <w:iCs/>
              </w:rPr>
            </w:pPr>
            <w:r>
              <w:rPr>
                <w:rFonts w:cs="Arial"/>
                <w:iCs/>
              </w:rPr>
              <w:t>Телефон</w:t>
            </w:r>
            <w:r w:rsidR="006A3117" w:rsidRPr="00F1034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rPr>
          <w:trHeight w:val="530"/>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b/>
                <w:bCs/>
                <w:iCs/>
              </w:rPr>
            </w:pPr>
            <w:r>
              <w:rPr>
                <w:rFonts w:cs="Arial"/>
                <w:iCs/>
              </w:rPr>
              <w:t>Телефакс</w:t>
            </w:r>
            <w:r w:rsidR="006A3117" w:rsidRPr="00F1034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rPr>
          <w:trHeight w:val="593"/>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b/>
                <w:bCs/>
                <w:iCs/>
                <w:lang w:val="ru-RU"/>
              </w:rPr>
            </w:pPr>
            <w:r>
              <w:rPr>
                <w:rFonts w:cs="Arial"/>
                <w:iCs/>
                <w:lang w:val="ru-RU"/>
              </w:rPr>
              <w:t>Број</w:t>
            </w:r>
            <w:r w:rsidR="006A3117" w:rsidRPr="00F10346">
              <w:rPr>
                <w:rFonts w:cs="Arial"/>
                <w:iCs/>
                <w:lang w:val="ru-RU"/>
              </w:rPr>
              <w:t xml:space="preserve"> </w:t>
            </w:r>
            <w:r>
              <w:rPr>
                <w:rFonts w:cs="Arial"/>
                <w:iCs/>
                <w:lang w:val="ru-RU"/>
              </w:rPr>
              <w:t>ра</w:t>
            </w:r>
            <w:r w:rsidR="006A3117" w:rsidRPr="00F10346">
              <w:rPr>
                <w:rFonts w:cs="Arial"/>
                <w:iCs/>
                <w:lang w:val="ru-RU"/>
              </w:rPr>
              <w:t>ч</w:t>
            </w:r>
            <w:r>
              <w:rPr>
                <w:rFonts w:cs="Arial"/>
                <w:iCs/>
                <w:lang w:val="ru-RU"/>
              </w:rPr>
              <w:t>уна</w:t>
            </w:r>
            <w:r w:rsidR="006A3117" w:rsidRPr="00F10346">
              <w:rPr>
                <w:rFonts w:cs="Arial"/>
                <w:iCs/>
                <w:lang w:val="ru-RU"/>
              </w:rPr>
              <w:t xml:space="preserve"> </w:t>
            </w:r>
            <w:r>
              <w:rPr>
                <w:rFonts w:cs="Arial"/>
                <w:iCs/>
                <w:lang w:val="ru-RU"/>
              </w:rPr>
              <w:t>понуђа</w:t>
            </w:r>
            <w:r w:rsidR="006A3117" w:rsidRPr="00F10346">
              <w:rPr>
                <w:rFonts w:cs="Arial"/>
                <w:iCs/>
                <w:lang w:val="ru-RU"/>
              </w:rPr>
              <w:t>ч</w:t>
            </w:r>
            <w:r>
              <w:rPr>
                <w:rFonts w:cs="Arial"/>
                <w:iCs/>
                <w:lang w:val="ru-RU"/>
              </w:rPr>
              <w:t>а</w:t>
            </w:r>
            <w:r w:rsidR="006A3117" w:rsidRPr="00F10346">
              <w:rPr>
                <w:rFonts w:cs="Arial"/>
                <w:iCs/>
                <w:lang w:val="ru-RU"/>
              </w:rPr>
              <w:t xml:space="preserve"> </w:t>
            </w:r>
            <w:r>
              <w:rPr>
                <w:rFonts w:cs="Arial"/>
                <w:iCs/>
                <w:lang w:val="ru-RU"/>
              </w:rPr>
              <w:t>и</w:t>
            </w:r>
            <w:r w:rsidR="006A3117" w:rsidRPr="00F10346">
              <w:rPr>
                <w:rFonts w:cs="Arial"/>
                <w:iCs/>
                <w:lang w:val="ru-RU"/>
              </w:rPr>
              <w:t xml:space="preserve"> </w:t>
            </w:r>
            <w:r>
              <w:rPr>
                <w:rFonts w:cs="Arial"/>
                <w:iCs/>
                <w:lang w:val="ru-RU"/>
              </w:rPr>
              <w:t>назив</w:t>
            </w:r>
            <w:r w:rsidR="006A3117" w:rsidRPr="00F10346">
              <w:rPr>
                <w:rFonts w:cs="Arial"/>
                <w:iCs/>
                <w:lang w:val="ru-RU"/>
              </w:rPr>
              <w:t xml:space="preserve"> </w:t>
            </w:r>
            <w:r>
              <w:rPr>
                <w:rFonts w:cs="Arial"/>
                <w:iCs/>
                <w:lang w:val="ru-RU"/>
              </w:rPr>
              <w:t>банке</w:t>
            </w:r>
            <w:r w:rsidR="006A3117" w:rsidRPr="00F10346">
              <w:rPr>
                <w:rFonts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lang w:val="ru-RU"/>
              </w:rPr>
            </w:pPr>
          </w:p>
          <w:p w:rsidR="006A3117" w:rsidRPr="00F10346" w:rsidRDefault="006A3117" w:rsidP="00394409">
            <w:pPr>
              <w:spacing w:before="0"/>
              <w:rPr>
                <w:rFonts w:cs="Arial"/>
                <w:b/>
                <w:bCs/>
                <w:iCs/>
                <w:lang w:val="ru-RU"/>
              </w:rPr>
            </w:pPr>
          </w:p>
          <w:p w:rsidR="006A3117" w:rsidRPr="00F10346" w:rsidRDefault="006A3117" w:rsidP="00394409">
            <w:pPr>
              <w:spacing w:before="0"/>
              <w:rPr>
                <w:rFonts w:cs="Arial"/>
                <w:b/>
                <w:bCs/>
                <w:iCs/>
                <w:lang w:val="ru-RU"/>
              </w:rPr>
            </w:pPr>
          </w:p>
        </w:tc>
      </w:tr>
      <w:tr w:rsidR="006A3117" w:rsidRPr="00F10346" w:rsidTr="00394409">
        <w:trPr>
          <w:trHeight w:val="593"/>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b/>
                <w:bCs/>
                <w:iCs/>
                <w:lang w:val="ru-RU"/>
              </w:rPr>
            </w:pPr>
            <w:r>
              <w:rPr>
                <w:rFonts w:cs="Arial"/>
                <w:iCs/>
                <w:lang w:val="ru-RU"/>
              </w:rPr>
              <w:t>Лице</w:t>
            </w:r>
            <w:r w:rsidR="006A3117" w:rsidRPr="00F10346">
              <w:rPr>
                <w:rFonts w:cs="Arial"/>
                <w:iCs/>
                <w:lang w:val="ru-RU"/>
              </w:rPr>
              <w:t xml:space="preserve"> </w:t>
            </w:r>
            <w:r>
              <w:rPr>
                <w:rFonts w:cs="Arial"/>
                <w:iCs/>
                <w:lang w:val="ru-RU"/>
              </w:rPr>
              <w:t>овла</w:t>
            </w:r>
            <w:r w:rsidR="006A3117" w:rsidRPr="00F10346">
              <w:rPr>
                <w:rFonts w:cs="Arial"/>
                <w:iCs/>
                <w:lang w:val="ru-RU"/>
              </w:rPr>
              <w:t>ш</w:t>
            </w:r>
            <w:r>
              <w:rPr>
                <w:rFonts w:cs="Arial"/>
                <w:iCs/>
                <w:lang w:val="ru-RU"/>
              </w:rPr>
              <w:t>ћено</w:t>
            </w:r>
            <w:r w:rsidR="006A3117" w:rsidRPr="00F10346">
              <w:rPr>
                <w:rFonts w:cs="Arial"/>
                <w:iCs/>
                <w:lang w:val="ru-RU"/>
              </w:rPr>
              <w:t xml:space="preserve"> </w:t>
            </w:r>
            <w:r>
              <w:rPr>
                <w:rFonts w:cs="Arial"/>
                <w:iCs/>
                <w:lang w:val="ru-RU"/>
              </w:rPr>
              <w:t>за</w:t>
            </w:r>
            <w:r w:rsidR="006A3117" w:rsidRPr="00F10346">
              <w:rPr>
                <w:rFonts w:cs="Arial"/>
                <w:iCs/>
                <w:lang w:val="ru-RU"/>
              </w:rPr>
              <w:t xml:space="preserve"> </w:t>
            </w:r>
            <w:r>
              <w:rPr>
                <w:rFonts w:cs="Arial"/>
                <w:iCs/>
                <w:lang w:val="ru-RU"/>
              </w:rPr>
              <w:t>потписивање</w:t>
            </w:r>
            <w:r w:rsidR="006A3117" w:rsidRPr="00F10346">
              <w:rPr>
                <w:rFonts w:cs="Arial"/>
                <w:iCs/>
                <w:lang w:val="ru-RU"/>
              </w:rPr>
              <w:t xml:space="preserve"> </w:t>
            </w:r>
            <w:r>
              <w:rPr>
                <w:rFonts w:cs="Arial"/>
                <w:iCs/>
                <w:lang w:val="ru-RU"/>
              </w:rPr>
              <w:t>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ind w:firstLine="708"/>
              <w:rPr>
                <w:rFonts w:cs="Arial"/>
                <w:b/>
                <w:bCs/>
                <w:iCs/>
                <w:lang w:val="ru-RU"/>
              </w:rPr>
            </w:pPr>
          </w:p>
          <w:p w:rsidR="006A3117" w:rsidRPr="00F10346" w:rsidRDefault="006A3117" w:rsidP="00394409">
            <w:pPr>
              <w:spacing w:before="0"/>
              <w:ind w:firstLine="708"/>
              <w:rPr>
                <w:rFonts w:cs="Arial"/>
                <w:b/>
                <w:bCs/>
                <w:iCs/>
                <w:lang w:val="ru-RU"/>
              </w:rPr>
            </w:pPr>
          </w:p>
          <w:p w:rsidR="006A3117" w:rsidRPr="00F10346" w:rsidRDefault="006A3117" w:rsidP="00394409">
            <w:pPr>
              <w:spacing w:before="0"/>
              <w:ind w:firstLine="708"/>
              <w:rPr>
                <w:rFonts w:cs="Arial"/>
                <w:b/>
                <w:bCs/>
                <w:iCs/>
                <w:lang w:val="ru-RU"/>
              </w:rPr>
            </w:pPr>
          </w:p>
        </w:tc>
      </w:tr>
    </w:tbl>
    <w:p w:rsidR="006A3117" w:rsidRPr="00F10346" w:rsidRDefault="006A3117" w:rsidP="006A3117">
      <w:pPr>
        <w:spacing w:before="0"/>
        <w:rPr>
          <w:rFonts w:cs="Arial"/>
        </w:rPr>
      </w:pPr>
    </w:p>
    <w:p w:rsidR="006A3117" w:rsidRPr="00F10346" w:rsidRDefault="006A3117" w:rsidP="006A3117">
      <w:pPr>
        <w:spacing w:before="0"/>
        <w:rPr>
          <w:rFonts w:eastAsia="TimesNewRomanPSMT" w:cs="Arial"/>
          <w:b/>
          <w:bCs/>
          <w:iCs/>
        </w:rPr>
      </w:pPr>
      <w:r w:rsidRPr="00F10346">
        <w:rPr>
          <w:rFonts w:eastAsia="TimesNewRomanPSMT" w:cs="Arial"/>
          <w:b/>
          <w:bCs/>
          <w:iCs/>
        </w:rPr>
        <w:t xml:space="preserve">2) </w:t>
      </w:r>
      <w:r w:rsidR="00052CE5">
        <w:rPr>
          <w:rFonts w:eastAsia="TimesNewRomanPSMT" w:cs="Arial"/>
          <w:b/>
          <w:bCs/>
          <w:iCs/>
        </w:rPr>
        <w:t>ПОНУДУ</w:t>
      </w:r>
      <w:r w:rsidRPr="00F10346">
        <w:rPr>
          <w:rFonts w:eastAsia="TimesNewRomanPSMT" w:cs="Arial"/>
          <w:b/>
          <w:bCs/>
          <w:iCs/>
        </w:rPr>
        <w:t xml:space="preserve"> </w:t>
      </w:r>
      <w:r w:rsidR="00052CE5">
        <w:rPr>
          <w:rFonts w:eastAsia="TimesNewRomanPSMT" w:cs="Arial"/>
          <w:b/>
          <w:bCs/>
          <w:iCs/>
        </w:rPr>
        <w:t>ПОДНОСИ</w:t>
      </w:r>
      <w:r w:rsidRPr="00F10346">
        <w:rPr>
          <w:rFonts w:eastAsia="TimesNewRomanPSMT" w:cs="Arial"/>
          <w:b/>
          <w:bCs/>
          <w:iCs/>
        </w:rPr>
        <w:t xml:space="preserve">: </w:t>
      </w:r>
    </w:p>
    <w:tbl>
      <w:tblPr>
        <w:tblW w:w="9282" w:type="dxa"/>
        <w:tblInd w:w="-20" w:type="dxa"/>
        <w:tblLayout w:type="fixed"/>
        <w:tblLook w:val="0000" w:firstRow="0" w:lastRow="0" w:firstColumn="0" w:lastColumn="0" w:noHBand="0" w:noVBand="0"/>
      </w:tblPr>
      <w:tblGrid>
        <w:gridCol w:w="9282"/>
      </w:tblGrid>
      <w:tr w:rsidR="006A3117" w:rsidRPr="00F10346" w:rsidTr="0039440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jc w:val="center"/>
              <w:rPr>
                <w:rFonts w:cs="Arial"/>
              </w:rPr>
            </w:pPr>
          </w:p>
          <w:p w:rsidR="006A3117" w:rsidRPr="00F10346" w:rsidRDefault="00052CE5" w:rsidP="00394409">
            <w:pPr>
              <w:spacing w:before="0"/>
              <w:jc w:val="center"/>
              <w:rPr>
                <w:rFonts w:eastAsia="TimesNewRomanPSMT" w:cs="Arial"/>
                <w:b/>
                <w:bCs/>
              </w:rPr>
            </w:pPr>
            <w:r>
              <w:rPr>
                <w:rFonts w:eastAsia="TimesNewRomanPSMT" w:cs="Arial"/>
                <w:b/>
                <w:bCs/>
              </w:rPr>
              <w:t>А</w:t>
            </w:r>
            <w:r w:rsidR="006A3117" w:rsidRPr="00F10346">
              <w:rPr>
                <w:rFonts w:eastAsia="TimesNewRomanPSMT" w:cs="Arial"/>
                <w:b/>
                <w:bCs/>
              </w:rPr>
              <w:t xml:space="preserve">) </w:t>
            </w:r>
            <w:r>
              <w:rPr>
                <w:rFonts w:eastAsia="TimesNewRomanPSMT" w:cs="Arial"/>
                <w:b/>
                <w:bCs/>
              </w:rPr>
              <w:t>САМОСТАЛНО</w:t>
            </w:r>
            <w:r w:rsidR="006A3117" w:rsidRPr="00F10346">
              <w:rPr>
                <w:rFonts w:eastAsia="TimesNewRomanPSMT" w:cs="Arial"/>
                <w:b/>
                <w:bCs/>
              </w:rPr>
              <w:t xml:space="preserve"> </w:t>
            </w:r>
          </w:p>
        </w:tc>
      </w:tr>
      <w:tr w:rsidR="006A3117" w:rsidRPr="00F10346" w:rsidTr="0039440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jc w:val="center"/>
              <w:rPr>
                <w:rFonts w:eastAsia="TimesNewRomanPSMT" w:cs="Arial"/>
                <w:b/>
                <w:bCs/>
              </w:rPr>
            </w:pPr>
          </w:p>
          <w:p w:rsidR="006A3117" w:rsidRPr="00F10346" w:rsidRDefault="00052CE5" w:rsidP="00394409">
            <w:pPr>
              <w:spacing w:before="0"/>
              <w:jc w:val="center"/>
              <w:rPr>
                <w:rFonts w:eastAsia="TimesNewRomanPSMT" w:cs="Arial"/>
                <w:b/>
                <w:bCs/>
              </w:rPr>
            </w:pPr>
            <w:r>
              <w:rPr>
                <w:rFonts w:eastAsia="TimesNewRomanPSMT" w:cs="Arial"/>
                <w:b/>
                <w:bCs/>
              </w:rPr>
              <w:t>Б</w:t>
            </w:r>
            <w:r w:rsidR="006A3117" w:rsidRPr="00F10346">
              <w:rPr>
                <w:rFonts w:eastAsia="TimesNewRomanPSMT" w:cs="Arial"/>
                <w:b/>
                <w:bCs/>
              </w:rPr>
              <w:t xml:space="preserve">) </w:t>
            </w:r>
            <w:r>
              <w:rPr>
                <w:rFonts w:eastAsia="TimesNewRomanPSMT" w:cs="Arial"/>
                <w:b/>
                <w:bCs/>
              </w:rPr>
              <w:t>СА</w:t>
            </w:r>
            <w:r w:rsidR="006A3117" w:rsidRPr="00F10346">
              <w:rPr>
                <w:rFonts w:eastAsia="TimesNewRomanPSMT" w:cs="Arial"/>
                <w:b/>
                <w:bCs/>
              </w:rPr>
              <w:t xml:space="preserve"> </w:t>
            </w:r>
            <w:r>
              <w:rPr>
                <w:rFonts w:eastAsia="TimesNewRomanPSMT" w:cs="Arial"/>
                <w:b/>
                <w:bCs/>
              </w:rPr>
              <w:t>ПОДИЗВОЂАЧЕМ</w:t>
            </w:r>
          </w:p>
        </w:tc>
      </w:tr>
      <w:tr w:rsidR="006A3117" w:rsidRPr="00F10346" w:rsidTr="0039440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jc w:val="center"/>
              <w:rPr>
                <w:rFonts w:eastAsia="TimesNewRomanPSMT" w:cs="Arial"/>
                <w:b/>
                <w:bCs/>
              </w:rPr>
            </w:pPr>
          </w:p>
          <w:p w:rsidR="006A3117" w:rsidRPr="00F10346" w:rsidRDefault="00052CE5" w:rsidP="00394409">
            <w:pPr>
              <w:spacing w:before="0"/>
              <w:jc w:val="center"/>
              <w:rPr>
                <w:rFonts w:cs="Arial"/>
                <w:b/>
                <w:iCs/>
                <w:lang w:val="ru-RU"/>
              </w:rPr>
            </w:pPr>
            <w:r>
              <w:rPr>
                <w:rFonts w:eastAsia="TimesNewRomanPSMT" w:cs="Arial"/>
                <w:b/>
                <w:bCs/>
              </w:rPr>
              <w:t>В</w:t>
            </w:r>
            <w:r w:rsidR="006A3117" w:rsidRPr="00F10346">
              <w:rPr>
                <w:rFonts w:eastAsia="TimesNewRomanPSMT" w:cs="Arial"/>
                <w:b/>
                <w:bCs/>
              </w:rPr>
              <w:t xml:space="preserve">) </w:t>
            </w:r>
            <w:r>
              <w:rPr>
                <w:rFonts w:eastAsia="TimesNewRomanPSMT" w:cs="Arial"/>
                <w:b/>
                <w:bCs/>
              </w:rPr>
              <w:t>КАО</w:t>
            </w:r>
            <w:r w:rsidR="006A3117" w:rsidRPr="00F10346">
              <w:rPr>
                <w:rFonts w:eastAsia="TimesNewRomanPSMT" w:cs="Arial"/>
                <w:b/>
                <w:bCs/>
              </w:rPr>
              <w:t xml:space="preserve"> </w:t>
            </w:r>
            <w:r>
              <w:rPr>
                <w:rFonts w:eastAsia="TimesNewRomanPSMT" w:cs="Arial"/>
                <w:b/>
                <w:bCs/>
              </w:rPr>
              <w:t>ЗАЈЕДНИЧКУ</w:t>
            </w:r>
            <w:r w:rsidR="006A3117" w:rsidRPr="00F10346">
              <w:rPr>
                <w:rFonts w:eastAsia="TimesNewRomanPSMT" w:cs="Arial"/>
                <w:b/>
                <w:bCs/>
              </w:rPr>
              <w:t xml:space="preserve"> </w:t>
            </w:r>
            <w:r>
              <w:rPr>
                <w:rFonts w:eastAsia="TimesNewRomanPSMT" w:cs="Arial"/>
                <w:b/>
                <w:bCs/>
              </w:rPr>
              <w:t>ПОНУДУ</w:t>
            </w:r>
          </w:p>
        </w:tc>
      </w:tr>
    </w:tbl>
    <w:p w:rsidR="006A3117" w:rsidRPr="00F10346" w:rsidRDefault="006A3117" w:rsidP="006A3117">
      <w:pPr>
        <w:spacing w:before="0"/>
        <w:rPr>
          <w:rFonts w:cs="Arial"/>
          <w:b/>
          <w:iCs/>
          <w:lang w:val="ru-RU"/>
        </w:rPr>
      </w:pPr>
    </w:p>
    <w:p w:rsidR="006A3117" w:rsidRPr="00F10346" w:rsidRDefault="00052CE5" w:rsidP="006A3117">
      <w:pPr>
        <w:spacing w:before="0"/>
        <w:rPr>
          <w:rFonts w:cs="Arial"/>
          <w:iCs/>
          <w:lang w:val="ru-RU"/>
        </w:rPr>
      </w:pPr>
      <w:r>
        <w:rPr>
          <w:rFonts w:cs="Arial"/>
          <w:b/>
          <w:iCs/>
          <w:lang w:val="ru-RU"/>
        </w:rPr>
        <w:t>Напомена</w:t>
      </w:r>
      <w:r w:rsidR="006A3117" w:rsidRPr="00F10346">
        <w:rPr>
          <w:rFonts w:cs="Arial"/>
          <w:b/>
          <w:iCs/>
          <w:lang w:val="ru-RU"/>
        </w:rPr>
        <w:t>:</w:t>
      </w:r>
      <w:r w:rsidR="006A3117" w:rsidRPr="00F10346">
        <w:rPr>
          <w:rFonts w:cs="Arial"/>
          <w:iCs/>
          <w:lang w:val="ru-RU"/>
        </w:rPr>
        <w:t xml:space="preserve"> </w:t>
      </w:r>
      <w:r>
        <w:rPr>
          <w:rFonts w:cs="Arial"/>
          <w:iCs/>
          <w:lang w:val="ru-RU"/>
        </w:rPr>
        <w:t>заокружити</w:t>
      </w:r>
      <w:r w:rsidR="006A3117" w:rsidRPr="00F10346">
        <w:rPr>
          <w:rFonts w:cs="Arial"/>
          <w:iCs/>
          <w:lang w:val="ru-RU"/>
        </w:rPr>
        <w:t xml:space="preserve"> </w:t>
      </w:r>
      <w:r>
        <w:rPr>
          <w:rFonts w:cs="Arial"/>
          <w:iCs/>
          <w:lang w:val="ru-RU"/>
        </w:rPr>
        <w:t>на</w:t>
      </w:r>
      <w:r w:rsidR="006A3117" w:rsidRPr="00F10346">
        <w:rPr>
          <w:rFonts w:cs="Arial"/>
          <w:iCs/>
          <w:lang w:val="ru-RU"/>
        </w:rPr>
        <w:t>ч</w:t>
      </w:r>
      <w:r>
        <w:rPr>
          <w:rFonts w:cs="Arial"/>
          <w:iCs/>
          <w:lang w:val="ru-RU"/>
        </w:rPr>
        <w:t>ин</w:t>
      </w:r>
      <w:r w:rsidR="006A3117" w:rsidRPr="00F10346">
        <w:rPr>
          <w:rFonts w:cs="Arial"/>
          <w:iCs/>
          <w:lang w:val="ru-RU"/>
        </w:rPr>
        <w:t xml:space="preserve"> </w:t>
      </w:r>
      <w:r>
        <w:rPr>
          <w:rFonts w:cs="Arial"/>
          <w:iCs/>
          <w:lang w:val="ru-RU"/>
        </w:rPr>
        <w:t>подно</w:t>
      </w:r>
      <w:r w:rsidR="006A3117" w:rsidRPr="00F10346">
        <w:rPr>
          <w:rFonts w:cs="Arial"/>
          <w:iCs/>
          <w:lang w:val="ru-RU"/>
        </w:rPr>
        <w:t>ш</w:t>
      </w:r>
      <w:r>
        <w:rPr>
          <w:rFonts w:cs="Arial"/>
          <w:iCs/>
          <w:lang w:val="ru-RU"/>
        </w:rPr>
        <w:t>ења</w:t>
      </w:r>
      <w:r w:rsidR="006A3117" w:rsidRPr="00F10346">
        <w:rPr>
          <w:rFonts w:cs="Arial"/>
          <w:iCs/>
          <w:lang w:val="ru-RU"/>
        </w:rPr>
        <w:t xml:space="preserve"> </w:t>
      </w:r>
      <w:r>
        <w:rPr>
          <w:rFonts w:cs="Arial"/>
          <w:iCs/>
          <w:lang w:val="ru-RU"/>
        </w:rPr>
        <w:t>понуде</w:t>
      </w:r>
      <w:r w:rsidR="006A3117" w:rsidRPr="00F10346">
        <w:rPr>
          <w:rFonts w:cs="Arial"/>
          <w:iCs/>
          <w:lang w:val="ru-RU"/>
        </w:rPr>
        <w:t xml:space="preserve"> </w:t>
      </w:r>
      <w:r>
        <w:rPr>
          <w:rFonts w:cs="Arial"/>
          <w:iCs/>
          <w:lang w:val="ru-RU"/>
        </w:rPr>
        <w:t>и</w:t>
      </w:r>
      <w:r w:rsidR="006A3117" w:rsidRPr="00F10346">
        <w:rPr>
          <w:rFonts w:cs="Arial"/>
          <w:iCs/>
          <w:lang w:val="ru-RU"/>
        </w:rPr>
        <w:t xml:space="preserve"> </w:t>
      </w:r>
      <w:r>
        <w:rPr>
          <w:rFonts w:cs="Arial"/>
          <w:iCs/>
          <w:lang w:val="ru-RU"/>
        </w:rPr>
        <w:t>уписати</w:t>
      </w:r>
      <w:r w:rsidR="006A3117" w:rsidRPr="00F10346">
        <w:rPr>
          <w:rFonts w:cs="Arial"/>
          <w:iCs/>
          <w:lang w:val="ru-RU"/>
        </w:rPr>
        <w:t xml:space="preserve"> </w:t>
      </w:r>
      <w:r>
        <w:rPr>
          <w:rFonts w:cs="Arial"/>
          <w:iCs/>
          <w:lang w:val="ru-RU"/>
        </w:rPr>
        <w:t>податке</w:t>
      </w:r>
      <w:r w:rsidR="006A3117" w:rsidRPr="00F10346">
        <w:rPr>
          <w:rFonts w:cs="Arial"/>
          <w:iCs/>
          <w:lang w:val="ru-RU"/>
        </w:rPr>
        <w:t xml:space="preserve"> </w:t>
      </w:r>
      <w:r>
        <w:rPr>
          <w:rFonts w:cs="Arial"/>
          <w:iCs/>
          <w:lang w:val="ru-RU"/>
        </w:rPr>
        <w:t>о</w:t>
      </w:r>
      <w:r w:rsidR="006A3117" w:rsidRPr="00F10346">
        <w:rPr>
          <w:rFonts w:cs="Arial"/>
          <w:iCs/>
          <w:lang w:val="ru-RU"/>
        </w:rPr>
        <w:t xml:space="preserve"> </w:t>
      </w:r>
      <w:r>
        <w:rPr>
          <w:rFonts w:cs="Arial"/>
          <w:iCs/>
          <w:lang w:val="ru-RU"/>
        </w:rPr>
        <w:t>подизвођа</w:t>
      </w:r>
      <w:r w:rsidR="006A3117" w:rsidRPr="00F10346">
        <w:rPr>
          <w:rFonts w:cs="Arial"/>
          <w:iCs/>
          <w:lang w:val="ru-RU"/>
        </w:rPr>
        <w:t>ч</w:t>
      </w:r>
      <w:r>
        <w:rPr>
          <w:rFonts w:cs="Arial"/>
          <w:iCs/>
          <w:lang w:val="ru-RU"/>
        </w:rPr>
        <w:t>у</w:t>
      </w:r>
      <w:r w:rsidR="006A3117" w:rsidRPr="00F10346">
        <w:rPr>
          <w:rFonts w:cs="Arial"/>
          <w:iCs/>
          <w:lang w:val="ru-RU"/>
        </w:rPr>
        <w:t xml:space="preserve">, </w:t>
      </w:r>
      <w:r>
        <w:rPr>
          <w:rFonts w:cs="Arial"/>
          <w:iCs/>
          <w:lang w:val="ru-RU"/>
        </w:rPr>
        <w:t>уколико</w:t>
      </w:r>
      <w:r w:rsidR="006A3117" w:rsidRPr="00F10346">
        <w:rPr>
          <w:rFonts w:cs="Arial"/>
          <w:iCs/>
          <w:lang w:val="ru-RU"/>
        </w:rPr>
        <w:t xml:space="preserve"> </w:t>
      </w:r>
      <w:r>
        <w:rPr>
          <w:rFonts w:cs="Arial"/>
          <w:iCs/>
          <w:lang w:val="ru-RU"/>
        </w:rPr>
        <w:t>се</w:t>
      </w:r>
      <w:r w:rsidR="006A3117" w:rsidRPr="00F10346">
        <w:rPr>
          <w:rFonts w:cs="Arial"/>
          <w:iCs/>
          <w:lang w:val="ru-RU"/>
        </w:rPr>
        <w:t xml:space="preserve"> </w:t>
      </w:r>
      <w:r>
        <w:rPr>
          <w:rFonts w:cs="Arial"/>
          <w:iCs/>
          <w:lang w:val="ru-RU"/>
        </w:rPr>
        <w:t>понуда</w:t>
      </w:r>
      <w:r w:rsidR="006A3117" w:rsidRPr="00F10346">
        <w:rPr>
          <w:rFonts w:cs="Arial"/>
          <w:iCs/>
          <w:lang w:val="ru-RU"/>
        </w:rPr>
        <w:t xml:space="preserve"> </w:t>
      </w:r>
      <w:r>
        <w:rPr>
          <w:rFonts w:cs="Arial"/>
          <w:iCs/>
          <w:lang w:val="ru-RU"/>
        </w:rPr>
        <w:t>подноси</w:t>
      </w:r>
      <w:r w:rsidR="006A3117" w:rsidRPr="00F10346">
        <w:rPr>
          <w:rFonts w:cs="Arial"/>
          <w:iCs/>
          <w:lang w:val="ru-RU"/>
        </w:rPr>
        <w:t xml:space="preserve"> </w:t>
      </w:r>
      <w:r>
        <w:rPr>
          <w:rFonts w:cs="Arial"/>
          <w:iCs/>
          <w:lang w:val="ru-RU"/>
        </w:rPr>
        <w:t>са</w:t>
      </w:r>
      <w:r w:rsidR="006A3117" w:rsidRPr="00F10346">
        <w:rPr>
          <w:rFonts w:cs="Arial"/>
          <w:iCs/>
          <w:lang w:val="ru-RU"/>
        </w:rPr>
        <w:t xml:space="preserve"> </w:t>
      </w:r>
      <w:r>
        <w:rPr>
          <w:rFonts w:cs="Arial"/>
          <w:iCs/>
          <w:lang w:val="ru-RU"/>
        </w:rPr>
        <w:t>подизвођа</w:t>
      </w:r>
      <w:r w:rsidR="006A3117" w:rsidRPr="00F10346">
        <w:rPr>
          <w:rFonts w:cs="Arial"/>
          <w:iCs/>
          <w:lang w:val="ru-RU"/>
        </w:rPr>
        <w:t>ч</w:t>
      </w:r>
      <w:r>
        <w:rPr>
          <w:rFonts w:cs="Arial"/>
          <w:iCs/>
          <w:lang w:val="ru-RU"/>
        </w:rPr>
        <w:t>ем</w:t>
      </w:r>
      <w:r w:rsidR="006A3117" w:rsidRPr="00F10346">
        <w:rPr>
          <w:rFonts w:cs="Arial"/>
          <w:iCs/>
          <w:lang w:val="ru-RU"/>
        </w:rPr>
        <w:t xml:space="preserve">, </w:t>
      </w:r>
      <w:r>
        <w:rPr>
          <w:rFonts w:cs="Arial"/>
          <w:iCs/>
          <w:lang w:val="ru-RU"/>
        </w:rPr>
        <w:t>односно</w:t>
      </w:r>
      <w:r w:rsidR="006A3117" w:rsidRPr="00F10346">
        <w:rPr>
          <w:rFonts w:cs="Arial"/>
          <w:iCs/>
          <w:lang w:val="ru-RU"/>
        </w:rPr>
        <w:t xml:space="preserve"> </w:t>
      </w:r>
      <w:r>
        <w:rPr>
          <w:rFonts w:cs="Arial"/>
          <w:iCs/>
          <w:lang w:val="ru-RU"/>
        </w:rPr>
        <w:t>податке</w:t>
      </w:r>
      <w:r w:rsidR="006A3117" w:rsidRPr="00F10346">
        <w:rPr>
          <w:rFonts w:cs="Arial"/>
          <w:iCs/>
          <w:lang w:val="ru-RU"/>
        </w:rPr>
        <w:t xml:space="preserve"> </w:t>
      </w:r>
      <w:r>
        <w:rPr>
          <w:rFonts w:cs="Arial"/>
          <w:iCs/>
          <w:lang w:val="ru-RU"/>
        </w:rPr>
        <w:t>о</w:t>
      </w:r>
      <w:r w:rsidR="006A3117" w:rsidRPr="00F10346">
        <w:rPr>
          <w:rFonts w:cs="Arial"/>
          <w:iCs/>
          <w:lang w:val="ru-RU"/>
        </w:rPr>
        <w:t xml:space="preserve"> </w:t>
      </w:r>
      <w:r>
        <w:rPr>
          <w:rFonts w:cs="Arial"/>
          <w:iCs/>
          <w:lang w:val="ru-RU"/>
        </w:rPr>
        <w:t>свим</w:t>
      </w:r>
      <w:r w:rsidR="006A3117" w:rsidRPr="00F10346">
        <w:rPr>
          <w:rFonts w:cs="Arial"/>
          <w:iCs/>
          <w:lang w:val="ru-RU"/>
        </w:rPr>
        <w:t xml:space="preserve"> </w:t>
      </w:r>
      <w:r>
        <w:rPr>
          <w:rFonts w:cs="Arial"/>
          <w:iCs/>
          <w:lang w:val="ru-RU"/>
        </w:rPr>
        <w:t>у</w:t>
      </w:r>
      <w:r w:rsidR="006A3117" w:rsidRPr="00F10346">
        <w:rPr>
          <w:rFonts w:cs="Arial"/>
          <w:iCs/>
          <w:lang w:val="ru-RU"/>
        </w:rPr>
        <w:t>ч</w:t>
      </w:r>
      <w:r>
        <w:rPr>
          <w:rFonts w:cs="Arial"/>
          <w:iCs/>
          <w:lang w:val="ru-RU"/>
        </w:rPr>
        <w:t>есницима</w:t>
      </w:r>
      <w:r w:rsidR="006A3117" w:rsidRPr="00F10346">
        <w:rPr>
          <w:rFonts w:cs="Arial"/>
          <w:iCs/>
          <w:lang w:val="ru-RU"/>
        </w:rPr>
        <w:t xml:space="preserve"> </w:t>
      </w:r>
      <w:r>
        <w:rPr>
          <w:rFonts w:cs="Arial"/>
          <w:iCs/>
          <w:lang w:val="ru-RU"/>
        </w:rPr>
        <w:t>заједни</w:t>
      </w:r>
      <w:r w:rsidR="006A3117" w:rsidRPr="00F10346">
        <w:rPr>
          <w:rFonts w:cs="Arial"/>
          <w:iCs/>
          <w:lang w:val="ru-RU"/>
        </w:rPr>
        <w:t>ч</w:t>
      </w:r>
      <w:r>
        <w:rPr>
          <w:rFonts w:cs="Arial"/>
          <w:iCs/>
          <w:lang w:val="ru-RU"/>
        </w:rPr>
        <w:t>ке</w:t>
      </w:r>
      <w:r w:rsidR="006A3117" w:rsidRPr="00F10346">
        <w:rPr>
          <w:rFonts w:cs="Arial"/>
          <w:iCs/>
          <w:lang w:val="ru-RU"/>
        </w:rPr>
        <w:t xml:space="preserve"> </w:t>
      </w:r>
      <w:r>
        <w:rPr>
          <w:rFonts w:cs="Arial"/>
          <w:iCs/>
          <w:lang w:val="ru-RU"/>
        </w:rPr>
        <w:t>понуде</w:t>
      </w:r>
      <w:r w:rsidR="006A3117" w:rsidRPr="00F10346">
        <w:rPr>
          <w:rFonts w:cs="Arial"/>
          <w:iCs/>
          <w:lang w:val="ru-RU"/>
        </w:rPr>
        <w:t xml:space="preserve">, </w:t>
      </w:r>
      <w:r>
        <w:rPr>
          <w:rFonts w:cs="Arial"/>
          <w:iCs/>
          <w:lang w:val="ru-RU"/>
        </w:rPr>
        <w:t>уколико</w:t>
      </w:r>
      <w:r w:rsidR="006A3117" w:rsidRPr="00F10346">
        <w:rPr>
          <w:rFonts w:cs="Arial"/>
          <w:iCs/>
          <w:lang w:val="ru-RU"/>
        </w:rPr>
        <w:t xml:space="preserve"> </w:t>
      </w:r>
      <w:r>
        <w:rPr>
          <w:rFonts w:cs="Arial"/>
          <w:iCs/>
          <w:lang w:val="ru-RU"/>
        </w:rPr>
        <w:t>понуду</w:t>
      </w:r>
      <w:r w:rsidR="006A3117" w:rsidRPr="00F10346">
        <w:rPr>
          <w:rFonts w:cs="Arial"/>
          <w:iCs/>
          <w:lang w:val="ru-RU"/>
        </w:rPr>
        <w:t xml:space="preserve"> </w:t>
      </w:r>
      <w:r>
        <w:rPr>
          <w:rFonts w:cs="Arial"/>
          <w:iCs/>
          <w:lang w:val="ru-RU"/>
        </w:rPr>
        <w:t>подноси</w:t>
      </w:r>
      <w:r w:rsidR="006A3117" w:rsidRPr="00F10346">
        <w:rPr>
          <w:rFonts w:cs="Arial"/>
          <w:iCs/>
          <w:lang w:val="ru-RU"/>
        </w:rPr>
        <w:t xml:space="preserve"> </w:t>
      </w:r>
      <w:r>
        <w:rPr>
          <w:rFonts w:cs="Arial"/>
          <w:iCs/>
          <w:lang w:val="ru-RU"/>
        </w:rPr>
        <w:t>група</w:t>
      </w:r>
      <w:r w:rsidR="006A3117" w:rsidRPr="00F10346">
        <w:rPr>
          <w:rFonts w:cs="Arial"/>
          <w:iCs/>
          <w:lang w:val="ru-RU"/>
        </w:rPr>
        <w:t xml:space="preserve"> </w:t>
      </w:r>
      <w:r>
        <w:rPr>
          <w:rFonts w:cs="Arial"/>
          <w:iCs/>
          <w:lang w:val="ru-RU"/>
        </w:rPr>
        <w:t>понуђа</w:t>
      </w:r>
      <w:r w:rsidR="006A3117" w:rsidRPr="00F10346">
        <w:rPr>
          <w:rFonts w:cs="Arial"/>
          <w:iCs/>
          <w:lang w:val="ru-RU"/>
        </w:rPr>
        <w:t>ч</w:t>
      </w:r>
      <w:r>
        <w:rPr>
          <w:rFonts w:cs="Arial"/>
          <w:iCs/>
          <w:lang w:val="ru-RU"/>
        </w:rPr>
        <w:t>а</w:t>
      </w:r>
    </w:p>
    <w:p w:rsidR="006A3117" w:rsidRDefault="006A3117" w:rsidP="00343A18">
      <w:pPr>
        <w:pStyle w:val="KDObrazac"/>
        <w:spacing w:before="0"/>
        <w:rPr>
          <w:lang w:val="sr-Cyrl-RS"/>
        </w:rPr>
      </w:pPr>
    </w:p>
    <w:p w:rsidR="006A3117" w:rsidRDefault="006A3117" w:rsidP="00BB2550">
      <w:pPr>
        <w:pStyle w:val="KDObrazac"/>
        <w:spacing w:before="0"/>
        <w:jc w:val="both"/>
        <w:rPr>
          <w:lang w:val="sr-Cyrl-RS"/>
        </w:rPr>
      </w:pPr>
    </w:p>
    <w:p w:rsidR="006A3117" w:rsidRDefault="006A3117" w:rsidP="00343A18">
      <w:pPr>
        <w:pStyle w:val="KDObrazac"/>
        <w:spacing w:before="0"/>
        <w:rPr>
          <w:lang w:val="sr-Cyrl-RS"/>
        </w:rPr>
      </w:pPr>
    </w:p>
    <w:p w:rsidR="00024FA0" w:rsidRDefault="00024FA0" w:rsidP="00343A18">
      <w:pPr>
        <w:pStyle w:val="KDObrazac"/>
        <w:spacing w:before="0"/>
        <w:rPr>
          <w:lang w:val="sr-Cyrl-RS"/>
        </w:rPr>
      </w:pPr>
    </w:p>
    <w:bookmarkEnd w:id="251"/>
    <w:p w:rsidR="00343A18" w:rsidRPr="00BB2550" w:rsidRDefault="00343A18" w:rsidP="006A3117">
      <w:pPr>
        <w:pStyle w:val="KDObrazac"/>
        <w:spacing w:before="0"/>
        <w:rPr>
          <w:noProof/>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00052CE5">
        <w:rPr>
          <w:rFonts w:eastAsia="TimesNewRomanPSMT" w:cs="Arial"/>
          <w:b/>
          <w:bCs/>
        </w:rPr>
        <w:t>ПОДАЦИ</w:t>
      </w:r>
      <w:r w:rsidRPr="00F10346">
        <w:rPr>
          <w:rFonts w:eastAsia="TimesNewRomanPSMT" w:cs="Arial"/>
          <w:b/>
          <w:bCs/>
        </w:rPr>
        <w:t xml:space="preserve"> </w:t>
      </w:r>
      <w:r w:rsidR="00052CE5">
        <w:rPr>
          <w:rFonts w:eastAsia="TimesNewRomanPSMT" w:cs="Arial"/>
          <w:b/>
          <w:bCs/>
        </w:rPr>
        <w:t>О</w:t>
      </w:r>
      <w:r w:rsidRPr="00F10346">
        <w:rPr>
          <w:rFonts w:eastAsia="TimesNewRomanPSMT" w:cs="Arial"/>
          <w:b/>
          <w:bCs/>
        </w:rPr>
        <w:t xml:space="preserve"> </w:t>
      </w:r>
      <w:r w:rsidR="00052CE5">
        <w:rPr>
          <w:rFonts w:eastAsia="TimesNewRomanPSMT" w:cs="Arial"/>
          <w:b/>
          <w:bCs/>
        </w:rPr>
        <w:t>ПОДИЗВОЂАЧУ</w:t>
      </w:r>
      <w:r w:rsidRPr="00F10346">
        <w:rPr>
          <w:rFonts w:eastAsia="TimesNewRomanPSMT" w:cs="Arial"/>
          <w:b/>
          <w:bCs/>
        </w:rPr>
        <w:t xml:space="preserve">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cs="Arial"/>
              </w:rPr>
            </w:pPr>
          </w:p>
          <w:p w:rsidR="00343A18" w:rsidRPr="00F10346" w:rsidRDefault="00343A18" w:rsidP="00A615B5">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Назив</w:t>
            </w:r>
            <w:r w:rsidR="00343A18" w:rsidRPr="00F10346">
              <w:rPr>
                <w:rFonts w:eastAsia="TimesNewRomanPSMT" w:cs="Arial"/>
                <w:bCs/>
              </w:rPr>
              <w:t xml:space="preserve"> </w:t>
            </w:r>
            <w:r>
              <w:rPr>
                <w:rFonts w:eastAsia="TimesNewRomanPSMT" w:cs="Arial"/>
                <w:bCs/>
              </w:rPr>
              <w:t>подизвођа</w:t>
            </w:r>
            <w:r w:rsidR="00343A18" w:rsidRPr="00F10346">
              <w:rPr>
                <w:rFonts w:eastAsia="TimesNewRomanPSMT" w:cs="Arial"/>
                <w:bCs/>
              </w:rPr>
              <w:t>ч</w:t>
            </w:r>
            <w:r>
              <w:rPr>
                <w:rFonts w:eastAsia="TimesNewRomanPSMT" w:cs="Arial"/>
                <w:bCs/>
              </w:rPr>
              <w:t>а</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Адреса</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52CE5" w:rsidP="00A615B5">
            <w:pPr>
              <w:snapToGrid w:val="0"/>
              <w:spacing w:before="0"/>
              <w:rPr>
                <w:rFonts w:cs="Arial"/>
                <w:iCs/>
              </w:rPr>
            </w:pPr>
            <w:r>
              <w:rPr>
                <w:rFonts w:cs="Arial"/>
                <w:iCs/>
              </w:rPr>
              <w:t>Врста</w:t>
            </w:r>
            <w:r w:rsidR="000B2EE9" w:rsidRPr="00F10346">
              <w:rPr>
                <w:rFonts w:cs="Arial"/>
                <w:iCs/>
              </w:rPr>
              <w:t xml:space="preserve"> </w:t>
            </w:r>
            <w:r>
              <w:rPr>
                <w:rFonts w:cs="Arial"/>
                <w:iCs/>
              </w:rPr>
              <w:t>правног</w:t>
            </w:r>
            <w:r w:rsidR="000B2EE9" w:rsidRPr="00F10346">
              <w:rPr>
                <w:rFonts w:cs="Arial"/>
                <w:iCs/>
              </w:rPr>
              <w:t xml:space="preserve"> </w:t>
            </w:r>
            <w:r>
              <w:rPr>
                <w:rFonts w:cs="Arial"/>
                <w:iCs/>
              </w:rPr>
              <w:t>лица</w:t>
            </w:r>
            <w:r w:rsidR="000B2EE9" w:rsidRPr="00F10346">
              <w:rPr>
                <w:rFonts w:cs="Arial"/>
                <w:iCs/>
              </w:rPr>
              <w:t>:</w:t>
            </w:r>
          </w:p>
          <w:p w:rsidR="000B2EE9" w:rsidRPr="00F10346" w:rsidRDefault="000B2EE9" w:rsidP="00A615B5">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Мати</w:t>
            </w:r>
            <w:r w:rsidR="00343A18" w:rsidRPr="00F10346">
              <w:rPr>
                <w:rFonts w:eastAsia="TimesNewRomanPSMT" w:cs="Arial"/>
                <w:bCs/>
              </w:rPr>
              <w:t>ч</w:t>
            </w:r>
            <w:r>
              <w:rPr>
                <w:rFonts w:eastAsia="TimesNewRomanPSMT" w:cs="Arial"/>
                <w:bCs/>
              </w:rPr>
              <w:t>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Порески</w:t>
            </w:r>
            <w:r w:rsidR="00343A18" w:rsidRPr="00F10346">
              <w:rPr>
                <w:rFonts w:eastAsia="TimesNewRomanPSMT" w:cs="Arial"/>
                <w:bCs/>
              </w:rPr>
              <w:t xml:space="preserve"> </w:t>
            </w:r>
            <w:r>
              <w:rPr>
                <w:rFonts w:eastAsia="TimesNewRomanPSMT" w:cs="Arial"/>
                <w:bCs/>
              </w:rPr>
              <w:t>идентификациони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Име</w:t>
            </w:r>
            <w:r w:rsidR="00343A18" w:rsidRPr="00F10346">
              <w:rPr>
                <w:rFonts w:eastAsia="TimesNewRomanPSMT" w:cs="Arial"/>
                <w:bCs/>
              </w:rPr>
              <w:t xml:space="preserve"> </w:t>
            </w:r>
            <w:r>
              <w:rPr>
                <w:rFonts w:eastAsia="TimesNewRomanPSMT" w:cs="Arial"/>
                <w:bCs/>
              </w:rPr>
              <w:t>особе</w:t>
            </w:r>
            <w:r w:rsidR="00343A18" w:rsidRPr="00F10346">
              <w:rPr>
                <w:rFonts w:eastAsia="TimesNewRomanPSMT" w:cs="Arial"/>
                <w:bCs/>
              </w:rPr>
              <w:t xml:space="preserve"> </w:t>
            </w:r>
            <w:r>
              <w:rPr>
                <w:rFonts w:eastAsia="TimesNewRomanPSMT" w:cs="Arial"/>
                <w:bCs/>
              </w:rPr>
              <w:t>за</w:t>
            </w:r>
            <w:r w:rsidR="00343A18" w:rsidRPr="00F10346">
              <w:rPr>
                <w:rFonts w:eastAsia="TimesNewRomanPSMT" w:cs="Arial"/>
                <w:bCs/>
              </w:rPr>
              <w:t xml:space="preserve"> </w:t>
            </w:r>
            <w:r>
              <w:rPr>
                <w:rFonts w:eastAsia="TimesNewRomanPSMT" w:cs="Arial"/>
                <w:bCs/>
              </w:rPr>
              <w:t>контакт</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052CE5" w:rsidP="00A615B5">
            <w:pPr>
              <w:spacing w:before="0"/>
              <w:rPr>
                <w:rFonts w:eastAsia="TimesNewRomanPSMT" w:cs="Arial"/>
                <w:b/>
                <w:bCs/>
                <w:lang w:val="ru-RU"/>
              </w:rPr>
            </w:pPr>
            <w:r>
              <w:rPr>
                <w:rFonts w:eastAsia="TimesNewRomanPSMT" w:cs="Arial"/>
                <w:bCs/>
                <w:lang w:val="ru-RU"/>
              </w:rPr>
              <w:t>Проценат</w:t>
            </w:r>
            <w:r w:rsidR="00343A18" w:rsidRPr="00F10346">
              <w:rPr>
                <w:rFonts w:eastAsia="TimesNewRomanPSMT" w:cs="Arial"/>
                <w:bCs/>
                <w:lang w:val="ru-RU"/>
              </w:rPr>
              <w:t xml:space="preserve"> </w:t>
            </w:r>
            <w:r>
              <w:rPr>
                <w:rFonts w:eastAsia="TimesNewRomanPSMT" w:cs="Arial"/>
                <w:bCs/>
                <w:lang w:val="ru-RU"/>
              </w:rPr>
              <w:t>укупне</w:t>
            </w:r>
            <w:r w:rsidR="00343A18" w:rsidRPr="00F10346">
              <w:rPr>
                <w:rFonts w:eastAsia="TimesNewRomanPSMT" w:cs="Arial"/>
                <w:bCs/>
                <w:lang w:val="ru-RU"/>
              </w:rPr>
              <w:t xml:space="preserve"> </w:t>
            </w:r>
            <w:r>
              <w:rPr>
                <w:rFonts w:eastAsia="TimesNewRomanPSMT" w:cs="Arial"/>
                <w:bCs/>
                <w:lang w:val="ru-RU"/>
              </w:rPr>
              <w:t>вредности</w:t>
            </w:r>
            <w:r w:rsidR="00343A18" w:rsidRPr="00F10346">
              <w:rPr>
                <w:rFonts w:eastAsia="TimesNewRomanPSMT" w:cs="Arial"/>
                <w:bCs/>
                <w:lang w:val="ru-RU"/>
              </w:rPr>
              <w:t xml:space="preserve"> </w:t>
            </w:r>
            <w:r>
              <w:rPr>
                <w:rFonts w:eastAsia="TimesNewRomanPSMT" w:cs="Arial"/>
                <w:bCs/>
                <w:lang w:val="ru-RU"/>
              </w:rPr>
              <w:t>набавке</w:t>
            </w:r>
            <w:r w:rsidR="00343A18" w:rsidRPr="00F10346">
              <w:rPr>
                <w:rFonts w:eastAsia="TimesNewRomanPSMT" w:cs="Arial"/>
                <w:bCs/>
                <w:lang w:val="ru-RU"/>
              </w:rPr>
              <w:t xml:space="preserve"> </w:t>
            </w:r>
            <w:r>
              <w:rPr>
                <w:rFonts w:eastAsia="TimesNewRomanPSMT" w:cs="Arial"/>
                <w:bCs/>
                <w:lang w:val="ru-RU"/>
              </w:rPr>
              <w:t>који</w:t>
            </w:r>
            <w:r w:rsidR="00343A18" w:rsidRPr="00F10346">
              <w:rPr>
                <w:rFonts w:eastAsia="TimesNewRomanPSMT" w:cs="Arial"/>
                <w:bCs/>
                <w:lang w:val="ru-RU"/>
              </w:rPr>
              <w:t xml:space="preserve"> </w:t>
            </w:r>
            <w:r>
              <w:rPr>
                <w:rFonts w:eastAsia="TimesNewRomanPSMT" w:cs="Arial"/>
                <w:bCs/>
                <w:lang w:val="ru-RU"/>
              </w:rPr>
              <w:t>ће</w:t>
            </w:r>
            <w:r w:rsidR="00343A18" w:rsidRPr="00F10346">
              <w:rPr>
                <w:rFonts w:eastAsia="TimesNewRomanPSMT" w:cs="Arial"/>
                <w:bCs/>
                <w:lang w:val="ru-RU"/>
              </w:rPr>
              <w:t xml:space="preserve"> </w:t>
            </w:r>
            <w:r>
              <w:rPr>
                <w:rFonts w:eastAsia="TimesNewRomanPSMT" w:cs="Arial"/>
                <w:bCs/>
                <w:lang w:val="ru-RU"/>
              </w:rPr>
              <w:t>извр</w:t>
            </w:r>
            <w:r w:rsidR="00343A18" w:rsidRPr="00F10346">
              <w:rPr>
                <w:rFonts w:eastAsia="TimesNewRomanPSMT" w:cs="Arial"/>
                <w:bCs/>
                <w:lang w:val="ru-RU"/>
              </w:rPr>
              <w:t>ш</w:t>
            </w:r>
            <w:r>
              <w:rPr>
                <w:rFonts w:eastAsia="TimesNewRomanPSMT" w:cs="Arial"/>
                <w:bCs/>
                <w:lang w:val="ru-RU"/>
              </w:rPr>
              <w:t>ити</w:t>
            </w:r>
            <w:r w:rsidR="00343A18" w:rsidRPr="00F10346">
              <w:rPr>
                <w:rFonts w:eastAsia="TimesNewRomanPSMT" w:cs="Arial"/>
                <w:bCs/>
                <w:lang w:val="ru-RU"/>
              </w:rPr>
              <w:t xml:space="preserve"> </w:t>
            </w:r>
            <w:r>
              <w:rPr>
                <w:rFonts w:eastAsia="TimesNewRomanPSMT" w:cs="Arial"/>
                <w:bCs/>
                <w:lang w:val="ru-RU"/>
              </w:rPr>
              <w:t>подизвођа</w:t>
            </w:r>
            <w:r w:rsidR="00343A18" w:rsidRPr="00F10346">
              <w:rPr>
                <w:rFonts w:eastAsia="TimesNewRomanPSMT" w:cs="Arial"/>
                <w:bCs/>
                <w:lang w:val="ru-RU"/>
              </w:rPr>
              <w:t>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052CE5" w:rsidP="00A615B5">
            <w:pPr>
              <w:spacing w:before="0"/>
              <w:rPr>
                <w:rFonts w:eastAsia="TimesNewRomanPSMT" w:cs="Arial"/>
                <w:b/>
                <w:bCs/>
                <w:lang w:val="ru-RU"/>
              </w:rPr>
            </w:pPr>
            <w:r>
              <w:rPr>
                <w:rFonts w:eastAsia="TimesNewRomanPSMT" w:cs="Arial"/>
                <w:bCs/>
                <w:lang w:val="ru-RU"/>
              </w:rPr>
              <w:t>Део</w:t>
            </w:r>
            <w:r w:rsidR="00343A18" w:rsidRPr="00F10346">
              <w:rPr>
                <w:rFonts w:eastAsia="TimesNewRomanPSMT" w:cs="Arial"/>
                <w:bCs/>
                <w:lang w:val="ru-RU"/>
              </w:rPr>
              <w:t xml:space="preserve"> </w:t>
            </w:r>
            <w:r>
              <w:rPr>
                <w:rFonts w:eastAsia="TimesNewRomanPSMT" w:cs="Arial"/>
                <w:bCs/>
                <w:lang w:val="ru-RU"/>
              </w:rPr>
              <w:t>предмета</w:t>
            </w:r>
            <w:r w:rsidR="00343A18" w:rsidRPr="00F10346">
              <w:rPr>
                <w:rFonts w:eastAsia="TimesNewRomanPSMT" w:cs="Arial"/>
                <w:bCs/>
                <w:lang w:val="ru-RU"/>
              </w:rPr>
              <w:t xml:space="preserve"> </w:t>
            </w:r>
            <w:r>
              <w:rPr>
                <w:rFonts w:eastAsia="TimesNewRomanPSMT" w:cs="Arial"/>
                <w:bCs/>
                <w:lang w:val="ru-RU"/>
              </w:rPr>
              <w:t>набавке</w:t>
            </w:r>
            <w:r w:rsidR="00343A18" w:rsidRPr="00F10346">
              <w:rPr>
                <w:rFonts w:eastAsia="TimesNewRomanPSMT" w:cs="Arial"/>
                <w:bCs/>
                <w:lang w:val="ru-RU"/>
              </w:rPr>
              <w:t xml:space="preserve"> </w:t>
            </w:r>
            <w:r>
              <w:rPr>
                <w:rFonts w:eastAsia="TimesNewRomanPSMT" w:cs="Arial"/>
                <w:bCs/>
                <w:lang w:val="ru-RU"/>
              </w:rPr>
              <w:t>који</w:t>
            </w:r>
            <w:r w:rsidR="00343A18" w:rsidRPr="00F10346">
              <w:rPr>
                <w:rFonts w:eastAsia="TimesNewRomanPSMT" w:cs="Arial"/>
                <w:bCs/>
                <w:lang w:val="ru-RU"/>
              </w:rPr>
              <w:t xml:space="preserve"> </w:t>
            </w:r>
            <w:r>
              <w:rPr>
                <w:rFonts w:eastAsia="TimesNewRomanPSMT" w:cs="Arial"/>
                <w:bCs/>
                <w:lang w:val="ru-RU"/>
              </w:rPr>
              <w:t>ће</w:t>
            </w:r>
            <w:r w:rsidR="00343A18" w:rsidRPr="00F10346">
              <w:rPr>
                <w:rFonts w:eastAsia="TimesNewRomanPSMT" w:cs="Arial"/>
                <w:bCs/>
                <w:lang w:val="ru-RU"/>
              </w:rPr>
              <w:t xml:space="preserve"> </w:t>
            </w:r>
            <w:r>
              <w:rPr>
                <w:rFonts w:eastAsia="TimesNewRomanPSMT" w:cs="Arial"/>
                <w:bCs/>
                <w:lang w:val="ru-RU"/>
              </w:rPr>
              <w:t>извр</w:t>
            </w:r>
            <w:r w:rsidR="00343A18" w:rsidRPr="00F10346">
              <w:rPr>
                <w:rFonts w:eastAsia="TimesNewRomanPSMT" w:cs="Arial"/>
                <w:bCs/>
                <w:lang w:val="ru-RU"/>
              </w:rPr>
              <w:t>ш</w:t>
            </w:r>
            <w:r>
              <w:rPr>
                <w:rFonts w:eastAsia="TimesNewRomanPSMT" w:cs="Arial"/>
                <w:bCs/>
                <w:lang w:val="ru-RU"/>
              </w:rPr>
              <w:t>ити</w:t>
            </w:r>
            <w:r w:rsidR="00343A18" w:rsidRPr="00F10346">
              <w:rPr>
                <w:rFonts w:eastAsia="TimesNewRomanPSMT" w:cs="Arial"/>
                <w:bCs/>
                <w:lang w:val="ru-RU"/>
              </w:rPr>
              <w:t xml:space="preserve"> </w:t>
            </w:r>
            <w:r>
              <w:rPr>
                <w:rFonts w:eastAsia="TimesNewRomanPSMT" w:cs="Arial"/>
                <w:bCs/>
                <w:lang w:val="ru-RU"/>
              </w:rPr>
              <w:t>подизвођа</w:t>
            </w:r>
            <w:r w:rsidR="00343A18" w:rsidRPr="00F10346">
              <w:rPr>
                <w:rFonts w:eastAsia="TimesNewRomanPSMT" w:cs="Arial"/>
                <w:bCs/>
                <w:lang w:val="ru-RU"/>
              </w:rPr>
              <w:t>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343A18" w:rsidP="00A615B5">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Назив</w:t>
            </w:r>
            <w:r w:rsidR="00343A18" w:rsidRPr="00F10346">
              <w:rPr>
                <w:rFonts w:eastAsia="TimesNewRomanPSMT" w:cs="Arial"/>
                <w:bCs/>
              </w:rPr>
              <w:t xml:space="preserve"> </w:t>
            </w:r>
            <w:r>
              <w:rPr>
                <w:rFonts w:eastAsia="TimesNewRomanPSMT" w:cs="Arial"/>
                <w:bCs/>
              </w:rPr>
              <w:t>подизвођа</w:t>
            </w:r>
            <w:r w:rsidR="00343A18" w:rsidRPr="00F10346">
              <w:rPr>
                <w:rFonts w:eastAsia="TimesNewRomanPSMT" w:cs="Arial"/>
                <w:bCs/>
              </w:rPr>
              <w:t>ч</w:t>
            </w:r>
            <w:r>
              <w:rPr>
                <w:rFonts w:eastAsia="TimesNewRomanPSMT" w:cs="Arial"/>
                <w:bCs/>
              </w:rPr>
              <w:t>а</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Адреса</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Мати</w:t>
            </w:r>
            <w:r w:rsidR="00343A18" w:rsidRPr="00F10346">
              <w:rPr>
                <w:rFonts w:eastAsia="TimesNewRomanPSMT" w:cs="Arial"/>
                <w:bCs/>
              </w:rPr>
              <w:t>ч</w:t>
            </w:r>
            <w:r>
              <w:rPr>
                <w:rFonts w:eastAsia="TimesNewRomanPSMT" w:cs="Arial"/>
                <w:bCs/>
              </w:rPr>
              <w:t>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Порески</w:t>
            </w:r>
            <w:r w:rsidR="00343A18" w:rsidRPr="00F10346">
              <w:rPr>
                <w:rFonts w:eastAsia="TimesNewRomanPSMT" w:cs="Arial"/>
                <w:bCs/>
              </w:rPr>
              <w:t xml:space="preserve"> </w:t>
            </w:r>
            <w:r>
              <w:rPr>
                <w:rFonts w:eastAsia="TimesNewRomanPSMT" w:cs="Arial"/>
                <w:bCs/>
              </w:rPr>
              <w:t>идентификациони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Име</w:t>
            </w:r>
            <w:r w:rsidR="00343A18" w:rsidRPr="00F10346">
              <w:rPr>
                <w:rFonts w:eastAsia="TimesNewRomanPSMT" w:cs="Arial"/>
                <w:bCs/>
              </w:rPr>
              <w:t xml:space="preserve"> </w:t>
            </w:r>
            <w:r>
              <w:rPr>
                <w:rFonts w:eastAsia="TimesNewRomanPSMT" w:cs="Arial"/>
                <w:bCs/>
              </w:rPr>
              <w:t>особе</w:t>
            </w:r>
            <w:r w:rsidR="00343A18" w:rsidRPr="00F10346">
              <w:rPr>
                <w:rFonts w:eastAsia="TimesNewRomanPSMT" w:cs="Arial"/>
                <w:bCs/>
              </w:rPr>
              <w:t xml:space="preserve"> </w:t>
            </w:r>
            <w:r>
              <w:rPr>
                <w:rFonts w:eastAsia="TimesNewRomanPSMT" w:cs="Arial"/>
                <w:bCs/>
              </w:rPr>
              <w:t>за</w:t>
            </w:r>
            <w:r w:rsidR="00343A18" w:rsidRPr="00F10346">
              <w:rPr>
                <w:rFonts w:eastAsia="TimesNewRomanPSMT" w:cs="Arial"/>
                <w:bCs/>
              </w:rPr>
              <w:t xml:space="preserve"> </w:t>
            </w:r>
            <w:r>
              <w:rPr>
                <w:rFonts w:eastAsia="TimesNewRomanPSMT" w:cs="Arial"/>
                <w:bCs/>
              </w:rPr>
              <w:t>контакт</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052CE5" w:rsidP="00A615B5">
            <w:pPr>
              <w:spacing w:before="0"/>
              <w:rPr>
                <w:rFonts w:eastAsia="TimesNewRomanPSMT" w:cs="Arial"/>
                <w:b/>
                <w:bCs/>
                <w:lang w:val="ru-RU"/>
              </w:rPr>
            </w:pPr>
            <w:r>
              <w:rPr>
                <w:rFonts w:eastAsia="TimesNewRomanPSMT" w:cs="Arial"/>
                <w:bCs/>
                <w:lang w:val="ru-RU"/>
              </w:rPr>
              <w:t>Проценат</w:t>
            </w:r>
            <w:r w:rsidR="00343A18" w:rsidRPr="00F10346">
              <w:rPr>
                <w:rFonts w:eastAsia="TimesNewRomanPSMT" w:cs="Arial"/>
                <w:bCs/>
                <w:lang w:val="ru-RU"/>
              </w:rPr>
              <w:t xml:space="preserve"> </w:t>
            </w:r>
            <w:r>
              <w:rPr>
                <w:rFonts w:eastAsia="TimesNewRomanPSMT" w:cs="Arial"/>
                <w:bCs/>
                <w:lang w:val="ru-RU"/>
              </w:rPr>
              <w:t>укупне</w:t>
            </w:r>
            <w:r w:rsidR="00343A18" w:rsidRPr="00F10346">
              <w:rPr>
                <w:rFonts w:eastAsia="TimesNewRomanPSMT" w:cs="Arial"/>
                <w:bCs/>
                <w:lang w:val="ru-RU"/>
              </w:rPr>
              <w:t xml:space="preserve"> </w:t>
            </w:r>
            <w:r>
              <w:rPr>
                <w:rFonts w:eastAsia="TimesNewRomanPSMT" w:cs="Arial"/>
                <w:bCs/>
                <w:lang w:val="ru-RU"/>
              </w:rPr>
              <w:t>вредности</w:t>
            </w:r>
            <w:r w:rsidR="00343A18" w:rsidRPr="00F10346">
              <w:rPr>
                <w:rFonts w:eastAsia="TimesNewRomanPSMT" w:cs="Arial"/>
                <w:bCs/>
                <w:lang w:val="ru-RU"/>
              </w:rPr>
              <w:t xml:space="preserve"> </w:t>
            </w:r>
            <w:r>
              <w:rPr>
                <w:rFonts w:eastAsia="TimesNewRomanPSMT" w:cs="Arial"/>
                <w:bCs/>
                <w:lang w:val="ru-RU"/>
              </w:rPr>
              <w:t>набавке</w:t>
            </w:r>
            <w:r w:rsidR="00343A18" w:rsidRPr="00F10346">
              <w:rPr>
                <w:rFonts w:eastAsia="TimesNewRomanPSMT" w:cs="Arial"/>
                <w:bCs/>
                <w:lang w:val="ru-RU"/>
              </w:rPr>
              <w:t xml:space="preserve"> </w:t>
            </w:r>
            <w:r>
              <w:rPr>
                <w:rFonts w:eastAsia="TimesNewRomanPSMT" w:cs="Arial"/>
                <w:bCs/>
                <w:lang w:val="ru-RU"/>
              </w:rPr>
              <w:t>који</w:t>
            </w:r>
            <w:r w:rsidR="00343A18" w:rsidRPr="00F10346">
              <w:rPr>
                <w:rFonts w:eastAsia="TimesNewRomanPSMT" w:cs="Arial"/>
                <w:bCs/>
                <w:lang w:val="ru-RU"/>
              </w:rPr>
              <w:t xml:space="preserve"> </w:t>
            </w:r>
            <w:r>
              <w:rPr>
                <w:rFonts w:eastAsia="TimesNewRomanPSMT" w:cs="Arial"/>
                <w:bCs/>
                <w:lang w:val="ru-RU"/>
              </w:rPr>
              <w:t>ће</w:t>
            </w:r>
            <w:r w:rsidR="00343A18" w:rsidRPr="00F10346">
              <w:rPr>
                <w:rFonts w:eastAsia="TimesNewRomanPSMT" w:cs="Arial"/>
                <w:bCs/>
                <w:lang w:val="ru-RU"/>
              </w:rPr>
              <w:t xml:space="preserve"> </w:t>
            </w:r>
            <w:r>
              <w:rPr>
                <w:rFonts w:eastAsia="TimesNewRomanPSMT" w:cs="Arial"/>
                <w:bCs/>
                <w:lang w:val="ru-RU"/>
              </w:rPr>
              <w:t>извр</w:t>
            </w:r>
            <w:r w:rsidR="00343A18" w:rsidRPr="00F10346">
              <w:rPr>
                <w:rFonts w:eastAsia="TimesNewRomanPSMT" w:cs="Arial"/>
                <w:bCs/>
                <w:lang w:val="ru-RU"/>
              </w:rPr>
              <w:t>ш</w:t>
            </w:r>
            <w:r>
              <w:rPr>
                <w:rFonts w:eastAsia="TimesNewRomanPSMT" w:cs="Arial"/>
                <w:bCs/>
                <w:lang w:val="ru-RU"/>
              </w:rPr>
              <w:t>ити</w:t>
            </w:r>
            <w:r w:rsidR="00343A18" w:rsidRPr="00F10346">
              <w:rPr>
                <w:rFonts w:eastAsia="TimesNewRomanPSMT" w:cs="Arial"/>
                <w:bCs/>
                <w:lang w:val="ru-RU"/>
              </w:rPr>
              <w:t xml:space="preserve"> </w:t>
            </w:r>
            <w:r>
              <w:rPr>
                <w:rFonts w:eastAsia="TimesNewRomanPSMT" w:cs="Arial"/>
                <w:bCs/>
                <w:lang w:val="ru-RU"/>
              </w:rPr>
              <w:t>подизвођа</w:t>
            </w:r>
            <w:r w:rsidR="00343A18" w:rsidRPr="00F10346">
              <w:rPr>
                <w:rFonts w:eastAsia="TimesNewRomanPSMT" w:cs="Arial"/>
                <w:bCs/>
                <w:lang w:val="ru-RU"/>
              </w:rPr>
              <w:t>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052CE5" w:rsidP="00A615B5">
            <w:pPr>
              <w:spacing w:before="0"/>
              <w:rPr>
                <w:rFonts w:eastAsia="TimesNewRomanPSMT" w:cs="Arial"/>
                <w:b/>
                <w:bCs/>
                <w:lang w:val="ru-RU"/>
              </w:rPr>
            </w:pPr>
            <w:r>
              <w:rPr>
                <w:rFonts w:eastAsia="TimesNewRomanPSMT" w:cs="Arial"/>
                <w:bCs/>
                <w:lang w:val="ru-RU"/>
              </w:rPr>
              <w:t>Део</w:t>
            </w:r>
            <w:r w:rsidR="00343A18" w:rsidRPr="00F10346">
              <w:rPr>
                <w:rFonts w:eastAsia="TimesNewRomanPSMT" w:cs="Arial"/>
                <w:bCs/>
                <w:lang w:val="ru-RU"/>
              </w:rPr>
              <w:t xml:space="preserve"> </w:t>
            </w:r>
            <w:r>
              <w:rPr>
                <w:rFonts w:eastAsia="TimesNewRomanPSMT" w:cs="Arial"/>
                <w:bCs/>
                <w:lang w:val="ru-RU"/>
              </w:rPr>
              <w:t>предмета</w:t>
            </w:r>
            <w:r w:rsidR="00343A18" w:rsidRPr="00F10346">
              <w:rPr>
                <w:rFonts w:eastAsia="TimesNewRomanPSMT" w:cs="Arial"/>
                <w:bCs/>
                <w:lang w:val="ru-RU"/>
              </w:rPr>
              <w:t xml:space="preserve"> </w:t>
            </w:r>
            <w:r>
              <w:rPr>
                <w:rFonts w:eastAsia="TimesNewRomanPSMT" w:cs="Arial"/>
                <w:bCs/>
                <w:lang w:val="ru-RU"/>
              </w:rPr>
              <w:t>набавке</w:t>
            </w:r>
            <w:r w:rsidR="00343A18" w:rsidRPr="00F10346">
              <w:rPr>
                <w:rFonts w:eastAsia="TimesNewRomanPSMT" w:cs="Arial"/>
                <w:bCs/>
                <w:lang w:val="ru-RU"/>
              </w:rPr>
              <w:t xml:space="preserve"> </w:t>
            </w:r>
            <w:r>
              <w:rPr>
                <w:rFonts w:eastAsia="TimesNewRomanPSMT" w:cs="Arial"/>
                <w:bCs/>
                <w:lang w:val="ru-RU"/>
              </w:rPr>
              <w:t>који</w:t>
            </w:r>
            <w:r w:rsidR="00343A18" w:rsidRPr="00F10346">
              <w:rPr>
                <w:rFonts w:eastAsia="TimesNewRomanPSMT" w:cs="Arial"/>
                <w:bCs/>
                <w:lang w:val="ru-RU"/>
              </w:rPr>
              <w:t xml:space="preserve"> </w:t>
            </w:r>
            <w:r>
              <w:rPr>
                <w:rFonts w:eastAsia="TimesNewRomanPSMT" w:cs="Arial"/>
                <w:bCs/>
                <w:lang w:val="ru-RU"/>
              </w:rPr>
              <w:t>ће</w:t>
            </w:r>
            <w:r w:rsidR="00343A18" w:rsidRPr="00F10346">
              <w:rPr>
                <w:rFonts w:eastAsia="TimesNewRomanPSMT" w:cs="Arial"/>
                <w:bCs/>
                <w:lang w:val="ru-RU"/>
              </w:rPr>
              <w:t xml:space="preserve"> </w:t>
            </w:r>
            <w:r>
              <w:rPr>
                <w:rFonts w:eastAsia="TimesNewRomanPSMT" w:cs="Arial"/>
                <w:bCs/>
                <w:lang w:val="ru-RU"/>
              </w:rPr>
              <w:t>извр</w:t>
            </w:r>
            <w:r w:rsidR="00343A18" w:rsidRPr="00F10346">
              <w:rPr>
                <w:rFonts w:eastAsia="TimesNewRomanPSMT" w:cs="Arial"/>
                <w:bCs/>
                <w:lang w:val="ru-RU"/>
              </w:rPr>
              <w:t>ш</w:t>
            </w:r>
            <w:r>
              <w:rPr>
                <w:rFonts w:eastAsia="TimesNewRomanPSMT" w:cs="Arial"/>
                <w:bCs/>
                <w:lang w:val="ru-RU"/>
              </w:rPr>
              <w:t>ити</w:t>
            </w:r>
            <w:r w:rsidR="00343A18" w:rsidRPr="00F10346">
              <w:rPr>
                <w:rFonts w:eastAsia="TimesNewRomanPSMT" w:cs="Arial"/>
                <w:bCs/>
                <w:lang w:val="ru-RU"/>
              </w:rPr>
              <w:t xml:space="preserve"> </w:t>
            </w:r>
            <w:r>
              <w:rPr>
                <w:rFonts w:eastAsia="TimesNewRomanPSMT" w:cs="Arial"/>
                <w:bCs/>
                <w:lang w:val="ru-RU"/>
              </w:rPr>
              <w:t>подизвођа</w:t>
            </w:r>
            <w:r w:rsidR="00343A18" w:rsidRPr="00F10346">
              <w:rPr>
                <w:rFonts w:eastAsia="TimesNewRomanPSMT" w:cs="Arial"/>
                <w:bCs/>
                <w:lang w:val="ru-RU"/>
              </w:rPr>
              <w:t>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lang w:val="ru-RU"/>
              </w:rPr>
            </w:pPr>
          </w:p>
        </w:tc>
      </w:tr>
    </w:tbl>
    <w:p w:rsidR="00343A18" w:rsidRDefault="00343A18" w:rsidP="00343A18">
      <w:pPr>
        <w:spacing w:before="0"/>
        <w:rPr>
          <w:rFonts w:cs="Arial"/>
          <w:b/>
          <w:bCs/>
          <w:iCs/>
          <w:u w:val="single"/>
          <w:lang w:val="ru-RU"/>
        </w:rPr>
      </w:pPr>
    </w:p>
    <w:p w:rsidR="00B64A44" w:rsidRDefault="00B64A44" w:rsidP="00343A18">
      <w:pPr>
        <w:spacing w:before="0"/>
        <w:rPr>
          <w:rFonts w:cs="Arial"/>
          <w:b/>
          <w:bCs/>
          <w:iCs/>
          <w:u w:val="single"/>
          <w:lang w:val="ru-RU"/>
        </w:rPr>
      </w:pPr>
    </w:p>
    <w:p w:rsidR="00B64A44" w:rsidRPr="00F10346" w:rsidRDefault="00B64A44" w:rsidP="00343A18">
      <w:pPr>
        <w:spacing w:before="0"/>
        <w:rPr>
          <w:rFonts w:cs="Arial"/>
          <w:b/>
          <w:bCs/>
          <w:iCs/>
          <w:u w:val="single"/>
          <w:lang w:val="ru-RU"/>
        </w:rPr>
      </w:pPr>
    </w:p>
    <w:p w:rsidR="00343A18" w:rsidRPr="00F10346" w:rsidRDefault="00052CE5" w:rsidP="00343A18">
      <w:pPr>
        <w:spacing w:before="0"/>
        <w:rPr>
          <w:rFonts w:cs="Arial"/>
          <w:iCs/>
          <w:lang w:val="ru-RU"/>
        </w:rPr>
      </w:pPr>
      <w:r>
        <w:rPr>
          <w:rFonts w:cs="Arial"/>
          <w:b/>
          <w:bCs/>
          <w:iCs/>
          <w:u w:val="single"/>
          <w:lang w:val="ru-RU"/>
        </w:rPr>
        <w:t>Напомена</w:t>
      </w:r>
      <w:r w:rsidR="00343A18" w:rsidRPr="00F10346">
        <w:rPr>
          <w:rFonts w:cs="Arial"/>
          <w:b/>
          <w:bCs/>
          <w:iCs/>
          <w:u w:val="single"/>
          <w:lang w:val="ru-RU"/>
        </w:rPr>
        <w:t>:</w:t>
      </w:r>
    </w:p>
    <w:p w:rsidR="00343A18" w:rsidRPr="00F10346" w:rsidRDefault="00052CE5" w:rsidP="00343A18">
      <w:pPr>
        <w:spacing w:before="0"/>
        <w:rPr>
          <w:rFonts w:eastAsia="TimesNewRomanPSMT" w:cs="Arial"/>
          <w:b/>
          <w:bCs/>
          <w:lang w:val="ru-RU"/>
        </w:rPr>
      </w:pPr>
      <w:r>
        <w:rPr>
          <w:rFonts w:cs="Arial"/>
          <w:iCs/>
          <w:lang w:val="ru-RU"/>
        </w:rPr>
        <w:t>Табелу</w:t>
      </w:r>
      <w:r w:rsidR="00343A18" w:rsidRPr="00F10346">
        <w:rPr>
          <w:rFonts w:cs="Arial"/>
          <w:iCs/>
          <w:lang w:val="ru-RU"/>
        </w:rPr>
        <w:t xml:space="preserve"> „</w:t>
      </w:r>
      <w:r>
        <w:rPr>
          <w:rFonts w:cs="Arial"/>
          <w:iCs/>
          <w:lang w:val="ru-RU"/>
        </w:rPr>
        <w:t>Подаци</w:t>
      </w:r>
      <w:r w:rsidR="00343A18" w:rsidRPr="00F10346">
        <w:rPr>
          <w:rFonts w:cs="Arial"/>
          <w:iCs/>
          <w:lang w:val="ru-RU"/>
        </w:rPr>
        <w:t xml:space="preserve"> </w:t>
      </w:r>
      <w:r>
        <w:rPr>
          <w:rFonts w:cs="Arial"/>
          <w:iCs/>
          <w:lang w:val="ru-RU"/>
        </w:rPr>
        <w:t>о</w:t>
      </w:r>
      <w:r w:rsidR="00343A18" w:rsidRPr="00F10346">
        <w:rPr>
          <w:rFonts w:cs="Arial"/>
          <w:iCs/>
          <w:lang w:val="ru-RU"/>
        </w:rPr>
        <w:t xml:space="preserve"> </w:t>
      </w:r>
      <w:r>
        <w:rPr>
          <w:rFonts w:cs="Arial"/>
          <w:iCs/>
          <w:lang w:val="ru-RU"/>
        </w:rPr>
        <w:t>подизвођа</w:t>
      </w:r>
      <w:r w:rsidR="00343A18" w:rsidRPr="00F10346">
        <w:rPr>
          <w:rFonts w:cs="Arial"/>
          <w:iCs/>
          <w:lang w:val="ru-RU"/>
        </w:rPr>
        <w:t>ч</w:t>
      </w:r>
      <w:r>
        <w:rPr>
          <w:rFonts w:cs="Arial"/>
          <w:iCs/>
          <w:lang w:val="ru-RU"/>
        </w:rPr>
        <w:t>у</w:t>
      </w:r>
      <w:r w:rsidR="00343A18" w:rsidRPr="00F10346">
        <w:rPr>
          <w:rFonts w:cs="Arial"/>
          <w:iCs/>
          <w:lang w:val="ru-RU"/>
        </w:rPr>
        <w:t xml:space="preserve">“ </w:t>
      </w:r>
      <w:r>
        <w:rPr>
          <w:rFonts w:cs="Arial"/>
          <w:iCs/>
          <w:lang w:val="ru-RU"/>
        </w:rPr>
        <w:t>попуњавају</w:t>
      </w:r>
      <w:r w:rsidR="00343A18" w:rsidRPr="00F10346">
        <w:rPr>
          <w:rFonts w:cs="Arial"/>
          <w:iCs/>
          <w:lang w:val="ru-RU"/>
        </w:rPr>
        <w:t xml:space="preserve"> </w:t>
      </w:r>
      <w:r>
        <w:rPr>
          <w:rFonts w:cs="Arial"/>
          <w:iCs/>
          <w:lang w:val="ru-RU"/>
        </w:rPr>
        <w:t>само</w:t>
      </w:r>
      <w:r w:rsidR="00343A18" w:rsidRPr="00F10346">
        <w:rPr>
          <w:rFonts w:cs="Arial"/>
          <w:iCs/>
          <w:lang w:val="ru-RU"/>
        </w:rPr>
        <w:t xml:space="preserve"> </w:t>
      </w:r>
      <w:r>
        <w:rPr>
          <w:rFonts w:cs="Arial"/>
          <w:iCs/>
          <w:lang w:val="ru-RU"/>
        </w:rPr>
        <w:t>они</w:t>
      </w:r>
      <w:r w:rsidR="00343A18" w:rsidRPr="00F10346">
        <w:rPr>
          <w:rFonts w:cs="Arial"/>
          <w:iCs/>
          <w:lang w:val="ru-RU"/>
        </w:rPr>
        <w:t xml:space="preserve"> </w:t>
      </w:r>
      <w:r>
        <w:rPr>
          <w:rFonts w:cs="Arial"/>
          <w:iCs/>
          <w:lang w:val="ru-RU"/>
        </w:rPr>
        <w:t>понуђа</w:t>
      </w:r>
      <w:r w:rsidR="00343A18" w:rsidRPr="00F10346">
        <w:rPr>
          <w:rFonts w:cs="Arial"/>
          <w:iCs/>
          <w:lang w:val="ru-RU"/>
        </w:rPr>
        <w:t>ч</w:t>
      </w:r>
      <w:r>
        <w:rPr>
          <w:rFonts w:cs="Arial"/>
          <w:iCs/>
          <w:lang w:val="ru-RU"/>
        </w:rPr>
        <w:t>и</w:t>
      </w:r>
      <w:r w:rsidR="00343A18" w:rsidRPr="00F10346">
        <w:rPr>
          <w:rFonts w:cs="Arial"/>
          <w:iCs/>
          <w:lang w:val="ru-RU"/>
        </w:rPr>
        <w:t xml:space="preserve"> </w:t>
      </w:r>
      <w:r>
        <w:rPr>
          <w:rFonts w:cs="Arial"/>
          <w:iCs/>
          <w:lang w:val="ru-RU"/>
        </w:rPr>
        <w:t>који</w:t>
      </w:r>
      <w:r w:rsidR="00343A18" w:rsidRPr="00F10346">
        <w:rPr>
          <w:rFonts w:cs="Arial"/>
          <w:iCs/>
          <w:lang w:val="ru-RU"/>
        </w:rPr>
        <w:t xml:space="preserve"> </w:t>
      </w:r>
      <w:r>
        <w:rPr>
          <w:rFonts w:cs="Arial"/>
          <w:iCs/>
          <w:lang w:val="ru-RU"/>
        </w:rPr>
        <w:t>подносе</w:t>
      </w:r>
      <w:r w:rsidR="00343A18" w:rsidRPr="00F10346">
        <w:rPr>
          <w:rFonts w:cs="Arial"/>
          <w:iCs/>
          <w:lang w:val="ru-RU"/>
        </w:rPr>
        <w:t xml:space="preserve">  </w:t>
      </w:r>
      <w:r>
        <w:rPr>
          <w:rFonts w:cs="Arial"/>
          <w:iCs/>
          <w:lang w:val="ru-RU"/>
        </w:rPr>
        <w:t>понуду</w:t>
      </w:r>
      <w:r w:rsidR="00343A18" w:rsidRPr="00F10346">
        <w:rPr>
          <w:rFonts w:cs="Arial"/>
          <w:iCs/>
          <w:lang w:val="ru-RU"/>
        </w:rPr>
        <w:t xml:space="preserve"> </w:t>
      </w:r>
      <w:r>
        <w:rPr>
          <w:rFonts w:cs="Arial"/>
          <w:iCs/>
          <w:lang w:val="ru-RU"/>
        </w:rPr>
        <w:t>са</w:t>
      </w:r>
      <w:r w:rsidR="00343A18" w:rsidRPr="00F10346">
        <w:rPr>
          <w:rFonts w:cs="Arial"/>
          <w:iCs/>
          <w:lang w:val="ru-RU"/>
        </w:rPr>
        <w:t xml:space="preserve"> </w:t>
      </w:r>
      <w:r>
        <w:rPr>
          <w:rFonts w:cs="Arial"/>
          <w:iCs/>
          <w:lang w:val="ru-RU"/>
        </w:rPr>
        <w:t>подизвођа</w:t>
      </w:r>
      <w:r w:rsidR="00343A18" w:rsidRPr="00F10346">
        <w:rPr>
          <w:rFonts w:cs="Arial"/>
          <w:iCs/>
          <w:lang w:val="ru-RU"/>
        </w:rPr>
        <w:t>ч</w:t>
      </w:r>
      <w:r>
        <w:rPr>
          <w:rFonts w:cs="Arial"/>
          <w:iCs/>
          <w:lang w:val="ru-RU"/>
        </w:rPr>
        <w:t>ем</w:t>
      </w:r>
      <w:r w:rsidR="00343A18" w:rsidRPr="00F10346">
        <w:rPr>
          <w:rFonts w:cs="Arial"/>
          <w:iCs/>
          <w:lang w:val="ru-RU"/>
        </w:rPr>
        <w:t xml:space="preserve">, </w:t>
      </w:r>
      <w:r>
        <w:rPr>
          <w:rFonts w:cs="Arial"/>
          <w:iCs/>
          <w:lang w:val="ru-RU"/>
        </w:rPr>
        <w:t>а</w:t>
      </w:r>
      <w:r w:rsidR="00343A18" w:rsidRPr="00F10346">
        <w:rPr>
          <w:rFonts w:cs="Arial"/>
          <w:iCs/>
          <w:lang w:val="ru-RU"/>
        </w:rPr>
        <w:t xml:space="preserve"> </w:t>
      </w:r>
      <w:r>
        <w:rPr>
          <w:rFonts w:cs="Arial"/>
          <w:iCs/>
          <w:lang w:val="ru-RU"/>
        </w:rPr>
        <w:t>уколико</w:t>
      </w:r>
      <w:r w:rsidR="00343A18" w:rsidRPr="00F10346">
        <w:rPr>
          <w:rFonts w:cs="Arial"/>
          <w:iCs/>
          <w:lang w:val="ru-RU"/>
        </w:rPr>
        <w:t xml:space="preserve"> </w:t>
      </w:r>
      <w:r>
        <w:rPr>
          <w:rFonts w:cs="Arial"/>
          <w:iCs/>
          <w:lang w:val="ru-RU"/>
        </w:rPr>
        <w:t>има</w:t>
      </w:r>
      <w:r w:rsidR="00343A18" w:rsidRPr="00F10346">
        <w:rPr>
          <w:rFonts w:cs="Arial"/>
          <w:iCs/>
          <w:lang w:val="ru-RU"/>
        </w:rPr>
        <w:t xml:space="preserve"> </w:t>
      </w:r>
      <w:r>
        <w:rPr>
          <w:rFonts w:cs="Arial"/>
          <w:iCs/>
          <w:lang w:val="ru-RU"/>
        </w:rPr>
        <w:t>већи</w:t>
      </w:r>
      <w:r w:rsidR="00343A18" w:rsidRPr="00F10346">
        <w:rPr>
          <w:rFonts w:cs="Arial"/>
          <w:iCs/>
          <w:lang w:val="ru-RU"/>
        </w:rPr>
        <w:t xml:space="preserve"> </w:t>
      </w:r>
      <w:r>
        <w:rPr>
          <w:rFonts w:cs="Arial"/>
          <w:iCs/>
          <w:lang w:val="ru-RU"/>
        </w:rPr>
        <w:t>број</w:t>
      </w:r>
      <w:r w:rsidR="00343A18" w:rsidRPr="00F10346">
        <w:rPr>
          <w:rFonts w:cs="Arial"/>
          <w:iCs/>
          <w:lang w:val="ru-RU"/>
        </w:rPr>
        <w:t xml:space="preserve"> </w:t>
      </w:r>
      <w:r>
        <w:rPr>
          <w:rFonts w:cs="Arial"/>
          <w:iCs/>
          <w:lang w:val="ru-RU"/>
        </w:rPr>
        <w:t>подизвођа</w:t>
      </w:r>
      <w:r w:rsidR="00343A18" w:rsidRPr="00F10346">
        <w:rPr>
          <w:rFonts w:cs="Arial"/>
          <w:iCs/>
          <w:lang w:val="ru-RU"/>
        </w:rPr>
        <w:t>ч</w:t>
      </w:r>
      <w:r>
        <w:rPr>
          <w:rFonts w:cs="Arial"/>
          <w:iCs/>
          <w:lang w:val="ru-RU"/>
        </w:rPr>
        <w:t>а</w:t>
      </w:r>
      <w:r w:rsidR="00343A18" w:rsidRPr="00F10346">
        <w:rPr>
          <w:rFonts w:cs="Arial"/>
          <w:iCs/>
          <w:lang w:val="ru-RU"/>
        </w:rPr>
        <w:t xml:space="preserve"> </w:t>
      </w:r>
      <w:r>
        <w:rPr>
          <w:rFonts w:cs="Arial"/>
          <w:iCs/>
          <w:lang w:val="ru-RU"/>
        </w:rPr>
        <w:t>од</w:t>
      </w:r>
      <w:r w:rsidR="00343A18" w:rsidRPr="00F10346">
        <w:rPr>
          <w:rFonts w:cs="Arial"/>
          <w:iCs/>
          <w:lang w:val="ru-RU"/>
        </w:rPr>
        <w:t xml:space="preserve"> </w:t>
      </w:r>
      <w:r>
        <w:rPr>
          <w:rFonts w:cs="Arial"/>
          <w:iCs/>
          <w:lang w:val="ru-RU"/>
        </w:rPr>
        <w:t>места</w:t>
      </w:r>
      <w:r w:rsidR="00343A18" w:rsidRPr="00F10346">
        <w:rPr>
          <w:rFonts w:cs="Arial"/>
          <w:iCs/>
          <w:lang w:val="ru-RU"/>
        </w:rPr>
        <w:t xml:space="preserve"> </w:t>
      </w:r>
      <w:r>
        <w:rPr>
          <w:rFonts w:cs="Arial"/>
          <w:iCs/>
          <w:lang w:val="ru-RU"/>
        </w:rPr>
        <w:t>предвиђених</w:t>
      </w:r>
      <w:r w:rsidR="00343A18" w:rsidRPr="00F10346">
        <w:rPr>
          <w:rFonts w:cs="Arial"/>
          <w:iCs/>
          <w:lang w:val="ru-RU"/>
        </w:rPr>
        <w:t xml:space="preserve"> </w:t>
      </w:r>
      <w:r>
        <w:rPr>
          <w:rFonts w:cs="Arial"/>
          <w:iCs/>
          <w:lang w:val="ru-RU"/>
        </w:rPr>
        <w:t>у</w:t>
      </w:r>
      <w:r w:rsidR="00343A18" w:rsidRPr="00F10346">
        <w:rPr>
          <w:rFonts w:cs="Arial"/>
          <w:iCs/>
          <w:lang w:val="ru-RU"/>
        </w:rPr>
        <w:t xml:space="preserve"> </w:t>
      </w:r>
      <w:r>
        <w:rPr>
          <w:rFonts w:cs="Arial"/>
          <w:iCs/>
          <w:lang w:val="ru-RU"/>
        </w:rPr>
        <w:t>табели</w:t>
      </w:r>
      <w:r w:rsidR="00343A18" w:rsidRPr="00F10346">
        <w:rPr>
          <w:rFonts w:cs="Arial"/>
          <w:iCs/>
          <w:lang w:val="ru-RU"/>
        </w:rPr>
        <w:t xml:space="preserve">, </w:t>
      </w:r>
      <w:r>
        <w:rPr>
          <w:rFonts w:cs="Arial"/>
          <w:iCs/>
          <w:lang w:val="ru-RU"/>
        </w:rPr>
        <w:t>потребно</w:t>
      </w:r>
      <w:r w:rsidR="00343A18" w:rsidRPr="00F10346">
        <w:rPr>
          <w:rFonts w:cs="Arial"/>
          <w:iCs/>
          <w:lang w:val="ru-RU"/>
        </w:rPr>
        <w:t xml:space="preserve"> </w:t>
      </w:r>
      <w:r>
        <w:rPr>
          <w:rFonts w:cs="Arial"/>
          <w:iCs/>
          <w:lang w:val="ru-RU"/>
        </w:rPr>
        <w:t>је</w:t>
      </w:r>
      <w:r w:rsidR="00343A18" w:rsidRPr="00F10346">
        <w:rPr>
          <w:rFonts w:cs="Arial"/>
          <w:iCs/>
          <w:lang w:val="ru-RU"/>
        </w:rPr>
        <w:t xml:space="preserve"> </w:t>
      </w:r>
      <w:r>
        <w:rPr>
          <w:rFonts w:cs="Arial"/>
          <w:iCs/>
          <w:lang w:val="ru-RU"/>
        </w:rPr>
        <w:t>да</w:t>
      </w:r>
      <w:r w:rsidR="00343A18" w:rsidRPr="00F10346">
        <w:rPr>
          <w:rFonts w:cs="Arial"/>
          <w:iCs/>
          <w:lang w:val="ru-RU"/>
        </w:rPr>
        <w:t xml:space="preserve"> </w:t>
      </w:r>
      <w:r>
        <w:rPr>
          <w:rFonts w:cs="Arial"/>
          <w:iCs/>
          <w:lang w:val="ru-RU"/>
        </w:rPr>
        <w:t>се</w:t>
      </w:r>
      <w:r w:rsidR="00343A18" w:rsidRPr="00F10346">
        <w:rPr>
          <w:rFonts w:cs="Arial"/>
          <w:iCs/>
          <w:lang w:val="ru-RU"/>
        </w:rPr>
        <w:t xml:space="preserve"> </w:t>
      </w:r>
      <w:r>
        <w:rPr>
          <w:rFonts w:cs="Arial"/>
          <w:iCs/>
          <w:lang w:val="ru-RU"/>
        </w:rPr>
        <w:t>наведени</w:t>
      </w:r>
      <w:r w:rsidR="00343A18" w:rsidRPr="00F10346">
        <w:rPr>
          <w:rFonts w:cs="Arial"/>
          <w:iCs/>
          <w:lang w:val="ru-RU"/>
        </w:rPr>
        <w:t xml:space="preserve"> </w:t>
      </w:r>
      <w:r>
        <w:rPr>
          <w:rFonts w:cs="Arial"/>
          <w:iCs/>
          <w:lang w:val="ru-RU"/>
        </w:rPr>
        <w:t>образац</w:t>
      </w:r>
      <w:r w:rsidR="00343A18" w:rsidRPr="00F10346">
        <w:rPr>
          <w:rFonts w:cs="Arial"/>
          <w:iCs/>
          <w:lang w:val="ru-RU"/>
        </w:rPr>
        <w:t xml:space="preserve"> </w:t>
      </w:r>
      <w:r>
        <w:rPr>
          <w:rFonts w:cs="Arial"/>
          <w:iCs/>
          <w:lang w:val="ru-RU"/>
        </w:rPr>
        <w:t>копира</w:t>
      </w:r>
      <w:r w:rsidR="00343A18" w:rsidRPr="00F10346">
        <w:rPr>
          <w:rFonts w:cs="Arial"/>
          <w:iCs/>
          <w:lang w:val="ru-RU"/>
        </w:rPr>
        <w:t xml:space="preserve"> </w:t>
      </w:r>
      <w:r>
        <w:rPr>
          <w:rFonts w:cs="Arial"/>
          <w:iCs/>
          <w:lang w:val="ru-RU"/>
        </w:rPr>
        <w:t>у</w:t>
      </w:r>
      <w:r w:rsidR="00343A18" w:rsidRPr="00F10346">
        <w:rPr>
          <w:rFonts w:cs="Arial"/>
          <w:iCs/>
          <w:lang w:val="ru-RU"/>
        </w:rPr>
        <w:t xml:space="preserve"> </w:t>
      </w:r>
      <w:r>
        <w:rPr>
          <w:rFonts w:cs="Arial"/>
          <w:iCs/>
          <w:lang w:val="ru-RU"/>
        </w:rPr>
        <w:t>довољном</w:t>
      </w:r>
      <w:r w:rsidR="00343A18" w:rsidRPr="00F10346">
        <w:rPr>
          <w:rFonts w:cs="Arial"/>
          <w:iCs/>
          <w:lang w:val="ru-RU"/>
        </w:rPr>
        <w:t xml:space="preserve"> </w:t>
      </w:r>
      <w:r>
        <w:rPr>
          <w:rFonts w:cs="Arial"/>
          <w:iCs/>
          <w:lang w:val="ru-RU"/>
        </w:rPr>
        <w:t>броју</w:t>
      </w:r>
      <w:r w:rsidR="00343A18" w:rsidRPr="00F10346">
        <w:rPr>
          <w:rFonts w:cs="Arial"/>
          <w:iCs/>
          <w:lang w:val="ru-RU"/>
        </w:rPr>
        <w:t xml:space="preserve"> </w:t>
      </w:r>
      <w:r>
        <w:rPr>
          <w:rFonts w:cs="Arial"/>
          <w:iCs/>
          <w:lang w:val="ru-RU"/>
        </w:rPr>
        <w:t>примерака</w:t>
      </w:r>
      <w:r w:rsidR="00343A18" w:rsidRPr="00F10346">
        <w:rPr>
          <w:rFonts w:cs="Arial"/>
          <w:iCs/>
          <w:lang w:val="ru-RU"/>
        </w:rPr>
        <w:t xml:space="preserve">, </w:t>
      </w:r>
      <w:r>
        <w:rPr>
          <w:rFonts w:cs="Arial"/>
          <w:iCs/>
          <w:lang w:val="ru-RU"/>
        </w:rPr>
        <w:t>да</w:t>
      </w:r>
      <w:r w:rsidR="00343A18" w:rsidRPr="00F10346">
        <w:rPr>
          <w:rFonts w:cs="Arial"/>
          <w:iCs/>
          <w:lang w:val="ru-RU"/>
        </w:rPr>
        <w:t xml:space="preserve"> </w:t>
      </w:r>
      <w:r>
        <w:rPr>
          <w:rFonts w:cs="Arial"/>
          <w:iCs/>
          <w:lang w:val="ru-RU"/>
        </w:rPr>
        <w:t>се</w:t>
      </w:r>
      <w:r w:rsidR="00343A18" w:rsidRPr="00F10346">
        <w:rPr>
          <w:rFonts w:cs="Arial"/>
          <w:iCs/>
          <w:lang w:val="ru-RU"/>
        </w:rPr>
        <w:t xml:space="preserve"> </w:t>
      </w:r>
      <w:r>
        <w:rPr>
          <w:rFonts w:cs="Arial"/>
          <w:iCs/>
          <w:lang w:val="ru-RU"/>
        </w:rPr>
        <w:t>попуни</w:t>
      </w:r>
      <w:r w:rsidR="00343A18" w:rsidRPr="00F10346">
        <w:rPr>
          <w:rFonts w:cs="Arial"/>
          <w:iCs/>
          <w:lang w:val="ru-RU"/>
        </w:rPr>
        <w:t xml:space="preserve"> </w:t>
      </w:r>
      <w:r>
        <w:rPr>
          <w:rFonts w:cs="Arial"/>
          <w:iCs/>
          <w:lang w:val="ru-RU"/>
        </w:rPr>
        <w:t>и</w:t>
      </w:r>
      <w:r w:rsidR="00343A18" w:rsidRPr="00F10346">
        <w:rPr>
          <w:rFonts w:cs="Arial"/>
          <w:iCs/>
          <w:lang w:val="ru-RU"/>
        </w:rPr>
        <w:t xml:space="preserve"> </w:t>
      </w:r>
      <w:r>
        <w:rPr>
          <w:rFonts w:cs="Arial"/>
          <w:iCs/>
          <w:lang w:val="ru-RU"/>
        </w:rPr>
        <w:t>достави</w:t>
      </w:r>
      <w:r w:rsidR="00343A18" w:rsidRPr="00F10346">
        <w:rPr>
          <w:rFonts w:cs="Arial"/>
          <w:iCs/>
          <w:lang w:val="ru-RU"/>
        </w:rPr>
        <w:t xml:space="preserve"> </w:t>
      </w:r>
      <w:r>
        <w:rPr>
          <w:rFonts w:cs="Arial"/>
          <w:iCs/>
          <w:lang w:val="ru-RU"/>
        </w:rPr>
        <w:t>за</w:t>
      </w:r>
      <w:r w:rsidR="00343A18" w:rsidRPr="00F10346">
        <w:rPr>
          <w:rFonts w:cs="Arial"/>
          <w:iCs/>
          <w:lang w:val="ru-RU"/>
        </w:rPr>
        <w:t xml:space="preserve"> </w:t>
      </w:r>
      <w:r>
        <w:rPr>
          <w:rFonts w:cs="Arial"/>
          <w:iCs/>
          <w:lang w:val="ru-RU"/>
        </w:rPr>
        <w:t>сваког</w:t>
      </w:r>
      <w:r w:rsidR="00343A18" w:rsidRPr="00F10346">
        <w:rPr>
          <w:rFonts w:cs="Arial"/>
          <w:iCs/>
          <w:lang w:val="ru-RU"/>
        </w:rPr>
        <w:t xml:space="preserve"> </w:t>
      </w:r>
      <w:r>
        <w:rPr>
          <w:rFonts w:cs="Arial"/>
          <w:iCs/>
          <w:lang w:val="ru-RU"/>
        </w:rPr>
        <w:t>подизвођа</w:t>
      </w:r>
      <w:r w:rsidR="00343A18" w:rsidRPr="00F10346">
        <w:rPr>
          <w:rFonts w:cs="Arial"/>
          <w:iCs/>
          <w:lang w:val="ru-RU"/>
        </w:rPr>
        <w:t>ч</w:t>
      </w:r>
      <w:r>
        <w:rPr>
          <w:rFonts w:cs="Arial"/>
          <w:iCs/>
          <w:lang w:val="ru-RU"/>
        </w:rPr>
        <w:t>а</w:t>
      </w:r>
      <w:r w:rsidR="00343A18" w:rsidRPr="00F10346">
        <w:rPr>
          <w:rFonts w:cs="Arial"/>
          <w:iCs/>
          <w:lang w:val="ru-RU"/>
        </w:rPr>
        <w:t>.</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60281E" w:rsidRPr="005C7BBD" w:rsidRDefault="0060281E" w:rsidP="00343A18">
      <w:pPr>
        <w:spacing w:before="0"/>
        <w:rPr>
          <w:rFonts w:eastAsia="TimesNewRomanPSMT" w:cs="Arial"/>
          <w:b/>
          <w:bCs/>
          <w:lang w:val="sr-Cyrl-RS"/>
        </w:rPr>
      </w:pPr>
    </w:p>
    <w:p w:rsidR="002D0963" w:rsidRDefault="002D0963" w:rsidP="00343A18">
      <w:pPr>
        <w:spacing w:before="0"/>
        <w:rPr>
          <w:rFonts w:eastAsia="TimesNewRomanPSMT" w:cs="Arial"/>
          <w:b/>
          <w:bCs/>
          <w:lang w:val="sr-Cyrl-RS"/>
        </w:rPr>
      </w:pPr>
    </w:p>
    <w:p w:rsidR="008E5C69" w:rsidRDefault="008E5C69" w:rsidP="00343A18">
      <w:pPr>
        <w:spacing w:before="0"/>
        <w:rPr>
          <w:rFonts w:eastAsia="TimesNewRomanPSMT" w:cs="Arial"/>
          <w:b/>
          <w:bCs/>
          <w:lang w:val="sr-Cyrl-RS"/>
        </w:rPr>
      </w:pPr>
    </w:p>
    <w:p w:rsidR="008E5C69" w:rsidRPr="00B64A44" w:rsidRDefault="008E5C69"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00052CE5">
        <w:rPr>
          <w:rFonts w:eastAsia="TimesNewRomanPSMT" w:cs="Arial"/>
          <w:b/>
          <w:bCs/>
          <w:lang w:val="ru-RU"/>
        </w:rPr>
        <w:t>ПОДАЦИ</w:t>
      </w:r>
      <w:r w:rsidRPr="00F10346">
        <w:rPr>
          <w:rFonts w:eastAsia="TimesNewRomanPSMT" w:cs="Arial"/>
          <w:b/>
          <w:bCs/>
          <w:lang w:val="ru-RU"/>
        </w:rPr>
        <w:t xml:space="preserve"> </w:t>
      </w:r>
      <w:r w:rsidR="00052CE5">
        <w:rPr>
          <w:rFonts w:eastAsia="TimesNewRomanPSMT" w:cs="Arial"/>
          <w:b/>
          <w:bCs/>
          <w:lang w:val="ru-RU"/>
        </w:rPr>
        <w:t>ЧЛАНУ</w:t>
      </w:r>
      <w:r w:rsidRPr="00F10346">
        <w:rPr>
          <w:rFonts w:eastAsia="TimesNewRomanPSMT" w:cs="Arial"/>
          <w:b/>
          <w:bCs/>
          <w:lang w:val="ru-RU"/>
        </w:rPr>
        <w:t xml:space="preserve"> </w:t>
      </w:r>
      <w:r w:rsidR="00052CE5">
        <w:rPr>
          <w:rFonts w:eastAsia="TimesNewRomanPSMT" w:cs="Arial"/>
          <w:b/>
          <w:bCs/>
          <w:lang w:val="ru-RU"/>
        </w:rPr>
        <w:t>ГРУПЕ</w:t>
      </w:r>
      <w:r w:rsidRPr="00F10346">
        <w:rPr>
          <w:rFonts w:eastAsia="TimesNewRomanPSMT" w:cs="Arial"/>
          <w:b/>
          <w:bCs/>
          <w:lang w:val="ru-RU"/>
        </w:rPr>
        <w:t xml:space="preserve"> </w:t>
      </w:r>
      <w:r w:rsidR="00052CE5">
        <w:rPr>
          <w:rFonts w:eastAsia="TimesNewRomanPSMT" w:cs="Arial"/>
          <w:b/>
          <w:bCs/>
          <w:lang w:val="ru-RU"/>
        </w:rPr>
        <w:t>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052CE5" w:rsidP="00BC01DC">
            <w:pPr>
              <w:spacing w:before="0"/>
              <w:rPr>
                <w:rFonts w:eastAsia="TimesNewRomanPSMT" w:cs="Arial"/>
                <w:b/>
                <w:bCs/>
                <w:lang w:val="ru-RU"/>
              </w:rPr>
            </w:pPr>
            <w:r>
              <w:rPr>
                <w:rFonts w:eastAsia="TimesNewRomanPSMT" w:cs="Arial"/>
                <w:bCs/>
                <w:lang w:val="ru-RU"/>
              </w:rPr>
              <w:t>Назив</w:t>
            </w:r>
            <w:r w:rsidR="00343A18" w:rsidRPr="00F10346">
              <w:rPr>
                <w:rFonts w:eastAsia="TimesNewRomanPSMT" w:cs="Arial"/>
                <w:bCs/>
                <w:lang w:val="ru-RU"/>
              </w:rPr>
              <w:t xml:space="preserve"> ч</w:t>
            </w:r>
            <w:r>
              <w:rPr>
                <w:rFonts w:eastAsia="TimesNewRomanPSMT" w:cs="Arial"/>
                <w:bCs/>
                <w:lang w:val="ru-RU"/>
              </w:rPr>
              <w:t>лана</w:t>
            </w:r>
            <w:r w:rsidR="00343A18" w:rsidRPr="00F10346">
              <w:rPr>
                <w:rFonts w:eastAsia="TimesNewRomanPSMT" w:cs="Arial"/>
                <w:bCs/>
                <w:lang w:val="ru-RU"/>
              </w:rPr>
              <w:t xml:space="preserve"> </w:t>
            </w:r>
            <w:r>
              <w:rPr>
                <w:rFonts w:eastAsia="TimesNewRomanPSMT" w:cs="Arial"/>
                <w:bCs/>
                <w:lang w:val="ru-RU"/>
              </w:rPr>
              <w:t>групе</w:t>
            </w:r>
            <w:r w:rsidR="00343A18" w:rsidRPr="00F10346">
              <w:rPr>
                <w:rFonts w:eastAsia="TimesNewRomanPSMT" w:cs="Arial"/>
                <w:bCs/>
                <w:lang w:val="ru-RU"/>
              </w:rPr>
              <w:t xml:space="preserve"> </w:t>
            </w:r>
            <w:r>
              <w:rPr>
                <w:rFonts w:eastAsia="TimesNewRomanPSMT" w:cs="Arial"/>
                <w:bCs/>
                <w:lang w:val="ru-RU"/>
              </w:rPr>
              <w:t>понуђа</w:t>
            </w:r>
            <w:r w:rsidR="00343A18" w:rsidRPr="00F10346">
              <w:rPr>
                <w:rFonts w:eastAsia="TimesNewRomanPSMT" w:cs="Arial"/>
                <w:bCs/>
                <w:lang w:val="ru-RU"/>
              </w:rPr>
              <w:t>ч</w:t>
            </w:r>
            <w:r>
              <w:rPr>
                <w:rFonts w:eastAsia="TimesNewRomanPSMT" w:cs="Arial"/>
                <w:bCs/>
                <w:lang w:val="ru-RU"/>
              </w:rPr>
              <w:t>а</w:t>
            </w:r>
            <w:r w:rsidR="00343A18" w:rsidRPr="00F10346">
              <w:rPr>
                <w:rFonts w:eastAsia="TimesNewRomanPSMT" w:cs="Arial"/>
                <w:bCs/>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052CE5" w:rsidP="00BC01DC">
            <w:pPr>
              <w:spacing w:before="0"/>
              <w:rPr>
                <w:rFonts w:eastAsia="TimesNewRomanPSMT" w:cs="Arial"/>
                <w:b/>
                <w:bCs/>
              </w:rPr>
            </w:pPr>
            <w:r>
              <w:rPr>
                <w:rFonts w:eastAsia="TimesNewRomanPSMT" w:cs="Arial"/>
                <w:bCs/>
              </w:rPr>
              <w:t>Адреса</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52CE5" w:rsidP="00BC01DC">
            <w:pPr>
              <w:snapToGrid w:val="0"/>
              <w:spacing w:before="0"/>
              <w:rPr>
                <w:rFonts w:cs="Arial"/>
                <w:iCs/>
              </w:rPr>
            </w:pPr>
            <w:r>
              <w:rPr>
                <w:rFonts w:cs="Arial"/>
                <w:iCs/>
              </w:rPr>
              <w:t>Врста</w:t>
            </w:r>
            <w:r w:rsidR="000B2EE9" w:rsidRPr="00F10346">
              <w:rPr>
                <w:rFonts w:cs="Arial"/>
                <w:iCs/>
              </w:rPr>
              <w:t xml:space="preserve"> </w:t>
            </w:r>
            <w:r>
              <w:rPr>
                <w:rFonts w:cs="Arial"/>
                <w:iCs/>
              </w:rPr>
              <w:t>правног</w:t>
            </w:r>
            <w:r w:rsidR="000B2EE9" w:rsidRPr="00F10346">
              <w:rPr>
                <w:rFonts w:cs="Arial"/>
                <w:iCs/>
              </w:rPr>
              <w:t xml:space="preserve"> </w:t>
            </w:r>
            <w:r>
              <w:rPr>
                <w:rFonts w:cs="Arial"/>
                <w:iCs/>
              </w:rPr>
              <w:t>лица</w:t>
            </w:r>
            <w:r w:rsidR="000B2EE9" w:rsidRPr="00F10346">
              <w:rPr>
                <w:rFonts w:cs="Arial"/>
                <w:iCs/>
              </w:rPr>
              <w:t>:</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052CE5" w:rsidP="00BC01DC">
            <w:pPr>
              <w:spacing w:before="0"/>
              <w:rPr>
                <w:rFonts w:eastAsia="TimesNewRomanPSMT" w:cs="Arial"/>
                <w:b/>
                <w:bCs/>
              </w:rPr>
            </w:pPr>
            <w:r>
              <w:rPr>
                <w:rFonts w:eastAsia="TimesNewRomanPSMT" w:cs="Arial"/>
                <w:bCs/>
              </w:rPr>
              <w:t>Мати</w:t>
            </w:r>
            <w:r w:rsidR="00343A18" w:rsidRPr="00F10346">
              <w:rPr>
                <w:rFonts w:eastAsia="TimesNewRomanPSMT" w:cs="Arial"/>
                <w:bCs/>
              </w:rPr>
              <w:t>ч</w:t>
            </w:r>
            <w:r>
              <w:rPr>
                <w:rFonts w:eastAsia="TimesNewRomanPSMT" w:cs="Arial"/>
                <w:bCs/>
              </w:rPr>
              <w:t>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052CE5" w:rsidP="00BC01DC">
            <w:pPr>
              <w:spacing w:before="0"/>
              <w:rPr>
                <w:rFonts w:eastAsia="TimesNewRomanPSMT" w:cs="Arial"/>
                <w:b/>
                <w:bCs/>
              </w:rPr>
            </w:pPr>
            <w:r>
              <w:rPr>
                <w:rFonts w:eastAsia="TimesNewRomanPSMT" w:cs="Arial"/>
                <w:bCs/>
              </w:rPr>
              <w:t>Порески</w:t>
            </w:r>
            <w:r w:rsidR="00343A18" w:rsidRPr="00F10346">
              <w:rPr>
                <w:rFonts w:eastAsia="TimesNewRomanPSMT" w:cs="Arial"/>
                <w:bCs/>
              </w:rPr>
              <w:t xml:space="preserve"> </w:t>
            </w:r>
            <w:r>
              <w:rPr>
                <w:rFonts w:eastAsia="TimesNewRomanPSMT" w:cs="Arial"/>
                <w:bCs/>
              </w:rPr>
              <w:t>идентификациони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052CE5" w:rsidP="00BC01DC">
            <w:pPr>
              <w:spacing w:before="0"/>
              <w:rPr>
                <w:rFonts w:eastAsia="TimesNewRomanPSMT" w:cs="Arial"/>
                <w:b/>
                <w:bCs/>
              </w:rPr>
            </w:pPr>
            <w:r>
              <w:rPr>
                <w:rFonts w:eastAsia="TimesNewRomanPSMT" w:cs="Arial"/>
                <w:bCs/>
              </w:rPr>
              <w:t>Име</w:t>
            </w:r>
            <w:r w:rsidR="00343A18" w:rsidRPr="00F10346">
              <w:rPr>
                <w:rFonts w:eastAsia="TimesNewRomanPSMT" w:cs="Arial"/>
                <w:bCs/>
              </w:rPr>
              <w:t xml:space="preserve"> </w:t>
            </w:r>
            <w:r>
              <w:rPr>
                <w:rFonts w:eastAsia="TimesNewRomanPSMT" w:cs="Arial"/>
                <w:bCs/>
              </w:rPr>
              <w:t>особе</w:t>
            </w:r>
            <w:r w:rsidR="00343A18" w:rsidRPr="00F10346">
              <w:rPr>
                <w:rFonts w:eastAsia="TimesNewRomanPSMT" w:cs="Arial"/>
                <w:bCs/>
              </w:rPr>
              <w:t xml:space="preserve"> </w:t>
            </w:r>
            <w:r>
              <w:rPr>
                <w:rFonts w:eastAsia="TimesNewRomanPSMT" w:cs="Arial"/>
                <w:bCs/>
              </w:rPr>
              <w:t>за</w:t>
            </w:r>
            <w:r w:rsidR="00343A18" w:rsidRPr="00F10346">
              <w:rPr>
                <w:rFonts w:eastAsia="TimesNewRomanPSMT" w:cs="Arial"/>
                <w:bCs/>
              </w:rPr>
              <w:t xml:space="preserve"> </w:t>
            </w:r>
            <w:r>
              <w:rPr>
                <w:rFonts w:eastAsia="TimesNewRomanPSMT" w:cs="Arial"/>
                <w:bCs/>
              </w:rPr>
              <w:t>контакт</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052CE5" w:rsidP="00BC01DC">
            <w:pPr>
              <w:spacing w:before="0"/>
              <w:rPr>
                <w:rFonts w:eastAsia="TimesNewRomanPSMT" w:cs="Arial"/>
                <w:b/>
                <w:bCs/>
                <w:lang w:val="ru-RU"/>
              </w:rPr>
            </w:pPr>
            <w:r>
              <w:rPr>
                <w:rFonts w:eastAsia="TimesNewRomanPSMT" w:cs="Arial"/>
                <w:bCs/>
                <w:lang w:val="ru-RU"/>
              </w:rPr>
              <w:t>Назив</w:t>
            </w:r>
            <w:r w:rsidR="00343A18" w:rsidRPr="00F10346">
              <w:rPr>
                <w:rFonts w:eastAsia="TimesNewRomanPSMT" w:cs="Arial"/>
                <w:bCs/>
                <w:lang w:val="ru-RU"/>
              </w:rPr>
              <w:t xml:space="preserve"> ч</w:t>
            </w:r>
            <w:r>
              <w:rPr>
                <w:rFonts w:eastAsia="TimesNewRomanPSMT" w:cs="Arial"/>
                <w:bCs/>
                <w:lang w:val="ru-RU"/>
              </w:rPr>
              <w:t>лана</w:t>
            </w:r>
            <w:r w:rsidR="00343A18" w:rsidRPr="00F10346">
              <w:rPr>
                <w:rFonts w:eastAsia="TimesNewRomanPSMT" w:cs="Arial"/>
                <w:bCs/>
                <w:lang w:val="ru-RU"/>
              </w:rPr>
              <w:t xml:space="preserve"> </w:t>
            </w:r>
            <w:r>
              <w:rPr>
                <w:rFonts w:eastAsia="TimesNewRomanPSMT" w:cs="Arial"/>
                <w:bCs/>
                <w:lang w:val="ru-RU"/>
              </w:rPr>
              <w:t>групе</w:t>
            </w:r>
            <w:r w:rsidR="00343A18" w:rsidRPr="00F10346">
              <w:rPr>
                <w:rFonts w:eastAsia="TimesNewRomanPSMT" w:cs="Arial"/>
                <w:bCs/>
                <w:lang w:val="ru-RU"/>
              </w:rPr>
              <w:t xml:space="preserve"> </w:t>
            </w:r>
            <w:r>
              <w:rPr>
                <w:rFonts w:eastAsia="TimesNewRomanPSMT" w:cs="Arial"/>
                <w:bCs/>
                <w:lang w:val="ru-RU"/>
              </w:rPr>
              <w:t>понуђа</w:t>
            </w:r>
            <w:r w:rsidR="00343A18" w:rsidRPr="00F10346">
              <w:rPr>
                <w:rFonts w:eastAsia="TimesNewRomanPSMT" w:cs="Arial"/>
                <w:bCs/>
                <w:lang w:val="ru-RU"/>
              </w:rPr>
              <w:t>ч</w:t>
            </w:r>
            <w:r>
              <w:rPr>
                <w:rFonts w:eastAsia="TimesNewRomanPSMT" w:cs="Arial"/>
                <w:bCs/>
                <w:lang w:val="ru-RU"/>
              </w:rPr>
              <w:t>а</w:t>
            </w:r>
            <w:r w:rsidR="00343A18" w:rsidRPr="00F10346">
              <w:rPr>
                <w:rFonts w:eastAsia="TimesNewRomanPSMT" w:cs="Arial"/>
                <w:bCs/>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052CE5" w:rsidP="00BC01DC">
            <w:pPr>
              <w:spacing w:before="0"/>
              <w:rPr>
                <w:rFonts w:eastAsia="TimesNewRomanPSMT" w:cs="Arial"/>
                <w:b/>
                <w:bCs/>
              </w:rPr>
            </w:pPr>
            <w:r>
              <w:rPr>
                <w:rFonts w:eastAsia="TimesNewRomanPSMT" w:cs="Arial"/>
                <w:bCs/>
              </w:rPr>
              <w:t>Адреса</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052CE5" w:rsidP="00BC01DC">
            <w:pPr>
              <w:spacing w:before="0"/>
              <w:rPr>
                <w:rFonts w:eastAsia="TimesNewRomanPSMT" w:cs="Arial"/>
                <w:b/>
                <w:bCs/>
              </w:rPr>
            </w:pPr>
            <w:r>
              <w:rPr>
                <w:rFonts w:eastAsia="TimesNewRomanPSMT" w:cs="Arial"/>
                <w:bCs/>
              </w:rPr>
              <w:t>Мати</w:t>
            </w:r>
            <w:r w:rsidR="00343A18" w:rsidRPr="00F10346">
              <w:rPr>
                <w:rFonts w:eastAsia="TimesNewRomanPSMT" w:cs="Arial"/>
                <w:bCs/>
              </w:rPr>
              <w:t>ч</w:t>
            </w:r>
            <w:r>
              <w:rPr>
                <w:rFonts w:eastAsia="TimesNewRomanPSMT" w:cs="Arial"/>
                <w:bCs/>
              </w:rPr>
              <w:t>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052CE5" w:rsidP="00BC01DC">
            <w:pPr>
              <w:spacing w:before="0"/>
              <w:rPr>
                <w:rFonts w:eastAsia="TimesNewRomanPSMT" w:cs="Arial"/>
                <w:b/>
                <w:bCs/>
              </w:rPr>
            </w:pPr>
            <w:r>
              <w:rPr>
                <w:rFonts w:eastAsia="TimesNewRomanPSMT" w:cs="Arial"/>
                <w:bCs/>
              </w:rPr>
              <w:t>Порески</w:t>
            </w:r>
            <w:r w:rsidR="00343A18" w:rsidRPr="00F10346">
              <w:rPr>
                <w:rFonts w:eastAsia="TimesNewRomanPSMT" w:cs="Arial"/>
                <w:bCs/>
              </w:rPr>
              <w:t xml:space="preserve"> </w:t>
            </w:r>
            <w:r>
              <w:rPr>
                <w:rFonts w:eastAsia="TimesNewRomanPSMT" w:cs="Arial"/>
                <w:bCs/>
              </w:rPr>
              <w:t>идентификациони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052CE5" w:rsidP="00BC01DC">
            <w:pPr>
              <w:spacing w:before="0"/>
              <w:rPr>
                <w:rFonts w:eastAsia="TimesNewRomanPSMT" w:cs="Arial"/>
                <w:b/>
                <w:bCs/>
              </w:rPr>
            </w:pPr>
            <w:r>
              <w:rPr>
                <w:rFonts w:eastAsia="TimesNewRomanPSMT" w:cs="Arial"/>
                <w:bCs/>
              </w:rPr>
              <w:t>Име</w:t>
            </w:r>
            <w:r w:rsidR="00343A18" w:rsidRPr="00F10346">
              <w:rPr>
                <w:rFonts w:eastAsia="TimesNewRomanPSMT" w:cs="Arial"/>
                <w:bCs/>
              </w:rPr>
              <w:t xml:space="preserve"> </w:t>
            </w:r>
            <w:r>
              <w:rPr>
                <w:rFonts w:eastAsia="TimesNewRomanPSMT" w:cs="Arial"/>
                <w:bCs/>
              </w:rPr>
              <w:t>особе</w:t>
            </w:r>
            <w:r w:rsidR="00343A18" w:rsidRPr="00F10346">
              <w:rPr>
                <w:rFonts w:eastAsia="TimesNewRomanPSMT" w:cs="Arial"/>
                <w:bCs/>
              </w:rPr>
              <w:t xml:space="preserve"> </w:t>
            </w:r>
            <w:r>
              <w:rPr>
                <w:rFonts w:eastAsia="TimesNewRomanPSMT" w:cs="Arial"/>
                <w:bCs/>
              </w:rPr>
              <w:t>за</w:t>
            </w:r>
            <w:r w:rsidR="00343A18" w:rsidRPr="00F10346">
              <w:rPr>
                <w:rFonts w:eastAsia="TimesNewRomanPSMT" w:cs="Arial"/>
                <w:bCs/>
              </w:rPr>
              <w:t xml:space="preserve"> </w:t>
            </w:r>
            <w:r>
              <w:rPr>
                <w:rFonts w:eastAsia="TimesNewRomanPSMT" w:cs="Arial"/>
                <w:bCs/>
              </w:rPr>
              <w:t>контакт</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052CE5" w:rsidP="00BC01DC">
            <w:pPr>
              <w:spacing w:before="0"/>
              <w:rPr>
                <w:rFonts w:eastAsia="TimesNewRomanPSMT" w:cs="Arial"/>
                <w:b/>
                <w:bCs/>
                <w:lang w:val="ru-RU"/>
              </w:rPr>
            </w:pPr>
            <w:r>
              <w:rPr>
                <w:rFonts w:eastAsia="TimesNewRomanPSMT" w:cs="Arial"/>
                <w:bCs/>
                <w:lang w:val="ru-RU"/>
              </w:rPr>
              <w:t>Назив</w:t>
            </w:r>
            <w:r w:rsidR="00343A18" w:rsidRPr="00F10346">
              <w:rPr>
                <w:rFonts w:eastAsia="TimesNewRomanPSMT" w:cs="Arial"/>
                <w:bCs/>
                <w:lang w:val="ru-RU"/>
              </w:rPr>
              <w:t xml:space="preserve"> ч</w:t>
            </w:r>
            <w:r>
              <w:rPr>
                <w:rFonts w:eastAsia="TimesNewRomanPSMT" w:cs="Arial"/>
                <w:bCs/>
                <w:lang w:val="ru-RU"/>
              </w:rPr>
              <w:t>лана</w:t>
            </w:r>
            <w:r w:rsidR="00343A18" w:rsidRPr="00F10346">
              <w:rPr>
                <w:rFonts w:eastAsia="TimesNewRomanPSMT" w:cs="Arial"/>
                <w:bCs/>
                <w:lang w:val="ru-RU"/>
              </w:rPr>
              <w:t xml:space="preserve"> </w:t>
            </w:r>
            <w:r>
              <w:rPr>
                <w:rFonts w:eastAsia="TimesNewRomanPSMT" w:cs="Arial"/>
                <w:bCs/>
                <w:lang w:val="ru-RU"/>
              </w:rPr>
              <w:t>групе</w:t>
            </w:r>
            <w:r w:rsidR="00343A18" w:rsidRPr="00F10346">
              <w:rPr>
                <w:rFonts w:eastAsia="TimesNewRomanPSMT" w:cs="Arial"/>
                <w:bCs/>
                <w:lang w:val="ru-RU"/>
              </w:rPr>
              <w:t xml:space="preserve"> </w:t>
            </w:r>
            <w:r>
              <w:rPr>
                <w:rFonts w:eastAsia="TimesNewRomanPSMT" w:cs="Arial"/>
                <w:bCs/>
                <w:lang w:val="ru-RU"/>
              </w:rPr>
              <w:t>понуђа</w:t>
            </w:r>
            <w:r w:rsidR="00343A18" w:rsidRPr="00F10346">
              <w:rPr>
                <w:rFonts w:eastAsia="TimesNewRomanPSMT" w:cs="Arial"/>
                <w:bCs/>
                <w:lang w:val="ru-RU"/>
              </w:rPr>
              <w:t>ч</w:t>
            </w:r>
            <w:r>
              <w:rPr>
                <w:rFonts w:eastAsia="TimesNewRomanPSMT" w:cs="Arial"/>
                <w:bCs/>
                <w:lang w:val="ru-RU"/>
              </w:rPr>
              <w:t>а</w:t>
            </w:r>
            <w:r w:rsidR="00343A18" w:rsidRPr="00F10346">
              <w:rPr>
                <w:rFonts w:eastAsia="TimesNewRomanPSMT" w:cs="Arial"/>
                <w:bCs/>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052CE5" w:rsidP="00BC01DC">
            <w:pPr>
              <w:spacing w:before="0"/>
              <w:rPr>
                <w:rFonts w:eastAsia="TimesNewRomanPSMT" w:cs="Arial"/>
                <w:b/>
                <w:bCs/>
              </w:rPr>
            </w:pPr>
            <w:r>
              <w:rPr>
                <w:rFonts w:eastAsia="TimesNewRomanPSMT" w:cs="Arial"/>
                <w:bCs/>
              </w:rPr>
              <w:t>Адреса</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052CE5" w:rsidP="00BC01DC">
            <w:pPr>
              <w:spacing w:before="0"/>
              <w:rPr>
                <w:rFonts w:eastAsia="TimesNewRomanPSMT" w:cs="Arial"/>
                <w:b/>
                <w:bCs/>
              </w:rPr>
            </w:pPr>
            <w:r>
              <w:rPr>
                <w:rFonts w:eastAsia="TimesNewRomanPSMT" w:cs="Arial"/>
                <w:bCs/>
              </w:rPr>
              <w:t>Мати</w:t>
            </w:r>
            <w:r w:rsidR="00343A18" w:rsidRPr="00F10346">
              <w:rPr>
                <w:rFonts w:eastAsia="TimesNewRomanPSMT" w:cs="Arial"/>
                <w:bCs/>
              </w:rPr>
              <w:t>ч</w:t>
            </w:r>
            <w:r>
              <w:rPr>
                <w:rFonts w:eastAsia="TimesNewRomanPSMT" w:cs="Arial"/>
                <w:bCs/>
              </w:rPr>
              <w:t>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052CE5" w:rsidP="00BC01DC">
            <w:pPr>
              <w:spacing w:before="0"/>
              <w:rPr>
                <w:rFonts w:eastAsia="TimesNewRomanPSMT" w:cs="Arial"/>
                <w:b/>
                <w:bCs/>
              </w:rPr>
            </w:pPr>
            <w:r>
              <w:rPr>
                <w:rFonts w:eastAsia="TimesNewRomanPSMT" w:cs="Arial"/>
                <w:bCs/>
              </w:rPr>
              <w:t>Порески</w:t>
            </w:r>
            <w:r w:rsidR="00343A18" w:rsidRPr="00F10346">
              <w:rPr>
                <w:rFonts w:eastAsia="TimesNewRomanPSMT" w:cs="Arial"/>
                <w:bCs/>
              </w:rPr>
              <w:t xml:space="preserve"> </w:t>
            </w:r>
            <w:r>
              <w:rPr>
                <w:rFonts w:eastAsia="TimesNewRomanPSMT" w:cs="Arial"/>
                <w:bCs/>
              </w:rPr>
              <w:t>идентификациони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052CE5" w:rsidP="00BC01DC">
            <w:pPr>
              <w:spacing w:before="0"/>
              <w:rPr>
                <w:rFonts w:eastAsia="TimesNewRomanPSMT" w:cs="Arial"/>
                <w:b/>
                <w:bCs/>
              </w:rPr>
            </w:pPr>
            <w:r>
              <w:rPr>
                <w:rFonts w:eastAsia="TimesNewRomanPSMT" w:cs="Arial"/>
                <w:bCs/>
              </w:rPr>
              <w:t>Име</w:t>
            </w:r>
            <w:r w:rsidR="00343A18" w:rsidRPr="00F10346">
              <w:rPr>
                <w:rFonts w:eastAsia="TimesNewRomanPSMT" w:cs="Arial"/>
                <w:bCs/>
              </w:rPr>
              <w:t xml:space="preserve"> </w:t>
            </w:r>
            <w:r>
              <w:rPr>
                <w:rFonts w:eastAsia="TimesNewRomanPSMT" w:cs="Arial"/>
                <w:bCs/>
              </w:rPr>
              <w:t>особе</w:t>
            </w:r>
            <w:r w:rsidR="00343A18" w:rsidRPr="00F10346">
              <w:rPr>
                <w:rFonts w:eastAsia="TimesNewRomanPSMT" w:cs="Arial"/>
                <w:bCs/>
              </w:rPr>
              <w:t xml:space="preserve"> </w:t>
            </w:r>
            <w:r>
              <w:rPr>
                <w:rFonts w:eastAsia="TimesNewRomanPSMT" w:cs="Arial"/>
                <w:bCs/>
              </w:rPr>
              <w:t>за</w:t>
            </w:r>
            <w:r w:rsidR="00343A18" w:rsidRPr="00F10346">
              <w:rPr>
                <w:rFonts w:eastAsia="TimesNewRomanPSMT" w:cs="Arial"/>
                <w:bCs/>
              </w:rPr>
              <w:t xml:space="preserve"> </w:t>
            </w:r>
            <w:r>
              <w:rPr>
                <w:rFonts w:eastAsia="TimesNewRomanPSMT" w:cs="Arial"/>
                <w:bCs/>
              </w:rPr>
              <w:t>контакт</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052CE5" w:rsidP="00343A18">
      <w:pPr>
        <w:spacing w:before="0"/>
        <w:rPr>
          <w:rFonts w:cs="Arial"/>
          <w:iCs/>
          <w:lang w:val="ru-RU"/>
        </w:rPr>
      </w:pPr>
      <w:r>
        <w:rPr>
          <w:rFonts w:cs="Arial"/>
          <w:b/>
          <w:bCs/>
          <w:iCs/>
          <w:u w:val="single"/>
        </w:rPr>
        <w:t>Напомена</w:t>
      </w:r>
      <w:r w:rsidR="00343A18" w:rsidRPr="00F10346">
        <w:rPr>
          <w:rFonts w:cs="Arial"/>
          <w:b/>
          <w:bCs/>
          <w:iCs/>
          <w:u w:val="single"/>
        </w:rPr>
        <w:t>:</w:t>
      </w:r>
    </w:p>
    <w:p w:rsidR="00F2311C" w:rsidRDefault="00052CE5" w:rsidP="00343A18">
      <w:pPr>
        <w:spacing w:before="0"/>
        <w:rPr>
          <w:rFonts w:cs="Arial"/>
          <w:iCs/>
          <w:lang w:val="ru-RU"/>
        </w:rPr>
      </w:pPr>
      <w:r>
        <w:rPr>
          <w:rFonts w:cs="Arial"/>
          <w:iCs/>
          <w:lang w:val="ru-RU"/>
        </w:rPr>
        <w:t>Табелу</w:t>
      </w:r>
      <w:r w:rsidR="00343A18" w:rsidRPr="00F10346">
        <w:rPr>
          <w:rFonts w:cs="Arial"/>
          <w:iCs/>
          <w:lang w:val="ru-RU"/>
        </w:rPr>
        <w:t xml:space="preserve"> „</w:t>
      </w:r>
      <w:r>
        <w:rPr>
          <w:rFonts w:cs="Arial"/>
          <w:iCs/>
          <w:lang w:val="ru-RU"/>
        </w:rPr>
        <w:t>Подаци</w:t>
      </w:r>
      <w:r w:rsidR="00343A18" w:rsidRPr="00F10346">
        <w:rPr>
          <w:rFonts w:cs="Arial"/>
          <w:iCs/>
          <w:lang w:val="ru-RU"/>
        </w:rPr>
        <w:t xml:space="preserve"> </w:t>
      </w:r>
      <w:r>
        <w:rPr>
          <w:rFonts w:cs="Arial"/>
          <w:iCs/>
          <w:lang w:val="ru-RU"/>
        </w:rPr>
        <w:t>о</w:t>
      </w:r>
      <w:r w:rsidR="00343A18" w:rsidRPr="00F10346">
        <w:rPr>
          <w:rFonts w:cs="Arial"/>
          <w:iCs/>
          <w:lang w:val="ru-RU"/>
        </w:rPr>
        <w:t xml:space="preserve"> </w:t>
      </w:r>
      <w:r>
        <w:rPr>
          <w:rFonts w:cs="Arial"/>
          <w:iCs/>
          <w:lang w:val="ru-RU"/>
        </w:rPr>
        <w:t>у</w:t>
      </w:r>
      <w:r w:rsidR="00343A18" w:rsidRPr="00F10346">
        <w:rPr>
          <w:rFonts w:cs="Arial"/>
          <w:iCs/>
          <w:lang w:val="ru-RU"/>
        </w:rPr>
        <w:t>ч</w:t>
      </w:r>
      <w:r>
        <w:rPr>
          <w:rFonts w:cs="Arial"/>
          <w:iCs/>
          <w:lang w:val="ru-RU"/>
        </w:rPr>
        <w:t>еснику</w:t>
      </w:r>
      <w:r w:rsidR="00343A18" w:rsidRPr="00F10346">
        <w:rPr>
          <w:rFonts w:cs="Arial"/>
          <w:iCs/>
          <w:lang w:val="ru-RU"/>
        </w:rPr>
        <w:t xml:space="preserve"> </w:t>
      </w:r>
      <w:r>
        <w:rPr>
          <w:rFonts w:cs="Arial"/>
          <w:iCs/>
          <w:lang w:val="ru-RU"/>
        </w:rPr>
        <w:t>у</w:t>
      </w:r>
      <w:r w:rsidR="00343A18" w:rsidRPr="00F10346">
        <w:rPr>
          <w:rFonts w:cs="Arial"/>
          <w:iCs/>
          <w:lang w:val="ru-RU"/>
        </w:rPr>
        <w:t xml:space="preserve"> </w:t>
      </w:r>
      <w:r>
        <w:rPr>
          <w:rFonts w:cs="Arial"/>
          <w:iCs/>
          <w:lang w:val="ru-RU"/>
        </w:rPr>
        <w:t>заједни</w:t>
      </w:r>
      <w:r w:rsidR="00343A18" w:rsidRPr="00F10346">
        <w:rPr>
          <w:rFonts w:cs="Arial"/>
          <w:iCs/>
          <w:lang w:val="ru-RU"/>
        </w:rPr>
        <w:t>ч</w:t>
      </w:r>
      <w:r>
        <w:rPr>
          <w:rFonts w:cs="Arial"/>
          <w:iCs/>
          <w:lang w:val="ru-RU"/>
        </w:rPr>
        <w:t>кој</w:t>
      </w:r>
      <w:r w:rsidR="00343A18" w:rsidRPr="00F10346">
        <w:rPr>
          <w:rFonts w:cs="Arial"/>
          <w:iCs/>
          <w:lang w:val="ru-RU"/>
        </w:rPr>
        <w:t xml:space="preserve"> </w:t>
      </w:r>
      <w:r>
        <w:rPr>
          <w:rFonts w:cs="Arial"/>
          <w:iCs/>
          <w:lang w:val="ru-RU"/>
        </w:rPr>
        <w:t>понуди</w:t>
      </w:r>
      <w:r w:rsidR="00343A18" w:rsidRPr="00F10346">
        <w:rPr>
          <w:rFonts w:cs="Arial"/>
          <w:iCs/>
          <w:lang w:val="ru-RU"/>
        </w:rPr>
        <w:t xml:space="preserve">“ </w:t>
      </w:r>
      <w:r>
        <w:rPr>
          <w:rFonts w:cs="Arial"/>
          <w:iCs/>
          <w:lang w:val="ru-RU"/>
        </w:rPr>
        <w:t>попуњавају</w:t>
      </w:r>
      <w:r w:rsidR="00343A18" w:rsidRPr="00F10346">
        <w:rPr>
          <w:rFonts w:cs="Arial"/>
          <w:iCs/>
          <w:lang w:val="ru-RU"/>
        </w:rPr>
        <w:t xml:space="preserve"> </w:t>
      </w:r>
      <w:r>
        <w:rPr>
          <w:rFonts w:cs="Arial"/>
          <w:iCs/>
          <w:lang w:val="ru-RU"/>
        </w:rPr>
        <w:t>само</w:t>
      </w:r>
      <w:r w:rsidR="00343A18" w:rsidRPr="00F10346">
        <w:rPr>
          <w:rFonts w:cs="Arial"/>
          <w:iCs/>
          <w:lang w:val="ru-RU"/>
        </w:rPr>
        <w:t xml:space="preserve"> </w:t>
      </w:r>
      <w:r>
        <w:rPr>
          <w:rFonts w:cs="Arial"/>
          <w:iCs/>
          <w:lang w:val="ru-RU"/>
        </w:rPr>
        <w:t>они</w:t>
      </w:r>
      <w:r w:rsidR="00343A18" w:rsidRPr="00F10346">
        <w:rPr>
          <w:rFonts w:cs="Arial"/>
          <w:iCs/>
          <w:lang w:val="ru-RU"/>
        </w:rPr>
        <w:t xml:space="preserve"> </w:t>
      </w:r>
      <w:r>
        <w:rPr>
          <w:rFonts w:cs="Arial"/>
          <w:iCs/>
          <w:lang w:val="ru-RU"/>
        </w:rPr>
        <w:t>понуђа</w:t>
      </w:r>
      <w:r w:rsidR="00343A18" w:rsidRPr="00F10346">
        <w:rPr>
          <w:rFonts w:cs="Arial"/>
          <w:iCs/>
          <w:lang w:val="ru-RU"/>
        </w:rPr>
        <w:t>ч</w:t>
      </w:r>
      <w:r>
        <w:rPr>
          <w:rFonts w:cs="Arial"/>
          <w:iCs/>
          <w:lang w:val="ru-RU"/>
        </w:rPr>
        <w:t>и</w:t>
      </w:r>
      <w:r w:rsidR="00343A18" w:rsidRPr="00F10346">
        <w:rPr>
          <w:rFonts w:cs="Arial"/>
          <w:iCs/>
          <w:lang w:val="ru-RU"/>
        </w:rPr>
        <w:t xml:space="preserve"> </w:t>
      </w:r>
      <w:r>
        <w:rPr>
          <w:rFonts w:cs="Arial"/>
          <w:iCs/>
          <w:lang w:val="ru-RU"/>
        </w:rPr>
        <w:t>који</w:t>
      </w:r>
      <w:r w:rsidR="00343A18" w:rsidRPr="00F10346">
        <w:rPr>
          <w:rFonts w:cs="Arial"/>
          <w:iCs/>
          <w:lang w:val="ru-RU"/>
        </w:rPr>
        <w:t xml:space="preserve"> </w:t>
      </w:r>
      <w:r>
        <w:rPr>
          <w:rFonts w:cs="Arial"/>
          <w:iCs/>
          <w:lang w:val="ru-RU"/>
        </w:rPr>
        <w:t>подносе</w:t>
      </w:r>
      <w:r w:rsidR="00343A18" w:rsidRPr="00F10346">
        <w:rPr>
          <w:rFonts w:cs="Arial"/>
          <w:iCs/>
          <w:lang w:val="ru-RU"/>
        </w:rPr>
        <w:t xml:space="preserve"> </w:t>
      </w:r>
      <w:r>
        <w:rPr>
          <w:rFonts w:cs="Arial"/>
          <w:iCs/>
          <w:lang w:val="ru-RU"/>
        </w:rPr>
        <w:t>заједни</w:t>
      </w:r>
      <w:r w:rsidR="00343A18" w:rsidRPr="00F10346">
        <w:rPr>
          <w:rFonts w:cs="Arial"/>
          <w:iCs/>
          <w:lang w:val="ru-RU"/>
        </w:rPr>
        <w:t>ч</w:t>
      </w:r>
      <w:r>
        <w:rPr>
          <w:rFonts w:cs="Arial"/>
          <w:iCs/>
          <w:lang w:val="ru-RU"/>
        </w:rPr>
        <w:t>ку</w:t>
      </w:r>
      <w:r w:rsidR="00343A18" w:rsidRPr="00F10346">
        <w:rPr>
          <w:rFonts w:cs="Arial"/>
          <w:iCs/>
          <w:lang w:val="ru-RU"/>
        </w:rPr>
        <w:t xml:space="preserve"> </w:t>
      </w:r>
      <w:r>
        <w:rPr>
          <w:rFonts w:cs="Arial"/>
          <w:iCs/>
          <w:lang w:val="ru-RU"/>
        </w:rPr>
        <w:t>понуду</w:t>
      </w:r>
      <w:r w:rsidR="00343A18" w:rsidRPr="00F10346">
        <w:rPr>
          <w:rFonts w:cs="Arial"/>
          <w:iCs/>
          <w:lang w:val="ru-RU"/>
        </w:rPr>
        <w:t xml:space="preserve">, </w:t>
      </w:r>
      <w:r>
        <w:rPr>
          <w:rFonts w:cs="Arial"/>
          <w:iCs/>
          <w:lang w:val="ru-RU"/>
        </w:rPr>
        <w:t>а</w:t>
      </w:r>
      <w:r w:rsidR="00343A18" w:rsidRPr="00F10346">
        <w:rPr>
          <w:rFonts w:cs="Arial"/>
          <w:iCs/>
          <w:lang w:val="ru-RU"/>
        </w:rPr>
        <w:t xml:space="preserve"> </w:t>
      </w:r>
      <w:r>
        <w:rPr>
          <w:rFonts w:cs="Arial"/>
          <w:iCs/>
          <w:lang w:val="ru-RU"/>
        </w:rPr>
        <w:t>уколико</w:t>
      </w:r>
      <w:r w:rsidR="00343A18" w:rsidRPr="00F10346">
        <w:rPr>
          <w:rFonts w:cs="Arial"/>
          <w:iCs/>
          <w:lang w:val="ru-RU"/>
        </w:rPr>
        <w:t xml:space="preserve"> </w:t>
      </w:r>
      <w:r>
        <w:rPr>
          <w:rFonts w:cs="Arial"/>
          <w:iCs/>
          <w:lang w:val="ru-RU"/>
        </w:rPr>
        <w:t>има</w:t>
      </w:r>
      <w:r w:rsidR="00343A18" w:rsidRPr="00F10346">
        <w:rPr>
          <w:rFonts w:cs="Arial"/>
          <w:iCs/>
          <w:lang w:val="ru-RU"/>
        </w:rPr>
        <w:t xml:space="preserve"> </w:t>
      </w:r>
      <w:r>
        <w:rPr>
          <w:rFonts w:cs="Arial"/>
          <w:iCs/>
          <w:lang w:val="ru-RU"/>
        </w:rPr>
        <w:t>већи</w:t>
      </w:r>
      <w:r w:rsidR="00343A18" w:rsidRPr="00F10346">
        <w:rPr>
          <w:rFonts w:cs="Arial"/>
          <w:iCs/>
          <w:lang w:val="ru-RU"/>
        </w:rPr>
        <w:t xml:space="preserve"> </w:t>
      </w:r>
      <w:r>
        <w:rPr>
          <w:rFonts w:cs="Arial"/>
          <w:iCs/>
          <w:lang w:val="ru-RU"/>
        </w:rPr>
        <w:t>број</w:t>
      </w:r>
      <w:r w:rsidR="00343A18" w:rsidRPr="00F10346">
        <w:rPr>
          <w:rFonts w:cs="Arial"/>
          <w:iCs/>
          <w:lang w:val="ru-RU"/>
        </w:rPr>
        <w:t xml:space="preserve"> </w:t>
      </w:r>
      <w:r>
        <w:rPr>
          <w:rFonts w:cs="Arial"/>
          <w:iCs/>
          <w:lang w:val="ru-RU"/>
        </w:rPr>
        <w:t>у</w:t>
      </w:r>
      <w:r w:rsidR="00343A18" w:rsidRPr="00F10346">
        <w:rPr>
          <w:rFonts w:cs="Arial"/>
          <w:iCs/>
          <w:lang w:val="ru-RU"/>
        </w:rPr>
        <w:t>ч</w:t>
      </w:r>
      <w:r>
        <w:rPr>
          <w:rFonts w:cs="Arial"/>
          <w:iCs/>
          <w:lang w:val="ru-RU"/>
        </w:rPr>
        <w:t>есника</w:t>
      </w:r>
      <w:r w:rsidR="00343A18" w:rsidRPr="00F10346">
        <w:rPr>
          <w:rFonts w:cs="Arial"/>
          <w:iCs/>
          <w:lang w:val="ru-RU"/>
        </w:rPr>
        <w:t xml:space="preserve"> </w:t>
      </w:r>
      <w:r>
        <w:rPr>
          <w:rFonts w:cs="Arial"/>
          <w:iCs/>
          <w:lang w:val="ru-RU"/>
        </w:rPr>
        <w:t>у</w:t>
      </w:r>
      <w:r w:rsidR="00343A18" w:rsidRPr="00F10346">
        <w:rPr>
          <w:rFonts w:cs="Arial"/>
          <w:iCs/>
          <w:lang w:val="ru-RU"/>
        </w:rPr>
        <w:t xml:space="preserve"> </w:t>
      </w:r>
      <w:r>
        <w:rPr>
          <w:rFonts w:cs="Arial"/>
          <w:iCs/>
          <w:lang w:val="ru-RU"/>
        </w:rPr>
        <w:t>заједни</w:t>
      </w:r>
      <w:r w:rsidR="00343A18" w:rsidRPr="00F10346">
        <w:rPr>
          <w:rFonts w:cs="Arial"/>
          <w:iCs/>
          <w:lang w:val="ru-RU"/>
        </w:rPr>
        <w:t>ч</w:t>
      </w:r>
      <w:r>
        <w:rPr>
          <w:rFonts w:cs="Arial"/>
          <w:iCs/>
          <w:lang w:val="ru-RU"/>
        </w:rPr>
        <w:t>кој</w:t>
      </w:r>
      <w:r w:rsidR="00343A18" w:rsidRPr="00F10346">
        <w:rPr>
          <w:rFonts w:cs="Arial"/>
          <w:iCs/>
          <w:lang w:val="ru-RU"/>
        </w:rPr>
        <w:t xml:space="preserve"> </w:t>
      </w:r>
      <w:r>
        <w:rPr>
          <w:rFonts w:cs="Arial"/>
          <w:iCs/>
          <w:lang w:val="ru-RU"/>
        </w:rPr>
        <w:t>понуди</w:t>
      </w:r>
      <w:r w:rsidR="00343A18" w:rsidRPr="00F10346">
        <w:rPr>
          <w:rFonts w:cs="Arial"/>
          <w:iCs/>
          <w:lang w:val="ru-RU"/>
        </w:rPr>
        <w:t xml:space="preserve"> </w:t>
      </w:r>
      <w:r>
        <w:rPr>
          <w:rFonts w:cs="Arial"/>
          <w:iCs/>
          <w:lang w:val="ru-RU"/>
        </w:rPr>
        <w:t>од</w:t>
      </w:r>
      <w:r w:rsidR="00343A18" w:rsidRPr="00F10346">
        <w:rPr>
          <w:rFonts w:cs="Arial"/>
          <w:iCs/>
          <w:lang w:val="ru-RU"/>
        </w:rPr>
        <w:t xml:space="preserve"> </w:t>
      </w:r>
      <w:r>
        <w:rPr>
          <w:rFonts w:cs="Arial"/>
          <w:iCs/>
          <w:lang w:val="ru-RU"/>
        </w:rPr>
        <w:t>места</w:t>
      </w:r>
      <w:r w:rsidR="00343A18" w:rsidRPr="00F10346">
        <w:rPr>
          <w:rFonts w:cs="Arial"/>
          <w:iCs/>
          <w:lang w:val="ru-RU"/>
        </w:rPr>
        <w:t xml:space="preserve"> </w:t>
      </w:r>
      <w:r>
        <w:rPr>
          <w:rFonts w:cs="Arial"/>
          <w:iCs/>
          <w:lang w:val="ru-RU"/>
        </w:rPr>
        <w:t>предвиђених</w:t>
      </w:r>
      <w:r w:rsidR="00343A18" w:rsidRPr="00F10346">
        <w:rPr>
          <w:rFonts w:cs="Arial"/>
          <w:iCs/>
          <w:lang w:val="ru-RU"/>
        </w:rPr>
        <w:t xml:space="preserve"> </w:t>
      </w:r>
      <w:r>
        <w:rPr>
          <w:rFonts w:cs="Arial"/>
          <w:iCs/>
          <w:lang w:val="ru-RU"/>
        </w:rPr>
        <w:t>у</w:t>
      </w:r>
      <w:r w:rsidR="00343A18" w:rsidRPr="00F10346">
        <w:rPr>
          <w:rFonts w:cs="Arial"/>
          <w:iCs/>
          <w:lang w:val="ru-RU"/>
        </w:rPr>
        <w:t xml:space="preserve"> </w:t>
      </w:r>
      <w:r>
        <w:rPr>
          <w:rFonts w:cs="Arial"/>
          <w:iCs/>
          <w:lang w:val="ru-RU"/>
        </w:rPr>
        <w:t>табели</w:t>
      </w:r>
      <w:r w:rsidR="00343A18" w:rsidRPr="00F10346">
        <w:rPr>
          <w:rFonts w:cs="Arial"/>
          <w:iCs/>
          <w:lang w:val="ru-RU"/>
        </w:rPr>
        <w:t xml:space="preserve">, </w:t>
      </w:r>
      <w:r>
        <w:rPr>
          <w:rFonts w:cs="Arial"/>
          <w:iCs/>
          <w:lang w:val="ru-RU"/>
        </w:rPr>
        <w:t>потребно</w:t>
      </w:r>
      <w:r w:rsidR="00343A18" w:rsidRPr="00F10346">
        <w:rPr>
          <w:rFonts w:cs="Arial"/>
          <w:iCs/>
          <w:lang w:val="ru-RU"/>
        </w:rPr>
        <w:t xml:space="preserve"> </w:t>
      </w:r>
      <w:r>
        <w:rPr>
          <w:rFonts w:cs="Arial"/>
          <w:iCs/>
          <w:lang w:val="ru-RU"/>
        </w:rPr>
        <w:t>је</w:t>
      </w:r>
      <w:r w:rsidR="00343A18" w:rsidRPr="00F10346">
        <w:rPr>
          <w:rFonts w:cs="Arial"/>
          <w:iCs/>
          <w:lang w:val="ru-RU"/>
        </w:rPr>
        <w:t xml:space="preserve"> </w:t>
      </w:r>
      <w:r>
        <w:rPr>
          <w:rFonts w:cs="Arial"/>
          <w:iCs/>
          <w:lang w:val="ru-RU"/>
        </w:rPr>
        <w:t>да</w:t>
      </w:r>
      <w:r w:rsidR="00343A18" w:rsidRPr="00F10346">
        <w:rPr>
          <w:rFonts w:cs="Arial"/>
          <w:iCs/>
          <w:lang w:val="ru-RU"/>
        </w:rPr>
        <w:t xml:space="preserve"> </w:t>
      </w:r>
      <w:r>
        <w:rPr>
          <w:rFonts w:cs="Arial"/>
          <w:iCs/>
          <w:lang w:val="ru-RU"/>
        </w:rPr>
        <w:t>се</w:t>
      </w:r>
      <w:r w:rsidR="00343A18" w:rsidRPr="00F10346">
        <w:rPr>
          <w:rFonts w:cs="Arial"/>
          <w:iCs/>
          <w:lang w:val="ru-RU"/>
        </w:rPr>
        <w:t xml:space="preserve"> </w:t>
      </w:r>
      <w:r>
        <w:rPr>
          <w:rFonts w:cs="Arial"/>
          <w:iCs/>
          <w:lang w:val="ru-RU"/>
        </w:rPr>
        <w:t>наведени</w:t>
      </w:r>
      <w:r w:rsidR="00343A18" w:rsidRPr="00F10346">
        <w:rPr>
          <w:rFonts w:cs="Arial"/>
          <w:iCs/>
          <w:lang w:val="ru-RU"/>
        </w:rPr>
        <w:t xml:space="preserve"> </w:t>
      </w:r>
      <w:r>
        <w:rPr>
          <w:rFonts w:cs="Arial"/>
          <w:iCs/>
          <w:lang w:val="ru-RU"/>
        </w:rPr>
        <w:t>образац</w:t>
      </w:r>
      <w:r w:rsidR="00343A18" w:rsidRPr="00F10346">
        <w:rPr>
          <w:rFonts w:cs="Arial"/>
          <w:iCs/>
          <w:lang w:val="ru-RU"/>
        </w:rPr>
        <w:t xml:space="preserve"> </w:t>
      </w:r>
      <w:r>
        <w:rPr>
          <w:rFonts w:cs="Arial"/>
          <w:iCs/>
          <w:lang w:val="ru-RU"/>
        </w:rPr>
        <w:t>копира</w:t>
      </w:r>
      <w:r w:rsidR="00343A18" w:rsidRPr="00F10346">
        <w:rPr>
          <w:rFonts w:cs="Arial"/>
          <w:iCs/>
          <w:lang w:val="ru-RU"/>
        </w:rPr>
        <w:t xml:space="preserve"> </w:t>
      </w:r>
      <w:r>
        <w:rPr>
          <w:rFonts w:cs="Arial"/>
          <w:iCs/>
          <w:lang w:val="ru-RU"/>
        </w:rPr>
        <w:t>у</w:t>
      </w:r>
      <w:r w:rsidR="00343A18" w:rsidRPr="00F10346">
        <w:rPr>
          <w:rFonts w:cs="Arial"/>
          <w:iCs/>
          <w:lang w:val="ru-RU"/>
        </w:rPr>
        <w:t xml:space="preserve"> </w:t>
      </w:r>
      <w:r>
        <w:rPr>
          <w:rFonts w:cs="Arial"/>
          <w:iCs/>
          <w:lang w:val="ru-RU"/>
        </w:rPr>
        <w:t>довољном</w:t>
      </w:r>
      <w:r w:rsidR="00343A18" w:rsidRPr="00F10346">
        <w:rPr>
          <w:rFonts w:cs="Arial"/>
          <w:iCs/>
          <w:lang w:val="ru-RU"/>
        </w:rPr>
        <w:t xml:space="preserve"> </w:t>
      </w:r>
      <w:r>
        <w:rPr>
          <w:rFonts w:cs="Arial"/>
          <w:iCs/>
          <w:lang w:val="ru-RU"/>
        </w:rPr>
        <w:t>броју</w:t>
      </w:r>
      <w:r w:rsidR="00343A18" w:rsidRPr="00F10346">
        <w:rPr>
          <w:rFonts w:cs="Arial"/>
          <w:iCs/>
          <w:lang w:val="ru-RU"/>
        </w:rPr>
        <w:t xml:space="preserve"> </w:t>
      </w:r>
      <w:r>
        <w:rPr>
          <w:rFonts w:cs="Arial"/>
          <w:iCs/>
          <w:lang w:val="ru-RU"/>
        </w:rPr>
        <w:t>примерака</w:t>
      </w:r>
      <w:r w:rsidR="00343A18" w:rsidRPr="00F10346">
        <w:rPr>
          <w:rFonts w:cs="Arial"/>
          <w:iCs/>
          <w:lang w:val="ru-RU"/>
        </w:rPr>
        <w:t xml:space="preserve">, </w:t>
      </w:r>
      <w:r>
        <w:rPr>
          <w:rFonts w:cs="Arial"/>
          <w:iCs/>
          <w:lang w:val="ru-RU"/>
        </w:rPr>
        <w:t>да</w:t>
      </w:r>
      <w:r w:rsidR="00343A18" w:rsidRPr="00F10346">
        <w:rPr>
          <w:rFonts w:cs="Arial"/>
          <w:iCs/>
          <w:lang w:val="ru-RU"/>
        </w:rPr>
        <w:t xml:space="preserve"> </w:t>
      </w:r>
      <w:r>
        <w:rPr>
          <w:rFonts w:cs="Arial"/>
          <w:iCs/>
          <w:lang w:val="ru-RU"/>
        </w:rPr>
        <w:t>се</w:t>
      </w:r>
      <w:r w:rsidR="00343A18" w:rsidRPr="00F10346">
        <w:rPr>
          <w:rFonts w:cs="Arial"/>
          <w:iCs/>
          <w:lang w:val="ru-RU"/>
        </w:rPr>
        <w:t xml:space="preserve"> </w:t>
      </w:r>
      <w:r>
        <w:rPr>
          <w:rFonts w:cs="Arial"/>
          <w:iCs/>
          <w:lang w:val="ru-RU"/>
        </w:rPr>
        <w:t>попуни</w:t>
      </w:r>
      <w:r w:rsidR="00343A18" w:rsidRPr="00F10346">
        <w:rPr>
          <w:rFonts w:cs="Arial"/>
          <w:iCs/>
          <w:lang w:val="ru-RU"/>
        </w:rPr>
        <w:t xml:space="preserve"> </w:t>
      </w:r>
      <w:r>
        <w:rPr>
          <w:rFonts w:cs="Arial"/>
          <w:iCs/>
          <w:lang w:val="ru-RU"/>
        </w:rPr>
        <w:t>и</w:t>
      </w:r>
      <w:r w:rsidR="00343A18" w:rsidRPr="00F10346">
        <w:rPr>
          <w:rFonts w:cs="Arial"/>
          <w:iCs/>
          <w:lang w:val="ru-RU"/>
        </w:rPr>
        <w:t xml:space="preserve"> </w:t>
      </w:r>
      <w:r>
        <w:rPr>
          <w:rFonts w:cs="Arial"/>
          <w:iCs/>
          <w:lang w:val="ru-RU"/>
        </w:rPr>
        <w:t>достави</w:t>
      </w:r>
      <w:r w:rsidR="00343A18" w:rsidRPr="00F10346">
        <w:rPr>
          <w:rFonts w:cs="Arial"/>
          <w:iCs/>
          <w:lang w:val="ru-RU"/>
        </w:rPr>
        <w:t xml:space="preserve"> </w:t>
      </w:r>
      <w:r>
        <w:rPr>
          <w:rFonts w:cs="Arial"/>
          <w:iCs/>
          <w:lang w:val="ru-RU"/>
        </w:rPr>
        <w:t>за</w:t>
      </w:r>
      <w:r w:rsidR="00343A18" w:rsidRPr="00F10346">
        <w:rPr>
          <w:rFonts w:cs="Arial"/>
          <w:iCs/>
          <w:lang w:val="ru-RU"/>
        </w:rPr>
        <w:t xml:space="preserve"> </w:t>
      </w:r>
      <w:r>
        <w:rPr>
          <w:rFonts w:cs="Arial"/>
          <w:iCs/>
          <w:lang w:val="ru-RU"/>
        </w:rPr>
        <w:t>сваког</w:t>
      </w:r>
      <w:r w:rsidR="00343A18" w:rsidRPr="00F10346">
        <w:rPr>
          <w:rFonts w:cs="Arial"/>
          <w:iCs/>
          <w:lang w:val="ru-RU"/>
        </w:rPr>
        <w:t xml:space="preserve"> </w:t>
      </w:r>
      <w:r>
        <w:rPr>
          <w:rFonts w:cs="Arial"/>
          <w:iCs/>
          <w:lang w:val="ru-RU"/>
        </w:rPr>
        <w:t>понуђа</w:t>
      </w:r>
      <w:r w:rsidR="00343A18" w:rsidRPr="00F10346">
        <w:rPr>
          <w:rFonts w:cs="Arial"/>
          <w:iCs/>
          <w:lang w:val="ru-RU"/>
        </w:rPr>
        <w:t>ч</w:t>
      </w:r>
      <w:r>
        <w:rPr>
          <w:rFonts w:cs="Arial"/>
          <w:iCs/>
          <w:lang w:val="ru-RU"/>
        </w:rPr>
        <w:t>а</w:t>
      </w:r>
      <w:r w:rsidR="00343A18" w:rsidRPr="00F10346">
        <w:rPr>
          <w:rFonts w:cs="Arial"/>
          <w:iCs/>
          <w:lang w:val="ru-RU"/>
        </w:rPr>
        <w:t xml:space="preserve"> </w:t>
      </w:r>
      <w:r>
        <w:rPr>
          <w:rFonts w:cs="Arial"/>
          <w:iCs/>
          <w:lang w:val="ru-RU"/>
        </w:rPr>
        <w:t>који</w:t>
      </w:r>
      <w:r w:rsidR="00343A18" w:rsidRPr="00F10346">
        <w:rPr>
          <w:rFonts w:cs="Arial"/>
          <w:iCs/>
          <w:lang w:val="ru-RU"/>
        </w:rPr>
        <w:t xml:space="preserve"> </w:t>
      </w:r>
      <w:r>
        <w:rPr>
          <w:rFonts w:cs="Arial"/>
          <w:iCs/>
          <w:lang w:val="ru-RU"/>
        </w:rPr>
        <w:t>је</w:t>
      </w:r>
      <w:r w:rsidR="005C7BBD">
        <w:rPr>
          <w:rFonts w:cs="Arial"/>
          <w:iCs/>
          <w:lang w:val="ru-RU"/>
        </w:rPr>
        <w:t xml:space="preserve"> </w:t>
      </w:r>
      <w:r>
        <w:rPr>
          <w:rFonts w:cs="Arial"/>
          <w:iCs/>
          <w:lang w:val="ru-RU"/>
        </w:rPr>
        <w:t>у</w:t>
      </w:r>
      <w:r w:rsidR="005C7BBD">
        <w:rPr>
          <w:rFonts w:cs="Arial"/>
          <w:iCs/>
          <w:lang w:val="ru-RU"/>
        </w:rPr>
        <w:t>ч</w:t>
      </w:r>
      <w:r>
        <w:rPr>
          <w:rFonts w:cs="Arial"/>
          <w:iCs/>
          <w:lang w:val="ru-RU"/>
        </w:rPr>
        <w:t>есник</w:t>
      </w:r>
      <w:r w:rsidR="005C7BBD">
        <w:rPr>
          <w:rFonts w:cs="Arial"/>
          <w:iCs/>
          <w:lang w:val="ru-RU"/>
        </w:rPr>
        <w:t xml:space="preserve"> </w:t>
      </w:r>
      <w:r>
        <w:rPr>
          <w:rFonts w:cs="Arial"/>
          <w:iCs/>
          <w:lang w:val="ru-RU"/>
        </w:rPr>
        <w:t>у</w:t>
      </w:r>
      <w:r w:rsidR="005C7BBD">
        <w:rPr>
          <w:rFonts w:cs="Arial"/>
          <w:iCs/>
          <w:lang w:val="ru-RU"/>
        </w:rPr>
        <w:t xml:space="preserve"> </w:t>
      </w:r>
      <w:r>
        <w:rPr>
          <w:rFonts w:cs="Arial"/>
          <w:iCs/>
          <w:lang w:val="ru-RU"/>
        </w:rPr>
        <w:t>заједни</w:t>
      </w:r>
      <w:r w:rsidR="005C7BBD">
        <w:rPr>
          <w:rFonts w:cs="Arial"/>
          <w:iCs/>
          <w:lang w:val="ru-RU"/>
        </w:rPr>
        <w:t>ч</w:t>
      </w:r>
      <w:r>
        <w:rPr>
          <w:rFonts w:cs="Arial"/>
          <w:iCs/>
          <w:lang w:val="ru-RU"/>
        </w:rPr>
        <w:t>кој</w:t>
      </w:r>
      <w:r w:rsidR="005C7BBD">
        <w:rPr>
          <w:rFonts w:cs="Arial"/>
          <w:iCs/>
          <w:lang w:val="ru-RU"/>
        </w:rPr>
        <w:t xml:space="preserve"> </w:t>
      </w:r>
      <w:r>
        <w:rPr>
          <w:rFonts w:cs="Arial"/>
          <w:iCs/>
          <w:lang w:val="ru-RU"/>
        </w:rPr>
        <w:t>понуди</w:t>
      </w:r>
    </w:p>
    <w:p w:rsidR="00B64A44" w:rsidRDefault="00B64A44" w:rsidP="00343A18">
      <w:pPr>
        <w:spacing w:before="0"/>
        <w:rPr>
          <w:rFonts w:cs="Arial"/>
          <w:iCs/>
          <w:lang w:val="ru-RU"/>
        </w:rPr>
      </w:pPr>
    </w:p>
    <w:p w:rsidR="005C7BBD" w:rsidRDefault="005C7BBD" w:rsidP="00343A18">
      <w:pPr>
        <w:spacing w:before="0"/>
        <w:rPr>
          <w:rFonts w:cs="Arial"/>
          <w:iCs/>
          <w:lang w:val="ru-RU"/>
        </w:rPr>
      </w:pPr>
    </w:p>
    <w:p w:rsidR="005C7BBD" w:rsidRDefault="005C7BBD" w:rsidP="00343A18">
      <w:pPr>
        <w:spacing w:before="0"/>
        <w:rPr>
          <w:rFonts w:cs="Arial"/>
          <w:iCs/>
          <w:lang w:val="ru-RU"/>
        </w:rPr>
      </w:pPr>
    </w:p>
    <w:p w:rsidR="005C7BBD" w:rsidRDefault="005C7BBD" w:rsidP="00343A18">
      <w:pPr>
        <w:spacing w:before="0"/>
        <w:rPr>
          <w:rFonts w:cs="Arial"/>
          <w:iCs/>
          <w:lang w:val="ru-RU"/>
        </w:rPr>
      </w:pPr>
    </w:p>
    <w:p w:rsidR="005C7BBD" w:rsidRDefault="005C7BBD" w:rsidP="00343A18">
      <w:pPr>
        <w:spacing w:before="0"/>
        <w:rPr>
          <w:rFonts w:cs="Arial"/>
          <w:iCs/>
          <w:lang w:val="ru-RU"/>
        </w:rPr>
      </w:pPr>
    </w:p>
    <w:p w:rsidR="005C7BBD" w:rsidRDefault="005C7BBD" w:rsidP="00343A18">
      <w:pPr>
        <w:spacing w:before="0"/>
        <w:rPr>
          <w:rFonts w:cs="Arial"/>
          <w:iCs/>
          <w:lang w:val="ru-RU"/>
        </w:rPr>
      </w:pPr>
    </w:p>
    <w:p w:rsidR="005C7BBD" w:rsidRDefault="005C7BBD" w:rsidP="00343A18">
      <w:pPr>
        <w:spacing w:before="0"/>
        <w:rPr>
          <w:rFonts w:cs="Arial"/>
          <w:iCs/>
          <w:lang w:val="ru-RU"/>
        </w:rPr>
      </w:pPr>
    </w:p>
    <w:p w:rsidR="00CB738B" w:rsidRDefault="00CB738B" w:rsidP="00343A18">
      <w:pPr>
        <w:spacing w:before="0"/>
        <w:rPr>
          <w:rFonts w:cs="Arial"/>
          <w:iCs/>
          <w:lang w:val="ru-RU"/>
        </w:rPr>
      </w:pPr>
    </w:p>
    <w:p w:rsidR="00CB738B" w:rsidRDefault="00CB738B" w:rsidP="00343A18">
      <w:pPr>
        <w:spacing w:before="0"/>
        <w:rPr>
          <w:rFonts w:cs="Arial"/>
          <w:iCs/>
          <w:lang w:val="ru-RU"/>
        </w:rPr>
      </w:pPr>
    </w:p>
    <w:p w:rsidR="00CB738B" w:rsidRDefault="00CB738B" w:rsidP="00343A18">
      <w:pPr>
        <w:spacing w:before="0"/>
        <w:rPr>
          <w:rFonts w:cs="Arial"/>
          <w:iCs/>
          <w:lang w:val="ru-RU"/>
        </w:rPr>
      </w:pPr>
    </w:p>
    <w:p w:rsidR="00F2311C" w:rsidRPr="00F10346" w:rsidRDefault="00F2311C" w:rsidP="00343A18">
      <w:pPr>
        <w:spacing w:before="0"/>
        <w:rPr>
          <w:rFonts w:cs="Arial"/>
          <w:iCs/>
          <w:lang w:val="ru-RU"/>
        </w:rPr>
      </w:pPr>
    </w:p>
    <w:p w:rsidR="00C07BB8" w:rsidRDefault="00BA2C2D" w:rsidP="00BA2C2D">
      <w:pPr>
        <w:spacing w:before="0"/>
        <w:rPr>
          <w:rFonts w:eastAsia="TimesNewRomanPSMT" w:cs="Arial"/>
          <w:b/>
          <w:bCs/>
          <w:lang w:val="sr-Cyrl-RS"/>
        </w:rPr>
      </w:pPr>
      <w:r w:rsidRPr="00F10346">
        <w:rPr>
          <w:rFonts w:eastAsia="TimesNewRomanPSMT" w:cs="Arial"/>
          <w:b/>
          <w:bCs/>
          <w:lang w:val="sr-Cyrl-CS"/>
        </w:rPr>
        <w:t xml:space="preserve">5) </w:t>
      </w:r>
      <w:r w:rsidR="00052CE5">
        <w:rPr>
          <w:rFonts w:eastAsia="TimesNewRomanPSMT" w:cs="Arial"/>
          <w:b/>
          <w:bCs/>
          <w:lang w:val="sr-Cyrl-CS"/>
        </w:rPr>
        <w:t>ЦЕНА</w:t>
      </w:r>
      <w:r w:rsidR="000E75A0" w:rsidRPr="00F10346">
        <w:rPr>
          <w:rFonts w:eastAsia="TimesNewRomanPSMT" w:cs="Arial"/>
          <w:b/>
          <w:bCs/>
          <w:lang w:val="sr-Cyrl-CS"/>
        </w:rPr>
        <w:t xml:space="preserve"> </w:t>
      </w:r>
      <w:r w:rsidR="00052CE5">
        <w:rPr>
          <w:rFonts w:eastAsia="TimesNewRomanPSMT" w:cs="Arial"/>
          <w:b/>
          <w:bCs/>
          <w:lang w:val="sr-Cyrl-CS"/>
        </w:rPr>
        <w:t>И</w:t>
      </w:r>
      <w:r w:rsidR="000E75A0" w:rsidRPr="00F10346">
        <w:rPr>
          <w:rFonts w:eastAsia="TimesNewRomanPSMT" w:cs="Arial"/>
          <w:b/>
          <w:bCs/>
          <w:lang w:val="sr-Cyrl-CS"/>
        </w:rPr>
        <w:t xml:space="preserve"> </w:t>
      </w:r>
      <w:r w:rsidR="00052CE5">
        <w:rPr>
          <w:rFonts w:eastAsia="TimesNewRomanPSMT" w:cs="Arial"/>
          <w:b/>
          <w:bCs/>
          <w:lang w:val="sr-Cyrl-CS"/>
        </w:rPr>
        <w:t>КОМЕРЦИЈАЛНИ</w:t>
      </w:r>
      <w:r w:rsidR="000E75A0" w:rsidRPr="00F10346">
        <w:rPr>
          <w:rFonts w:eastAsia="TimesNewRomanPSMT" w:cs="Arial"/>
          <w:b/>
          <w:bCs/>
          <w:lang w:val="sr-Cyrl-CS"/>
        </w:rPr>
        <w:t xml:space="preserve"> </w:t>
      </w:r>
      <w:r w:rsidR="00052CE5">
        <w:rPr>
          <w:rFonts w:eastAsia="TimesNewRomanPSMT" w:cs="Arial"/>
          <w:b/>
          <w:bCs/>
          <w:lang w:val="sr-Cyrl-CS"/>
        </w:rPr>
        <w:t>УСЛОВИ</w:t>
      </w:r>
      <w:r w:rsidR="000E75A0" w:rsidRPr="00F10346">
        <w:rPr>
          <w:rFonts w:eastAsia="TimesNewRomanPSMT" w:cs="Arial"/>
          <w:b/>
          <w:bCs/>
          <w:lang w:val="sr-Cyrl-CS"/>
        </w:rPr>
        <w:t xml:space="preserve"> </w:t>
      </w:r>
      <w:r w:rsidR="00052CE5">
        <w:rPr>
          <w:rFonts w:eastAsia="TimesNewRomanPSMT" w:cs="Arial"/>
          <w:b/>
          <w:bCs/>
          <w:lang w:val="sr-Cyrl-CS"/>
        </w:rPr>
        <w:t>ПОНУДЕ</w:t>
      </w:r>
      <w:r w:rsidR="001C6079">
        <w:rPr>
          <w:rFonts w:eastAsia="TimesNewRomanPSMT" w:cs="Arial"/>
          <w:b/>
          <w:bCs/>
        </w:rPr>
        <w:t xml:space="preserve"> </w:t>
      </w:r>
    </w:p>
    <w:p w:rsidR="00C07BB8" w:rsidRDefault="00C07BB8" w:rsidP="00BA2C2D">
      <w:pPr>
        <w:spacing w:before="0"/>
        <w:rPr>
          <w:rFonts w:eastAsia="TimesNewRomanPSMT" w:cs="Arial"/>
          <w:b/>
          <w:bCs/>
          <w:lang w:val="sr-Cyrl-RS"/>
        </w:rPr>
      </w:pPr>
    </w:p>
    <w:p w:rsidR="000E75A0" w:rsidRPr="00F10346" w:rsidRDefault="00052CE5" w:rsidP="000E75A0">
      <w:pPr>
        <w:spacing w:before="0"/>
        <w:jc w:val="center"/>
        <w:rPr>
          <w:rFonts w:cs="Arial"/>
          <w:b/>
          <w:bCs/>
          <w:iCs/>
          <w:u w:val="single"/>
          <w:lang w:val="sr-Cyrl-CS"/>
        </w:rPr>
      </w:pPr>
      <w:r>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0E75A0" w:rsidRPr="00F10346" w:rsidTr="009B1B2A">
        <w:trPr>
          <w:trHeight w:val="485"/>
        </w:trPr>
        <w:tc>
          <w:tcPr>
            <w:tcW w:w="5353" w:type="dxa"/>
            <w:shd w:val="clear" w:color="auto" w:fill="C6D9F1" w:themeFill="text2" w:themeFillTint="33"/>
            <w:vAlign w:val="center"/>
          </w:tcPr>
          <w:p w:rsidR="000E75A0" w:rsidRPr="00F10346" w:rsidRDefault="00052CE5" w:rsidP="00AF3AF8">
            <w:pPr>
              <w:spacing w:before="0"/>
              <w:jc w:val="center"/>
              <w:rPr>
                <w:rFonts w:cs="Arial"/>
                <w:b/>
                <w:bCs/>
                <w:iCs/>
                <w:lang w:val="sr-Cyrl-CS"/>
              </w:rPr>
            </w:pPr>
            <w:r>
              <w:rPr>
                <w:rFonts w:eastAsia="TimesNewRomanPSMT" w:cs="Arial"/>
                <w:b/>
                <w:bCs/>
              </w:rPr>
              <w:t>ПРЕДМЕТ</w:t>
            </w:r>
            <w:r w:rsidR="000E75A0" w:rsidRPr="00F10346">
              <w:rPr>
                <w:rFonts w:eastAsia="TimesNewRomanPSMT" w:cs="Arial"/>
                <w:b/>
                <w:bCs/>
              </w:rPr>
              <w:t xml:space="preserve"> </w:t>
            </w:r>
            <w:r>
              <w:rPr>
                <w:rFonts w:eastAsia="TimesNewRomanPSMT" w:cs="Arial"/>
                <w:b/>
                <w:bCs/>
                <w:lang w:val="sr-Cyrl-CS"/>
              </w:rPr>
              <w:t>И</w:t>
            </w:r>
            <w:r w:rsidR="000E75A0" w:rsidRPr="00F10346">
              <w:rPr>
                <w:rFonts w:eastAsia="TimesNewRomanPSMT" w:cs="Arial"/>
                <w:b/>
                <w:bCs/>
                <w:lang w:val="sr-Cyrl-CS"/>
              </w:rPr>
              <w:t xml:space="preserve"> </w:t>
            </w:r>
            <w:r>
              <w:rPr>
                <w:rFonts w:eastAsia="TimesNewRomanPSMT" w:cs="Arial"/>
                <w:b/>
                <w:bCs/>
                <w:lang w:val="sr-Cyrl-CS"/>
              </w:rPr>
              <w:t>БРОЈ</w:t>
            </w:r>
            <w:r w:rsidR="000E75A0" w:rsidRPr="00F10346">
              <w:rPr>
                <w:rFonts w:eastAsia="TimesNewRomanPSMT" w:cs="Arial"/>
                <w:b/>
                <w:bCs/>
                <w:lang w:val="sr-Cyrl-CS"/>
              </w:rPr>
              <w:t xml:space="preserve"> </w:t>
            </w:r>
            <w:r>
              <w:rPr>
                <w:rFonts w:eastAsia="TimesNewRomanPSMT" w:cs="Arial"/>
                <w:b/>
                <w:bCs/>
              </w:rPr>
              <w:t>НАБАВКЕ</w:t>
            </w:r>
          </w:p>
        </w:tc>
        <w:tc>
          <w:tcPr>
            <w:tcW w:w="3892" w:type="dxa"/>
            <w:shd w:val="clear" w:color="auto" w:fill="C6D9F1" w:themeFill="text2" w:themeFillTint="33"/>
            <w:vAlign w:val="center"/>
          </w:tcPr>
          <w:p w:rsidR="000E75A0" w:rsidRPr="00F10346" w:rsidRDefault="00052CE5" w:rsidP="00AF3AF8">
            <w:pPr>
              <w:spacing w:before="0"/>
              <w:jc w:val="center"/>
              <w:rPr>
                <w:rFonts w:cs="Arial"/>
                <w:b/>
                <w:bCs/>
                <w:iCs/>
                <w:lang w:val="sr-Cyrl-CS"/>
              </w:rPr>
            </w:pPr>
            <w:r>
              <w:rPr>
                <w:rFonts w:cs="Arial"/>
                <w:b/>
                <w:bCs/>
                <w:iCs/>
                <w:lang w:val="sr-Cyrl-CS"/>
              </w:rPr>
              <w:t>УКУПНА</w:t>
            </w:r>
            <w:r w:rsidR="000E75A0" w:rsidRPr="00F10346">
              <w:rPr>
                <w:rFonts w:cs="Arial"/>
                <w:b/>
                <w:bCs/>
                <w:iCs/>
                <w:lang w:val="sr-Cyrl-CS"/>
              </w:rPr>
              <w:t xml:space="preserve"> </w:t>
            </w:r>
            <w:r>
              <w:rPr>
                <w:rFonts w:cs="Arial"/>
                <w:b/>
                <w:bCs/>
                <w:iCs/>
                <w:lang w:val="sr-Cyrl-CS"/>
              </w:rPr>
              <w:t>ЦЕНА</w:t>
            </w:r>
            <w:r w:rsidR="000E75A0" w:rsidRPr="008313E8">
              <w:rPr>
                <w:rFonts w:cs="Arial"/>
                <w:b/>
                <w:bCs/>
                <w:iCs/>
                <w:lang w:val="sr-Cyrl-CS"/>
              </w:rPr>
              <w:t xml:space="preserve"> </w:t>
            </w:r>
            <w:r>
              <w:rPr>
                <w:rFonts w:eastAsia="Arial Unicode MS" w:cs="Arial"/>
                <w:b/>
                <w:bCs/>
                <w:iCs/>
                <w:kern w:val="1"/>
                <w:lang w:val="sr-Cyrl-CS" w:eastAsia="ar-SA"/>
              </w:rPr>
              <w:t>дин</w:t>
            </w:r>
            <w:r w:rsidR="000E75A0" w:rsidRPr="008313E8">
              <w:rPr>
                <w:rFonts w:eastAsia="Arial Unicode MS" w:cs="Arial"/>
                <w:b/>
                <w:bCs/>
                <w:iCs/>
                <w:kern w:val="1"/>
                <w:lang w:val="sr-Cyrl-CS" w:eastAsia="ar-SA"/>
              </w:rPr>
              <w:t xml:space="preserve">. </w:t>
            </w:r>
            <w:r>
              <w:rPr>
                <w:rFonts w:cs="Arial"/>
                <w:b/>
                <w:bCs/>
                <w:iCs/>
                <w:lang w:val="sr-Cyrl-CS"/>
              </w:rPr>
              <w:t>без</w:t>
            </w:r>
            <w:r w:rsidR="000E75A0" w:rsidRPr="008313E8">
              <w:rPr>
                <w:rFonts w:cs="Arial"/>
                <w:b/>
                <w:bCs/>
                <w:iCs/>
                <w:lang w:val="sr-Cyrl-CS"/>
              </w:rPr>
              <w:t xml:space="preserve"> </w:t>
            </w:r>
            <w:r>
              <w:rPr>
                <w:rFonts w:cs="Arial"/>
                <w:b/>
                <w:bCs/>
                <w:iCs/>
                <w:lang w:val="sr-Cyrl-CS"/>
              </w:rPr>
              <w:t>ПДВ</w:t>
            </w:r>
            <w:r w:rsidR="000E75A0" w:rsidRPr="00F10346">
              <w:rPr>
                <w:rFonts w:cs="Arial"/>
                <w:b/>
                <w:bCs/>
                <w:iCs/>
                <w:lang w:val="sr-Cyrl-CS"/>
              </w:rPr>
              <w:t>-</w:t>
            </w:r>
            <w:r>
              <w:rPr>
                <w:rFonts w:cs="Arial"/>
                <w:b/>
                <w:bCs/>
                <w:iCs/>
                <w:lang w:val="sr-Cyrl-CS"/>
              </w:rPr>
              <w:t>а</w:t>
            </w:r>
          </w:p>
        </w:tc>
      </w:tr>
      <w:tr w:rsidR="000E75A0" w:rsidRPr="00F10346" w:rsidTr="009B1B2A">
        <w:trPr>
          <w:trHeight w:val="440"/>
        </w:trPr>
        <w:tc>
          <w:tcPr>
            <w:tcW w:w="5353" w:type="dxa"/>
            <w:vAlign w:val="center"/>
          </w:tcPr>
          <w:p w:rsidR="00CB738B" w:rsidRDefault="00CB738B" w:rsidP="000B719F">
            <w:pPr>
              <w:ind w:left="-360" w:right="-19"/>
              <w:jc w:val="center"/>
              <w:outlineLvl w:val="0"/>
              <w:rPr>
                <w:rFonts w:cs="Arial"/>
                <w:b/>
                <w:lang w:val="sr-Cyrl-RS"/>
              </w:rPr>
            </w:pPr>
            <w:r w:rsidRPr="00F20134">
              <w:rPr>
                <w:rFonts w:cs="Arial"/>
                <w:b/>
                <w:lang w:val="sr-Cyrl-RS"/>
              </w:rPr>
              <w:t>Инсталациони материјал електро опрема</w:t>
            </w:r>
          </w:p>
          <w:p w:rsidR="00CB738B" w:rsidRPr="00CB738B" w:rsidRDefault="000B719F" w:rsidP="00CB738B">
            <w:pPr>
              <w:ind w:left="-360" w:right="-19"/>
              <w:jc w:val="center"/>
              <w:outlineLvl w:val="0"/>
              <w:rPr>
                <w:rFonts w:cs="Arial"/>
                <w:b/>
                <w:lang w:val="sr-Cyrl-RS"/>
              </w:rPr>
            </w:pPr>
            <w:r>
              <w:rPr>
                <w:rFonts w:cs="Arial"/>
                <w:lang w:val="sr-Cyrl-RS"/>
              </w:rPr>
              <w:t xml:space="preserve"> </w:t>
            </w:r>
            <w:r>
              <w:rPr>
                <w:rFonts w:eastAsia="TimesNewRomanPS-BoldMT" w:cs="Arial"/>
                <w:bCs/>
                <w:color w:val="000000" w:themeColor="text1"/>
              </w:rPr>
              <w:t>ЈН</w:t>
            </w:r>
            <w:r w:rsidRPr="00F10346">
              <w:rPr>
                <w:rFonts w:eastAsia="TimesNewRomanPS-BoldMT" w:cs="Arial"/>
                <w:bCs/>
                <w:color w:val="000000" w:themeColor="text1"/>
              </w:rPr>
              <w:t xml:space="preserve"> </w:t>
            </w:r>
            <w:r>
              <w:rPr>
                <w:rFonts w:eastAsia="TimesNewRomanPS-BoldMT" w:cs="Arial"/>
                <w:bCs/>
                <w:color w:val="000000" w:themeColor="text1"/>
              </w:rPr>
              <w:t>бр</w:t>
            </w:r>
            <w:r w:rsidRPr="00F10346">
              <w:rPr>
                <w:rFonts w:eastAsia="TimesNewRomanPS-BoldMT" w:cs="Arial"/>
                <w:bCs/>
                <w:color w:val="000000" w:themeColor="text1"/>
              </w:rPr>
              <w:t xml:space="preserve">. </w:t>
            </w:r>
            <w:r w:rsidR="00CB738B" w:rsidRPr="00CB738B">
              <w:rPr>
                <w:rFonts w:cs="Arial"/>
                <w:b/>
                <w:lang w:val="sr-Cyrl-CS"/>
              </w:rPr>
              <w:t>3000/</w:t>
            </w:r>
            <w:r w:rsidR="00CB738B" w:rsidRPr="00CB738B">
              <w:rPr>
                <w:rFonts w:cs="Arial"/>
                <w:b/>
                <w:lang w:val="sr-Latn-RS"/>
              </w:rPr>
              <w:t>0921</w:t>
            </w:r>
            <w:r w:rsidR="00CB738B" w:rsidRPr="00CB738B">
              <w:rPr>
                <w:rFonts w:cs="Arial"/>
                <w:b/>
                <w:lang w:val="sr-Cyrl-CS"/>
              </w:rPr>
              <w:t>/2017 (</w:t>
            </w:r>
            <w:r w:rsidR="00CB738B" w:rsidRPr="00CB738B">
              <w:rPr>
                <w:rFonts w:cs="Arial"/>
                <w:b/>
                <w:lang w:val="sr-Latn-RS"/>
              </w:rPr>
              <w:t>1148</w:t>
            </w:r>
            <w:r w:rsidR="00CB738B" w:rsidRPr="00CB738B">
              <w:rPr>
                <w:rFonts w:cs="Arial"/>
                <w:b/>
                <w:lang w:val="sr-Cyrl-CS"/>
              </w:rPr>
              <w:t>/2017)</w:t>
            </w:r>
          </w:p>
          <w:p w:rsidR="000B719F" w:rsidRPr="00342D59" w:rsidRDefault="000B719F" w:rsidP="000B719F">
            <w:pPr>
              <w:ind w:left="-360" w:right="-19"/>
              <w:jc w:val="center"/>
              <w:outlineLvl w:val="0"/>
              <w:rPr>
                <w:rFonts w:cs="Arial"/>
                <w:b/>
                <w:lang w:val="sr-Cyrl-RS"/>
              </w:rPr>
            </w:pPr>
          </w:p>
        </w:tc>
        <w:tc>
          <w:tcPr>
            <w:tcW w:w="3892"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52CE5" w:rsidP="000E75A0">
      <w:pPr>
        <w:spacing w:before="0"/>
        <w:jc w:val="center"/>
        <w:rPr>
          <w:rFonts w:cs="Arial"/>
          <w:b/>
          <w:bCs/>
          <w:iCs/>
          <w:u w:val="single"/>
          <w:lang w:val="sr-Cyrl-CS"/>
        </w:rPr>
      </w:pPr>
      <w:r>
        <w:rPr>
          <w:rFonts w:cs="Arial"/>
          <w:b/>
          <w:bCs/>
          <w:iCs/>
          <w:u w:val="single"/>
          <w:lang w:val="sr-Cyrl-CS"/>
        </w:rPr>
        <w:t>КОМЕРЦИЈАЛНИ</w:t>
      </w:r>
      <w:r w:rsidR="000E75A0" w:rsidRPr="00F10346">
        <w:rPr>
          <w:rFonts w:cs="Arial"/>
          <w:b/>
          <w:bCs/>
          <w:iCs/>
          <w:u w:val="single"/>
          <w:lang w:val="sr-Cyrl-CS"/>
        </w:rPr>
        <w:t xml:space="preserve"> </w:t>
      </w:r>
      <w:r>
        <w:rPr>
          <w:rFonts w:cs="Arial"/>
          <w:b/>
          <w:bCs/>
          <w:iCs/>
          <w:u w:val="single"/>
          <w:lang w:val="sr-Cyrl-CS"/>
        </w:rPr>
        <w:t>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B64A44">
        <w:trPr>
          <w:trHeight w:val="647"/>
        </w:trPr>
        <w:tc>
          <w:tcPr>
            <w:tcW w:w="5312" w:type="dxa"/>
            <w:shd w:val="clear" w:color="auto" w:fill="C6D9F1" w:themeFill="text2" w:themeFillTint="33"/>
            <w:vAlign w:val="center"/>
          </w:tcPr>
          <w:p w:rsidR="000E75A0" w:rsidRPr="00F10346" w:rsidRDefault="00052CE5" w:rsidP="00AF3AF8">
            <w:pPr>
              <w:spacing w:before="0"/>
              <w:jc w:val="center"/>
              <w:rPr>
                <w:rFonts w:cs="Arial"/>
                <w:b/>
                <w:bCs/>
                <w:iCs/>
                <w:lang w:val="sr-Cyrl-CS"/>
              </w:rPr>
            </w:pPr>
            <w:r>
              <w:rPr>
                <w:rFonts w:cs="Arial"/>
                <w:b/>
                <w:bCs/>
                <w:iCs/>
                <w:lang w:val="sr-Cyrl-CS"/>
              </w:rPr>
              <w:t>УСЛОВ</w:t>
            </w:r>
            <w:r w:rsidR="000E75A0" w:rsidRPr="00F10346">
              <w:rPr>
                <w:rFonts w:cs="Arial"/>
                <w:b/>
                <w:bCs/>
                <w:iCs/>
                <w:lang w:val="sr-Cyrl-CS"/>
              </w:rPr>
              <w:t xml:space="preserve"> </w:t>
            </w:r>
            <w:r>
              <w:rPr>
                <w:rFonts w:cs="Arial"/>
                <w:b/>
                <w:bCs/>
                <w:iCs/>
                <w:lang w:val="sr-Cyrl-CS"/>
              </w:rPr>
              <w:t>НАРУЧИОЦА</w:t>
            </w:r>
          </w:p>
        </w:tc>
        <w:tc>
          <w:tcPr>
            <w:tcW w:w="3933" w:type="dxa"/>
            <w:shd w:val="clear" w:color="auto" w:fill="C6D9F1" w:themeFill="text2" w:themeFillTint="33"/>
            <w:vAlign w:val="center"/>
          </w:tcPr>
          <w:p w:rsidR="000E75A0" w:rsidRPr="00F10346" w:rsidRDefault="00052CE5" w:rsidP="00AF3AF8">
            <w:pPr>
              <w:spacing w:before="0"/>
              <w:jc w:val="center"/>
              <w:rPr>
                <w:rFonts w:cs="Arial"/>
                <w:b/>
                <w:bCs/>
                <w:iCs/>
                <w:lang w:val="sr-Cyrl-CS"/>
              </w:rPr>
            </w:pPr>
            <w:r>
              <w:rPr>
                <w:rFonts w:cs="Arial"/>
                <w:b/>
                <w:bCs/>
                <w:iCs/>
                <w:lang w:val="sr-Cyrl-CS"/>
              </w:rPr>
              <w:t>ПОНУДА</w:t>
            </w:r>
            <w:r w:rsidR="000E75A0" w:rsidRPr="00F10346">
              <w:rPr>
                <w:rFonts w:cs="Arial"/>
                <w:b/>
                <w:bCs/>
                <w:iCs/>
                <w:lang w:val="sr-Cyrl-CS"/>
              </w:rPr>
              <w:t xml:space="preserve"> </w:t>
            </w:r>
            <w:r>
              <w:rPr>
                <w:rFonts w:cs="Arial"/>
                <w:b/>
                <w:bCs/>
                <w:iCs/>
                <w:lang w:val="sr-Cyrl-CS"/>
              </w:rPr>
              <w:t>ПОНУЂАЧА</w:t>
            </w:r>
          </w:p>
        </w:tc>
      </w:tr>
      <w:tr w:rsidR="000E75A0" w:rsidRPr="00F10346" w:rsidTr="00B64A44">
        <w:tc>
          <w:tcPr>
            <w:tcW w:w="5312" w:type="dxa"/>
            <w:vAlign w:val="center"/>
          </w:tcPr>
          <w:p w:rsidR="000E75A0" w:rsidRPr="001C6079" w:rsidRDefault="00052CE5" w:rsidP="00AF3AF8">
            <w:pPr>
              <w:spacing w:before="0"/>
              <w:jc w:val="center"/>
              <w:rPr>
                <w:rFonts w:cs="Arial"/>
                <w:b/>
                <w:bCs/>
                <w:iCs/>
                <w:color w:val="000000" w:themeColor="text1"/>
                <w:lang w:val="sr-Cyrl-CS"/>
              </w:rPr>
            </w:pPr>
            <w:r>
              <w:rPr>
                <w:rFonts w:cs="Arial"/>
                <w:b/>
                <w:bCs/>
                <w:iCs/>
                <w:color w:val="000000" w:themeColor="text1"/>
                <w:lang w:val="sr-Cyrl-CS"/>
              </w:rPr>
              <w:t>РОК</w:t>
            </w:r>
            <w:r w:rsidR="000E75A0" w:rsidRPr="001C6079">
              <w:rPr>
                <w:rFonts w:cs="Arial"/>
                <w:b/>
                <w:bCs/>
                <w:iCs/>
                <w:color w:val="000000" w:themeColor="text1"/>
                <w:lang w:val="sr-Cyrl-CS"/>
              </w:rPr>
              <w:t xml:space="preserve"> </w:t>
            </w:r>
            <w:r>
              <w:rPr>
                <w:rFonts w:cs="Arial"/>
                <w:b/>
                <w:bCs/>
                <w:iCs/>
                <w:color w:val="000000" w:themeColor="text1"/>
                <w:lang w:val="sr-Cyrl-CS"/>
              </w:rPr>
              <w:t>И</w:t>
            </w:r>
            <w:r w:rsidR="000E75A0" w:rsidRPr="001C6079">
              <w:rPr>
                <w:rFonts w:cs="Arial"/>
                <w:b/>
                <w:bCs/>
                <w:iCs/>
                <w:color w:val="000000" w:themeColor="text1"/>
                <w:lang w:val="sr-Cyrl-CS"/>
              </w:rPr>
              <w:t xml:space="preserve"> </w:t>
            </w:r>
            <w:r>
              <w:rPr>
                <w:rFonts w:cs="Arial"/>
                <w:b/>
                <w:bCs/>
                <w:iCs/>
                <w:color w:val="000000" w:themeColor="text1"/>
                <w:lang w:val="sr-Cyrl-CS"/>
              </w:rPr>
              <w:t>НАЧИН</w:t>
            </w:r>
            <w:r w:rsidR="000E75A0" w:rsidRPr="001C6079">
              <w:rPr>
                <w:rFonts w:cs="Arial"/>
                <w:b/>
                <w:bCs/>
                <w:iCs/>
                <w:color w:val="000000" w:themeColor="text1"/>
                <w:lang w:val="sr-Cyrl-CS"/>
              </w:rPr>
              <w:t xml:space="preserve"> </w:t>
            </w:r>
            <w:r>
              <w:rPr>
                <w:rFonts w:cs="Arial"/>
                <w:b/>
                <w:bCs/>
                <w:iCs/>
                <w:color w:val="000000" w:themeColor="text1"/>
                <w:lang w:val="sr-Cyrl-CS"/>
              </w:rPr>
              <w:t>ПЛАЋАЊА</w:t>
            </w:r>
            <w:r w:rsidR="000E75A0" w:rsidRPr="001C6079">
              <w:rPr>
                <w:rFonts w:cs="Arial"/>
                <w:b/>
                <w:bCs/>
                <w:iCs/>
                <w:color w:val="000000" w:themeColor="text1"/>
                <w:lang w:val="sr-Cyrl-CS"/>
              </w:rPr>
              <w:t>:</w:t>
            </w:r>
          </w:p>
          <w:p w:rsidR="000E75A0" w:rsidRPr="001C6079" w:rsidRDefault="00052CE5" w:rsidP="00AF3AF8">
            <w:pPr>
              <w:spacing w:before="0"/>
              <w:jc w:val="center"/>
              <w:rPr>
                <w:rFonts w:cs="Arial"/>
                <w:bCs/>
                <w:iCs/>
                <w:color w:val="000000" w:themeColor="text1"/>
                <w:lang w:val="sr-Cyrl-CS"/>
              </w:rPr>
            </w:pPr>
            <w:r>
              <w:rPr>
                <w:rFonts w:cs="Arial"/>
                <w:bCs/>
                <w:iCs/>
                <w:color w:val="000000" w:themeColor="text1"/>
                <w:lang w:val="sr-Cyrl-CS"/>
              </w:rPr>
              <w:t>У</w:t>
            </w:r>
            <w:r w:rsidR="00922EDB" w:rsidRPr="001C6079">
              <w:rPr>
                <w:rFonts w:cs="Arial"/>
                <w:bCs/>
                <w:iCs/>
                <w:color w:val="000000" w:themeColor="text1"/>
                <w:lang w:val="sr-Cyrl-CS"/>
              </w:rPr>
              <w:t xml:space="preserve"> </w:t>
            </w:r>
            <w:r>
              <w:rPr>
                <w:rFonts w:cs="Arial"/>
                <w:bCs/>
                <w:iCs/>
                <w:color w:val="000000" w:themeColor="text1"/>
                <w:lang w:val="sr-Cyrl-CS"/>
              </w:rPr>
              <w:t>законском</w:t>
            </w:r>
            <w:r w:rsidR="00922EDB" w:rsidRPr="001C6079">
              <w:rPr>
                <w:rFonts w:cs="Arial"/>
                <w:bCs/>
                <w:iCs/>
                <w:color w:val="000000" w:themeColor="text1"/>
                <w:lang w:val="sr-Cyrl-CS"/>
              </w:rPr>
              <w:t xml:space="preserve"> </w:t>
            </w:r>
            <w:r>
              <w:rPr>
                <w:rFonts w:cs="Arial"/>
                <w:bCs/>
                <w:iCs/>
                <w:color w:val="000000" w:themeColor="text1"/>
                <w:lang w:val="sr-Cyrl-CS"/>
              </w:rPr>
              <w:t>року</w:t>
            </w:r>
            <w:r w:rsidR="00922EDB" w:rsidRPr="001C6079">
              <w:rPr>
                <w:rFonts w:cs="Arial"/>
                <w:bCs/>
                <w:iCs/>
                <w:color w:val="000000" w:themeColor="text1"/>
                <w:lang w:val="sr-Cyrl-CS"/>
              </w:rPr>
              <w:t xml:space="preserve"> </w:t>
            </w:r>
            <w:r>
              <w:rPr>
                <w:rFonts w:cs="Arial"/>
                <w:bCs/>
                <w:iCs/>
                <w:color w:val="000000" w:themeColor="text1"/>
                <w:lang w:val="sr-Cyrl-CS"/>
              </w:rPr>
              <w:t>до</w:t>
            </w:r>
            <w:r w:rsidR="000E75A0" w:rsidRPr="001C6079">
              <w:rPr>
                <w:rFonts w:cs="Arial"/>
                <w:bCs/>
                <w:iCs/>
                <w:color w:val="000000" w:themeColor="text1"/>
                <w:lang w:val="sr-Cyrl-CS"/>
              </w:rPr>
              <w:t xml:space="preserve"> 45 </w:t>
            </w:r>
            <w:r>
              <w:rPr>
                <w:rFonts w:cs="Arial"/>
                <w:bCs/>
                <w:iCs/>
                <w:color w:val="000000" w:themeColor="text1"/>
                <w:lang w:val="sr-Cyrl-CS"/>
              </w:rPr>
              <w:t>дана</w:t>
            </w:r>
            <w:r w:rsidR="000E75A0" w:rsidRPr="001C6079">
              <w:rPr>
                <w:rFonts w:cs="Arial"/>
                <w:bCs/>
                <w:iCs/>
                <w:color w:val="000000" w:themeColor="text1"/>
                <w:lang w:val="sr-Cyrl-CS"/>
              </w:rPr>
              <w:t xml:space="preserve"> </w:t>
            </w:r>
            <w:r>
              <w:rPr>
                <w:rFonts w:cs="Arial"/>
                <w:bCs/>
                <w:iCs/>
                <w:color w:val="000000" w:themeColor="text1"/>
                <w:lang w:val="sr-Cyrl-CS"/>
              </w:rPr>
              <w:t>од</w:t>
            </w:r>
            <w:r w:rsidR="000E75A0" w:rsidRPr="001C6079">
              <w:rPr>
                <w:rFonts w:cs="Arial"/>
                <w:bCs/>
                <w:iCs/>
                <w:color w:val="000000" w:themeColor="text1"/>
                <w:lang w:val="sr-Cyrl-CS"/>
              </w:rPr>
              <w:t xml:space="preserve"> </w:t>
            </w:r>
            <w:r>
              <w:rPr>
                <w:rFonts w:cs="Arial"/>
                <w:bCs/>
                <w:iCs/>
                <w:color w:val="000000" w:themeColor="text1"/>
                <w:lang w:val="sr-Cyrl-CS"/>
              </w:rPr>
              <w:t>пријема</w:t>
            </w:r>
            <w:r w:rsidR="000E75A0" w:rsidRPr="001C6079">
              <w:rPr>
                <w:rFonts w:cs="Arial"/>
                <w:bCs/>
                <w:iCs/>
                <w:color w:val="000000" w:themeColor="text1"/>
                <w:lang w:val="sr-Cyrl-CS"/>
              </w:rPr>
              <w:t xml:space="preserve"> </w:t>
            </w:r>
            <w:r>
              <w:rPr>
                <w:rFonts w:cs="Arial"/>
                <w:bCs/>
                <w:iCs/>
                <w:color w:val="000000" w:themeColor="text1"/>
                <w:lang w:val="sr-Cyrl-CS"/>
              </w:rPr>
              <w:t>исправног</w:t>
            </w:r>
            <w:r w:rsidR="000E75A0" w:rsidRPr="001C6079">
              <w:rPr>
                <w:rFonts w:cs="Arial"/>
                <w:bCs/>
                <w:iCs/>
                <w:color w:val="000000" w:themeColor="text1"/>
                <w:lang w:val="sr-Cyrl-CS"/>
              </w:rPr>
              <w:t xml:space="preserve"> </w:t>
            </w:r>
            <w:r>
              <w:rPr>
                <w:rFonts w:cs="Arial"/>
                <w:bCs/>
                <w:iCs/>
                <w:color w:val="000000" w:themeColor="text1"/>
                <w:lang w:val="sr-Cyrl-CS"/>
              </w:rPr>
              <w:t>ра</w:t>
            </w:r>
            <w:r w:rsidR="000E75A0" w:rsidRPr="001C6079">
              <w:rPr>
                <w:rFonts w:cs="Arial"/>
                <w:bCs/>
                <w:iCs/>
                <w:color w:val="000000" w:themeColor="text1"/>
                <w:lang w:val="sr-Cyrl-CS"/>
              </w:rPr>
              <w:t>ч</w:t>
            </w:r>
            <w:r>
              <w:rPr>
                <w:rFonts w:cs="Arial"/>
                <w:bCs/>
                <w:iCs/>
                <w:color w:val="000000" w:themeColor="text1"/>
                <w:lang w:val="sr-Cyrl-CS"/>
              </w:rPr>
              <w:t>уна</w:t>
            </w:r>
            <w:r w:rsidR="000E75A0" w:rsidRPr="001C6079">
              <w:rPr>
                <w:rFonts w:cs="Arial"/>
                <w:bCs/>
                <w:iCs/>
                <w:color w:val="000000" w:themeColor="text1"/>
                <w:lang w:val="sr-Cyrl-CS"/>
              </w:rPr>
              <w:t xml:space="preserve"> </w:t>
            </w:r>
            <w:r>
              <w:rPr>
                <w:rFonts w:cs="Arial"/>
                <w:bCs/>
                <w:iCs/>
                <w:color w:val="000000" w:themeColor="text1"/>
                <w:lang w:val="sr-Cyrl-CS"/>
              </w:rPr>
              <w:t>и</w:t>
            </w:r>
            <w:r w:rsidR="000E75A0" w:rsidRPr="001C6079">
              <w:rPr>
                <w:rFonts w:cs="Arial"/>
                <w:bCs/>
                <w:iCs/>
                <w:color w:val="000000" w:themeColor="text1"/>
                <w:lang w:val="sr-Cyrl-CS"/>
              </w:rPr>
              <w:t xml:space="preserve"> </w:t>
            </w:r>
            <w:r>
              <w:rPr>
                <w:rFonts w:cs="Arial"/>
                <w:bCs/>
                <w:iCs/>
                <w:color w:val="000000" w:themeColor="text1"/>
                <w:lang w:val="sr-Cyrl-CS"/>
              </w:rPr>
              <w:t>потписивања</w:t>
            </w:r>
            <w:r w:rsidR="000E75A0" w:rsidRPr="001C6079">
              <w:rPr>
                <w:rFonts w:cs="Arial"/>
                <w:bCs/>
                <w:iCs/>
                <w:color w:val="000000" w:themeColor="text1"/>
                <w:lang w:val="sr-Cyrl-CS"/>
              </w:rPr>
              <w:t xml:space="preserve"> </w:t>
            </w:r>
            <w:r>
              <w:rPr>
                <w:rFonts w:cs="Arial"/>
                <w:bCs/>
                <w:iCs/>
                <w:color w:val="000000" w:themeColor="text1"/>
                <w:lang w:val="sr-Cyrl-CS"/>
              </w:rPr>
              <w:t>Записника</w:t>
            </w:r>
            <w:r w:rsidR="000E75A0" w:rsidRPr="001C6079">
              <w:rPr>
                <w:rFonts w:cs="Arial"/>
                <w:bCs/>
                <w:iCs/>
                <w:color w:val="000000" w:themeColor="text1"/>
                <w:lang w:val="sr-Cyrl-CS"/>
              </w:rPr>
              <w:t xml:space="preserve"> </w:t>
            </w:r>
            <w:r>
              <w:rPr>
                <w:rFonts w:cs="Arial"/>
                <w:bCs/>
                <w:iCs/>
                <w:color w:val="000000" w:themeColor="text1"/>
                <w:lang w:val="sr-Cyrl-CS"/>
              </w:rPr>
              <w:t>о</w:t>
            </w:r>
            <w:r w:rsidR="000E75A0" w:rsidRPr="001C6079">
              <w:rPr>
                <w:rFonts w:cs="Arial"/>
                <w:bCs/>
                <w:iCs/>
                <w:color w:val="000000" w:themeColor="text1"/>
                <w:lang w:val="sr-Cyrl-CS"/>
              </w:rPr>
              <w:t xml:space="preserve"> </w:t>
            </w:r>
            <w:r>
              <w:rPr>
                <w:rFonts w:cs="Arial"/>
                <w:bCs/>
                <w:iCs/>
                <w:color w:val="000000" w:themeColor="text1"/>
                <w:lang w:val="sr-Cyrl-CS"/>
              </w:rPr>
              <w:t>квантитативном</w:t>
            </w:r>
            <w:r w:rsidR="000E75A0" w:rsidRPr="001C6079">
              <w:rPr>
                <w:rFonts w:cs="Arial"/>
                <w:bCs/>
                <w:iCs/>
                <w:color w:val="000000" w:themeColor="text1"/>
                <w:lang w:val="sr-Cyrl-CS"/>
              </w:rPr>
              <w:t xml:space="preserve"> </w:t>
            </w:r>
            <w:r>
              <w:rPr>
                <w:rFonts w:cs="Arial"/>
                <w:bCs/>
                <w:iCs/>
                <w:color w:val="000000" w:themeColor="text1"/>
                <w:lang w:val="sr-Cyrl-CS"/>
              </w:rPr>
              <w:t>и</w:t>
            </w:r>
            <w:r w:rsidR="000E75A0" w:rsidRPr="001C6079">
              <w:rPr>
                <w:rFonts w:cs="Arial"/>
                <w:bCs/>
                <w:iCs/>
                <w:color w:val="000000" w:themeColor="text1"/>
                <w:lang w:val="sr-Cyrl-CS"/>
              </w:rPr>
              <w:t xml:space="preserve"> </w:t>
            </w:r>
            <w:r>
              <w:rPr>
                <w:rFonts w:cs="Arial"/>
                <w:bCs/>
                <w:iCs/>
                <w:color w:val="000000" w:themeColor="text1"/>
                <w:lang w:val="sr-Cyrl-CS"/>
              </w:rPr>
              <w:t>квалитативном</w:t>
            </w:r>
            <w:r w:rsidR="000E75A0" w:rsidRPr="001C6079">
              <w:rPr>
                <w:rFonts w:cs="Arial"/>
                <w:bCs/>
                <w:iCs/>
                <w:color w:val="000000" w:themeColor="text1"/>
                <w:lang w:val="sr-Cyrl-CS"/>
              </w:rPr>
              <w:t xml:space="preserve"> </w:t>
            </w:r>
            <w:r>
              <w:rPr>
                <w:rFonts w:cs="Arial"/>
                <w:bCs/>
                <w:iCs/>
                <w:color w:val="000000" w:themeColor="text1"/>
                <w:lang w:val="sr-Cyrl-CS"/>
              </w:rPr>
              <w:t>пријему</w:t>
            </w:r>
            <w:r w:rsidR="000E75A0" w:rsidRPr="001C6079">
              <w:rPr>
                <w:rFonts w:cs="Arial"/>
                <w:bCs/>
                <w:iCs/>
                <w:color w:val="000000" w:themeColor="text1"/>
                <w:lang w:val="sr-Cyrl-CS"/>
              </w:rPr>
              <w:t xml:space="preserve"> </w:t>
            </w:r>
            <w:r>
              <w:rPr>
                <w:rFonts w:cs="Arial"/>
                <w:bCs/>
                <w:iCs/>
                <w:color w:val="000000" w:themeColor="text1"/>
                <w:lang w:val="sr-Cyrl-CS"/>
              </w:rPr>
              <w:t>добара</w:t>
            </w:r>
          </w:p>
          <w:p w:rsidR="000E75A0" w:rsidRPr="001C6079" w:rsidRDefault="000E75A0" w:rsidP="003C6DA9">
            <w:pPr>
              <w:spacing w:before="0"/>
              <w:jc w:val="center"/>
              <w:rPr>
                <w:rFonts w:cs="Arial"/>
                <w:b/>
                <w:bCs/>
                <w:iCs/>
                <w:color w:val="000000" w:themeColor="text1"/>
                <w:lang w:val="sr-Cyrl-CS"/>
              </w:rPr>
            </w:pPr>
          </w:p>
        </w:tc>
        <w:tc>
          <w:tcPr>
            <w:tcW w:w="3933" w:type="dxa"/>
            <w:vAlign w:val="center"/>
          </w:tcPr>
          <w:p w:rsidR="000E75A0" w:rsidRPr="001C6079" w:rsidRDefault="000E75A0" w:rsidP="00AF3AF8">
            <w:pPr>
              <w:spacing w:before="0"/>
              <w:jc w:val="center"/>
              <w:rPr>
                <w:rFonts w:cs="Arial"/>
                <w:b/>
                <w:bCs/>
                <w:iCs/>
                <w:color w:val="000000" w:themeColor="text1"/>
                <w:lang w:val="sr-Cyrl-CS"/>
              </w:rPr>
            </w:pPr>
          </w:p>
          <w:p w:rsidR="00C07BB8" w:rsidRPr="00C07BB8" w:rsidRDefault="00052CE5" w:rsidP="00C07BB8">
            <w:pPr>
              <w:spacing w:before="0"/>
              <w:jc w:val="center"/>
              <w:rPr>
                <w:rFonts w:cs="Arial"/>
                <w:bCs/>
                <w:iCs/>
                <w:color w:val="000000" w:themeColor="text1"/>
                <w:lang w:val="sr-Cyrl-CS"/>
              </w:rPr>
            </w:pPr>
            <w:r>
              <w:rPr>
                <w:rFonts w:cs="Arial"/>
                <w:bCs/>
                <w:iCs/>
                <w:color w:val="000000" w:themeColor="text1"/>
                <w:lang w:val="sr-Cyrl-CS"/>
              </w:rPr>
              <w:t>Сагласан</w:t>
            </w:r>
            <w:r w:rsidR="00C07BB8" w:rsidRPr="00C07BB8">
              <w:rPr>
                <w:rFonts w:cs="Arial"/>
                <w:bCs/>
                <w:iCs/>
                <w:color w:val="000000" w:themeColor="text1"/>
                <w:lang w:val="sr-Cyrl-CS"/>
              </w:rPr>
              <w:t xml:space="preserve"> </w:t>
            </w:r>
            <w:r>
              <w:rPr>
                <w:rFonts w:cs="Arial"/>
                <w:bCs/>
                <w:iCs/>
                <w:color w:val="000000" w:themeColor="text1"/>
                <w:lang w:val="sr-Cyrl-CS"/>
              </w:rPr>
              <w:t>са</w:t>
            </w:r>
            <w:r w:rsidR="00C07BB8" w:rsidRPr="00C07BB8">
              <w:rPr>
                <w:rFonts w:cs="Arial"/>
                <w:bCs/>
                <w:iCs/>
                <w:color w:val="000000" w:themeColor="text1"/>
                <w:lang w:val="sr-Cyrl-CS"/>
              </w:rPr>
              <w:t xml:space="preserve"> </w:t>
            </w:r>
            <w:r>
              <w:rPr>
                <w:rFonts w:cs="Arial"/>
                <w:bCs/>
                <w:iCs/>
                <w:color w:val="000000" w:themeColor="text1"/>
                <w:lang w:val="sr-Cyrl-CS"/>
              </w:rPr>
              <w:t>захтевом</w:t>
            </w:r>
            <w:r w:rsidR="00C07BB8" w:rsidRPr="00C07BB8">
              <w:rPr>
                <w:rFonts w:cs="Arial"/>
                <w:bCs/>
                <w:iCs/>
                <w:color w:val="000000" w:themeColor="text1"/>
                <w:lang w:val="sr-Cyrl-CS"/>
              </w:rPr>
              <w:t xml:space="preserve"> </w:t>
            </w:r>
            <w:r>
              <w:rPr>
                <w:rFonts w:cs="Arial"/>
                <w:bCs/>
                <w:iCs/>
                <w:color w:val="000000" w:themeColor="text1"/>
                <w:lang w:val="sr-Cyrl-CS"/>
              </w:rPr>
              <w:t>нару</w:t>
            </w:r>
            <w:r w:rsidR="00C07BB8" w:rsidRPr="00C07BB8">
              <w:rPr>
                <w:rFonts w:cs="Arial"/>
                <w:bCs/>
                <w:iCs/>
                <w:color w:val="000000" w:themeColor="text1"/>
                <w:lang w:val="sr-Cyrl-CS"/>
              </w:rPr>
              <w:t>ч</w:t>
            </w:r>
            <w:r>
              <w:rPr>
                <w:rFonts w:cs="Arial"/>
                <w:bCs/>
                <w:iCs/>
                <w:color w:val="000000" w:themeColor="text1"/>
                <w:lang w:val="sr-Cyrl-CS"/>
              </w:rPr>
              <w:t>иоца</w:t>
            </w:r>
          </w:p>
          <w:p w:rsidR="00C07BB8" w:rsidRPr="001C6079" w:rsidRDefault="00052CE5" w:rsidP="00C07BB8">
            <w:pPr>
              <w:spacing w:before="0"/>
              <w:jc w:val="center"/>
              <w:rPr>
                <w:rFonts w:cs="Arial"/>
                <w:bCs/>
                <w:iCs/>
                <w:color w:val="000000" w:themeColor="text1"/>
                <w:lang w:val="sr-Cyrl-CS"/>
              </w:rPr>
            </w:pPr>
            <w:r>
              <w:rPr>
                <w:rFonts w:cs="Arial"/>
                <w:b/>
                <w:bCs/>
                <w:iCs/>
                <w:color w:val="000000" w:themeColor="text1"/>
                <w:lang w:val="sr-Cyrl-CS"/>
              </w:rPr>
              <w:t>ДА</w:t>
            </w:r>
            <w:r w:rsidR="00C07BB8" w:rsidRPr="00C07BB8">
              <w:rPr>
                <w:rFonts w:cs="Arial"/>
                <w:b/>
                <w:bCs/>
                <w:iCs/>
                <w:color w:val="000000" w:themeColor="text1"/>
                <w:lang w:val="sr-Cyrl-CS"/>
              </w:rPr>
              <w:t>/</w:t>
            </w:r>
            <w:r>
              <w:rPr>
                <w:rFonts w:cs="Arial"/>
                <w:b/>
                <w:bCs/>
                <w:iCs/>
                <w:color w:val="000000" w:themeColor="text1"/>
                <w:lang w:val="sr-Cyrl-CS"/>
              </w:rPr>
              <w:t>НЕ</w:t>
            </w:r>
            <w:r w:rsidR="00C07BB8" w:rsidRPr="00C07BB8">
              <w:rPr>
                <w:rFonts w:cs="Arial"/>
                <w:bCs/>
                <w:iCs/>
                <w:color w:val="000000" w:themeColor="text1"/>
                <w:lang w:val="sr-Cyrl-CS"/>
              </w:rPr>
              <w:t xml:space="preserve"> (</w:t>
            </w:r>
            <w:r>
              <w:rPr>
                <w:rFonts w:cs="Arial"/>
                <w:bCs/>
                <w:iCs/>
                <w:color w:val="000000" w:themeColor="text1"/>
                <w:lang w:val="sr-Cyrl-CS"/>
              </w:rPr>
              <w:t>заокружити</w:t>
            </w:r>
            <w:r w:rsidR="00C07BB8" w:rsidRPr="00C07BB8">
              <w:rPr>
                <w:rFonts w:cs="Arial"/>
                <w:bCs/>
                <w:iCs/>
                <w:color w:val="000000" w:themeColor="text1"/>
                <w:lang w:val="sr-Cyrl-CS"/>
              </w:rPr>
              <w:t>)</w:t>
            </w:r>
          </w:p>
          <w:p w:rsidR="000E75A0" w:rsidRPr="001C6079" w:rsidRDefault="000E75A0" w:rsidP="00B64A44">
            <w:pPr>
              <w:spacing w:before="0"/>
              <w:jc w:val="center"/>
              <w:rPr>
                <w:rFonts w:cs="Arial"/>
                <w:b/>
                <w:bCs/>
                <w:iCs/>
                <w:color w:val="000000" w:themeColor="text1"/>
                <w:lang w:val="sr-Cyrl-CS"/>
              </w:rPr>
            </w:pPr>
          </w:p>
        </w:tc>
      </w:tr>
      <w:tr w:rsidR="000E75A0" w:rsidRPr="00F10346" w:rsidTr="00B64A44">
        <w:tc>
          <w:tcPr>
            <w:tcW w:w="5312" w:type="dxa"/>
            <w:vAlign w:val="center"/>
          </w:tcPr>
          <w:p w:rsidR="000E75A0" w:rsidRPr="001C6079" w:rsidRDefault="00052CE5" w:rsidP="00AF3AF8">
            <w:pPr>
              <w:spacing w:before="0"/>
              <w:jc w:val="center"/>
              <w:rPr>
                <w:rFonts w:cs="Arial"/>
                <w:b/>
                <w:bCs/>
                <w:iCs/>
                <w:color w:val="000000" w:themeColor="text1"/>
                <w:lang w:val="sr-Cyrl-CS"/>
              </w:rPr>
            </w:pPr>
            <w:r>
              <w:rPr>
                <w:rFonts w:cs="Arial"/>
                <w:b/>
                <w:bCs/>
                <w:iCs/>
                <w:color w:val="000000" w:themeColor="text1"/>
                <w:lang w:val="sr-Cyrl-CS"/>
              </w:rPr>
              <w:t>РОК</w:t>
            </w:r>
            <w:r w:rsidR="000E75A0" w:rsidRPr="001C6079">
              <w:rPr>
                <w:rFonts w:cs="Arial"/>
                <w:b/>
                <w:bCs/>
                <w:iCs/>
                <w:color w:val="000000" w:themeColor="text1"/>
                <w:lang w:val="sr-Cyrl-CS"/>
              </w:rPr>
              <w:t xml:space="preserve"> </w:t>
            </w:r>
            <w:r>
              <w:rPr>
                <w:rFonts w:cs="Arial"/>
                <w:b/>
                <w:bCs/>
                <w:iCs/>
                <w:color w:val="000000" w:themeColor="text1"/>
                <w:lang w:val="sr-Cyrl-CS"/>
              </w:rPr>
              <w:t>ИСПОРУКЕ</w:t>
            </w:r>
            <w:r w:rsidR="000E75A0" w:rsidRPr="001C6079">
              <w:rPr>
                <w:rFonts w:cs="Arial"/>
                <w:b/>
                <w:bCs/>
                <w:iCs/>
                <w:color w:val="000000" w:themeColor="text1"/>
                <w:lang w:val="sr-Cyrl-CS"/>
              </w:rPr>
              <w:t>:</w:t>
            </w:r>
          </w:p>
          <w:p w:rsidR="00CB738B" w:rsidRPr="00436B67" w:rsidRDefault="000B719F" w:rsidP="00CB738B">
            <w:pPr>
              <w:tabs>
                <w:tab w:val="right" w:pos="10255"/>
              </w:tabs>
              <w:rPr>
                <w:rFonts w:cs="Arial"/>
                <w:lang w:val="sr-Cyrl-CS"/>
              </w:rPr>
            </w:pPr>
            <w:r>
              <w:rPr>
                <w:rFonts w:cs="Arial"/>
                <w:lang w:val="sr-Cyrl-RS"/>
              </w:rPr>
              <w:t>-</w:t>
            </w:r>
            <w:r w:rsidR="00CB738B">
              <w:rPr>
                <w:rFonts w:cs="Arial"/>
                <w:lang w:val="sr-Cyrl-CS"/>
              </w:rPr>
              <w:t xml:space="preserve"> Рок</w:t>
            </w:r>
            <w:r w:rsidR="00CB738B" w:rsidRPr="00D104B7">
              <w:rPr>
                <w:rFonts w:cs="Arial"/>
                <w:lang w:val="sr-Cyrl-CS"/>
              </w:rPr>
              <w:t xml:space="preserve"> </w:t>
            </w:r>
            <w:r w:rsidR="00CB738B">
              <w:rPr>
                <w:rFonts w:cs="Arial"/>
                <w:lang w:val="sr-Cyrl-CS"/>
              </w:rPr>
              <w:t>испоруке</w:t>
            </w:r>
            <w:r w:rsidR="00CB738B" w:rsidRPr="00D104B7">
              <w:rPr>
                <w:rFonts w:cs="Arial"/>
                <w:lang w:val="sr-Cyrl-CS"/>
              </w:rPr>
              <w:t xml:space="preserve"> </w:t>
            </w:r>
            <w:r w:rsidR="00CB738B">
              <w:rPr>
                <w:rFonts w:cs="Arial"/>
                <w:lang w:val="sr-Cyrl-CS"/>
              </w:rPr>
              <w:t>добара</w:t>
            </w:r>
            <w:r w:rsidR="00CB738B" w:rsidRPr="00D104B7">
              <w:rPr>
                <w:rFonts w:cs="Arial"/>
                <w:lang w:val="sr-Cyrl-CS"/>
              </w:rPr>
              <w:t xml:space="preserve"> </w:t>
            </w:r>
            <w:r w:rsidR="00CB738B">
              <w:rPr>
                <w:rFonts w:cs="Arial"/>
                <w:lang w:val="sr-Cyrl-CS"/>
              </w:rPr>
              <w:t>не</w:t>
            </w:r>
            <w:r w:rsidR="00CB738B" w:rsidRPr="00D104B7">
              <w:rPr>
                <w:rFonts w:cs="Arial"/>
                <w:lang w:val="sr-Cyrl-CS"/>
              </w:rPr>
              <w:t xml:space="preserve"> </w:t>
            </w:r>
            <w:r w:rsidR="00CB738B">
              <w:rPr>
                <w:rFonts w:cs="Arial"/>
                <w:lang w:val="sr-Cyrl-CS"/>
              </w:rPr>
              <w:t>може</w:t>
            </w:r>
            <w:r w:rsidR="00CB738B" w:rsidRPr="00D104B7">
              <w:rPr>
                <w:rFonts w:cs="Arial"/>
                <w:lang w:val="sr-Cyrl-CS"/>
              </w:rPr>
              <w:t xml:space="preserve"> </w:t>
            </w:r>
            <w:r w:rsidR="00CB738B">
              <w:rPr>
                <w:rFonts w:cs="Arial"/>
                <w:lang w:val="sr-Cyrl-CS"/>
              </w:rPr>
              <w:t>бити</w:t>
            </w:r>
            <w:r w:rsidR="00CB738B" w:rsidRPr="00D104B7">
              <w:rPr>
                <w:rFonts w:cs="Arial"/>
                <w:lang w:val="sr-Cyrl-CS"/>
              </w:rPr>
              <w:t xml:space="preserve"> </w:t>
            </w:r>
            <w:r w:rsidR="00CB738B">
              <w:rPr>
                <w:rFonts w:cs="Arial"/>
                <w:lang w:val="sr-Cyrl-CS"/>
              </w:rPr>
              <w:t>дужи</w:t>
            </w:r>
            <w:r w:rsidR="00CB738B" w:rsidRPr="00D104B7">
              <w:rPr>
                <w:rFonts w:cs="Arial"/>
                <w:lang w:val="sr-Cyrl-CS"/>
              </w:rPr>
              <w:t xml:space="preserve"> </w:t>
            </w:r>
            <w:r w:rsidR="00CB738B">
              <w:rPr>
                <w:rFonts w:cs="Arial"/>
                <w:lang w:val="sr-Cyrl-CS"/>
              </w:rPr>
              <w:t>од</w:t>
            </w:r>
            <w:r w:rsidR="00CB738B" w:rsidRPr="00D104B7">
              <w:rPr>
                <w:rFonts w:cs="Arial"/>
                <w:lang w:val="sr-Cyrl-CS"/>
              </w:rPr>
              <w:t xml:space="preserve"> </w:t>
            </w:r>
            <w:r w:rsidR="00CB738B">
              <w:rPr>
                <w:rFonts w:cs="Arial"/>
                <w:lang w:val="sr-Cyrl-RS"/>
              </w:rPr>
              <w:t xml:space="preserve">30 </w:t>
            </w:r>
            <w:r w:rsidR="00CB738B">
              <w:rPr>
                <w:rFonts w:cs="Arial"/>
                <w:lang w:val="sr-Cyrl-CS"/>
              </w:rPr>
              <w:t>дана</w:t>
            </w:r>
            <w:r w:rsidR="00CB738B" w:rsidRPr="00D104B7">
              <w:rPr>
                <w:rFonts w:cs="Arial"/>
                <w:lang w:val="sr-Cyrl-CS"/>
              </w:rPr>
              <w:t xml:space="preserve"> </w:t>
            </w:r>
            <w:r w:rsidR="00CB738B">
              <w:rPr>
                <w:rFonts w:cs="Arial"/>
                <w:lang w:val="sr-Cyrl-CS"/>
              </w:rPr>
              <w:t>од</w:t>
            </w:r>
            <w:r w:rsidR="00CB738B" w:rsidRPr="00D104B7">
              <w:rPr>
                <w:rFonts w:cs="Arial"/>
                <w:lang w:val="sr-Cyrl-CS"/>
              </w:rPr>
              <w:t xml:space="preserve"> </w:t>
            </w:r>
            <w:r w:rsidR="00CB738B">
              <w:rPr>
                <w:rFonts w:cs="Arial"/>
                <w:lang w:val="sr-Cyrl-CS"/>
              </w:rPr>
              <w:t>ступања</w:t>
            </w:r>
            <w:r w:rsidR="00CB738B" w:rsidRPr="00D104B7">
              <w:rPr>
                <w:rFonts w:cs="Arial"/>
                <w:lang w:val="sr-Cyrl-CS"/>
              </w:rPr>
              <w:t xml:space="preserve"> </w:t>
            </w:r>
            <w:r w:rsidR="00CB738B">
              <w:rPr>
                <w:rFonts w:cs="Arial"/>
                <w:lang w:val="sr-Cyrl-CS"/>
              </w:rPr>
              <w:t>уговора</w:t>
            </w:r>
            <w:r w:rsidR="00CB738B" w:rsidRPr="00D104B7">
              <w:rPr>
                <w:rFonts w:cs="Arial"/>
                <w:lang w:val="sr-Cyrl-CS"/>
              </w:rPr>
              <w:t xml:space="preserve"> </w:t>
            </w:r>
            <w:r w:rsidR="00CB738B">
              <w:rPr>
                <w:rFonts w:cs="Arial"/>
                <w:lang w:val="sr-Cyrl-CS"/>
              </w:rPr>
              <w:t>на</w:t>
            </w:r>
            <w:r w:rsidR="00CB738B" w:rsidRPr="00D104B7">
              <w:rPr>
                <w:rFonts w:cs="Arial"/>
                <w:lang w:val="sr-Cyrl-CS"/>
              </w:rPr>
              <w:t xml:space="preserve"> </w:t>
            </w:r>
            <w:r w:rsidR="00CB738B">
              <w:rPr>
                <w:rFonts w:cs="Arial"/>
                <w:lang w:val="sr-Cyrl-CS"/>
              </w:rPr>
              <w:t>снагу</w:t>
            </w:r>
            <w:r w:rsidR="00CB738B" w:rsidRPr="00D104B7">
              <w:rPr>
                <w:rFonts w:cs="Arial"/>
                <w:lang w:val="sr-Cyrl-CS"/>
              </w:rPr>
              <w:t>.</w:t>
            </w:r>
          </w:p>
          <w:p w:rsidR="000E75A0" w:rsidRPr="001C6079" w:rsidRDefault="000E75A0" w:rsidP="00C07BB8">
            <w:pPr>
              <w:spacing w:before="0"/>
              <w:jc w:val="left"/>
              <w:rPr>
                <w:rFonts w:cs="Arial"/>
                <w:bCs/>
                <w:iCs/>
                <w:color w:val="000000" w:themeColor="text1"/>
                <w:lang w:val="sr-Cyrl-CS"/>
              </w:rPr>
            </w:pPr>
          </w:p>
        </w:tc>
        <w:tc>
          <w:tcPr>
            <w:tcW w:w="3933" w:type="dxa"/>
            <w:vAlign w:val="center"/>
          </w:tcPr>
          <w:p w:rsidR="00CB738B" w:rsidRPr="00436B67" w:rsidRDefault="00CB738B" w:rsidP="00CB738B">
            <w:pPr>
              <w:tabs>
                <w:tab w:val="right" w:pos="10255"/>
              </w:tabs>
              <w:rPr>
                <w:rFonts w:cs="Arial"/>
                <w:lang w:val="sr-Cyrl-CS"/>
              </w:rPr>
            </w:pPr>
            <w:r>
              <w:rPr>
                <w:rFonts w:cs="Arial"/>
                <w:lang w:val="sr-Cyrl-RS"/>
              </w:rPr>
              <w:t xml:space="preserve">________ </w:t>
            </w:r>
            <w:r>
              <w:rPr>
                <w:rFonts w:cs="Arial"/>
                <w:lang w:val="sr-Cyrl-CS"/>
              </w:rPr>
              <w:t>дана</w:t>
            </w:r>
            <w:r w:rsidRPr="00D104B7">
              <w:rPr>
                <w:rFonts w:cs="Arial"/>
                <w:lang w:val="sr-Cyrl-CS"/>
              </w:rPr>
              <w:t xml:space="preserve"> </w:t>
            </w:r>
            <w:r>
              <w:rPr>
                <w:rFonts w:cs="Arial"/>
                <w:lang w:val="sr-Cyrl-CS"/>
              </w:rPr>
              <w:t>од</w:t>
            </w:r>
            <w:r w:rsidRPr="00D104B7">
              <w:rPr>
                <w:rFonts w:cs="Arial"/>
                <w:lang w:val="sr-Cyrl-CS"/>
              </w:rPr>
              <w:t xml:space="preserve"> </w:t>
            </w:r>
            <w:r>
              <w:rPr>
                <w:rFonts w:cs="Arial"/>
                <w:lang w:val="sr-Cyrl-CS"/>
              </w:rPr>
              <w:t>ступања</w:t>
            </w:r>
            <w:r w:rsidRPr="00D104B7">
              <w:rPr>
                <w:rFonts w:cs="Arial"/>
                <w:lang w:val="sr-Cyrl-CS"/>
              </w:rPr>
              <w:t xml:space="preserve"> </w:t>
            </w:r>
            <w:r>
              <w:rPr>
                <w:rFonts w:cs="Arial"/>
                <w:lang w:val="sr-Cyrl-CS"/>
              </w:rPr>
              <w:t>уговора</w:t>
            </w:r>
            <w:r w:rsidRPr="00D104B7">
              <w:rPr>
                <w:rFonts w:cs="Arial"/>
                <w:lang w:val="sr-Cyrl-CS"/>
              </w:rPr>
              <w:t xml:space="preserve"> </w:t>
            </w:r>
            <w:r>
              <w:rPr>
                <w:rFonts w:cs="Arial"/>
                <w:lang w:val="sr-Cyrl-CS"/>
              </w:rPr>
              <w:t>на</w:t>
            </w:r>
            <w:r w:rsidRPr="00D104B7">
              <w:rPr>
                <w:rFonts w:cs="Arial"/>
                <w:lang w:val="sr-Cyrl-CS"/>
              </w:rPr>
              <w:t xml:space="preserve"> </w:t>
            </w:r>
            <w:r>
              <w:rPr>
                <w:rFonts w:cs="Arial"/>
                <w:lang w:val="sr-Cyrl-CS"/>
              </w:rPr>
              <w:t>снагу</w:t>
            </w:r>
            <w:r w:rsidRPr="00D104B7">
              <w:rPr>
                <w:rFonts w:cs="Arial"/>
                <w:lang w:val="sr-Cyrl-CS"/>
              </w:rPr>
              <w:t>.</w:t>
            </w:r>
          </w:p>
          <w:p w:rsidR="000E75A0" w:rsidRPr="001C6079" w:rsidRDefault="000E75A0" w:rsidP="000B719F">
            <w:pPr>
              <w:spacing w:before="0"/>
              <w:jc w:val="center"/>
              <w:rPr>
                <w:rFonts w:cs="Arial"/>
                <w:bCs/>
                <w:iCs/>
                <w:color w:val="000000" w:themeColor="text1"/>
              </w:rPr>
            </w:pPr>
          </w:p>
        </w:tc>
      </w:tr>
      <w:tr w:rsidR="000E75A0" w:rsidRPr="00F10346" w:rsidTr="00B64A44">
        <w:trPr>
          <w:trHeight w:val="818"/>
        </w:trPr>
        <w:tc>
          <w:tcPr>
            <w:tcW w:w="5312" w:type="dxa"/>
            <w:vAlign w:val="center"/>
          </w:tcPr>
          <w:p w:rsidR="000E75A0" w:rsidRPr="001C6079" w:rsidRDefault="00052CE5" w:rsidP="00AF3AF8">
            <w:pPr>
              <w:spacing w:before="0"/>
              <w:jc w:val="center"/>
              <w:rPr>
                <w:rFonts w:cs="Arial"/>
                <w:bCs/>
                <w:iCs/>
                <w:color w:val="000000" w:themeColor="text1"/>
                <w:lang w:val="sr-Cyrl-CS"/>
              </w:rPr>
            </w:pPr>
            <w:r>
              <w:rPr>
                <w:rFonts w:cs="Arial"/>
                <w:b/>
                <w:bCs/>
                <w:iCs/>
                <w:color w:val="000000" w:themeColor="text1"/>
                <w:lang w:val="sr-Cyrl-CS"/>
              </w:rPr>
              <w:t>МЕСТО</w:t>
            </w:r>
            <w:r w:rsidR="000E75A0" w:rsidRPr="001C6079">
              <w:rPr>
                <w:rFonts w:cs="Arial"/>
                <w:b/>
                <w:bCs/>
                <w:iCs/>
                <w:color w:val="000000" w:themeColor="text1"/>
                <w:lang w:val="sr-Cyrl-CS"/>
              </w:rPr>
              <w:t xml:space="preserve"> </w:t>
            </w:r>
            <w:r>
              <w:rPr>
                <w:rFonts w:cs="Arial"/>
                <w:b/>
                <w:bCs/>
                <w:iCs/>
                <w:color w:val="000000" w:themeColor="text1"/>
                <w:lang w:val="sr-Cyrl-CS"/>
              </w:rPr>
              <w:t>ИСПОРУКЕ</w:t>
            </w:r>
            <w:r w:rsidR="000E75A0" w:rsidRPr="001C6079">
              <w:rPr>
                <w:rFonts w:cs="Arial"/>
                <w:b/>
                <w:bCs/>
                <w:iCs/>
                <w:color w:val="000000" w:themeColor="text1"/>
                <w:lang w:val="sr-Cyrl-CS"/>
              </w:rPr>
              <w:t xml:space="preserve">: </w:t>
            </w:r>
          </w:p>
          <w:p w:rsidR="000B719F" w:rsidRPr="002735A8" w:rsidRDefault="00CB738B" w:rsidP="00CB738B">
            <w:pPr>
              <w:spacing w:before="0"/>
              <w:rPr>
                <w:rFonts w:cs="Arial"/>
                <w:lang w:val="sr-Cyrl-RS"/>
              </w:rPr>
            </w:pPr>
            <w:r>
              <w:rPr>
                <w:rFonts w:cs="Arial"/>
                <w:color w:val="000000" w:themeColor="text1"/>
                <w:lang w:val="sr-Cyrl-RS" w:eastAsia="zh-CN"/>
              </w:rPr>
              <w:t>Локација</w:t>
            </w:r>
            <w:r w:rsidR="002735A8">
              <w:rPr>
                <w:rFonts w:cs="Arial"/>
                <w:color w:val="000000" w:themeColor="text1"/>
                <w:lang w:val="sr-Cyrl-RS" w:eastAsia="zh-CN"/>
              </w:rPr>
              <w:t xml:space="preserve"> :</w:t>
            </w:r>
            <w:r w:rsidR="00052CE5">
              <w:rPr>
                <w:rFonts w:cs="Arial"/>
                <w:color w:val="000000" w:themeColor="text1"/>
                <w:lang w:val="sr-Cyrl-RS" w:eastAsia="zh-CN"/>
              </w:rPr>
              <w:t>ТЕНТ</w:t>
            </w:r>
            <w:r w:rsidR="002735A8">
              <w:rPr>
                <w:rFonts w:cs="Arial"/>
                <w:color w:val="000000" w:themeColor="text1"/>
                <w:lang w:val="sr-Cyrl-RS" w:eastAsia="zh-CN"/>
              </w:rPr>
              <w:t xml:space="preserve"> </w:t>
            </w:r>
            <w:r w:rsidR="00052CE5">
              <w:rPr>
                <w:rFonts w:cs="Arial"/>
                <w:color w:val="000000" w:themeColor="text1"/>
                <w:lang w:val="sr-Cyrl-RS" w:eastAsia="zh-CN"/>
              </w:rPr>
              <w:t>А</w:t>
            </w:r>
            <w:r w:rsidR="002735A8">
              <w:rPr>
                <w:rFonts w:cs="Arial"/>
                <w:color w:val="000000" w:themeColor="text1"/>
                <w:lang w:val="sr-Cyrl-RS" w:eastAsia="zh-CN"/>
              </w:rPr>
              <w:t xml:space="preserve">, </w:t>
            </w:r>
            <w:r w:rsidR="00052CE5">
              <w:rPr>
                <w:rFonts w:cs="Arial"/>
              </w:rPr>
              <w:t>Богољуба</w:t>
            </w:r>
            <w:r w:rsidR="002735A8" w:rsidRPr="00BE1893">
              <w:rPr>
                <w:rFonts w:cs="Arial"/>
              </w:rPr>
              <w:t xml:space="preserve"> </w:t>
            </w:r>
            <w:r w:rsidR="00052CE5">
              <w:rPr>
                <w:rFonts w:cs="Arial"/>
              </w:rPr>
              <w:t>Уро</w:t>
            </w:r>
            <w:r w:rsidR="002735A8" w:rsidRPr="00BE1893">
              <w:rPr>
                <w:rFonts w:cs="Arial"/>
              </w:rPr>
              <w:t>ш</w:t>
            </w:r>
            <w:r w:rsidR="00052CE5">
              <w:rPr>
                <w:rFonts w:cs="Arial"/>
              </w:rPr>
              <w:t>евића</w:t>
            </w:r>
            <w:r w:rsidR="002735A8" w:rsidRPr="00BE1893">
              <w:rPr>
                <w:rFonts w:cs="Arial"/>
              </w:rPr>
              <w:t xml:space="preserve"> </w:t>
            </w:r>
            <w:r w:rsidR="00052CE5">
              <w:rPr>
                <w:rFonts w:cs="Arial"/>
              </w:rPr>
              <w:t>Црног</w:t>
            </w:r>
            <w:r w:rsidR="002735A8" w:rsidRPr="00BE1893">
              <w:rPr>
                <w:rFonts w:cs="Arial"/>
              </w:rPr>
              <w:t xml:space="preserve"> </w:t>
            </w:r>
            <w:r w:rsidR="00052CE5">
              <w:rPr>
                <w:rFonts w:cs="Arial"/>
              </w:rPr>
              <w:t>бр</w:t>
            </w:r>
            <w:r w:rsidR="002735A8" w:rsidRPr="00BE1893">
              <w:rPr>
                <w:rFonts w:cs="Arial"/>
              </w:rPr>
              <w:t>.44</w:t>
            </w:r>
            <w:r w:rsidR="002735A8" w:rsidRPr="00BE1893">
              <w:rPr>
                <w:rFonts w:cs="Arial"/>
                <w:lang w:val="sr-Cyrl-RS"/>
              </w:rPr>
              <w:t xml:space="preserve">, </w:t>
            </w:r>
            <w:r w:rsidR="002735A8" w:rsidRPr="00BE1893">
              <w:rPr>
                <w:rFonts w:cs="Arial"/>
              </w:rPr>
              <w:t xml:space="preserve">11500 </w:t>
            </w:r>
            <w:r w:rsidR="00052CE5">
              <w:rPr>
                <w:rFonts w:cs="Arial"/>
              </w:rPr>
              <w:t>Обреновац</w:t>
            </w:r>
            <w:r w:rsidR="002735A8">
              <w:rPr>
                <w:rFonts w:cs="Arial"/>
                <w:lang w:val="sr-Cyrl-RS"/>
              </w:rPr>
              <w:t xml:space="preserve">, </w:t>
            </w:r>
          </w:p>
        </w:tc>
        <w:tc>
          <w:tcPr>
            <w:tcW w:w="3933" w:type="dxa"/>
            <w:vAlign w:val="center"/>
          </w:tcPr>
          <w:p w:rsidR="000E75A0" w:rsidRPr="001C6079" w:rsidRDefault="00052CE5" w:rsidP="00AF3AF8">
            <w:pPr>
              <w:spacing w:before="0"/>
              <w:jc w:val="center"/>
              <w:rPr>
                <w:rFonts w:cs="Arial"/>
                <w:bCs/>
                <w:iCs/>
                <w:color w:val="000000" w:themeColor="text1"/>
                <w:lang w:val="sr-Cyrl-CS"/>
              </w:rPr>
            </w:pPr>
            <w:r>
              <w:rPr>
                <w:rFonts w:cs="Arial"/>
                <w:bCs/>
                <w:iCs/>
                <w:color w:val="000000" w:themeColor="text1"/>
                <w:lang w:val="sr-Cyrl-CS"/>
              </w:rPr>
              <w:t>Сагласан</w:t>
            </w:r>
            <w:r w:rsidR="000E75A0" w:rsidRPr="001C6079">
              <w:rPr>
                <w:rFonts w:cs="Arial"/>
                <w:bCs/>
                <w:iCs/>
                <w:color w:val="000000" w:themeColor="text1"/>
                <w:lang w:val="sr-Cyrl-CS"/>
              </w:rPr>
              <w:t xml:space="preserve"> </w:t>
            </w:r>
            <w:r>
              <w:rPr>
                <w:rFonts w:cs="Arial"/>
                <w:bCs/>
                <w:iCs/>
                <w:color w:val="000000" w:themeColor="text1"/>
              </w:rPr>
              <w:t>с</w:t>
            </w:r>
            <w:r>
              <w:rPr>
                <w:rFonts w:cs="Arial"/>
                <w:bCs/>
                <w:iCs/>
                <w:color w:val="000000" w:themeColor="text1"/>
                <w:lang w:val="sr-Cyrl-CS"/>
              </w:rPr>
              <w:t>а</w:t>
            </w:r>
            <w:r w:rsidR="000E75A0" w:rsidRPr="001C6079">
              <w:rPr>
                <w:rFonts w:cs="Arial"/>
                <w:bCs/>
                <w:iCs/>
                <w:color w:val="000000" w:themeColor="text1"/>
                <w:lang w:val="sr-Cyrl-CS"/>
              </w:rPr>
              <w:t xml:space="preserve"> </w:t>
            </w:r>
            <w:r>
              <w:rPr>
                <w:rFonts w:cs="Arial"/>
                <w:bCs/>
                <w:iCs/>
                <w:color w:val="000000" w:themeColor="text1"/>
                <w:lang w:val="sr-Cyrl-CS"/>
              </w:rPr>
              <w:t>захтевом</w:t>
            </w:r>
            <w:r w:rsidR="000E75A0" w:rsidRPr="001C6079">
              <w:rPr>
                <w:rFonts w:cs="Arial"/>
                <w:bCs/>
                <w:iCs/>
                <w:color w:val="000000" w:themeColor="text1"/>
                <w:lang w:val="sr-Cyrl-CS"/>
              </w:rPr>
              <w:t xml:space="preserve"> </w:t>
            </w:r>
            <w:r>
              <w:rPr>
                <w:rFonts w:cs="Arial"/>
                <w:bCs/>
                <w:iCs/>
                <w:color w:val="000000" w:themeColor="text1"/>
                <w:lang w:val="sr-Cyrl-CS"/>
              </w:rPr>
              <w:t>нару</w:t>
            </w:r>
            <w:r w:rsidR="000E75A0" w:rsidRPr="001C6079">
              <w:rPr>
                <w:rFonts w:cs="Arial"/>
                <w:bCs/>
                <w:iCs/>
                <w:color w:val="000000" w:themeColor="text1"/>
                <w:lang w:val="sr-Cyrl-CS"/>
              </w:rPr>
              <w:t>ч</w:t>
            </w:r>
            <w:r>
              <w:rPr>
                <w:rFonts w:cs="Arial"/>
                <w:bCs/>
                <w:iCs/>
                <w:color w:val="000000" w:themeColor="text1"/>
                <w:lang w:val="sr-Cyrl-CS"/>
              </w:rPr>
              <w:t>иоца</w:t>
            </w:r>
          </w:p>
          <w:p w:rsidR="000E75A0" w:rsidRPr="001C6079" w:rsidRDefault="00052CE5" w:rsidP="00AF3AF8">
            <w:pPr>
              <w:spacing w:before="0"/>
              <w:jc w:val="center"/>
              <w:rPr>
                <w:rFonts w:cs="Arial"/>
                <w:b/>
                <w:bCs/>
                <w:iCs/>
                <w:color w:val="000000" w:themeColor="text1"/>
                <w:lang w:val="sr-Cyrl-CS"/>
              </w:rPr>
            </w:pPr>
            <w:r>
              <w:rPr>
                <w:rFonts w:cs="Arial"/>
                <w:bCs/>
                <w:iCs/>
                <w:color w:val="000000" w:themeColor="text1"/>
                <w:lang w:val="sr-Cyrl-CS"/>
              </w:rPr>
              <w:t>ДА</w:t>
            </w:r>
            <w:r w:rsidR="000E75A0" w:rsidRPr="001C6079">
              <w:rPr>
                <w:rFonts w:cs="Arial"/>
                <w:bCs/>
                <w:iCs/>
                <w:color w:val="000000" w:themeColor="text1"/>
                <w:lang w:val="sr-Cyrl-CS"/>
              </w:rPr>
              <w:t>/</w:t>
            </w:r>
            <w:r>
              <w:rPr>
                <w:rFonts w:cs="Arial"/>
                <w:bCs/>
                <w:iCs/>
                <w:color w:val="000000" w:themeColor="text1"/>
                <w:lang w:val="sr-Cyrl-CS"/>
              </w:rPr>
              <w:t>НЕ</w:t>
            </w:r>
            <w:r w:rsidR="000E75A0" w:rsidRPr="001C6079">
              <w:rPr>
                <w:rFonts w:cs="Arial"/>
                <w:bCs/>
                <w:iCs/>
                <w:color w:val="000000" w:themeColor="text1"/>
                <w:lang w:val="sr-Cyrl-CS"/>
              </w:rPr>
              <w:t xml:space="preserve"> (</w:t>
            </w:r>
            <w:r>
              <w:rPr>
                <w:rFonts w:cs="Arial"/>
                <w:bCs/>
                <w:iCs/>
                <w:color w:val="000000" w:themeColor="text1"/>
                <w:lang w:val="sr-Cyrl-CS"/>
              </w:rPr>
              <w:t>заокружити</w:t>
            </w:r>
            <w:r w:rsidR="000E75A0" w:rsidRPr="001C6079">
              <w:rPr>
                <w:rFonts w:cs="Arial"/>
                <w:bCs/>
                <w:iCs/>
                <w:color w:val="000000" w:themeColor="text1"/>
                <w:lang w:val="sr-Cyrl-CS"/>
              </w:rPr>
              <w:t>)</w:t>
            </w:r>
          </w:p>
        </w:tc>
      </w:tr>
      <w:tr w:rsidR="007F4F1E" w:rsidRPr="00F10346" w:rsidTr="00B64A44">
        <w:trPr>
          <w:trHeight w:val="800"/>
        </w:trPr>
        <w:tc>
          <w:tcPr>
            <w:tcW w:w="5312" w:type="dxa"/>
            <w:vAlign w:val="center"/>
          </w:tcPr>
          <w:p w:rsidR="007F4F1E" w:rsidRPr="00F10346" w:rsidRDefault="00052CE5" w:rsidP="00394409">
            <w:pPr>
              <w:spacing w:before="0"/>
              <w:jc w:val="center"/>
              <w:rPr>
                <w:rFonts w:cs="Arial"/>
                <w:b/>
                <w:bCs/>
                <w:iCs/>
                <w:lang w:val="sr-Cyrl-CS"/>
              </w:rPr>
            </w:pPr>
            <w:r>
              <w:rPr>
                <w:rFonts w:cs="Arial"/>
                <w:b/>
                <w:bCs/>
                <w:iCs/>
                <w:lang w:val="sr-Cyrl-CS"/>
              </w:rPr>
              <w:t>ГАРАНТНИ</w:t>
            </w:r>
            <w:r w:rsidR="007F4F1E" w:rsidRPr="00F10346">
              <w:rPr>
                <w:rFonts w:cs="Arial"/>
                <w:b/>
                <w:bCs/>
                <w:iCs/>
                <w:lang w:val="sr-Cyrl-CS"/>
              </w:rPr>
              <w:t xml:space="preserve"> </w:t>
            </w:r>
            <w:r>
              <w:rPr>
                <w:rFonts w:cs="Arial"/>
                <w:b/>
                <w:bCs/>
                <w:iCs/>
                <w:lang w:val="sr-Cyrl-CS"/>
              </w:rPr>
              <w:t>РОК</w:t>
            </w:r>
            <w:r w:rsidR="007F4F1E" w:rsidRPr="00F10346">
              <w:rPr>
                <w:rFonts w:cs="Arial"/>
                <w:b/>
                <w:bCs/>
                <w:iCs/>
                <w:lang w:val="sr-Cyrl-CS"/>
              </w:rPr>
              <w:t>:</w:t>
            </w:r>
          </w:p>
          <w:p w:rsidR="000B719F" w:rsidRPr="00F10346" w:rsidRDefault="000B719F" w:rsidP="00CB738B">
            <w:pPr>
              <w:spacing w:before="0"/>
              <w:jc w:val="center"/>
              <w:rPr>
                <w:rFonts w:cs="Arial"/>
                <w:b/>
                <w:bCs/>
                <w:iCs/>
                <w:color w:val="00B0F0"/>
                <w:lang w:val="sr-Cyrl-CS"/>
              </w:rPr>
            </w:pPr>
            <w:r w:rsidRPr="00CA4E94">
              <w:rPr>
                <w:rFonts w:cs="Arial"/>
                <w:lang w:val="sr-Cyrl-CS"/>
              </w:rPr>
              <w:t>Продавац гарант</w:t>
            </w:r>
            <w:r w:rsidRPr="00CA4E94">
              <w:rPr>
                <w:rFonts w:cs="Arial"/>
                <w:lang w:val="sr-Cyrl-RS"/>
              </w:rPr>
              <w:t xml:space="preserve">ује квалитет испоручених добара за период </w:t>
            </w:r>
            <w:r w:rsidRPr="00CA4E94">
              <w:rPr>
                <w:rFonts w:cs="Arial"/>
                <w:lang w:val="sr-Cyrl-CS"/>
              </w:rPr>
              <w:t xml:space="preserve">од </w:t>
            </w:r>
            <w:r w:rsidRPr="00CA4E94">
              <w:rPr>
                <w:rFonts w:cs="Arial"/>
                <w:lang w:val="sr-Cyrl-RS"/>
              </w:rPr>
              <w:t>12</w:t>
            </w:r>
            <w:r w:rsidR="00CB738B">
              <w:rPr>
                <w:rFonts w:cs="Arial"/>
                <w:lang w:val="sr-Cyrl-CS"/>
              </w:rPr>
              <w:t xml:space="preserve"> месеци од дана испоруке добара</w:t>
            </w:r>
          </w:p>
        </w:tc>
        <w:tc>
          <w:tcPr>
            <w:tcW w:w="3933" w:type="dxa"/>
            <w:vAlign w:val="center"/>
          </w:tcPr>
          <w:p w:rsidR="007F4F1E" w:rsidRPr="00F10346" w:rsidRDefault="007F4F1E" w:rsidP="00394409">
            <w:pPr>
              <w:spacing w:before="0"/>
              <w:jc w:val="center"/>
              <w:rPr>
                <w:rFonts w:cs="Arial"/>
                <w:b/>
                <w:bCs/>
                <w:iCs/>
                <w:lang w:val="sr-Cyrl-CS"/>
              </w:rPr>
            </w:pPr>
          </w:p>
          <w:p w:rsidR="007F4F1E" w:rsidRPr="00F10346" w:rsidRDefault="00CB738B" w:rsidP="000B719F">
            <w:pPr>
              <w:spacing w:before="0"/>
              <w:jc w:val="center"/>
              <w:rPr>
                <w:rFonts w:cs="Arial"/>
                <w:b/>
                <w:bCs/>
                <w:iCs/>
                <w:color w:val="00B0F0"/>
                <w:lang w:val="sr-Cyrl-CS"/>
              </w:rPr>
            </w:pPr>
            <w:r>
              <w:rPr>
                <w:rFonts w:cs="Arial"/>
                <w:lang w:val="sr-Cyrl-RS"/>
              </w:rPr>
              <w:t>______</w:t>
            </w:r>
            <w:r>
              <w:rPr>
                <w:rFonts w:cs="Arial"/>
                <w:lang w:val="sr-Cyrl-CS"/>
              </w:rPr>
              <w:t xml:space="preserve"> месеци од дана испоруке добара</w:t>
            </w:r>
          </w:p>
        </w:tc>
      </w:tr>
      <w:tr w:rsidR="000E75A0" w:rsidRPr="00F10346" w:rsidTr="00B64A44">
        <w:trPr>
          <w:trHeight w:val="800"/>
        </w:trPr>
        <w:tc>
          <w:tcPr>
            <w:tcW w:w="5312" w:type="dxa"/>
            <w:vAlign w:val="center"/>
          </w:tcPr>
          <w:p w:rsidR="000E75A0" w:rsidRPr="00A615B5" w:rsidRDefault="00052CE5" w:rsidP="00AF3AF8">
            <w:pPr>
              <w:spacing w:before="0"/>
              <w:jc w:val="center"/>
              <w:rPr>
                <w:rFonts w:cs="Arial"/>
                <w:b/>
                <w:bCs/>
                <w:iCs/>
                <w:lang w:val="sr-Cyrl-CS"/>
              </w:rPr>
            </w:pPr>
            <w:r>
              <w:rPr>
                <w:rFonts w:cs="Arial"/>
                <w:b/>
                <w:bCs/>
                <w:iCs/>
                <w:lang w:val="sr-Cyrl-CS"/>
              </w:rPr>
              <w:t>РОК</w:t>
            </w:r>
            <w:r w:rsidR="000E75A0" w:rsidRPr="00F10346">
              <w:rPr>
                <w:rFonts w:cs="Arial"/>
                <w:b/>
                <w:bCs/>
                <w:iCs/>
                <w:lang w:val="sr-Cyrl-CS"/>
              </w:rPr>
              <w:t xml:space="preserve"> </w:t>
            </w:r>
            <w:r>
              <w:rPr>
                <w:rFonts w:cs="Arial"/>
                <w:b/>
                <w:bCs/>
                <w:iCs/>
                <w:lang w:val="sr-Cyrl-CS"/>
              </w:rPr>
              <w:t>ВАЖЕЊА</w:t>
            </w:r>
            <w:r w:rsidR="000E75A0" w:rsidRPr="00A615B5">
              <w:rPr>
                <w:rFonts w:cs="Arial"/>
                <w:b/>
                <w:bCs/>
                <w:iCs/>
                <w:lang w:val="sr-Cyrl-CS"/>
              </w:rPr>
              <w:t xml:space="preserve"> </w:t>
            </w:r>
            <w:r>
              <w:rPr>
                <w:rFonts w:cs="Arial"/>
                <w:b/>
                <w:bCs/>
                <w:iCs/>
                <w:lang w:val="sr-Cyrl-CS"/>
              </w:rPr>
              <w:t>ПОНУДЕ</w:t>
            </w:r>
            <w:r w:rsidR="000E75A0" w:rsidRPr="00A615B5">
              <w:rPr>
                <w:rFonts w:cs="Arial"/>
                <w:b/>
                <w:bCs/>
                <w:iCs/>
                <w:lang w:val="sr-Cyrl-CS"/>
              </w:rPr>
              <w:t>:</w:t>
            </w:r>
          </w:p>
          <w:p w:rsidR="000E75A0" w:rsidRPr="00F10346" w:rsidRDefault="00052CE5" w:rsidP="00AF3AF8">
            <w:pPr>
              <w:spacing w:before="0"/>
              <w:jc w:val="center"/>
              <w:rPr>
                <w:rFonts w:cs="Arial"/>
                <w:b/>
                <w:bCs/>
                <w:iCs/>
                <w:lang w:val="sr-Cyrl-CS"/>
              </w:rPr>
            </w:pPr>
            <w:r>
              <w:rPr>
                <w:rFonts w:cs="Arial"/>
                <w:bCs/>
                <w:iCs/>
                <w:lang w:val="sr-Cyrl-CS"/>
              </w:rPr>
              <w:t>не</w:t>
            </w:r>
            <w:r w:rsidR="000E75A0" w:rsidRPr="00A615B5">
              <w:rPr>
                <w:rFonts w:cs="Arial"/>
                <w:bCs/>
                <w:iCs/>
                <w:lang w:val="sr-Cyrl-CS"/>
              </w:rPr>
              <w:t xml:space="preserve"> </w:t>
            </w:r>
            <w:r>
              <w:rPr>
                <w:rFonts w:cs="Arial"/>
                <w:bCs/>
                <w:iCs/>
                <w:lang w:val="sr-Cyrl-CS"/>
              </w:rPr>
              <w:t>може</w:t>
            </w:r>
            <w:r w:rsidR="000E75A0" w:rsidRPr="00A615B5">
              <w:rPr>
                <w:rFonts w:cs="Arial"/>
                <w:bCs/>
                <w:iCs/>
                <w:lang w:val="sr-Cyrl-CS"/>
              </w:rPr>
              <w:t xml:space="preserve"> </w:t>
            </w:r>
            <w:r>
              <w:rPr>
                <w:rFonts w:cs="Arial"/>
                <w:bCs/>
                <w:iCs/>
                <w:lang w:val="sr-Cyrl-CS"/>
              </w:rPr>
              <w:t>бити</w:t>
            </w:r>
            <w:r w:rsidR="000E75A0" w:rsidRPr="00A615B5">
              <w:rPr>
                <w:rFonts w:cs="Arial"/>
                <w:bCs/>
                <w:iCs/>
                <w:lang w:val="sr-Cyrl-CS"/>
              </w:rPr>
              <w:t xml:space="preserve"> </w:t>
            </w:r>
            <w:r>
              <w:rPr>
                <w:rFonts w:cs="Arial"/>
                <w:bCs/>
                <w:iCs/>
                <w:lang w:val="sr-Cyrl-CS"/>
              </w:rPr>
              <w:t>краћ</w:t>
            </w:r>
            <w:r>
              <w:rPr>
                <w:rFonts w:cs="Arial"/>
                <w:bCs/>
                <w:iCs/>
              </w:rPr>
              <w:t>и</w:t>
            </w:r>
            <w:r w:rsidR="000E75A0" w:rsidRPr="00A615B5">
              <w:rPr>
                <w:rFonts w:cs="Arial"/>
                <w:bCs/>
                <w:iCs/>
                <w:lang w:val="sr-Cyrl-CS"/>
              </w:rPr>
              <w:t xml:space="preserve"> </w:t>
            </w:r>
            <w:r>
              <w:rPr>
                <w:rFonts w:cs="Arial"/>
                <w:bCs/>
                <w:iCs/>
                <w:lang w:val="sr-Cyrl-CS"/>
              </w:rPr>
              <w:t>од</w:t>
            </w:r>
            <w:r w:rsidR="000E75A0" w:rsidRPr="00A615B5">
              <w:rPr>
                <w:rFonts w:cs="Arial"/>
                <w:bCs/>
                <w:iCs/>
                <w:lang w:val="sr-Cyrl-CS"/>
              </w:rPr>
              <w:t xml:space="preserve"> </w:t>
            </w:r>
            <w:r w:rsidR="00B64A44" w:rsidRPr="00A615B5">
              <w:rPr>
                <w:rFonts w:cs="Arial"/>
                <w:bCs/>
                <w:iCs/>
                <w:lang w:val="sr-Cyrl-CS"/>
              </w:rPr>
              <w:t>60</w:t>
            </w:r>
            <w:r w:rsidR="000E75A0" w:rsidRPr="00A615B5">
              <w:rPr>
                <w:rFonts w:cs="Arial"/>
                <w:bCs/>
                <w:iCs/>
                <w:lang w:val="sr-Cyrl-CS"/>
              </w:rPr>
              <w:t xml:space="preserve"> </w:t>
            </w:r>
            <w:r>
              <w:rPr>
                <w:rFonts w:cs="Arial"/>
                <w:bCs/>
                <w:iCs/>
                <w:lang w:val="sr-Cyrl-CS"/>
              </w:rPr>
              <w:t>дана</w:t>
            </w:r>
            <w:r w:rsidR="000E75A0" w:rsidRPr="00F10346">
              <w:rPr>
                <w:rFonts w:cs="Arial"/>
                <w:bCs/>
                <w:iCs/>
                <w:lang w:val="sr-Cyrl-CS"/>
              </w:rPr>
              <w:t xml:space="preserve"> </w:t>
            </w:r>
            <w:r>
              <w:rPr>
                <w:rFonts w:cs="Arial"/>
                <w:bCs/>
                <w:iCs/>
                <w:lang w:val="sr-Cyrl-CS"/>
              </w:rPr>
              <w:t>од</w:t>
            </w:r>
            <w:r w:rsidR="000E75A0" w:rsidRPr="00F10346">
              <w:rPr>
                <w:rFonts w:cs="Arial"/>
                <w:bCs/>
                <w:iCs/>
                <w:lang w:val="sr-Cyrl-CS"/>
              </w:rPr>
              <w:t xml:space="preserve"> </w:t>
            </w:r>
            <w:r>
              <w:rPr>
                <w:rFonts w:cs="Arial"/>
                <w:bCs/>
                <w:iCs/>
                <w:lang w:val="sr-Cyrl-CS"/>
              </w:rPr>
              <w:t>дана</w:t>
            </w:r>
            <w:r w:rsidR="000E75A0" w:rsidRPr="00F10346">
              <w:rPr>
                <w:rFonts w:cs="Arial"/>
                <w:bCs/>
                <w:iCs/>
                <w:lang w:val="sr-Cyrl-CS"/>
              </w:rPr>
              <w:t xml:space="preserve"> </w:t>
            </w:r>
            <w:r>
              <w:rPr>
                <w:rFonts w:cs="Arial"/>
                <w:bCs/>
                <w:iCs/>
                <w:lang w:val="sr-Cyrl-CS"/>
              </w:rPr>
              <w:t>отварања</w:t>
            </w:r>
            <w:r w:rsidR="000E75A0" w:rsidRPr="00F10346">
              <w:rPr>
                <w:rFonts w:cs="Arial"/>
                <w:bCs/>
                <w:iCs/>
                <w:lang w:val="sr-Cyrl-CS"/>
              </w:rPr>
              <w:t xml:space="preserve"> </w:t>
            </w:r>
            <w:r>
              <w:rPr>
                <w:rFonts w:cs="Arial"/>
                <w:bCs/>
                <w:iCs/>
                <w:lang w:val="sr-Cyrl-CS"/>
              </w:rPr>
              <w:t>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 xml:space="preserve">_____ </w:t>
            </w:r>
            <w:r w:rsidR="00052CE5">
              <w:rPr>
                <w:rFonts w:cs="Arial"/>
                <w:bCs/>
                <w:iCs/>
                <w:lang w:val="sr-Cyrl-CS"/>
              </w:rPr>
              <w:t>дана</w:t>
            </w:r>
            <w:r w:rsidRPr="00F10346">
              <w:rPr>
                <w:rFonts w:cs="Arial"/>
                <w:bCs/>
                <w:iCs/>
                <w:lang w:val="sr-Cyrl-CS"/>
              </w:rPr>
              <w:t xml:space="preserve"> </w:t>
            </w:r>
            <w:r w:rsidR="00052CE5">
              <w:rPr>
                <w:rFonts w:cs="Arial"/>
                <w:bCs/>
                <w:iCs/>
                <w:lang w:val="sr-Cyrl-CS"/>
              </w:rPr>
              <w:t>од</w:t>
            </w:r>
            <w:r w:rsidRPr="00F10346">
              <w:rPr>
                <w:rFonts w:cs="Arial"/>
                <w:bCs/>
                <w:iCs/>
                <w:lang w:val="sr-Cyrl-CS"/>
              </w:rPr>
              <w:t xml:space="preserve"> </w:t>
            </w:r>
            <w:r w:rsidR="00052CE5">
              <w:rPr>
                <w:rFonts w:cs="Arial"/>
                <w:bCs/>
                <w:iCs/>
                <w:lang w:val="sr-Cyrl-CS"/>
              </w:rPr>
              <w:t>дана</w:t>
            </w:r>
            <w:r w:rsidRPr="00F10346">
              <w:rPr>
                <w:rFonts w:cs="Arial"/>
                <w:bCs/>
                <w:iCs/>
                <w:lang w:val="sr-Cyrl-CS"/>
              </w:rPr>
              <w:t xml:space="preserve"> </w:t>
            </w:r>
            <w:r w:rsidR="00052CE5">
              <w:rPr>
                <w:rFonts w:cs="Arial"/>
                <w:bCs/>
                <w:iCs/>
                <w:lang w:val="sr-Cyrl-CS"/>
              </w:rPr>
              <w:t>отварања</w:t>
            </w:r>
            <w:r w:rsidRPr="00F10346">
              <w:rPr>
                <w:rFonts w:cs="Arial"/>
                <w:bCs/>
                <w:iCs/>
                <w:lang w:val="sr-Cyrl-CS"/>
              </w:rPr>
              <w:t xml:space="preserve"> </w:t>
            </w:r>
            <w:r w:rsidR="00052CE5">
              <w:rPr>
                <w:rFonts w:cs="Arial"/>
                <w:bCs/>
                <w:iCs/>
                <w:lang w:val="sr-Cyrl-CS"/>
              </w:rPr>
              <w:t>понуда</w:t>
            </w:r>
          </w:p>
        </w:tc>
      </w:tr>
      <w:tr w:rsidR="000E75A0" w:rsidRPr="00F10346" w:rsidTr="00B64A44">
        <w:tc>
          <w:tcPr>
            <w:tcW w:w="9245" w:type="dxa"/>
            <w:gridSpan w:val="2"/>
          </w:tcPr>
          <w:p w:rsidR="000E75A0" w:rsidRPr="00F10346" w:rsidRDefault="00052CE5" w:rsidP="0095442E">
            <w:pPr>
              <w:spacing w:before="0"/>
              <w:rPr>
                <w:rFonts w:cs="Arial"/>
                <w:bCs/>
                <w:iCs/>
                <w:lang w:val="sr-Cyrl-CS"/>
              </w:rPr>
            </w:pPr>
            <w:r>
              <w:rPr>
                <w:rFonts w:cs="Arial"/>
                <w:bCs/>
                <w:iCs/>
                <w:lang w:val="sr-Cyrl-CS"/>
              </w:rPr>
              <w:t>Понуда</w:t>
            </w:r>
            <w:r w:rsidR="000E75A0" w:rsidRPr="00F10346">
              <w:rPr>
                <w:rFonts w:cs="Arial"/>
                <w:bCs/>
                <w:iCs/>
                <w:lang w:val="sr-Cyrl-CS"/>
              </w:rPr>
              <w:t xml:space="preserve"> </w:t>
            </w:r>
            <w:r>
              <w:rPr>
                <w:rFonts w:cs="Arial"/>
                <w:bCs/>
                <w:iCs/>
                <w:lang w:val="sr-Cyrl-CS"/>
              </w:rPr>
              <w:t>понуђа</w:t>
            </w:r>
            <w:r w:rsidR="000E75A0" w:rsidRPr="00F10346">
              <w:rPr>
                <w:rFonts w:cs="Arial"/>
                <w:bCs/>
                <w:iCs/>
                <w:lang w:val="sr-Cyrl-CS"/>
              </w:rPr>
              <w:t>ч</w:t>
            </w:r>
            <w:r>
              <w:rPr>
                <w:rFonts w:cs="Arial"/>
                <w:bCs/>
                <w:iCs/>
                <w:lang w:val="sr-Cyrl-CS"/>
              </w:rPr>
              <w:t>а</w:t>
            </w:r>
            <w:r w:rsidR="000E75A0" w:rsidRPr="00F10346">
              <w:rPr>
                <w:rFonts w:cs="Arial"/>
                <w:bCs/>
                <w:iCs/>
                <w:lang w:val="sr-Cyrl-CS"/>
              </w:rPr>
              <w:t xml:space="preserve"> </w:t>
            </w:r>
            <w:r>
              <w:rPr>
                <w:rFonts w:cs="Arial"/>
                <w:bCs/>
                <w:iCs/>
                <w:lang w:val="sr-Cyrl-CS"/>
              </w:rPr>
              <w:t>који</w:t>
            </w:r>
            <w:r w:rsidR="000E75A0" w:rsidRPr="00F10346">
              <w:rPr>
                <w:rFonts w:cs="Arial"/>
                <w:bCs/>
                <w:iCs/>
                <w:lang w:val="sr-Cyrl-CS"/>
              </w:rPr>
              <w:t xml:space="preserve"> </w:t>
            </w:r>
            <w:r>
              <w:rPr>
                <w:rFonts w:cs="Arial"/>
                <w:bCs/>
                <w:iCs/>
                <w:lang w:val="sr-Cyrl-CS"/>
              </w:rPr>
              <w:t>не</w:t>
            </w:r>
            <w:r w:rsidR="000E75A0" w:rsidRPr="00F10346">
              <w:rPr>
                <w:rFonts w:cs="Arial"/>
                <w:bCs/>
                <w:iCs/>
                <w:lang w:val="sr-Cyrl-CS"/>
              </w:rPr>
              <w:t xml:space="preserve"> </w:t>
            </w:r>
            <w:r>
              <w:rPr>
                <w:rFonts w:cs="Arial"/>
                <w:bCs/>
                <w:iCs/>
                <w:lang w:val="sr-Cyrl-CS"/>
              </w:rPr>
              <w:t>прихвата</w:t>
            </w:r>
            <w:r w:rsidR="000E75A0" w:rsidRPr="00F10346">
              <w:rPr>
                <w:rFonts w:cs="Arial"/>
                <w:bCs/>
                <w:iCs/>
                <w:lang w:val="sr-Cyrl-CS"/>
              </w:rPr>
              <w:t xml:space="preserve"> </w:t>
            </w:r>
            <w:r>
              <w:rPr>
                <w:rFonts w:cs="Arial"/>
                <w:bCs/>
                <w:iCs/>
                <w:lang w:val="sr-Cyrl-CS"/>
              </w:rPr>
              <w:t>услове</w:t>
            </w:r>
            <w:r w:rsidR="000E75A0" w:rsidRPr="00F10346">
              <w:rPr>
                <w:rFonts w:cs="Arial"/>
                <w:bCs/>
                <w:iCs/>
                <w:lang w:val="sr-Cyrl-CS"/>
              </w:rPr>
              <w:t xml:space="preserve"> </w:t>
            </w:r>
            <w:r>
              <w:rPr>
                <w:rFonts w:cs="Arial"/>
                <w:bCs/>
                <w:iCs/>
                <w:lang w:val="sr-Cyrl-CS"/>
              </w:rPr>
              <w:t>нару</w:t>
            </w:r>
            <w:r w:rsidR="000E75A0" w:rsidRPr="00F10346">
              <w:rPr>
                <w:rFonts w:cs="Arial"/>
                <w:bCs/>
                <w:iCs/>
                <w:lang w:val="sr-Cyrl-CS"/>
              </w:rPr>
              <w:t>ч</w:t>
            </w:r>
            <w:r>
              <w:rPr>
                <w:rFonts w:cs="Arial"/>
                <w:bCs/>
                <w:iCs/>
                <w:lang w:val="sr-Cyrl-CS"/>
              </w:rPr>
              <w:t>иоца</w:t>
            </w:r>
            <w:r w:rsidR="000E75A0" w:rsidRPr="00F10346">
              <w:rPr>
                <w:rFonts w:cs="Arial"/>
                <w:bCs/>
                <w:iCs/>
                <w:lang w:val="sr-Cyrl-CS"/>
              </w:rPr>
              <w:t xml:space="preserve"> </w:t>
            </w:r>
            <w:r>
              <w:rPr>
                <w:rFonts w:cs="Arial"/>
                <w:bCs/>
                <w:iCs/>
                <w:lang w:val="sr-Cyrl-CS"/>
              </w:rPr>
              <w:t>за</w:t>
            </w:r>
            <w:r w:rsidR="000E75A0" w:rsidRPr="00F10346">
              <w:rPr>
                <w:rFonts w:cs="Arial"/>
                <w:bCs/>
                <w:iCs/>
                <w:lang w:val="sr-Cyrl-CS"/>
              </w:rPr>
              <w:t xml:space="preserve"> </w:t>
            </w:r>
            <w:r>
              <w:rPr>
                <w:rFonts w:cs="Arial"/>
                <w:bCs/>
                <w:iCs/>
                <w:lang w:val="sr-Cyrl-CS"/>
              </w:rPr>
              <w:t>рок</w:t>
            </w:r>
            <w:r w:rsidR="000E75A0" w:rsidRPr="00F10346">
              <w:rPr>
                <w:rFonts w:cs="Arial"/>
                <w:bCs/>
                <w:iCs/>
                <w:lang w:val="sr-Cyrl-CS"/>
              </w:rPr>
              <w:t xml:space="preserve"> </w:t>
            </w:r>
            <w:r>
              <w:rPr>
                <w:rFonts w:cs="Arial"/>
                <w:bCs/>
                <w:iCs/>
                <w:lang w:val="sr-Cyrl-CS"/>
              </w:rPr>
              <w:t>и</w:t>
            </w:r>
            <w:r w:rsidR="000E75A0" w:rsidRPr="00F10346">
              <w:rPr>
                <w:rFonts w:cs="Arial"/>
                <w:bCs/>
                <w:iCs/>
                <w:lang w:val="sr-Cyrl-CS"/>
              </w:rPr>
              <w:t xml:space="preserve"> </w:t>
            </w:r>
            <w:r>
              <w:rPr>
                <w:rFonts w:cs="Arial"/>
                <w:bCs/>
                <w:iCs/>
                <w:lang w:val="sr-Cyrl-CS"/>
              </w:rPr>
              <w:t>на</w:t>
            </w:r>
            <w:r w:rsidR="000E75A0" w:rsidRPr="00F10346">
              <w:rPr>
                <w:rFonts w:cs="Arial"/>
                <w:bCs/>
                <w:iCs/>
                <w:lang w:val="sr-Cyrl-CS"/>
              </w:rPr>
              <w:t>ч</w:t>
            </w:r>
            <w:r>
              <w:rPr>
                <w:rFonts w:cs="Arial"/>
                <w:bCs/>
                <w:iCs/>
                <w:lang w:val="sr-Cyrl-CS"/>
              </w:rPr>
              <w:t>ин</w:t>
            </w:r>
            <w:r w:rsidR="000E75A0" w:rsidRPr="00F10346">
              <w:rPr>
                <w:rFonts w:cs="Arial"/>
                <w:bCs/>
                <w:iCs/>
                <w:lang w:val="sr-Cyrl-CS"/>
              </w:rPr>
              <w:t xml:space="preserve"> </w:t>
            </w:r>
            <w:r>
              <w:rPr>
                <w:rFonts w:cs="Arial"/>
                <w:bCs/>
                <w:iCs/>
                <w:lang w:val="sr-Cyrl-CS"/>
              </w:rPr>
              <w:t>плаћања</w:t>
            </w:r>
            <w:r w:rsidR="000E75A0" w:rsidRPr="00F10346">
              <w:rPr>
                <w:rFonts w:cs="Arial"/>
                <w:bCs/>
                <w:iCs/>
                <w:lang w:val="sr-Cyrl-CS"/>
              </w:rPr>
              <w:t xml:space="preserve">, </w:t>
            </w:r>
            <w:r>
              <w:rPr>
                <w:rFonts w:cs="Arial"/>
                <w:bCs/>
                <w:iCs/>
                <w:lang w:val="sr-Cyrl-CS"/>
              </w:rPr>
              <w:t>рок</w:t>
            </w:r>
            <w:r w:rsidR="000E75A0" w:rsidRPr="00F10346">
              <w:rPr>
                <w:rFonts w:cs="Arial"/>
                <w:bCs/>
                <w:iCs/>
                <w:lang w:val="sr-Cyrl-CS"/>
              </w:rPr>
              <w:t xml:space="preserve"> </w:t>
            </w:r>
            <w:r>
              <w:rPr>
                <w:rFonts w:cs="Arial"/>
                <w:bCs/>
                <w:iCs/>
                <w:lang w:val="sr-Cyrl-CS"/>
              </w:rPr>
              <w:t>испоруке</w:t>
            </w:r>
            <w:r w:rsidR="000E75A0" w:rsidRPr="00F10346">
              <w:rPr>
                <w:rFonts w:cs="Arial"/>
                <w:bCs/>
                <w:iCs/>
                <w:lang w:val="sr-Cyrl-CS"/>
              </w:rPr>
              <w:t xml:space="preserve">, </w:t>
            </w:r>
            <w:r>
              <w:rPr>
                <w:rFonts w:cs="Arial"/>
                <w:bCs/>
                <w:iCs/>
                <w:lang w:val="sr-Cyrl-CS"/>
              </w:rPr>
              <w:t>место</w:t>
            </w:r>
            <w:r w:rsidR="000E75A0" w:rsidRPr="00F10346">
              <w:rPr>
                <w:rFonts w:cs="Arial"/>
                <w:bCs/>
                <w:iCs/>
                <w:lang w:val="sr-Cyrl-CS"/>
              </w:rPr>
              <w:t xml:space="preserve"> </w:t>
            </w:r>
            <w:r>
              <w:rPr>
                <w:rFonts w:cs="Arial"/>
                <w:bCs/>
                <w:iCs/>
                <w:lang w:val="sr-Cyrl-CS"/>
              </w:rPr>
              <w:t>испоруке</w:t>
            </w:r>
            <w:r w:rsidR="000E75A0" w:rsidRPr="00F10346">
              <w:rPr>
                <w:rFonts w:cs="Arial"/>
                <w:bCs/>
                <w:iCs/>
                <w:lang w:val="sr-Cyrl-CS"/>
              </w:rPr>
              <w:t xml:space="preserve"> </w:t>
            </w:r>
            <w:r>
              <w:rPr>
                <w:rFonts w:cs="Arial"/>
                <w:bCs/>
                <w:iCs/>
                <w:lang w:val="sr-Cyrl-CS"/>
              </w:rPr>
              <w:t>и</w:t>
            </w:r>
            <w:r w:rsidR="000E75A0" w:rsidRPr="00F10346">
              <w:rPr>
                <w:rFonts w:cs="Arial"/>
                <w:bCs/>
                <w:iCs/>
                <w:lang w:val="sr-Cyrl-CS"/>
              </w:rPr>
              <w:t xml:space="preserve"> </w:t>
            </w:r>
            <w:r>
              <w:rPr>
                <w:rFonts w:cs="Arial"/>
                <w:bCs/>
                <w:iCs/>
                <w:lang w:val="sr-Cyrl-CS"/>
              </w:rPr>
              <w:t>рок</w:t>
            </w:r>
            <w:r w:rsidR="000E75A0" w:rsidRPr="00F10346">
              <w:rPr>
                <w:rFonts w:cs="Arial"/>
                <w:bCs/>
                <w:iCs/>
                <w:lang w:val="sr-Cyrl-CS"/>
              </w:rPr>
              <w:t xml:space="preserve"> </w:t>
            </w:r>
            <w:r>
              <w:rPr>
                <w:rFonts w:cs="Arial"/>
                <w:bCs/>
                <w:iCs/>
                <w:lang w:val="sr-Cyrl-CS"/>
              </w:rPr>
              <w:t>важења</w:t>
            </w:r>
            <w:r w:rsidR="000E75A0" w:rsidRPr="00F10346">
              <w:rPr>
                <w:rFonts w:cs="Arial"/>
                <w:bCs/>
                <w:iCs/>
                <w:lang w:val="sr-Cyrl-CS"/>
              </w:rPr>
              <w:t xml:space="preserve"> </w:t>
            </w:r>
            <w:r>
              <w:rPr>
                <w:rFonts w:cs="Arial"/>
                <w:bCs/>
                <w:iCs/>
                <w:lang w:val="sr-Cyrl-CS"/>
              </w:rPr>
              <w:t>понуде</w:t>
            </w:r>
            <w:r w:rsidR="000E75A0" w:rsidRPr="00F10346">
              <w:rPr>
                <w:rFonts w:cs="Arial"/>
                <w:bCs/>
                <w:iCs/>
                <w:lang w:val="sr-Cyrl-CS"/>
              </w:rPr>
              <w:t xml:space="preserve"> </w:t>
            </w:r>
            <w:r>
              <w:rPr>
                <w:rFonts w:cs="Arial"/>
                <w:bCs/>
                <w:iCs/>
                <w:lang w:val="sr-Cyrl-CS"/>
              </w:rPr>
              <w:t>сматраће</w:t>
            </w:r>
            <w:r w:rsidR="000E75A0" w:rsidRPr="00F10346">
              <w:rPr>
                <w:rFonts w:cs="Arial"/>
                <w:bCs/>
                <w:iCs/>
                <w:lang w:val="sr-Cyrl-CS"/>
              </w:rPr>
              <w:t xml:space="preserve"> </w:t>
            </w:r>
            <w:r>
              <w:rPr>
                <w:rFonts w:cs="Arial"/>
                <w:bCs/>
                <w:iCs/>
                <w:lang w:val="sr-Cyrl-CS"/>
              </w:rPr>
              <w:t>се</w:t>
            </w:r>
            <w:r w:rsidR="000E75A0" w:rsidRPr="00F10346">
              <w:rPr>
                <w:rFonts w:cs="Arial"/>
                <w:bCs/>
                <w:iCs/>
                <w:lang w:val="sr-Cyrl-CS"/>
              </w:rPr>
              <w:t xml:space="preserve"> </w:t>
            </w:r>
            <w:r>
              <w:rPr>
                <w:rFonts w:cs="Arial"/>
                <w:bCs/>
                <w:iCs/>
                <w:lang w:val="sr-Cyrl-CS"/>
              </w:rPr>
              <w:t>неприхватљивом</w:t>
            </w:r>
            <w:r w:rsidR="000E75A0" w:rsidRPr="00F10346">
              <w:rPr>
                <w:rFonts w:cs="Arial"/>
                <w:bCs/>
                <w:iCs/>
                <w:lang w:val="sr-Cyrl-CS"/>
              </w:rPr>
              <w:t>.</w:t>
            </w:r>
          </w:p>
        </w:tc>
      </w:tr>
    </w:tbl>
    <w:p w:rsidR="00BA2C2D" w:rsidRPr="00F10346" w:rsidRDefault="00BA2C2D" w:rsidP="00BA2C2D">
      <w:pPr>
        <w:spacing w:before="0"/>
        <w:rPr>
          <w:rFonts w:cs="Arial"/>
          <w:b/>
          <w:bCs/>
          <w:iCs/>
          <w:lang w:val="sr-Cyrl-CS"/>
        </w:rPr>
      </w:pPr>
    </w:p>
    <w:p w:rsidR="000E75A0" w:rsidRPr="00F10346" w:rsidRDefault="00052CE5" w:rsidP="00BA2C2D">
      <w:pPr>
        <w:spacing w:before="0"/>
        <w:rPr>
          <w:rFonts w:eastAsia="TimesNewRomanPSMT" w:cs="Arial"/>
          <w:bCs/>
          <w:lang w:val="sr-Cyrl-CS"/>
        </w:rPr>
      </w:pPr>
      <w:r>
        <w:rPr>
          <w:rFonts w:eastAsia="TimesNewRomanPSMT" w:cs="Arial"/>
          <w:bCs/>
        </w:rPr>
        <w:t>Датум</w:t>
      </w:r>
      <w:r w:rsidR="000E75A0" w:rsidRPr="00F10346">
        <w:rPr>
          <w:rFonts w:eastAsia="TimesNewRomanPSMT" w:cs="Arial"/>
          <w:bCs/>
        </w:rPr>
        <w:t xml:space="preserve"> </w:t>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F9189E" w:rsidRPr="00F10346">
        <w:rPr>
          <w:rFonts w:eastAsia="TimesNewRomanPSMT" w:cs="Arial"/>
          <w:bCs/>
        </w:rPr>
        <w:t xml:space="preserve">                                   </w:t>
      </w:r>
      <w:r>
        <w:rPr>
          <w:rFonts w:eastAsia="TimesNewRomanPSMT" w:cs="Arial"/>
          <w:bCs/>
        </w:rPr>
        <w:t>Понуђа</w:t>
      </w:r>
      <w:r w:rsidR="000E75A0" w:rsidRPr="00F10346">
        <w:rPr>
          <w:rFonts w:eastAsia="TimesNewRomanPSMT" w:cs="Arial"/>
          <w:bCs/>
        </w:rPr>
        <w:t>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w:t>
      </w:r>
      <w:r w:rsidR="00052CE5">
        <w:rPr>
          <w:rFonts w:eastAsia="TimesNewRomanPS-BoldMT" w:cs="Arial"/>
          <w:b/>
          <w:bCs/>
          <w:iCs/>
          <w:lang w:val="sr-Cyrl-CS"/>
        </w:rPr>
        <w:t>М</w:t>
      </w:r>
      <w:r w:rsidRPr="00F10346">
        <w:rPr>
          <w:rFonts w:eastAsia="TimesNewRomanPS-BoldMT" w:cs="Arial"/>
          <w:b/>
          <w:bCs/>
          <w:iCs/>
          <w:lang w:val="sr-Cyrl-CS"/>
        </w:rPr>
        <w:t>.</w:t>
      </w:r>
      <w:r w:rsidR="00052CE5">
        <w:rPr>
          <w:rFonts w:eastAsia="TimesNewRomanPS-BoldMT" w:cs="Arial"/>
          <w:b/>
          <w:bCs/>
          <w:iCs/>
          <w:lang w:val="sr-Cyrl-CS"/>
        </w:rPr>
        <w:t>П</w:t>
      </w:r>
      <w:r w:rsidRPr="00F10346">
        <w:rPr>
          <w:rFonts w:eastAsia="TimesNewRomanPS-BoldMT" w:cs="Arial"/>
          <w:b/>
          <w:bCs/>
          <w:iCs/>
          <w:lang w:val="sr-Cyrl-CS"/>
        </w:rPr>
        <w:t>.</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5C7BBD" w:rsidRPr="005C7BBD" w:rsidRDefault="00052CE5" w:rsidP="000E75A0">
      <w:pPr>
        <w:spacing w:before="0"/>
        <w:rPr>
          <w:rFonts w:cs="Arial"/>
          <w:b/>
          <w:bCs/>
          <w:iCs/>
          <w:u w:val="single"/>
          <w:lang w:val="sr-Cyrl-RS"/>
        </w:rPr>
      </w:pPr>
      <w:r>
        <w:rPr>
          <w:rFonts w:cs="Arial"/>
          <w:b/>
          <w:bCs/>
          <w:iCs/>
          <w:u w:val="single"/>
        </w:rPr>
        <w:t>Напомене</w:t>
      </w:r>
      <w:r w:rsidR="000E75A0" w:rsidRPr="00F10346">
        <w:rPr>
          <w:rFonts w:cs="Arial"/>
          <w:b/>
          <w:bCs/>
          <w:iCs/>
          <w:u w:val="single"/>
        </w:rPr>
        <w:t>:</w:t>
      </w:r>
    </w:p>
    <w:p w:rsidR="005C7BBD" w:rsidRPr="005C7BBD" w:rsidRDefault="00BA2C2D" w:rsidP="00BA2C2D">
      <w:pPr>
        <w:autoSpaceDE w:val="0"/>
        <w:autoSpaceDN w:val="0"/>
        <w:adjustRightInd w:val="0"/>
        <w:rPr>
          <w:rFonts w:eastAsia="TimesNewRomanPS-BoldMT" w:cs="Arial"/>
          <w:bCs/>
          <w:iCs/>
          <w:lang w:val="sr-Cyrl-RS"/>
        </w:rPr>
      </w:pPr>
      <w:proofErr w:type="gramStart"/>
      <w:r w:rsidRPr="00F10346">
        <w:rPr>
          <w:rFonts w:eastAsia="TimesNewRomanPS-BoldMT" w:cs="Arial"/>
          <w:bCs/>
          <w:iCs/>
        </w:rPr>
        <w:t xml:space="preserve">-  </w:t>
      </w:r>
      <w:r w:rsidR="00052CE5">
        <w:rPr>
          <w:rFonts w:eastAsia="TimesNewRomanPS-BoldMT" w:cs="Arial"/>
          <w:bCs/>
          <w:iCs/>
        </w:rPr>
        <w:t>Понуђа</w:t>
      </w:r>
      <w:r w:rsidRPr="00EB1788">
        <w:rPr>
          <w:rFonts w:eastAsia="TimesNewRomanPS-BoldMT" w:cs="Arial"/>
          <w:bCs/>
          <w:iCs/>
        </w:rPr>
        <w:t xml:space="preserve">ч </w:t>
      </w:r>
      <w:r w:rsidR="00052CE5">
        <w:rPr>
          <w:rFonts w:eastAsia="TimesNewRomanPS-BoldMT" w:cs="Arial"/>
          <w:bCs/>
          <w:iCs/>
        </w:rPr>
        <w:t>је</w:t>
      </w:r>
      <w:r w:rsidRPr="00EB1788">
        <w:rPr>
          <w:rFonts w:eastAsia="TimesNewRomanPS-BoldMT" w:cs="Arial"/>
          <w:bCs/>
          <w:iCs/>
        </w:rPr>
        <w:t xml:space="preserve"> </w:t>
      </w:r>
      <w:r w:rsidR="00052CE5">
        <w:rPr>
          <w:rFonts w:eastAsia="TimesNewRomanPS-BoldMT" w:cs="Arial"/>
          <w:bCs/>
          <w:iCs/>
        </w:rPr>
        <w:t>обавезан</w:t>
      </w:r>
      <w:r w:rsidRPr="00EB1788">
        <w:rPr>
          <w:rFonts w:eastAsia="TimesNewRomanPS-BoldMT" w:cs="Arial"/>
          <w:bCs/>
          <w:iCs/>
        </w:rPr>
        <w:t xml:space="preserve"> </w:t>
      </w:r>
      <w:r w:rsidR="00052CE5">
        <w:rPr>
          <w:rFonts w:eastAsia="TimesNewRomanPS-BoldMT" w:cs="Arial"/>
          <w:bCs/>
          <w:iCs/>
        </w:rPr>
        <w:t>да</w:t>
      </w:r>
      <w:r w:rsidRPr="00EB1788">
        <w:rPr>
          <w:rFonts w:eastAsia="TimesNewRomanPS-BoldMT" w:cs="Arial"/>
          <w:bCs/>
          <w:iCs/>
        </w:rPr>
        <w:t xml:space="preserve"> </w:t>
      </w:r>
      <w:r w:rsidR="00052CE5">
        <w:rPr>
          <w:rFonts w:eastAsia="TimesNewRomanPS-BoldMT" w:cs="Arial"/>
          <w:bCs/>
          <w:iCs/>
        </w:rPr>
        <w:t>у</w:t>
      </w:r>
      <w:r w:rsidRPr="00EB1788">
        <w:rPr>
          <w:rFonts w:eastAsia="TimesNewRomanPS-BoldMT" w:cs="Arial"/>
          <w:bCs/>
          <w:iCs/>
        </w:rPr>
        <w:t xml:space="preserve"> </w:t>
      </w:r>
      <w:r w:rsidR="00052CE5">
        <w:rPr>
          <w:rFonts w:eastAsia="TimesNewRomanPS-BoldMT" w:cs="Arial"/>
          <w:bCs/>
          <w:iCs/>
        </w:rPr>
        <w:t>обрасцу</w:t>
      </w:r>
      <w:r w:rsidRPr="00EB1788">
        <w:rPr>
          <w:rFonts w:eastAsia="TimesNewRomanPS-BoldMT" w:cs="Arial"/>
          <w:bCs/>
          <w:iCs/>
        </w:rPr>
        <w:t xml:space="preserve"> </w:t>
      </w:r>
      <w:r w:rsidR="00052CE5">
        <w:rPr>
          <w:rFonts w:eastAsia="TimesNewRomanPS-BoldMT" w:cs="Arial"/>
          <w:bCs/>
          <w:iCs/>
        </w:rPr>
        <w:t>понуде</w:t>
      </w:r>
      <w:r w:rsidRPr="00EB1788">
        <w:rPr>
          <w:rFonts w:eastAsia="TimesNewRomanPS-BoldMT" w:cs="Arial"/>
          <w:bCs/>
          <w:iCs/>
        </w:rPr>
        <w:t xml:space="preserve"> </w:t>
      </w:r>
      <w:r w:rsidR="00052CE5">
        <w:rPr>
          <w:rFonts w:eastAsia="TimesNewRomanPS-BoldMT" w:cs="Arial"/>
          <w:bCs/>
          <w:iCs/>
        </w:rPr>
        <w:t>попуни</w:t>
      </w:r>
      <w:r w:rsidRPr="00EB1788">
        <w:rPr>
          <w:rFonts w:eastAsia="TimesNewRomanPS-BoldMT" w:cs="Arial"/>
          <w:bCs/>
          <w:iCs/>
        </w:rPr>
        <w:t xml:space="preserve"> </w:t>
      </w:r>
      <w:r w:rsidR="00052CE5">
        <w:rPr>
          <w:rFonts w:eastAsia="TimesNewRomanPS-BoldMT" w:cs="Arial"/>
          <w:bCs/>
          <w:iCs/>
        </w:rPr>
        <w:t>све</w:t>
      </w:r>
      <w:r w:rsidRPr="00EB1788">
        <w:rPr>
          <w:rFonts w:eastAsia="TimesNewRomanPS-BoldMT" w:cs="Arial"/>
          <w:bCs/>
          <w:iCs/>
        </w:rPr>
        <w:t xml:space="preserve"> </w:t>
      </w:r>
      <w:r w:rsidR="00052CE5">
        <w:rPr>
          <w:rFonts w:eastAsia="TimesNewRomanPS-BoldMT" w:cs="Arial"/>
          <w:bCs/>
          <w:iCs/>
        </w:rPr>
        <w:t>комерцијалне</w:t>
      </w:r>
      <w:r w:rsidRPr="00EB1788">
        <w:rPr>
          <w:rFonts w:eastAsia="TimesNewRomanPS-BoldMT" w:cs="Arial"/>
          <w:bCs/>
          <w:iCs/>
        </w:rPr>
        <w:t xml:space="preserve"> </w:t>
      </w:r>
      <w:r w:rsidR="00052CE5">
        <w:rPr>
          <w:rFonts w:eastAsia="TimesNewRomanPS-BoldMT" w:cs="Arial"/>
          <w:bCs/>
          <w:iCs/>
        </w:rPr>
        <w:t>услове</w:t>
      </w:r>
      <w:r w:rsidRPr="00EB1788">
        <w:rPr>
          <w:rFonts w:eastAsia="TimesNewRomanPS-BoldMT" w:cs="Arial"/>
          <w:bCs/>
          <w:iCs/>
        </w:rPr>
        <w:t xml:space="preserve"> (</w:t>
      </w:r>
      <w:r w:rsidR="00052CE5">
        <w:rPr>
          <w:rFonts w:eastAsia="TimesNewRomanPS-BoldMT" w:cs="Arial"/>
          <w:bCs/>
          <w:iCs/>
        </w:rPr>
        <w:t>сва</w:t>
      </w:r>
      <w:r w:rsidRPr="00EB1788">
        <w:rPr>
          <w:rFonts w:eastAsia="TimesNewRomanPS-BoldMT" w:cs="Arial"/>
          <w:bCs/>
          <w:iCs/>
        </w:rPr>
        <w:t xml:space="preserve"> </w:t>
      </w:r>
      <w:r w:rsidR="00052CE5">
        <w:rPr>
          <w:rFonts w:eastAsia="TimesNewRomanPS-BoldMT" w:cs="Arial"/>
          <w:bCs/>
          <w:iCs/>
        </w:rPr>
        <w:t>празна</w:t>
      </w:r>
      <w:r w:rsidRPr="00EB1788">
        <w:rPr>
          <w:rFonts w:eastAsia="TimesNewRomanPS-BoldMT" w:cs="Arial"/>
          <w:bCs/>
          <w:iCs/>
        </w:rPr>
        <w:t xml:space="preserve"> </w:t>
      </w:r>
      <w:r w:rsidR="00052CE5">
        <w:rPr>
          <w:rFonts w:eastAsia="TimesNewRomanPS-BoldMT" w:cs="Arial"/>
          <w:bCs/>
          <w:iCs/>
        </w:rPr>
        <w:t>поља</w:t>
      </w:r>
      <w:r w:rsidRPr="00EB1788">
        <w:rPr>
          <w:rFonts w:eastAsia="TimesNewRomanPS-BoldMT" w:cs="Arial"/>
          <w:bCs/>
          <w:iCs/>
        </w:rPr>
        <w:t>).</w:t>
      </w:r>
      <w:proofErr w:type="gramEnd"/>
    </w:p>
    <w:p w:rsidR="00631EB6"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00052CE5">
        <w:rPr>
          <w:rFonts w:eastAsia="TimesNewRomanPS-BoldMT" w:cs="Arial"/>
          <w:bCs/>
          <w:iCs/>
          <w:lang w:val="ru-RU"/>
        </w:rPr>
        <w:t>Уколико</w:t>
      </w:r>
      <w:r w:rsidRPr="00EB1788">
        <w:rPr>
          <w:rFonts w:eastAsia="TimesNewRomanPS-BoldMT" w:cs="Arial"/>
          <w:bCs/>
          <w:iCs/>
          <w:lang w:val="ru-RU"/>
        </w:rPr>
        <w:t xml:space="preserve"> </w:t>
      </w:r>
      <w:r w:rsidR="00052CE5">
        <w:rPr>
          <w:rFonts w:eastAsia="TimesNewRomanPS-BoldMT" w:cs="Arial"/>
          <w:bCs/>
          <w:iCs/>
          <w:lang w:val="ru-RU"/>
        </w:rPr>
        <w:t>понуђа</w:t>
      </w:r>
      <w:r w:rsidRPr="00EB1788">
        <w:rPr>
          <w:rFonts w:eastAsia="TimesNewRomanPS-BoldMT" w:cs="Arial"/>
          <w:bCs/>
          <w:iCs/>
          <w:lang w:val="ru-RU"/>
        </w:rPr>
        <w:t>ч</w:t>
      </w:r>
      <w:r w:rsidR="00052CE5">
        <w:rPr>
          <w:rFonts w:eastAsia="TimesNewRomanPS-BoldMT" w:cs="Arial"/>
          <w:bCs/>
          <w:iCs/>
          <w:lang w:val="ru-RU"/>
        </w:rPr>
        <w:t>и</w:t>
      </w:r>
      <w:r w:rsidRPr="00EB1788">
        <w:rPr>
          <w:rFonts w:eastAsia="TimesNewRomanPS-BoldMT" w:cs="Arial"/>
          <w:bCs/>
          <w:iCs/>
          <w:lang w:val="ru-RU"/>
        </w:rPr>
        <w:t xml:space="preserve"> </w:t>
      </w:r>
      <w:r w:rsidR="00052CE5">
        <w:rPr>
          <w:rFonts w:eastAsia="TimesNewRomanPS-BoldMT" w:cs="Arial"/>
          <w:bCs/>
          <w:iCs/>
          <w:lang w:val="ru-RU"/>
        </w:rPr>
        <w:t>подносе</w:t>
      </w:r>
      <w:r w:rsidRPr="00EB1788">
        <w:rPr>
          <w:rFonts w:eastAsia="TimesNewRomanPS-BoldMT" w:cs="Arial"/>
          <w:bCs/>
          <w:iCs/>
          <w:lang w:val="ru-RU"/>
        </w:rPr>
        <w:t xml:space="preserve"> </w:t>
      </w:r>
      <w:r w:rsidR="00052CE5">
        <w:rPr>
          <w:rFonts w:eastAsia="TimesNewRomanPS-BoldMT" w:cs="Arial"/>
          <w:bCs/>
          <w:iCs/>
          <w:lang w:val="ru-RU"/>
        </w:rPr>
        <w:t>заједни</w:t>
      </w:r>
      <w:r w:rsidRPr="00EB1788">
        <w:rPr>
          <w:rFonts w:eastAsia="TimesNewRomanPS-BoldMT" w:cs="Arial"/>
          <w:bCs/>
          <w:iCs/>
          <w:lang w:val="ru-RU"/>
        </w:rPr>
        <w:t>ч</w:t>
      </w:r>
      <w:r w:rsidR="00052CE5">
        <w:rPr>
          <w:rFonts w:eastAsia="TimesNewRomanPS-BoldMT" w:cs="Arial"/>
          <w:bCs/>
          <w:iCs/>
          <w:lang w:val="ru-RU"/>
        </w:rPr>
        <w:t>ку</w:t>
      </w:r>
      <w:r w:rsidRPr="00EB1788">
        <w:rPr>
          <w:rFonts w:eastAsia="TimesNewRomanPS-BoldMT" w:cs="Arial"/>
          <w:bCs/>
          <w:iCs/>
          <w:lang w:val="ru-RU"/>
        </w:rPr>
        <w:t xml:space="preserve"> </w:t>
      </w:r>
      <w:r w:rsidR="00052CE5">
        <w:rPr>
          <w:rFonts w:eastAsia="TimesNewRomanPS-BoldMT" w:cs="Arial"/>
          <w:bCs/>
          <w:iCs/>
          <w:lang w:val="ru-RU"/>
        </w:rPr>
        <w:t>понуду</w:t>
      </w:r>
      <w:proofErr w:type="gramStart"/>
      <w:r w:rsidRPr="00EB1788">
        <w:rPr>
          <w:rFonts w:eastAsia="TimesNewRomanPS-BoldMT" w:cs="Arial"/>
          <w:bCs/>
          <w:iCs/>
          <w:lang w:val="ru-RU"/>
        </w:rPr>
        <w:t>,</w:t>
      </w:r>
      <w:r w:rsidR="00052CE5">
        <w:rPr>
          <w:rFonts w:eastAsia="TimesNewRomanPS-BoldMT" w:cs="Arial"/>
          <w:bCs/>
          <w:iCs/>
          <w:lang w:val="ru-RU"/>
        </w:rPr>
        <w:t>група</w:t>
      </w:r>
      <w:proofErr w:type="gramEnd"/>
      <w:r w:rsidRPr="00EB1788">
        <w:rPr>
          <w:rFonts w:eastAsia="TimesNewRomanPS-BoldMT" w:cs="Arial"/>
          <w:bCs/>
          <w:iCs/>
          <w:lang w:val="ru-RU"/>
        </w:rPr>
        <w:t xml:space="preserve"> </w:t>
      </w:r>
      <w:r w:rsidR="00052CE5">
        <w:rPr>
          <w:rFonts w:eastAsia="TimesNewRomanPS-BoldMT" w:cs="Arial"/>
          <w:bCs/>
          <w:iCs/>
          <w:lang w:val="ru-RU"/>
        </w:rPr>
        <w:t>понуђа</w:t>
      </w:r>
      <w:r w:rsidRPr="00EB1788">
        <w:rPr>
          <w:rFonts w:eastAsia="TimesNewRomanPS-BoldMT" w:cs="Arial"/>
          <w:bCs/>
          <w:iCs/>
          <w:lang w:val="ru-RU"/>
        </w:rPr>
        <w:t>ч</w:t>
      </w:r>
      <w:r w:rsidR="00052CE5">
        <w:rPr>
          <w:rFonts w:eastAsia="TimesNewRomanPS-BoldMT" w:cs="Arial"/>
          <w:bCs/>
          <w:iCs/>
          <w:lang w:val="ru-RU"/>
        </w:rPr>
        <w:t>а</w:t>
      </w:r>
      <w:r w:rsidRPr="00EB1788">
        <w:rPr>
          <w:rFonts w:eastAsia="TimesNewRomanPS-BoldMT" w:cs="Arial"/>
          <w:bCs/>
          <w:iCs/>
          <w:lang w:val="ru-RU"/>
        </w:rPr>
        <w:t xml:space="preserve"> </w:t>
      </w:r>
      <w:r w:rsidR="00052CE5">
        <w:rPr>
          <w:rFonts w:eastAsia="TimesNewRomanPS-BoldMT" w:cs="Arial"/>
          <w:bCs/>
          <w:iCs/>
          <w:lang w:val="ru-RU"/>
        </w:rPr>
        <w:t>може</w:t>
      </w:r>
      <w:r w:rsidRPr="00EB1788">
        <w:rPr>
          <w:rFonts w:eastAsia="TimesNewRomanPS-BoldMT" w:cs="Arial"/>
          <w:bCs/>
          <w:iCs/>
          <w:lang w:val="ru-RU"/>
        </w:rPr>
        <w:t xml:space="preserve"> </w:t>
      </w:r>
      <w:r w:rsidR="00052CE5">
        <w:rPr>
          <w:rFonts w:eastAsia="TimesNewRomanPS-BoldMT" w:cs="Arial"/>
          <w:bCs/>
          <w:iCs/>
          <w:lang w:val="ru-RU"/>
        </w:rPr>
        <w:t>да</w:t>
      </w:r>
      <w:r w:rsidRPr="00EB1788">
        <w:rPr>
          <w:rFonts w:eastAsia="TimesNewRomanPS-BoldMT" w:cs="Arial"/>
          <w:bCs/>
          <w:iCs/>
          <w:lang w:val="ru-RU"/>
        </w:rPr>
        <w:t xml:space="preserve"> </w:t>
      </w:r>
      <w:r w:rsidR="00052CE5">
        <w:rPr>
          <w:rFonts w:eastAsia="TimesNewRomanPS-BoldMT" w:cs="Arial"/>
          <w:bCs/>
          <w:iCs/>
          <w:lang w:val="ru-RU"/>
        </w:rPr>
        <w:t>о</w:t>
      </w:r>
      <w:r w:rsidR="00052CE5">
        <w:rPr>
          <w:rFonts w:eastAsia="TimesNewRomanPS-BoldMT" w:cs="Arial"/>
          <w:bCs/>
          <w:iCs/>
        </w:rPr>
        <w:t>власти</w:t>
      </w:r>
      <w:r w:rsidRPr="00EB1788">
        <w:rPr>
          <w:rFonts w:eastAsia="TimesNewRomanPS-BoldMT" w:cs="Arial"/>
          <w:bCs/>
          <w:iCs/>
          <w:lang w:val="ru-RU"/>
        </w:rPr>
        <w:t xml:space="preserve"> </w:t>
      </w:r>
      <w:r w:rsidR="00052CE5">
        <w:rPr>
          <w:rFonts w:eastAsia="TimesNewRomanPS-BoldMT" w:cs="Arial"/>
          <w:bCs/>
          <w:iCs/>
          <w:lang w:val="ru-RU"/>
        </w:rPr>
        <w:t>једног</w:t>
      </w:r>
      <w:r w:rsidRPr="00EB1788">
        <w:rPr>
          <w:rFonts w:eastAsia="TimesNewRomanPS-BoldMT" w:cs="Arial"/>
          <w:bCs/>
          <w:iCs/>
          <w:lang w:val="ru-RU"/>
        </w:rPr>
        <w:t xml:space="preserve"> </w:t>
      </w:r>
      <w:r w:rsidR="00052CE5">
        <w:rPr>
          <w:rFonts w:eastAsia="TimesNewRomanPS-BoldMT" w:cs="Arial"/>
          <w:bCs/>
          <w:iCs/>
          <w:lang w:val="ru-RU"/>
        </w:rPr>
        <w:t>понуђа</w:t>
      </w:r>
      <w:r w:rsidRPr="00EB1788">
        <w:rPr>
          <w:rFonts w:eastAsia="TimesNewRomanPS-BoldMT" w:cs="Arial"/>
          <w:bCs/>
          <w:iCs/>
          <w:lang w:val="ru-RU"/>
        </w:rPr>
        <w:t>ч</w:t>
      </w:r>
      <w:r w:rsidR="00052CE5">
        <w:rPr>
          <w:rFonts w:eastAsia="TimesNewRomanPS-BoldMT" w:cs="Arial"/>
          <w:bCs/>
          <w:iCs/>
          <w:lang w:val="ru-RU"/>
        </w:rPr>
        <w:t>а</w:t>
      </w:r>
      <w:r w:rsidRPr="00EB1788">
        <w:rPr>
          <w:rFonts w:eastAsia="TimesNewRomanPS-BoldMT" w:cs="Arial"/>
          <w:bCs/>
          <w:iCs/>
          <w:lang w:val="ru-RU"/>
        </w:rPr>
        <w:t xml:space="preserve"> </w:t>
      </w:r>
      <w:r w:rsidR="00052CE5">
        <w:rPr>
          <w:rFonts w:eastAsia="TimesNewRomanPS-BoldMT" w:cs="Arial"/>
          <w:bCs/>
          <w:iCs/>
          <w:lang w:val="ru-RU"/>
        </w:rPr>
        <w:t>из</w:t>
      </w:r>
      <w:r w:rsidRPr="00EB1788">
        <w:rPr>
          <w:rFonts w:eastAsia="TimesNewRomanPS-BoldMT" w:cs="Arial"/>
          <w:bCs/>
          <w:iCs/>
          <w:lang w:val="ru-RU"/>
        </w:rPr>
        <w:t xml:space="preserve"> </w:t>
      </w:r>
      <w:r w:rsidR="00052CE5">
        <w:rPr>
          <w:rFonts w:eastAsia="TimesNewRomanPS-BoldMT" w:cs="Arial"/>
          <w:bCs/>
          <w:iCs/>
          <w:lang w:val="ru-RU"/>
        </w:rPr>
        <w:t>групе</w:t>
      </w:r>
      <w:r w:rsidRPr="00EB1788">
        <w:rPr>
          <w:rFonts w:eastAsia="TimesNewRomanPS-BoldMT" w:cs="Arial"/>
          <w:bCs/>
          <w:iCs/>
          <w:lang w:val="ru-RU"/>
        </w:rPr>
        <w:t xml:space="preserve"> </w:t>
      </w:r>
      <w:r w:rsidR="00052CE5">
        <w:rPr>
          <w:rFonts w:eastAsia="TimesNewRomanPS-BoldMT" w:cs="Arial"/>
          <w:bCs/>
          <w:iCs/>
          <w:lang w:val="ru-RU"/>
        </w:rPr>
        <w:t>понуђа</w:t>
      </w:r>
      <w:r w:rsidRPr="00EB1788">
        <w:rPr>
          <w:rFonts w:eastAsia="TimesNewRomanPS-BoldMT" w:cs="Arial"/>
          <w:bCs/>
          <w:iCs/>
          <w:lang w:val="ru-RU"/>
        </w:rPr>
        <w:t>ч</w:t>
      </w:r>
      <w:r w:rsidR="00052CE5">
        <w:rPr>
          <w:rFonts w:eastAsia="TimesNewRomanPS-BoldMT" w:cs="Arial"/>
          <w:bCs/>
          <w:iCs/>
          <w:lang w:val="ru-RU"/>
        </w:rPr>
        <w:t>а</w:t>
      </w:r>
      <w:r w:rsidRPr="00EB1788">
        <w:rPr>
          <w:rFonts w:eastAsia="TimesNewRomanPS-BoldMT" w:cs="Arial"/>
          <w:bCs/>
          <w:iCs/>
          <w:lang w:val="ru-RU"/>
        </w:rPr>
        <w:t xml:space="preserve"> </w:t>
      </w:r>
      <w:r w:rsidR="00052CE5">
        <w:rPr>
          <w:rFonts w:eastAsia="TimesNewRomanPS-BoldMT" w:cs="Arial"/>
          <w:bCs/>
          <w:iCs/>
          <w:lang w:val="ru-RU"/>
        </w:rPr>
        <w:t>који</w:t>
      </w:r>
      <w:r w:rsidRPr="00EB1788">
        <w:rPr>
          <w:rFonts w:eastAsia="TimesNewRomanPS-BoldMT" w:cs="Arial"/>
          <w:bCs/>
          <w:iCs/>
          <w:lang w:val="ru-RU"/>
        </w:rPr>
        <w:t xml:space="preserve"> </w:t>
      </w:r>
      <w:r w:rsidR="00052CE5">
        <w:rPr>
          <w:rFonts w:eastAsia="TimesNewRomanPS-BoldMT" w:cs="Arial"/>
          <w:bCs/>
          <w:iCs/>
          <w:lang w:val="ru-RU"/>
        </w:rPr>
        <w:t>ће</w:t>
      </w:r>
      <w:r w:rsidRPr="00EB1788">
        <w:rPr>
          <w:rFonts w:eastAsia="TimesNewRomanPS-BoldMT" w:cs="Arial"/>
          <w:bCs/>
          <w:iCs/>
          <w:lang w:val="ru-RU"/>
        </w:rPr>
        <w:t xml:space="preserve"> </w:t>
      </w:r>
      <w:r w:rsidR="00052CE5">
        <w:rPr>
          <w:rFonts w:eastAsia="TimesNewRomanPS-BoldMT" w:cs="Arial"/>
          <w:bCs/>
          <w:iCs/>
          <w:lang w:val="ru-RU"/>
        </w:rPr>
        <w:t>попунити</w:t>
      </w:r>
      <w:r w:rsidRPr="00EB1788">
        <w:rPr>
          <w:rFonts w:eastAsia="TimesNewRomanPS-BoldMT" w:cs="Arial"/>
          <w:bCs/>
          <w:iCs/>
          <w:lang w:val="ru-RU"/>
        </w:rPr>
        <w:t xml:space="preserve">, </w:t>
      </w:r>
      <w:r w:rsidR="00052CE5">
        <w:rPr>
          <w:rFonts w:eastAsia="TimesNewRomanPS-BoldMT" w:cs="Arial"/>
          <w:bCs/>
          <w:iCs/>
          <w:lang w:val="ru-RU"/>
        </w:rPr>
        <w:t>потписати</w:t>
      </w:r>
      <w:r w:rsidRPr="00EB1788">
        <w:rPr>
          <w:rFonts w:eastAsia="TimesNewRomanPS-BoldMT" w:cs="Arial"/>
          <w:bCs/>
          <w:iCs/>
          <w:lang w:val="ru-RU"/>
        </w:rPr>
        <w:t xml:space="preserve"> </w:t>
      </w:r>
      <w:r w:rsidR="00052CE5">
        <w:rPr>
          <w:rFonts w:eastAsia="TimesNewRomanPS-BoldMT" w:cs="Arial"/>
          <w:bCs/>
          <w:iCs/>
          <w:lang w:val="ru-RU"/>
        </w:rPr>
        <w:t>и</w:t>
      </w:r>
      <w:r w:rsidRPr="00EB1788">
        <w:rPr>
          <w:rFonts w:eastAsia="TimesNewRomanPS-BoldMT" w:cs="Arial"/>
          <w:bCs/>
          <w:iCs/>
          <w:lang w:val="ru-RU"/>
        </w:rPr>
        <w:t xml:space="preserve"> </w:t>
      </w:r>
      <w:r w:rsidR="00052CE5">
        <w:rPr>
          <w:rFonts w:eastAsia="TimesNewRomanPS-BoldMT" w:cs="Arial"/>
          <w:bCs/>
          <w:iCs/>
          <w:lang w:val="ru-RU"/>
        </w:rPr>
        <w:t>пе</w:t>
      </w:r>
      <w:r w:rsidRPr="00EB1788">
        <w:rPr>
          <w:rFonts w:eastAsia="TimesNewRomanPS-BoldMT" w:cs="Arial"/>
          <w:bCs/>
          <w:iCs/>
          <w:lang w:val="ru-RU"/>
        </w:rPr>
        <w:t>ч</w:t>
      </w:r>
      <w:r w:rsidR="00052CE5">
        <w:rPr>
          <w:rFonts w:eastAsia="TimesNewRomanPS-BoldMT" w:cs="Arial"/>
          <w:bCs/>
          <w:iCs/>
          <w:lang w:val="ru-RU"/>
        </w:rPr>
        <w:t>атом</w:t>
      </w:r>
      <w:r w:rsidRPr="00EB1788">
        <w:rPr>
          <w:rFonts w:eastAsia="TimesNewRomanPS-BoldMT" w:cs="Arial"/>
          <w:bCs/>
          <w:iCs/>
          <w:lang w:val="ru-RU"/>
        </w:rPr>
        <w:t xml:space="preserve"> </w:t>
      </w:r>
      <w:r w:rsidR="00052CE5">
        <w:rPr>
          <w:rFonts w:eastAsia="TimesNewRomanPS-BoldMT" w:cs="Arial"/>
          <w:bCs/>
          <w:iCs/>
          <w:lang w:val="ru-RU"/>
        </w:rPr>
        <w:t>оверити</w:t>
      </w:r>
      <w:r w:rsidRPr="00EB1788">
        <w:rPr>
          <w:rFonts w:eastAsia="TimesNewRomanPS-BoldMT" w:cs="Arial"/>
          <w:bCs/>
          <w:iCs/>
          <w:lang w:val="ru-RU"/>
        </w:rPr>
        <w:t xml:space="preserve"> </w:t>
      </w:r>
      <w:r w:rsidR="00052CE5">
        <w:rPr>
          <w:rFonts w:eastAsia="TimesNewRomanPS-BoldMT" w:cs="Arial"/>
          <w:bCs/>
          <w:iCs/>
          <w:lang w:val="ru-RU"/>
        </w:rPr>
        <w:t>образац</w:t>
      </w:r>
      <w:r w:rsidRPr="00EB1788">
        <w:rPr>
          <w:rFonts w:eastAsia="TimesNewRomanPS-BoldMT" w:cs="Arial"/>
          <w:bCs/>
          <w:iCs/>
          <w:lang w:val="ru-RU"/>
        </w:rPr>
        <w:t xml:space="preserve"> </w:t>
      </w:r>
      <w:r w:rsidR="00052CE5">
        <w:rPr>
          <w:rFonts w:eastAsia="TimesNewRomanPS-BoldMT" w:cs="Arial"/>
          <w:bCs/>
          <w:iCs/>
          <w:lang w:val="ru-RU"/>
        </w:rPr>
        <w:t>понуде</w:t>
      </w:r>
      <w:r w:rsidRPr="00EB1788">
        <w:rPr>
          <w:rFonts w:eastAsia="TimesNewRomanPS-BoldMT" w:cs="Arial"/>
          <w:bCs/>
          <w:iCs/>
          <w:lang w:val="ru-RU"/>
        </w:rPr>
        <w:t xml:space="preserve"> </w:t>
      </w:r>
      <w:r w:rsidR="00052CE5">
        <w:rPr>
          <w:rFonts w:eastAsia="TimesNewRomanPS-BoldMT" w:cs="Arial"/>
          <w:bCs/>
          <w:iCs/>
          <w:lang w:val="ru-RU"/>
        </w:rPr>
        <w:t>или</w:t>
      </w:r>
      <w:r w:rsidRPr="00EB1788">
        <w:rPr>
          <w:rFonts w:eastAsia="TimesNewRomanPS-BoldMT" w:cs="Arial"/>
          <w:bCs/>
          <w:iCs/>
          <w:lang w:val="ru-RU"/>
        </w:rPr>
        <w:t xml:space="preserve"> </w:t>
      </w:r>
      <w:r w:rsidR="00052CE5">
        <w:rPr>
          <w:rFonts w:eastAsia="TimesNewRomanPS-BoldMT" w:cs="Arial"/>
          <w:bCs/>
          <w:iCs/>
          <w:lang w:val="ru-RU"/>
        </w:rPr>
        <w:t>да</w:t>
      </w:r>
      <w:r w:rsidRPr="00EB1788">
        <w:rPr>
          <w:rFonts w:eastAsia="TimesNewRomanPS-BoldMT" w:cs="Arial"/>
          <w:bCs/>
          <w:iCs/>
          <w:lang w:val="ru-RU"/>
        </w:rPr>
        <w:t xml:space="preserve"> </w:t>
      </w:r>
      <w:r w:rsidR="00052CE5">
        <w:rPr>
          <w:rFonts w:eastAsia="TimesNewRomanPS-BoldMT" w:cs="Arial"/>
          <w:bCs/>
          <w:iCs/>
          <w:lang w:val="ru-RU"/>
        </w:rPr>
        <w:t>образац</w:t>
      </w:r>
      <w:r w:rsidRPr="00EB1788">
        <w:rPr>
          <w:rFonts w:eastAsia="TimesNewRomanPS-BoldMT" w:cs="Arial"/>
          <w:bCs/>
          <w:iCs/>
          <w:lang w:val="ru-RU"/>
        </w:rPr>
        <w:t xml:space="preserve"> </w:t>
      </w:r>
      <w:r w:rsidR="00052CE5">
        <w:rPr>
          <w:rFonts w:eastAsia="TimesNewRomanPS-BoldMT" w:cs="Arial"/>
          <w:bCs/>
          <w:iCs/>
          <w:lang w:val="ru-RU"/>
        </w:rPr>
        <w:t>понуде</w:t>
      </w:r>
      <w:r w:rsidRPr="00EB1788">
        <w:rPr>
          <w:rFonts w:eastAsia="TimesNewRomanPS-BoldMT" w:cs="Arial"/>
          <w:bCs/>
          <w:iCs/>
          <w:lang w:val="ru-RU"/>
        </w:rPr>
        <w:t xml:space="preserve"> </w:t>
      </w:r>
      <w:r w:rsidR="00052CE5">
        <w:rPr>
          <w:rFonts w:eastAsia="TimesNewRomanPS-BoldMT" w:cs="Arial"/>
          <w:bCs/>
          <w:iCs/>
          <w:lang w:val="ru-RU"/>
        </w:rPr>
        <w:t>потпи</w:t>
      </w:r>
      <w:r w:rsidRPr="00EB1788">
        <w:rPr>
          <w:rFonts w:eastAsia="TimesNewRomanPS-BoldMT" w:cs="Arial"/>
          <w:bCs/>
          <w:iCs/>
          <w:lang w:val="ru-RU"/>
        </w:rPr>
        <w:t>ш</w:t>
      </w:r>
      <w:r w:rsidR="00052CE5">
        <w:rPr>
          <w:rFonts w:eastAsia="TimesNewRomanPS-BoldMT" w:cs="Arial"/>
          <w:bCs/>
          <w:iCs/>
          <w:lang w:val="ru-RU"/>
        </w:rPr>
        <w:t>у</w:t>
      </w:r>
      <w:r w:rsidRPr="00EB1788">
        <w:rPr>
          <w:rFonts w:eastAsia="TimesNewRomanPS-BoldMT" w:cs="Arial"/>
          <w:bCs/>
          <w:iCs/>
          <w:lang w:val="ru-RU"/>
        </w:rPr>
        <w:t xml:space="preserve"> </w:t>
      </w:r>
      <w:r w:rsidR="00052CE5">
        <w:rPr>
          <w:rFonts w:eastAsia="TimesNewRomanPS-BoldMT" w:cs="Arial"/>
          <w:bCs/>
          <w:iCs/>
          <w:lang w:val="ru-RU"/>
        </w:rPr>
        <w:t>и</w:t>
      </w:r>
      <w:r w:rsidRPr="00EB1788">
        <w:rPr>
          <w:rFonts w:eastAsia="TimesNewRomanPS-BoldMT" w:cs="Arial"/>
          <w:bCs/>
          <w:iCs/>
          <w:lang w:val="ru-RU"/>
        </w:rPr>
        <w:t xml:space="preserve"> </w:t>
      </w:r>
      <w:r w:rsidR="00052CE5">
        <w:rPr>
          <w:rFonts w:eastAsia="TimesNewRomanPS-BoldMT" w:cs="Arial"/>
          <w:bCs/>
          <w:iCs/>
          <w:lang w:val="ru-RU"/>
        </w:rPr>
        <w:t>пе</w:t>
      </w:r>
      <w:r w:rsidRPr="00EB1788">
        <w:rPr>
          <w:rFonts w:eastAsia="TimesNewRomanPS-BoldMT" w:cs="Arial"/>
          <w:bCs/>
          <w:iCs/>
          <w:lang w:val="ru-RU"/>
        </w:rPr>
        <w:t>ч</w:t>
      </w:r>
      <w:r w:rsidR="00052CE5">
        <w:rPr>
          <w:rFonts w:eastAsia="TimesNewRomanPS-BoldMT" w:cs="Arial"/>
          <w:bCs/>
          <w:iCs/>
          <w:lang w:val="ru-RU"/>
        </w:rPr>
        <w:t>атом</w:t>
      </w:r>
      <w:r w:rsidRPr="00EB1788">
        <w:rPr>
          <w:rFonts w:eastAsia="TimesNewRomanPS-BoldMT" w:cs="Arial"/>
          <w:bCs/>
          <w:iCs/>
          <w:lang w:val="ru-RU"/>
        </w:rPr>
        <w:t xml:space="preserve"> </w:t>
      </w:r>
      <w:r w:rsidR="00052CE5">
        <w:rPr>
          <w:rFonts w:eastAsia="TimesNewRomanPS-BoldMT" w:cs="Arial"/>
          <w:bCs/>
          <w:iCs/>
          <w:lang w:val="ru-RU"/>
        </w:rPr>
        <w:t>овере</w:t>
      </w:r>
      <w:r w:rsidRPr="00EB1788">
        <w:rPr>
          <w:rFonts w:eastAsia="TimesNewRomanPS-BoldMT" w:cs="Arial"/>
          <w:bCs/>
          <w:iCs/>
          <w:lang w:val="ru-RU"/>
        </w:rPr>
        <w:t xml:space="preserve"> </w:t>
      </w:r>
      <w:r w:rsidR="00052CE5">
        <w:rPr>
          <w:rFonts w:eastAsia="TimesNewRomanPS-BoldMT" w:cs="Arial"/>
          <w:bCs/>
          <w:iCs/>
          <w:lang w:val="ru-RU"/>
        </w:rPr>
        <w:t>сви</w:t>
      </w:r>
      <w:r w:rsidRPr="00EB1788">
        <w:rPr>
          <w:rFonts w:eastAsia="TimesNewRomanPS-BoldMT" w:cs="Arial"/>
          <w:bCs/>
          <w:iCs/>
          <w:lang w:val="ru-RU"/>
        </w:rPr>
        <w:t xml:space="preserve"> </w:t>
      </w:r>
      <w:r w:rsidR="00052CE5">
        <w:rPr>
          <w:rFonts w:eastAsia="TimesNewRomanPS-BoldMT" w:cs="Arial"/>
          <w:bCs/>
          <w:iCs/>
          <w:lang w:val="ru-RU"/>
        </w:rPr>
        <w:t>понуђа</w:t>
      </w:r>
      <w:r w:rsidRPr="00EB1788">
        <w:rPr>
          <w:rFonts w:eastAsia="TimesNewRomanPS-BoldMT" w:cs="Arial"/>
          <w:bCs/>
          <w:iCs/>
          <w:lang w:val="ru-RU"/>
        </w:rPr>
        <w:t>ч</w:t>
      </w:r>
      <w:r w:rsidR="00052CE5">
        <w:rPr>
          <w:rFonts w:eastAsia="TimesNewRomanPS-BoldMT" w:cs="Arial"/>
          <w:bCs/>
          <w:iCs/>
          <w:lang w:val="ru-RU"/>
        </w:rPr>
        <w:t>и</w:t>
      </w:r>
      <w:r w:rsidRPr="00EB1788">
        <w:rPr>
          <w:rFonts w:eastAsia="TimesNewRomanPS-BoldMT" w:cs="Arial"/>
          <w:bCs/>
          <w:iCs/>
          <w:lang w:val="ru-RU"/>
        </w:rPr>
        <w:t xml:space="preserve"> </w:t>
      </w:r>
      <w:r w:rsidR="00052CE5">
        <w:rPr>
          <w:rFonts w:eastAsia="TimesNewRomanPS-BoldMT" w:cs="Arial"/>
          <w:bCs/>
          <w:iCs/>
          <w:lang w:val="ru-RU"/>
        </w:rPr>
        <w:t>из</w:t>
      </w:r>
      <w:r w:rsidRPr="00EB1788">
        <w:rPr>
          <w:rFonts w:eastAsia="TimesNewRomanPS-BoldMT" w:cs="Arial"/>
          <w:bCs/>
          <w:iCs/>
          <w:lang w:val="ru-RU"/>
        </w:rPr>
        <w:t xml:space="preserve"> </w:t>
      </w:r>
      <w:r w:rsidR="00052CE5">
        <w:rPr>
          <w:rFonts w:eastAsia="TimesNewRomanPS-BoldMT" w:cs="Arial"/>
          <w:bCs/>
          <w:iCs/>
          <w:lang w:val="ru-RU"/>
        </w:rPr>
        <w:t>групе</w:t>
      </w:r>
      <w:r w:rsidRPr="00EB1788">
        <w:rPr>
          <w:rFonts w:eastAsia="TimesNewRomanPS-BoldMT" w:cs="Arial"/>
          <w:bCs/>
          <w:iCs/>
          <w:lang w:val="ru-RU"/>
        </w:rPr>
        <w:t xml:space="preserve"> </w:t>
      </w:r>
      <w:r w:rsidR="00052CE5">
        <w:rPr>
          <w:rFonts w:eastAsia="TimesNewRomanPS-BoldMT" w:cs="Arial"/>
          <w:bCs/>
          <w:iCs/>
          <w:lang w:val="ru-RU"/>
        </w:rPr>
        <w:t>понуђа</w:t>
      </w:r>
      <w:r w:rsidRPr="00EB1788">
        <w:rPr>
          <w:rFonts w:eastAsia="TimesNewRomanPS-BoldMT" w:cs="Arial"/>
          <w:bCs/>
          <w:iCs/>
          <w:lang w:val="ru-RU"/>
        </w:rPr>
        <w:t>ч</w:t>
      </w:r>
      <w:r w:rsidR="00052CE5">
        <w:rPr>
          <w:rFonts w:eastAsia="TimesNewRomanPS-BoldMT" w:cs="Arial"/>
          <w:bCs/>
          <w:iCs/>
          <w:lang w:val="ru-RU"/>
        </w:rPr>
        <w:t>а</w:t>
      </w:r>
      <w:r w:rsidRPr="00EB1788">
        <w:rPr>
          <w:rFonts w:eastAsia="TimesNewRomanPS-BoldMT" w:cs="Arial"/>
          <w:bCs/>
          <w:iCs/>
          <w:lang w:val="ru-RU"/>
        </w:rPr>
        <w:t xml:space="preserve"> (</w:t>
      </w:r>
      <w:r w:rsidR="00052CE5">
        <w:rPr>
          <w:rFonts w:eastAsia="TimesNewRomanPS-BoldMT" w:cs="Arial"/>
          <w:bCs/>
          <w:iCs/>
          <w:lang w:val="ru-RU"/>
        </w:rPr>
        <w:t>у</w:t>
      </w:r>
      <w:r w:rsidRPr="00EB1788">
        <w:rPr>
          <w:rFonts w:eastAsia="TimesNewRomanPS-BoldMT" w:cs="Arial"/>
          <w:bCs/>
          <w:iCs/>
          <w:lang w:val="ru-RU"/>
        </w:rPr>
        <w:t xml:space="preserve"> </w:t>
      </w:r>
      <w:r w:rsidR="00052CE5">
        <w:rPr>
          <w:rFonts w:eastAsia="TimesNewRomanPS-BoldMT" w:cs="Arial"/>
          <w:bCs/>
          <w:iCs/>
          <w:lang w:val="ru-RU"/>
        </w:rPr>
        <w:t>том</w:t>
      </w:r>
      <w:r w:rsidRPr="00EB1788">
        <w:rPr>
          <w:rFonts w:eastAsia="TimesNewRomanPS-BoldMT" w:cs="Arial"/>
          <w:bCs/>
          <w:iCs/>
          <w:lang w:val="ru-RU"/>
        </w:rPr>
        <w:t xml:space="preserve"> </w:t>
      </w:r>
      <w:r w:rsidR="00052CE5">
        <w:rPr>
          <w:rFonts w:eastAsia="TimesNewRomanPS-BoldMT" w:cs="Arial"/>
          <w:bCs/>
          <w:iCs/>
          <w:lang w:val="ru-RU"/>
        </w:rPr>
        <w:t>смислу</w:t>
      </w:r>
      <w:r w:rsidRPr="00EB1788">
        <w:rPr>
          <w:rFonts w:eastAsia="TimesNewRomanPS-BoldMT" w:cs="Arial"/>
          <w:bCs/>
          <w:iCs/>
          <w:lang w:val="ru-RU"/>
        </w:rPr>
        <w:t xml:space="preserve"> </w:t>
      </w:r>
      <w:r w:rsidR="00052CE5">
        <w:rPr>
          <w:rFonts w:eastAsia="TimesNewRomanPS-BoldMT" w:cs="Arial"/>
          <w:bCs/>
          <w:iCs/>
          <w:lang w:val="ru-RU"/>
        </w:rPr>
        <w:t>овај</w:t>
      </w:r>
      <w:r w:rsidRPr="00EB1788">
        <w:rPr>
          <w:rFonts w:eastAsia="TimesNewRomanPS-BoldMT" w:cs="Arial"/>
          <w:bCs/>
          <w:iCs/>
          <w:lang w:val="ru-RU"/>
        </w:rPr>
        <w:t xml:space="preserve"> </w:t>
      </w:r>
      <w:r w:rsidR="00052CE5">
        <w:rPr>
          <w:rFonts w:eastAsia="TimesNewRomanPS-BoldMT" w:cs="Arial"/>
          <w:bCs/>
          <w:iCs/>
          <w:lang w:val="ru-RU"/>
        </w:rPr>
        <w:t>образац</w:t>
      </w:r>
      <w:r w:rsidRPr="00EB1788">
        <w:rPr>
          <w:rFonts w:eastAsia="TimesNewRomanPS-BoldMT" w:cs="Arial"/>
          <w:bCs/>
          <w:iCs/>
          <w:lang w:val="ru-RU"/>
        </w:rPr>
        <w:t xml:space="preserve"> </w:t>
      </w:r>
      <w:r w:rsidR="00052CE5">
        <w:rPr>
          <w:rFonts w:eastAsia="TimesNewRomanPS-BoldMT" w:cs="Arial"/>
          <w:bCs/>
          <w:iCs/>
          <w:lang w:val="ru-RU"/>
        </w:rPr>
        <w:t>треба</w:t>
      </w:r>
      <w:r w:rsidRPr="00EB1788">
        <w:rPr>
          <w:rFonts w:eastAsia="TimesNewRomanPS-BoldMT" w:cs="Arial"/>
          <w:bCs/>
          <w:iCs/>
          <w:lang w:val="ru-RU"/>
        </w:rPr>
        <w:t xml:space="preserve"> </w:t>
      </w:r>
      <w:r w:rsidR="00052CE5">
        <w:rPr>
          <w:rFonts w:eastAsia="TimesNewRomanPS-BoldMT" w:cs="Arial"/>
          <w:bCs/>
          <w:iCs/>
          <w:lang w:val="ru-RU"/>
        </w:rPr>
        <w:t>прилагодити</w:t>
      </w:r>
      <w:r w:rsidR="002D0963">
        <w:rPr>
          <w:rFonts w:eastAsia="TimesNewRomanPS-BoldMT" w:cs="Arial"/>
          <w:bCs/>
          <w:iCs/>
          <w:lang w:val="ru-RU"/>
        </w:rPr>
        <w:t xml:space="preserve"> </w:t>
      </w:r>
      <w:r w:rsidR="00052CE5">
        <w:rPr>
          <w:rFonts w:eastAsia="TimesNewRomanPS-BoldMT" w:cs="Arial"/>
          <w:bCs/>
          <w:iCs/>
          <w:lang w:val="ru-RU"/>
        </w:rPr>
        <w:t>већем</w:t>
      </w:r>
      <w:r w:rsidR="002D0963">
        <w:rPr>
          <w:rFonts w:eastAsia="TimesNewRomanPS-BoldMT" w:cs="Arial"/>
          <w:bCs/>
          <w:iCs/>
          <w:lang w:val="ru-RU"/>
        </w:rPr>
        <w:t xml:space="preserve"> </w:t>
      </w:r>
      <w:r w:rsidR="00052CE5">
        <w:rPr>
          <w:rFonts w:eastAsia="TimesNewRomanPS-BoldMT" w:cs="Arial"/>
          <w:bCs/>
          <w:iCs/>
          <w:lang w:val="ru-RU"/>
        </w:rPr>
        <w:t>броју</w:t>
      </w:r>
      <w:r w:rsidR="002D0963">
        <w:rPr>
          <w:rFonts w:eastAsia="TimesNewRomanPS-BoldMT" w:cs="Arial"/>
          <w:bCs/>
          <w:iCs/>
          <w:lang w:val="ru-RU"/>
        </w:rPr>
        <w:t xml:space="preserve"> </w:t>
      </w:r>
      <w:r w:rsidR="00631EB6">
        <w:rPr>
          <w:rFonts w:eastAsia="TimesNewRomanPS-BoldMT" w:cs="Arial"/>
          <w:bCs/>
          <w:iCs/>
          <w:lang w:val="ru-RU"/>
        </w:rPr>
        <w:t>потписник</w:t>
      </w:r>
    </w:p>
    <w:p w:rsidR="0089396E" w:rsidRDefault="0089396E" w:rsidP="00BA2C2D">
      <w:pPr>
        <w:autoSpaceDE w:val="0"/>
        <w:autoSpaceDN w:val="0"/>
        <w:adjustRightInd w:val="0"/>
        <w:rPr>
          <w:rFonts w:eastAsia="TimesNewRomanPS-BoldMT" w:cs="Arial"/>
          <w:bCs/>
          <w:iCs/>
          <w:lang w:val="ru-RU"/>
        </w:rPr>
      </w:pPr>
    </w:p>
    <w:p w:rsidR="00673366" w:rsidRDefault="00673366" w:rsidP="005E31AC">
      <w:pPr>
        <w:spacing w:before="0" w:after="160" w:line="259" w:lineRule="auto"/>
        <w:rPr>
          <w:rFonts w:eastAsia="TimesNewRomanPS-BoldMT" w:cs="Arial"/>
          <w:bCs/>
          <w:iCs/>
          <w:lang w:val="ru-RU"/>
        </w:rPr>
      </w:pPr>
    </w:p>
    <w:p w:rsidR="0093204B" w:rsidRDefault="0093204B" w:rsidP="005E31AC">
      <w:pPr>
        <w:spacing w:before="0" w:after="160" w:line="259" w:lineRule="auto"/>
        <w:rPr>
          <w:rFonts w:eastAsia="Calibri" w:cs="Arial"/>
          <w:b/>
        </w:rPr>
      </w:pPr>
    </w:p>
    <w:p w:rsidR="00631EB6" w:rsidRPr="00631EB6" w:rsidRDefault="00631EB6" w:rsidP="00631EB6">
      <w:pPr>
        <w:spacing w:before="0" w:after="160" w:line="259" w:lineRule="auto"/>
        <w:jc w:val="right"/>
        <w:rPr>
          <w:rFonts w:eastAsia="Calibri" w:cs="Arial"/>
          <w:b/>
          <w:lang w:val="sr-Cyrl-RS"/>
        </w:rPr>
      </w:pPr>
      <w:r w:rsidRPr="00631EB6">
        <w:rPr>
          <w:rFonts w:eastAsia="Calibri" w:cs="Arial"/>
          <w:b/>
        </w:rPr>
        <w:lastRenderedPageBreak/>
        <w:t xml:space="preserve">ОБРАЗАЦ </w:t>
      </w:r>
      <w:r w:rsidRPr="00631EB6">
        <w:rPr>
          <w:rFonts w:eastAsia="Calibri" w:cs="Arial"/>
          <w:b/>
          <w:lang w:val="sr-Cyrl-RS"/>
        </w:rPr>
        <w:t>2</w:t>
      </w:r>
    </w:p>
    <w:p w:rsidR="00631EB6" w:rsidRPr="00631EB6" w:rsidRDefault="00631EB6" w:rsidP="00631EB6">
      <w:pPr>
        <w:spacing w:before="0" w:after="160" w:line="259" w:lineRule="auto"/>
        <w:jc w:val="center"/>
        <w:rPr>
          <w:rFonts w:eastAsia="Calibri" w:cs="Arial"/>
          <w:b/>
          <w:lang w:val="sr-Cyrl-RS"/>
        </w:rPr>
      </w:pPr>
      <w:r w:rsidRPr="00631EB6">
        <w:rPr>
          <w:rFonts w:eastAsia="Calibri" w:cs="Arial"/>
          <w:b/>
        </w:rPr>
        <w:t>ОБРАЗАЦ СТРУКТУРЕ ЦЕНЕ</w:t>
      </w:r>
    </w:p>
    <w:p w:rsidR="00CB738B" w:rsidRPr="00631EB6" w:rsidRDefault="00631EB6" w:rsidP="00631EB6">
      <w:pPr>
        <w:spacing w:before="0" w:after="160" w:line="259" w:lineRule="auto"/>
        <w:jc w:val="left"/>
        <w:rPr>
          <w:rFonts w:eastAsia="Calibri" w:cs="Arial"/>
        </w:rPr>
      </w:pPr>
      <w:proofErr w:type="gramStart"/>
      <w:r w:rsidRPr="00631EB6">
        <w:rPr>
          <w:rFonts w:eastAsia="Calibri"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986"/>
        <w:gridCol w:w="851"/>
        <w:gridCol w:w="762"/>
        <w:gridCol w:w="887"/>
        <w:gridCol w:w="978"/>
        <w:gridCol w:w="976"/>
        <w:gridCol w:w="978"/>
        <w:gridCol w:w="1827"/>
      </w:tblGrid>
      <w:tr w:rsidR="00631EB6" w:rsidRPr="00631EB6" w:rsidTr="0093204B">
        <w:trPr>
          <w:trHeight w:val="2012"/>
        </w:trPr>
        <w:tc>
          <w:tcPr>
            <w:tcW w:w="339" w:type="pct"/>
            <w:shd w:val="clear" w:color="auto" w:fill="C6D9F1"/>
            <w:vAlign w:val="center"/>
          </w:tcPr>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Рбр</w:t>
            </w:r>
          </w:p>
        </w:tc>
        <w:tc>
          <w:tcPr>
            <w:tcW w:w="1001" w:type="pct"/>
            <w:shd w:val="clear" w:color="auto" w:fill="C6D9F1"/>
            <w:vAlign w:val="center"/>
          </w:tcPr>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Назив добра</w:t>
            </w:r>
          </w:p>
        </w:tc>
        <w:tc>
          <w:tcPr>
            <w:tcW w:w="429" w:type="pct"/>
            <w:shd w:val="clear" w:color="auto" w:fill="C6D9F1"/>
            <w:vAlign w:val="center"/>
          </w:tcPr>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Јед.</w:t>
            </w:r>
          </w:p>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мере</w:t>
            </w:r>
          </w:p>
        </w:tc>
        <w:tc>
          <w:tcPr>
            <w:tcW w:w="384" w:type="pct"/>
            <w:shd w:val="clear" w:color="auto" w:fill="C6D9F1"/>
            <w:vAlign w:val="center"/>
          </w:tcPr>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количина</w:t>
            </w:r>
          </w:p>
        </w:tc>
        <w:tc>
          <w:tcPr>
            <w:tcW w:w="447" w:type="pct"/>
            <w:shd w:val="clear" w:color="auto" w:fill="C6D9F1"/>
            <w:vAlign w:val="center"/>
          </w:tcPr>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Јед.</w:t>
            </w:r>
          </w:p>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цена без ПДВ</w:t>
            </w:r>
          </w:p>
          <w:p w:rsidR="00631EB6" w:rsidRPr="00631EB6" w:rsidRDefault="00631EB6" w:rsidP="00631EB6">
            <w:pPr>
              <w:spacing w:before="0" w:after="160" w:line="259" w:lineRule="auto"/>
              <w:jc w:val="left"/>
              <w:rPr>
                <w:rFonts w:eastAsia="Calibri" w:cs="Arial"/>
                <w:b/>
                <w:lang w:val="sr-Cyrl-RS"/>
              </w:rPr>
            </w:pPr>
            <w:r w:rsidRPr="00631EB6">
              <w:rPr>
                <w:rFonts w:eastAsia="Calibri" w:cs="Arial"/>
                <w:b/>
                <w:lang w:val="sr-Cyrl-CS"/>
              </w:rPr>
              <w:t xml:space="preserve">дин. </w:t>
            </w:r>
          </w:p>
        </w:tc>
        <w:tc>
          <w:tcPr>
            <w:tcW w:w="493" w:type="pct"/>
            <w:shd w:val="clear" w:color="auto" w:fill="C6D9F1"/>
            <w:vAlign w:val="center"/>
          </w:tcPr>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Јед.</w:t>
            </w:r>
          </w:p>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цена са ПДВ</w:t>
            </w:r>
          </w:p>
          <w:p w:rsidR="00631EB6" w:rsidRPr="00631EB6" w:rsidRDefault="00631EB6" w:rsidP="00631EB6">
            <w:pPr>
              <w:spacing w:before="0" w:after="160" w:line="259" w:lineRule="auto"/>
              <w:jc w:val="left"/>
              <w:rPr>
                <w:rFonts w:eastAsia="Calibri" w:cs="Arial"/>
                <w:b/>
                <w:lang w:val="sr-Cyrl-RS"/>
              </w:rPr>
            </w:pPr>
            <w:r w:rsidRPr="00631EB6">
              <w:rPr>
                <w:rFonts w:eastAsia="Calibri" w:cs="Arial"/>
                <w:b/>
                <w:lang w:val="sr-Cyrl-CS"/>
              </w:rPr>
              <w:t xml:space="preserve">дин. </w:t>
            </w:r>
          </w:p>
        </w:tc>
        <w:tc>
          <w:tcPr>
            <w:tcW w:w="492" w:type="pct"/>
            <w:shd w:val="clear" w:color="auto" w:fill="C6D9F1"/>
            <w:vAlign w:val="center"/>
          </w:tcPr>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Укупна цена без ПДВ</w:t>
            </w:r>
          </w:p>
          <w:p w:rsidR="00631EB6" w:rsidRPr="00631EB6" w:rsidRDefault="00631EB6" w:rsidP="00631EB6">
            <w:pPr>
              <w:spacing w:before="0" w:after="160" w:line="259" w:lineRule="auto"/>
              <w:jc w:val="left"/>
              <w:rPr>
                <w:rFonts w:eastAsia="Calibri" w:cs="Arial"/>
                <w:b/>
                <w:lang w:val="sr-Cyrl-RS"/>
              </w:rPr>
            </w:pPr>
            <w:r w:rsidRPr="00631EB6">
              <w:rPr>
                <w:rFonts w:eastAsia="Calibri" w:cs="Arial"/>
                <w:b/>
                <w:lang w:val="sr-Cyrl-CS"/>
              </w:rPr>
              <w:t xml:space="preserve">дин. </w:t>
            </w:r>
          </w:p>
        </w:tc>
        <w:tc>
          <w:tcPr>
            <w:tcW w:w="493" w:type="pct"/>
            <w:shd w:val="clear" w:color="auto" w:fill="C6D9F1"/>
            <w:vAlign w:val="center"/>
          </w:tcPr>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Укупна цена са ПДВ</w:t>
            </w:r>
          </w:p>
          <w:p w:rsidR="00631EB6" w:rsidRPr="00631EB6" w:rsidRDefault="00631EB6" w:rsidP="00631EB6">
            <w:pPr>
              <w:spacing w:before="0" w:after="160" w:line="259" w:lineRule="auto"/>
              <w:jc w:val="left"/>
              <w:rPr>
                <w:rFonts w:eastAsia="Calibri" w:cs="Arial"/>
                <w:b/>
                <w:lang w:val="sr-Cyrl-RS"/>
              </w:rPr>
            </w:pPr>
            <w:r w:rsidRPr="00631EB6">
              <w:rPr>
                <w:rFonts w:eastAsia="Calibri" w:cs="Arial"/>
                <w:b/>
                <w:lang w:val="sr-Cyrl-CS"/>
              </w:rPr>
              <w:t xml:space="preserve">дин. </w:t>
            </w:r>
          </w:p>
        </w:tc>
        <w:tc>
          <w:tcPr>
            <w:tcW w:w="921" w:type="pct"/>
            <w:shd w:val="clear" w:color="auto" w:fill="C6D9F1"/>
          </w:tcPr>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Назив</w:t>
            </w:r>
          </w:p>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произвођача</w:t>
            </w:r>
          </w:p>
          <w:p w:rsidR="00631EB6" w:rsidRPr="0093204B" w:rsidRDefault="00631EB6" w:rsidP="00631EB6">
            <w:pPr>
              <w:spacing w:before="0" w:after="160" w:line="259" w:lineRule="auto"/>
              <w:jc w:val="left"/>
              <w:rPr>
                <w:rFonts w:eastAsia="Calibri" w:cs="Arial"/>
                <w:b/>
                <w:lang w:val="sr-Cyrl-RS"/>
              </w:rPr>
            </w:pPr>
            <w:r w:rsidRPr="00631EB6">
              <w:rPr>
                <w:rFonts w:eastAsia="Calibri" w:cs="Arial"/>
                <w:b/>
                <w:lang w:val="sr-Cyrl-CS"/>
              </w:rPr>
              <w:t>добара,модел, ознака добра</w:t>
            </w:r>
            <w:r w:rsidR="0093204B">
              <w:rPr>
                <w:rFonts w:eastAsia="Calibri" w:cs="Arial"/>
                <w:b/>
                <w:lang w:val="sr-Latn-RS"/>
              </w:rPr>
              <w:t>,</w:t>
            </w:r>
            <w:r w:rsidR="0093204B">
              <w:rPr>
                <w:rFonts w:eastAsia="Calibri" w:cs="Arial"/>
                <w:b/>
                <w:lang w:val="sr-Cyrl-RS"/>
              </w:rPr>
              <w:t>земља порекла</w:t>
            </w:r>
          </w:p>
        </w:tc>
      </w:tr>
      <w:tr w:rsidR="00631EB6" w:rsidRPr="00631EB6" w:rsidTr="00631EB6">
        <w:tc>
          <w:tcPr>
            <w:tcW w:w="339" w:type="pct"/>
            <w:shd w:val="clear" w:color="auto" w:fill="auto"/>
          </w:tcPr>
          <w:p w:rsidR="00631EB6" w:rsidRPr="00631EB6" w:rsidRDefault="00631EB6" w:rsidP="00631EB6">
            <w:pPr>
              <w:spacing w:before="0" w:after="160" w:line="259" w:lineRule="auto"/>
              <w:jc w:val="center"/>
              <w:rPr>
                <w:rFonts w:eastAsia="Calibri" w:cs="Arial"/>
                <w:lang w:val="sr-Cyrl-CS"/>
              </w:rPr>
            </w:pPr>
            <w:r w:rsidRPr="00631EB6">
              <w:rPr>
                <w:rFonts w:eastAsia="Calibri" w:cs="Arial"/>
                <w:lang w:val="sr-Cyrl-CS"/>
              </w:rPr>
              <w:t>(1)</w:t>
            </w:r>
          </w:p>
        </w:tc>
        <w:tc>
          <w:tcPr>
            <w:tcW w:w="1001" w:type="pct"/>
            <w:shd w:val="clear" w:color="auto" w:fill="auto"/>
          </w:tcPr>
          <w:p w:rsidR="00631EB6" w:rsidRPr="00631EB6" w:rsidRDefault="00631EB6" w:rsidP="00631EB6">
            <w:pPr>
              <w:spacing w:before="0" w:after="160" w:line="259" w:lineRule="auto"/>
              <w:jc w:val="center"/>
              <w:rPr>
                <w:rFonts w:eastAsia="Calibri" w:cs="Arial"/>
                <w:lang w:val="sr-Cyrl-CS"/>
              </w:rPr>
            </w:pPr>
            <w:r w:rsidRPr="00631EB6">
              <w:rPr>
                <w:rFonts w:eastAsia="Calibri" w:cs="Arial"/>
                <w:lang w:val="sr-Cyrl-CS"/>
              </w:rPr>
              <w:t>(2)</w:t>
            </w:r>
          </w:p>
        </w:tc>
        <w:tc>
          <w:tcPr>
            <w:tcW w:w="429" w:type="pct"/>
            <w:shd w:val="clear" w:color="auto" w:fill="auto"/>
          </w:tcPr>
          <w:p w:rsidR="00631EB6" w:rsidRPr="00631EB6" w:rsidRDefault="00631EB6" w:rsidP="00631EB6">
            <w:pPr>
              <w:spacing w:before="0" w:after="160" w:line="259" w:lineRule="auto"/>
              <w:jc w:val="center"/>
              <w:rPr>
                <w:rFonts w:eastAsia="Calibri" w:cs="Arial"/>
                <w:lang w:val="sr-Cyrl-CS"/>
              </w:rPr>
            </w:pPr>
            <w:r w:rsidRPr="00631EB6">
              <w:rPr>
                <w:rFonts w:eastAsia="Calibri" w:cs="Arial"/>
                <w:lang w:val="sr-Cyrl-CS"/>
              </w:rPr>
              <w:t>(3)</w:t>
            </w:r>
          </w:p>
        </w:tc>
        <w:tc>
          <w:tcPr>
            <w:tcW w:w="384" w:type="pct"/>
            <w:shd w:val="clear" w:color="auto" w:fill="auto"/>
          </w:tcPr>
          <w:p w:rsidR="00631EB6" w:rsidRPr="00631EB6" w:rsidRDefault="00631EB6" w:rsidP="00631EB6">
            <w:pPr>
              <w:spacing w:before="0" w:after="160" w:line="259" w:lineRule="auto"/>
              <w:jc w:val="center"/>
              <w:rPr>
                <w:rFonts w:eastAsia="Calibri" w:cs="Arial"/>
                <w:lang w:val="sr-Cyrl-CS"/>
              </w:rPr>
            </w:pPr>
            <w:r w:rsidRPr="00631EB6">
              <w:rPr>
                <w:rFonts w:eastAsia="Calibri" w:cs="Arial"/>
                <w:lang w:val="sr-Cyrl-CS"/>
              </w:rPr>
              <w:t>(4)</w:t>
            </w:r>
          </w:p>
        </w:tc>
        <w:tc>
          <w:tcPr>
            <w:tcW w:w="447" w:type="pct"/>
            <w:shd w:val="clear" w:color="auto" w:fill="auto"/>
          </w:tcPr>
          <w:p w:rsidR="00631EB6" w:rsidRPr="00631EB6" w:rsidRDefault="00631EB6" w:rsidP="00631EB6">
            <w:pPr>
              <w:spacing w:before="0" w:after="160" w:line="259" w:lineRule="auto"/>
              <w:jc w:val="center"/>
              <w:rPr>
                <w:rFonts w:eastAsia="Calibri" w:cs="Arial"/>
                <w:lang w:val="sr-Cyrl-CS"/>
              </w:rPr>
            </w:pPr>
            <w:r w:rsidRPr="00631EB6">
              <w:rPr>
                <w:rFonts w:eastAsia="Calibri" w:cs="Arial"/>
                <w:lang w:val="sr-Cyrl-CS"/>
              </w:rPr>
              <w:t>(5)</w:t>
            </w:r>
          </w:p>
        </w:tc>
        <w:tc>
          <w:tcPr>
            <w:tcW w:w="493" w:type="pct"/>
            <w:shd w:val="clear" w:color="auto" w:fill="auto"/>
          </w:tcPr>
          <w:p w:rsidR="00631EB6" w:rsidRPr="00631EB6" w:rsidRDefault="00631EB6" w:rsidP="00631EB6">
            <w:pPr>
              <w:spacing w:before="0" w:after="160" w:line="259" w:lineRule="auto"/>
              <w:jc w:val="center"/>
              <w:rPr>
                <w:rFonts w:eastAsia="Calibri" w:cs="Arial"/>
                <w:lang w:val="sr-Cyrl-CS"/>
              </w:rPr>
            </w:pPr>
            <w:r w:rsidRPr="00631EB6">
              <w:rPr>
                <w:rFonts w:eastAsia="Calibri" w:cs="Arial"/>
                <w:lang w:val="sr-Cyrl-CS"/>
              </w:rPr>
              <w:t>(6)</w:t>
            </w:r>
          </w:p>
        </w:tc>
        <w:tc>
          <w:tcPr>
            <w:tcW w:w="492" w:type="pct"/>
            <w:shd w:val="clear" w:color="auto" w:fill="auto"/>
          </w:tcPr>
          <w:p w:rsidR="00631EB6" w:rsidRPr="00631EB6" w:rsidRDefault="00631EB6" w:rsidP="00631EB6">
            <w:pPr>
              <w:spacing w:before="0" w:after="160" w:line="259" w:lineRule="auto"/>
              <w:jc w:val="center"/>
              <w:rPr>
                <w:rFonts w:eastAsia="Calibri" w:cs="Arial"/>
                <w:lang w:val="sr-Cyrl-CS"/>
              </w:rPr>
            </w:pPr>
            <w:r w:rsidRPr="00631EB6">
              <w:rPr>
                <w:rFonts w:eastAsia="Calibri" w:cs="Arial"/>
                <w:lang w:val="sr-Cyrl-CS"/>
              </w:rPr>
              <w:t>(7)</w:t>
            </w:r>
          </w:p>
        </w:tc>
        <w:tc>
          <w:tcPr>
            <w:tcW w:w="493" w:type="pct"/>
            <w:shd w:val="clear" w:color="auto" w:fill="auto"/>
          </w:tcPr>
          <w:p w:rsidR="00631EB6" w:rsidRPr="00631EB6" w:rsidRDefault="00631EB6" w:rsidP="00631EB6">
            <w:pPr>
              <w:spacing w:before="0" w:after="160" w:line="259" w:lineRule="auto"/>
              <w:jc w:val="center"/>
              <w:rPr>
                <w:rFonts w:eastAsia="Calibri" w:cs="Arial"/>
                <w:lang w:val="sr-Cyrl-CS"/>
              </w:rPr>
            </w:pPr>
            <w:r w:rsidRPr="00631EB6">
              <w:rPr>
                <w:rFonts w:eastAsia="Calibri" w:cs="Arial"/>
                <w:lang w:val="sr-Cyrl-CS"/>
              </w:rPr>
              <w:t>(8)</w:t>
            </w:r>
          </w:p>
        </w:tc>
        <w:tc>
          <w:tcPr>
            <w:tcW w:w="921" w:type="pct"/>
          </w:tcPr>
          <w:p w:rsidR="00631EB6" w:rsidRPr="00631EB6" w:rsidRDefault="00631EB6" w:rsidP="00631EB6">
            <w:pPr>
              <w:spacing w:before="0" w:after="160" w:line="259" w:lineRule="auto"/>
              <w:jc w:val="center"/>
              <w:rPr>
                <w:rFonts w:eastAsia="Calibri" w:cs="Arial"/>
                <w:lang w:val="sr-Cyrl-CS"/>
              </w:rPr>
            </w:pPr>
            <w:r w:rsidRPr="00631EB6">
              <w:rPr>
                <w:rFonts w:eastAsia="Calibri" w:cs="Arial"/>
                <w:lang w:val="sr-Cyrl-CS"/>
              </w:rPr>
              <w:t>(9)</w:t>
            </w:r>
          </w:p>
        </w:tc>
      </w:tr>
      <w:tr w:rsidR="005F2C03" w:rsidRPr="00631EB6" w:rsidTr="00631EB6">
        <w:tc>
          <w:tcPr>
            <w:tcW w:w="339" w:type="pct"/>
            <w:shd w:val="clear" w:color="auto" w:fill="auto"/>
          </w:tcPr>
          <w:p w:rsidR="005F2C03" w:rsidRPr="00044ADB" w:rsidRDefault="005F2C03" w:rsidP="005F2C03">
            <w:r w:rsidRPr="00044ADB">
              <w:t>1</w:t>
            </w:r>
          </w:p>
        </w:tc>
        <w:tc>
          <w:tcPr>
            <w:tcW w:w="1001" w:type="pct"/>
            <w:tcBorders>
              <w:bottom w:val="single" w:sz="4" w:space="0" w:color="auto"/>
            </w:tcBorders>
          </w:tcPr>
          <w:p w:rsidR="005F2C03" w:rsidRPr="003F7FAC" w:rsidRDefault="005F2C03" w:rsidP="00292ABA">
            <w:pPr>
              <w:jc w:val="left"/>
            </w:pPr>
            <w:r w:rsidRPr="003F7FAC">
              <w:t xml:space="preserve">Тастер зелени, </w:t>
            </w:r>
            <w:r>
              <w:t>fi</w:t>
            </w:r>
            <w:r w:rsidRPr="003F7FAC">
              <w:t xml:space="preserve"> 22</w:t>
            </w:r>
            <w:r>
              <w:t>mm</w:t>
            </w:r>
            <w:r w:rsidRPr="003F7FAC">
              <w:t xml:space="preserve">, </w:t>
            </w:r>
            <w:r>
              <w:t>IP</w:t>
            </w:r>
            <w:r w:rsidRPr="003F7FAC">
              <w:t>67 230</w:t>
            </w:r>
            <w:r>
              <w:t>VAC</w:t>
            </w:r>
            <w:r w:rsidRPr="003F7FAC">
              <w:t>, 1</w:t>
            </w:r>
            <w:r>
              <w:t>NO</w:t>
            </w:r>
            <w:r w:rsidRPr="003F7FAC">
              <w:t xml:space="preserve"> и 1</w:t>
            </w:r>
            <w:r>
              <w:t>NC</w:t>
            </w:r>
            <w:r w:rsidRPr="003F7FAC">
              <w:t xml:space="preserve"> контакт, комплет, </w:t>
            </w:r>
            <w:r>
              <w:t>SCHRACK</w:t>
            </w:r>
            <w:r w:rsidRPr="003F7FAC">
              <w:t xml:space="preserve"> серије ММ-</w:t>
            </w:r>
            <w:r>
              <w:t>SET</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3F7FAC" w:rsidRDefault="005F2C03" w:rsidP="005F2C03">
            <w:r>
              <w:t>15</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2</w:t>
            </w:r>
          </w:p>
        </w:tc>
        <w:tc>
          <w:tcPr>
            <w:tcW w:w="1001" w:type="pct"/>
            <w:tcBorders>
              <w:bottom w:val="single" w:sz="4" w:space="0" w:color="auto"/>
            </w:tcBorders>
          </w:tcPr>
          <w:p w:rsidR="005F2C03" w:rsidRPr="003F7FAC" w:rsidRDefault="005F2C03" w:rsidP="00292ABA">
            <w:pPr>
              <w:jc w:val="left"/>
            </w:pPr>
            <w:r w:rsidRPr="003F7FAC">
              <w:t xml:space="preserve">Тастер црвени, </w:t>
            </w:r>
            <w:r>
              <w:t>fi</w:t>
            </w:r>
            <w:r w:rsidRPr="003F7FAC">
              <w:t xml:space="preserve"> 22</w:t>
            </w:r>
            <w:r>
              <w:t>mm</w:t>
            </w:r>
            <w:r w:rsidRPr="003F7FAC">
              <w:t xml:space="preserve">, </w:t>
            </w:r>
            <w:r>
              <w:t>IP</w:t>
            </w:r>
            <w:r w:rsidRPr="003F7FAC">
              <w:t>67 230</w:t>
            </w:r>
            <w:r>
              <w:t xml:space="preserve"> VAC</w:t>
            </w:r>
            <w:r w:rsidRPr="003F7FAC">
              <w:t>, 1</w:t>
            </w:r>
            <w:r>
              <w:t xml:space="preserve"> NO</w:t>
            </w:r>
            <w:r w:rsidRPr="003F7FAC">
              <w:t xml:space="preserve"> и 1</w:t>
            </w:r>
            <w:r>
              <w:t xml:space="preserve"> NC</w:t>
            </w:r>
            <w:r w:rsidRPr="003F7FAC">
              <w:t xml:space="preserve"> контакт, комплет, </w:t>
            </w:r>
            <w:r>
              <w:t>SCHRACK</w:t>
            </w:r>
            <w:r w:rsidRPr="003F7FAC">
              <w:t xml:space="preserve"> серије ММ-</w:t>
            </w:r>
            <w:r>
              <w:t>SET</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3F7FAC" w:rsidRDefault="005F2C03" w:rsidP="005F2C03">
            <w:r>
              <w:t>15</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3</w:t>
            </w:r>
          </w:p>
        </w:tc>
        <w:tc>
          <w:tcPr>
            <w:tcW w:w="1001" w:type="pct"/>
            <w:tcBorders>
              <w:bottom w:val="single" w:sz="4" w:space="0" w:color="auto"/>
            </w:tcBorders>
          </w:tcPr>
          <w:p w:rsidR="005F2C03" w:rsidRPr="003F7FAC" w:rsidRDefault="005F2C03" w:rsidP="00292ABA">
            <w:pPr>
              <w:jc w:val="left"/>
            </w:pPr>
            <w:r>
              <w:t>Тастер за нужно искључење</w:t>
            </w:r>
            <w:r w:rsidRPr="003F7FAC">
              <w:t xml:space="preserve">, </w:t>
            </w:r>
            <w:r>
              <w:t>Not Aus</w:t>
            </w:r>
            <w:r w:rsidRPr="003F7FAC">
              <w:t xml:space="preserve">, </w:t>
            </w:r>
            <w:r>
              <w:t>fi</w:t>
            </w:r>
            <w:r w:rsidRPr="003F7FAC">
              <w:t xml:space="preserve"> 22, </w:t>
            </w:r>
            <w:r>
              <w:t>IP</w:t>
            </w:r>
            <w:r w:rsidRPr="003F7FAC">
              <w:t>67 230</w:t>
            </w:r>
            <w:r>
              <w:t>VAC</w:t>
            </w:r>
            <w:r w:rsidRPr="003F7FAC">
              <w:t>, 1</w:t>
            </w:r>
            <w:r>
              <w:t>NO</w:t>
            </w:r>
            <w:r w:rsidRPr="003F7FAC">
              <w:t xml:space="preserve"> и 1</w:t>
            </w:r>
            <w:r>
              <w:t>NC</w:t>
            </w:r>
            <w:r w:rsidRPr="003F7FAC">
              <w:t xml:space="preserve"> контакт, извла</w:t>
            </w:r>
            <w:r>
              <w:rPr>
                <w:lang w:val="sr-Cyrl-RS"/>
              </w:rPr>
              <w:t>ч</w:t>
            </w:r>
            <w:r w:rsidRPr="003F7FAC">
              <w:t>ив, са к</w:t>
            </w:r>
            <w:r>
              <w:rPr>
                <w:lang w:val="sr-Cyrl-RS"/>
              </w:rPr>
              <w:t>љ</w:t>
            </w:r>
            <w:r w:rsidRPr="003F7FAC">
              <w:t>у</w:t>
            </w:r>
            <w:r>
              <w:rPr>
                <w:lang w:val="sr-Cyrl-RS"/>
              </w:rPr>
              <w:t>ч</w:t>
            </w:r>
            <w:r w:rsidRPr="003F7FAC">
              <w:t>ем</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3F7FAC" w:rsidRDefault="005F2C03" w:rsidP="005F2C03">
            <w:r w:rsidRPr="003F7FAC">
              <w:t>15</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4</w:t>
            </w:r>
          </w:p>
        </w:tc>
        <w:tc>
          <w:tcPr>
            <w:tcW w:w="1001" w:type="pct"/>
            <w:tcBorders>
              <w:bottom w:val="single" w:sz="4" w:space="0" w:color="auto"/>
            </w:tcBorders>
          </w:tcPr>
          <w:p w:rsidR="005F2C03" w:rsidRPr="003F7FAC" w:rsidRDefault="005F2C03" w:rsidP="00292ABA">
            <w:pPr>
              <w:jc w:val="left"/>
            </w:pPr>
            <w:r w:rsidRPr="003F7FAC">
              <w:t>Амперметар 50/5, 50</w:t>
            </w:r>
            <w:r>
              <w:t>Hz</w:t>
            </w:r>
            <w:r w:rsidRPr="003F7FAC">
              <w:t>, 96x96 (скала 80</w:t>
            </w:r>
            <w:r>
              <w:t>mm</w:t>
            </w:r>
            <w:r w:rsidRPr="003F7FAC">
              <w:t>/90°)</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3F7FAC" w:rsidRDefault="00292ABA" w:rsidP="005F2C03">
            <w:r>
              <w:t>15</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5</w:t>
            </w:r>
          </w:p>
        </w:tc>
        <w:tc>
          <w:tcPr>
            <w:tcW w:w="1001" w:type="pct"/>
            <w:tcBorders>
              <w:bottom w:val="single" w:sz="4" w:space="0" w:color="auto"/>
            </w:tcBorders>
          </w:tcPr>
          <w:p w:rsidR="005F2C03" w:rsidRPr="003F7FAC" w:rsidRDefault="005F2C03" w:rsidP="005F2C03">
            <w:r w:rsidRPr="003F7FAC">
              <w:t>Вентилатор: димензија: 120</w:t>
            </w:r>
            <w:r>
              <w:t>mm</w:t>
            </w:r>
            <w:r w:rsidRPr="003F7FAC">
              <w:t xml:space="preserve"> x 120</w:t>
            </w:r>
            <w:r>
              <w:t>mm</w:t>
            </w:r>
            <w:r w:rsidRPr="003F7FAC">
              <w:t xml:space="preserve"> x 40</w:t>
            </w:r>
            <w:r>
              <w:t>mm</w:t>
            </w:r>
            <w:r w:rsidRPr="003F7FAC">
              <w:t>; напон напаја</w:t>
            </w:r>
            <w:r>
              <w:rPr>
                <w:lang w:val="sr-Cyrl-RS"/>
              </w:rPr>
              <w:t>њ</w:t>
            </w:r>
            <w:r w:rsidRPr="003F7FAC">
              <w:t>а: 220-240</w:t>
            </w:r>
            <w:r>
              <w:t>V</w:t>
            </w:r>
            <w:r w:rsidRPr="003F7FAC">
              <w:t>, 50</w:t>
            </w:r>
            <w:r>
              <w:t xml:space="preserve"> Hz</w:t>
            </w:r>
            <w:r w:rsidRPr="003F7FAC">
              <w:t>.</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3F7FAC" w:rsidRDefault="00292ABA" w:rsidP="005F2C03">
            <w:r>
              <w:t>10</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6</w:t>
            </w:r>
          </w:p>
        </w:tc>
        <w:tc>
          <w:tcPr>
            <w:tcW w:w="1001" w:type="pct"/>
            <w:tcBorders>
              <w:bottom w:val="single" w:sz="4" w:space="0" w:color="auto"/>
            </w:tcBorders>
          </w:tcPr>
          <w:p w:rsidR="005F2C03" w:rsidRPr="003F7FAC" w:rsidRDefault="005F2C03" w:rsidP="005F2C03">
            <w:r w:rsidRPr="003F7FAC">
              <w:t>Прекида</w:t>
            </w:r>
            <w:r>
              <w:rPr>
                <w:lang w:val="sr-Cyrl-RS"/>
              </w:rPr>
              <w:t xml:space="preserve">ч </w:t>
            </w:r>
            <w:r w:rsidRPr="003F7FAC">
              <w:t>гребенасти 4</w:t>
            </w:r>
            <w:r>
              <w:t>G</w:t>
            </w:r>
            <w:r w:rsidRPr="003F7FAC">
              <w:t>-10-53-</w:t>
            </w:r>
            <w:r>
              <w:t>U</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3F7FAC" w:rsidRDefault="00292ABA" w:rsidP="005F2C03">
            <w:r>
              <w:t>15</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lastRenderedPageBreak/>
              <w:t>7</w:t>
            </w:r>
          </w:p>
        </w:tc>
        <w:tc>
          <w:tcPr>
            <w:tcW w:w="1001" w:type="pct"/>
            <w:tcBorders>
              <w:bottom w:val="single" w:sz="4" w:space="0" w:color="auto"/>
            </w:tcBorders>
          </w:tcPr>
          <w:p w:rsidR="005F2C03" w:rsidRPr="003F7FAC" w:rsidRDefault="005F2C03" w:rsidP="005F2C03">
            <w:r w:rsidRPr="003F7FAC">
              <w:t>Прекида</w:t>
            </w:r>
            <w:r>
              <w:rPr>
                <w:lang w:val="sr-Cyrl-RS"/>
              </w:rPr>
              <w:t xml:space="preserve">ч </w:t>
            </w:r>
            <w:r w:rsidRPr="003F7FAC">
              <w:t>гребенасти 4</w:t>
            </w:r>
            <w:r>
              <w:t>G-10-56</w:t>
            </w:r>
            <w:r w:rsidRPr="003F7FAC">
              <w:t>-</w:t>
            </w:r>
            <w:r>
              <w:t>U</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3F7FAC" w:rsidRDefault="00292ABA" w:rsidP="005F2C03">
            <w:r>
              <w:t>15</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8</w:t>
            </w:r>
          </w:p>
        </w:tc>
        <w:tc>
          <w:tcPr>
            <w:tcW w:w="1001" w:type="pct"/>
            <w:tcBorders>
              <w:bottom w:val="single" w:sz="4" w:space="0" w:color="auto"/>
            </w:tcBorders>
          </w:tcPr>
          <w:p w:rsidR="005F2C03" w:rsidRPr="003F7FAC" w:rsidRDefault="005F2C03" w:rsidP="005F2C03">
            <w:r w:rsidRPr="003F7FAC">
              <w:t>Разводни орман 400x400x250 за монта</w:t>
            </w:r>
            <w:r>
              <w:rPr>
                <w:lang w:val="sr-Cyrl-RS"/>
              </w:rPr>
              <w:t>ж</w:t>
            </w:r>
            <w:r w:rsidRPr="003F7FAC">
              <w:t xml:space="preserve">у на зид; боја </w:t>
            </w:r>
            <w:r>
              <w:t>RAL</w:t>
            </w:r>
            <w:r w:rsidRPr="003F7FAC">
              <w:t xml:space="preserve">7032; </w:t>
            </w:r>
            <w:r>
              <w:t>IP55;са уградном (монтажном) плоч</w:t>
            </w:r>
            <w:r w:rsidRPr="003F7FAC">
              <w:t>ом</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3F7FAC" w:rsidRDefault="005F2C03" w:rsidP="005F2C03">
            <w:r w:rsidRPr="003F7FAC">
              <w:t>1</w:t>
            </w:r>
            <w:r w:rsidR="00292ABA">
              <w:t>5</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9</w:t>
            </w:r>
          </w:p>
        </w:tc>
        <w:tc>
          <w:tcPr>
            <w:tcW w:w="1001" w:type="pct"/>
            <w:tcBorders>
              <w:bottom w:val="single" w:sz="4" w:space="0" w:color="auto"/>
            </w:tcBorders>
          </w:tcPr>
          <w:p w:rsidR="005F2C03" w:rsidRPr="003F7FAC" w:rsidRDefault="005F2C03" w:rsidP="00292ABA">
            <w:pPr>
              <w:jc w:val="left"/>
            </w:pPr>
            <w:r w:rsidRPr="003F7FAC">
              <w:t xml:space="preserve">КЛЕМА </w:t>
            </w:r>
            <w:r>
              <w:rPr>
                <w:lang w:val="sr-Latn-RS"/>
              </w:rPr>
              <w:t xml:space="preserve">PHOENIX </w:t>
            </w:r>
            <w:r>
              <w:t xml:space="preserve">CONTACT UT </w:t>
            </w:r>
            <w:r w:rsidRPr="003F7FAC">
              <w:t>2,5мм</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3F7FAC" w:rsidRDefault="00292ABA" w:rsidP="005F2C03">
            <w:r>
              <w:t>400</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10</w:t>
            </w:r>
          </w:p>
        </w:tc>
        <w:tc>
          <w:tcPr>
            <w:tcW w:w="1001" w:type="pct"/>
            <w:tcBorders>
              <w:bottom w:val="single" w:sz="4" w:space="0" w:color="auto"/>
            </w:tcBorders>
          </w:tcPr>
          <w:p w:rsidR="005F2C03" w:rsidRPr="003F7FAC" w:rsidRDefault="005F2C03" w:rsidP="00292ABA">
            <w:pPr>
              <w:jc w:val="left"/>
            </w:pPr>
            <w:r w:rsidRPr="003F7FAC">
              <w:t xml:space="preserve">КЛЕМА </w:t>
            </w:r>
            <w:r>
              <w:rPr>
                <w:lang w:val="sr-Latn-RS"/>
              </w:rPr>
              <w:t xml:space="preserve">PHOENIX </w:t>
            </w:r>
            <w:r>
              <w:t xml:space="preserve">CONTACT UT </w:t>
            </w:r>
            <w:r w:rsidRPr="003F7FAC">
              <w:t>4мм</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3F7FAC" w:rsidRDefault="00292ABA" w:rsidP="005F2C03">
            <w:r>
              <w:t>300</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11</w:t>
            </w:r>
          </w:p>
        </w:tc>
        <w:tc>
          <w:tcPr>
            <w:tcW w:w="1001" w:type="pct"/>
            <w:tcBorders>
              <w:bottom w:val="single" w:sz="4" w:space="0" w:color="auto"/>
            </w:tcBorders>
          </w:tcPr>
          <w:p w:rsidR="005F2C03" w:rsidRPr="00292ABA" w:rsidRDefault="00292ABA" w:rsidP="00292ABA">
            <w:pPr>
              <w:jc w:val="left"/>
              <w:rPr>
                <w:lang w:val="sr-Cyrl-RS"/>
              </w:rPr>
            </w:pPr>
            <w:r w:rsidRPr="003F7FAC">
              <w:t xml:space="preserve">КЛЕМА </w:t>
            </w:r>
            <w:r>
              <w:rPr>
                <w:lang w:val="sr-Latn-RS"/>
              </w:rPr>
              <w:t xml:space="preserve">PHOENIX </w:t>
            </w:r>
            <w:r>
              <w:t>CONTACT UT 4-PE</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3F7FAC" w:rsidRDefault="00292ABA" w:rsidP="005F2C03">
            <w:r>
              <w:t>50</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12</w:t>
            </w:r>
          </w:p>
        </w:tc>
        <w:tc>
          <w:tcPr>
            <w:tcW w:w="1001" w:type="pct"/>
            <w:tcBorders>
              <w:bottom w:val="single" w:sz="4" w:space="0" w:color="auto"/>
            </w:tcBorders>
          </w:tcPr>
          <w:p w:rsidR="005F2C03" w:rsidRPr="003F7FAC" w:rsidRDefault="005F2C03" w:rsidP="00292ABA">
            <w:pPr>
              <w:jc w:val="left"/>
            </w:pPr>
            <w:r w:rsidRPr="003F7FAC">
              <w:t>ПЛО</w:t>
            </w:r>
            <w:r w:rsidR="00292ABA">
              <w:rPr>
                <w:lang w:val="sr-Cyrl-RS"/>
              </w:rPr>
              <w:t>Ч</w:t>
            </w:r>
            <w:r w:rsidRPr="003F7FAC">
              <w:t xml:space="preserve">ИЦЕ КРАЈНЕ ЗА КЛЕМЕ </w:t>
            </w:r>
            <w:r w:rsidR="00292ABA">
              <w:t>D</w:t>
            </w:r>
            <w:r w:rsidRPr="003F7FAC">
              <w:t>-</w:t>
            </w:r>
            <w:r w:rsidR="00292ABA">
              <w:t>UT</w:t>
            </w:r>
            <w:r w:rsidRPr="003F7FAC">
              <w:t xml:space="preserve"> 4/10</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3F7FAC" w:rsidRDefault="00292ABA" w:rsidP="005F2C03">
            <w:r>
              <w:t>200</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13</w:t>
            </w:r>
          </w:p>
        </w:tc>
        <w:tc>
          <w:tcPr>
            <w:tcW w:w="1001" w:type="pct"/>
            <w:tcBorders>
              <w:bottom w:val="single" w:sz="4" w:space="0" w:color="auto"/>
            </w:tcBorders>
          </w:tcPr>
          <w:p w:rsidR="005F2C03" w:rsidRPr="003F7FAC" w:rsidRDefault="00292ABA" w:rsidP="00292ABA">
            <w:pPr>
              <w:jc w:val="left"/>
            </w:pPr>
            <w:r>
              <w:t>PVC</w:t>
            </w:r>
            <w:r w:rsidR="005F2C03" w:rsidRPr="003F7FAC">
              <w:t xml:space="preserve"> каналица са поклопцом 60x60мм, </w:t>
            </w:r>
            <w:r>
              <w:t>L</w:t>
            </w:r>
            <w:r w:rsidR="005F2C03" w:rsidRPr="003F7FAC">
              <w:t>=2м</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3F7FAC" w:rsidRDefault="00292ABA" w:rsidP="005F2C03">
            <w:r>
              <w:t>20</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14</w:t>
            </w:r>
          </w:p>
        </w:tc>
        <w:tc>
          <w:tcPr>
            <w:tcW w:w="1001" w:type="pct"/>
            <w:tcBorders>
              <w:bottom w:val="single" w:sz="4" w:space="0" w:color="auto"/>
            </w:tcBorders>
          </w:tcPr>
          <w:p w:rsidR="005F2C03" w:rsidRPr="003F7FAC" w:rsidRDefault="00292ABA" w:rsidP="00292ABA">
            <w:pPr>
              <w:jc w:val="left"/>
            </w:pPr>
            <w:r>
              <w:t>PVC</w:t>
            </w:r>
            <w:r w:rsidR="005F2C03" w:rsidRPr="003F7FAC">
              <w:t xml:space="preserve"> каналица са поклопцом 40x40мм, </w:t>
            </w:r>
            <w:r>
              <w:t>L</w:t>
            </w:r>
            <w:r w:rsidR="005F2C03" w:rsidRPr="003F7FAC">
              <w:t>=2м</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3F7FAC" w:rsidRDefault="00292ABA" w:rsidP="005F2C03">
            <w:r>
              <w:t>40</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15</w:t>
            </w:r>
          </w:p>
        </w:tc>
        <w:tc>
          <w:tcPr>
            <w:tcW w:w="1001" w:type="pct"/>
            <w:tcBorders>
              <w:bottom w:val="single" w:sz="4" w:space="0" w:color="auto"/>
            </w:tcBorders>
          </w:tcPr>
          <w:p w:rsidR="005F2C03" w:rsidRPr="003F7FAC" w:rsidRDefault="00292ABA" w:rsidP="00292ABA">
            <w:pPr>
              <w:jc w:val="left"/>
            </w:pPr>
            <w:r>
              <w:t>PVC</w:t>
            </w:r>
            <w:r w:rsidR="005F2C03" w:rsidRPr="003F7FAC">
              <w:t xml:space="preserve"> каналица са поклопцом 25x40мм, </w:t>
            </w:r>
            <w:r>
              <w:t>L</w:t>
            </w:r>
            <w:r w:rsidR="005F2C03" w:rsidRPr="003F7FAC">
              <w:t>=2м</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3F7FAC" w:rsidRDefault="00292ABA" w:rsidP="005F2C03">
            <w:r>
              <w:t>20</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16</w:t>
            </w:r>
          </w:p>
        </w:tc>
        <w:tc>
          <w:tcPr>
            <w:tcW w:w="1001" w:type="pct"/>
            <w:tcBorders>
              <w:bottom w:val="single" w:sz="4" w:space="0" w:color="auto"/>
            </w:tcBorders>
          </w:tcPr>
          <w:p w:rsidR="005F2C03" w:rsidRPr="003F7FAC" w:rsidRDefault="00292ABA" w:rsidP="00292ABA">
            <w:pPr>
              <w:jc w:val="left"/>
            </w:pPr>
            <w:r>
              <w:t>PVC</w:t>
            </w:r>
            <w:r w:rsidR="005F2C03" w:rsidRPr="003F7FAC">
              <w:t xml:space="preserve"> каналица са поклопцом 20x20мм, </w:t>
            </w:r>
            <w:r>
              <w:t>L</w:t>
            </w:r>
            <w:r w:rsidR="005F2C03" w:rsidRPr="003F7FAC">
              <w:t>=2м</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3F7FAC" w:rsidRDefault="00292ABA" w:rsidP="005F2C03">
            <w:r>
              <w:t>20</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17</w:t>
            </w:r>
          </w:p>
        </w:tc>
        <w:tc>
          <w:tcPr>
            <w:tcW w:w="1001" w:type="pct"/>
            <w:tcBorders>
              <w:bottom w:val="single" w:sz="4" w:space="0" w:color="auto"/>
            </w:tcBorders>
          </w:tcPr>
          <w:p w:rsidR="005F2C03" w:rsidRPr="003F7FAC" w:rsidRDefault="00292ABA" w:rsidP="00292ABA">
            <w:pPr>
              <w:jc w:val="left"/>
            </w:pPr>
            <w:r>
              <w:t>DIN</w:t>
            </w:r>
            <w:r w:rsidR="005F2C03" w:rsidRPr="003F7FAC">
              <w:t xml:space="preserve"> </w:t>
            </w:r>
            <w:r>
              <w:rPr>
                <w:lang w:val="sr-Cyrl-RS"/>
              </w:rPr>
              <w:t>ш</w:t>
            </w:r>
            <w:r w:rsidR="005F2C03" w:rsidRPr="003F7FAC">
              <w:t xml:space="preserve">ина 35/7,5 мм, перфорирана </w:t>
            </w:r>
            <w:r>
              <w:rPr>
                <w:lang w:val="sr-Latn-RS"/>
              </w:rPr>
              <w:t>L</w:t>
            </w:r>
            <w:r w:rsidR="005F2C03" w:rsidRPr="003F7FAC">
              <w:t>=1000мм</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3F7FAC" w:rsidRDefault="00292ABA" w:rsidP="005F2C03">
            <w:r>
              <w:t>30</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18</w:t>
            </w:r>
          </w:p>
        </w:tc>
        <w:tc>
          <w:tcPr>
            <w:tcW w:w="1001" w:type="pct"/>
            <w:tcBorders>
              <w:bottom w:val="single" w:sz="4" w:space="0" w:color="auto"/>
            </w:tcBorders>
          </w:tcPr>
          <w:p w:rsidR="005F2C03" w:rsidRPr="003F7FAC" w:rsidRDefault="005F2C03" w:rsidP="00292ABA">
            <w:pPr>
              <w:jc w:val="left"/>
            </w:pPr>
            <w:r w:rsidRPr="003F7FAC">
              <w:t>Хилзна изолована 1 мм,</w:t>
            </w:r>
            <w:r w:rsidR="00292ABA">
              <w:t>L</w:t>
            </w:r>
            <w:r w:rsidRPr="003F7FAC">
              <w:t>=8мм</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3F7FAC" w:rsidRDefault="00292ABA" w:rsidP="005F2C03">
            <w:r>
              <w:t>2000</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19</w:t>
            </w:r>
          </w:p>
        </w:tc>
        <w:tc>
          <w:tcPr>
            <w:tcW w:w="1001" w:type="pct"/>
            <w:tcBorders>
              <w:bottom w:val="single" w:sz="4" w:space="0" w:color="auto"/>
            </w:tcBorders>
          </w:tcPr>
          <w:p w:rsidR="005F2C03" w:rsidRPr="003F7FAC" w:rsidRDefault="005F2C03" w:rsidP="00292ABA">
            <w:pPr>
              <w:jc w:val="left"/>
            </w:pPr>
            <w:r w:rsidRPr="003F7FAC">
              <w:t xml:space="preserve">Хилзна изолована 1,5 </w:t>
            </w:r>
            <w:r w:rsidRPr="003F7FAC">
              <w:lastRenderedPageBreak/>
              <w:t>мм,</w:t>
            </w:r>
            <w:r w:rsidR="00292ABA">
              <w:t>L</w:t>
            </w:r>
            <w:r w:rsidRPr="003F7FAC">
              <w:t>=8мм</w:t>
            </w:r>
          </w:p>
        </w:tc>
        <w:tc>
          <w:tcPr>
            <w:tcW w:w="429" w:type="pct"/>
            <w:shd w:val="clear" w:color="auto" w:fill="auto"/>
          </w:tcPr>
          <w:p w:rsidR="005F2C03" w:rsidRPr="003F7FAC" w:rsidRDefault="005F2C03" w:rsidP="005F2C03">
            <w:r w:rsidRPr="003F7FAC">
              <w:lastRenderedPageBreak/>
              <w:t>ком</w:t>
            </w:r>
          </w:p>
        </w:tc>
        <w:tc>
          <w:tcPr>
            <w:tcW w:w="384" w:type="pct"/>
            <w:shd w:val="clear" w:color="auto" w:fill="auto"/>
          </w:tcPr>
          <w:p w:rsidR="005F2C03" w:rsidRPr="003F7FAC" w:rsidRDefault="00292ABA" w:rsidP="005F2C03">
            <w:r>
              <w:t>2000</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lastRenderedPageBreak/>
              <w:t>20</w:t>
            </w:r>
          </w:p>
        </w:tc>
        <w:tc>
          <w:tcPr>
            <w:tcW w:w="1001" w:type="pct"/>
            <w:tcBorders>
              <w:bottom w:val="single" w:sz="4" w:space="0" w:color="auto"/>
            </w:tcBorders>
          </w:tcPr>
          <w:p w:rsidR="005F2C03" w:rsidRPr="003F7FAC" w:rsidRDefault="005F2C03" w:rsidP="00292ABA">
            <w:pPr>
              <w:jc w:val="left"/>
            </w:pPr>
            <w:r w:rsidRPr="003F7FAC">
              <w:t>Хилзна изолована 2 x 1,5 мм,</w:t>
            </w:r>
            <w:r w:rsidR="00292ABA">
              <w:t>L</w:t>
            </w:r>
            <w:r w:rsidRPr="003F7FAC">
              <w:t>=8мм</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3F7FAC" w:rsidRDefault="00292ABA" w:rsidP="005F2C03">
            <w:r>
              <w:t>1000</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21</w:t>
            </w:r>
          </w:p>
        </w:tc>
        <w:tc>
          <w:tcPr>
            <w:tcW w:w="1001" w:type="pct"/>
            <w:tcBorders>
              <w:bottom w:val="single" w:sz="4" w:space="0" w:color="auto"/>
            </w:tcBorders>
          </w:tcPr>
          <w:p w:rsidR="005F2C03" w:rsidRPr="003F7FAC" w:rsidRDefault="005F2C03" w:rsidP="00292ABA">
            <w:pPr>
              <w:jc w:val="left"/>
            </w:pPr>
            <w:r w:rsidRPr="003F7FAC">
              <w:t>Хилзна изолована 2,5 мм,</w:t>
            </w:r>
            <w:r w:rsidR="00292ABA">
              <w:t>L</w:t>
            </w:r>
            <w:r w:rsidRPr="003F7FAC">
              <w:t>=8мм</w:t>
            </w:r>
          </w:p>
        </w:tc>
        <w:tc>
          <w:tcPr>
            <w:tcW w:w="429" w:type="pct"/>
            <w:tcBorders>
              <w:bottom w:val="single" w:sz="4" w:space="0" w:color="auto"/>
            </w:tcBorders>
          </w:tcPr>
          <w:p w:rsidR="005F2C03" w:rsidRPr="003F7FAC" w:rsidRDefault="005F2C03" w:rsidP="005F2C03">
            <w:r w:rsidRPr="003F7FAC">
              <w:t>ком</w:t>
            </w:r>
          </w:p>
        </w:tc>
        <w:tc>
          <w:tcPr>
            <w:tcW w:w="384" w:type="pct"/>
            <w:tcBorders>
              <w:bottom w:val="single" w:sz="4" w:space="0" w:color="auto"/>
            </w:tcBorders>
          </w:tcPr>
          <w:p w:rsidR="005F2C03" w:rsidRPr="003F7FAC" w:rsidRDefault="005F2C03" w:rsidP="005F2C03">
            <w:r w:rsidRPr="003F7FAC">
              <w:t>2</w:t>
            </w:r>
            <w:r w:rsidR="00292ABA">
              <w:t>000</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22</w:t>
            </w:r>
          </w:p>
        </w:tc>
        <w:tc>
          <w:tcPr>
            <w:tcW w:w="1001" w:type="pct"/>
            <w:tcBorders>
              <w:bottom w:val="single" w:sz="4" w:space="0" w:color="auto"/>
            </w:tcBorders>
          </w:tcPr>
          <w:p w:rsidR="005F2C03" w:rsidRPr="003F7FAC" w:rsidRDefault="005F2C03" w:rsidP="00292ABA">
            <w:pPr>
              <w:jc w:val="left"/>
            </w:pPr>
            <w:r w:rsidRPr="003F7FAC">
              <w:t>Хилзна изолована 2 x 2,5 мм,</w:t>
            </w:r>
            <w:r w:rsidR="00292ABA">
              <w:t>L</w:t>
            </w:r>
            <w:r w:rsidRPr="003F7FAC">
              <w:t>=8мм</w:t>
            </w:r>
          </w:p>
        </w:tc>
        <w:tc>
          <w:tcPr>
            <w:tcW w:w="429" w:type="pct"/>
            <w:tcBorders>
              <w:bottom w:val="single" w:sz="4" w:space="0" w:color="auto"/>
            </w:tcBorders>
          </w:tcPr>
          <w:p w:rsidR="005F2C03" w:rsidRPr="003F7FAC" w:rsidRDefault="005F2C03" w:rsidP="005F2C03">
            <w:r w:rsidRPr="003F7FAC">
              <w:t>ком</w:t>
            </w:r>
          </w:p>
        </w:tc>
        <w:tc>
          <w:tcPr>
            <w:tcW w:w="384" w:type="pct"/>
            <w:tcBorders>
              <w:bottom w:val="single" w:sz="4" w:space="0" w:color="auto"/>
            </w:tcBorders>
          </w:tcPr>
          <w:p w:rsidR="005F2C03" w:rsidRPr="003F7FAC" w:rsidRDefault="00292ABA" w:rsidP="005F2C03">
            <w:r>
              <w:t>1000</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23</w:t>
            </w:r>
          </w:p>
        </w:tc>
        <w:tc>
          <w:tcPr>
            <w:tcW w:w="1001" w:type="pct"/>
            <w:tcBorders>
              <w:bottom w:val="single" w:sz="4" w:space="0" w:color="auto"/>
            </w:tcBorders>
          </w:tcPr>
          <w:p w:rsidR="005F2C03" w:rsidRPr="003F7FAC" w:rsidRDefault="005F2C03" w:rsidP="00292ABA">
            <w:pPr>
              <w:jc w:val="left"/>
            </w:pPr>
            <w:r w:rsidRPr="003F7FAC">
              <w:t>Хилзна изолована 4 мм,</w:t>
            </w:r>
            <w:r w:rsidR="00292ABA">
              <w:t>L</w:t>
            </w:r>
            <w:r w:rsidRPr="003F7FAC">
              <w:t>=8мм</w:t>
            </w:r>
          </w:p>
        </w:tc>
        <w:tc>
          <w:tcPr>
            <w:tcW w:w="429" w:type="pct"/>
            <w:tcBorders>
              <w:bottom w:val="single" w:sz="4" w:space="0" w:color="auto"/>
            </w:tcBorders>
          </w:tcPr>
          <w:p w:rsidR="005F2C03" w:rsidRPr="003F7FAC" w:rsidRDefault="005F2C03" w:rsidP="005F2C03">
            <w:r w:rsidRPr="003F7FAC">
              <w:t>ком</w:t>
            </w:r>
          </w:p>
        </w:tc>
        <w:tc>
          <w:tcPr>
            <w:tcW w:w="384" w:type="pct"/>
            <w:tcBorders>
              <w:bottom w:val="single" w:sz="4" w:space="0" w:color="auto"/>
            </w:tcBorders>
          </w:tcPr>
          <w:p w:rsidR="005F2C03" w:rsidRDefault="00292ABA" w:rsidP="005F2C03">
            <w:r>
              <w:t>1000</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bl>
    <w:p w:rsidR="00631EB6" w:rsidRPr="00B64A44" w:rsidRDefault="00631EB6" w:rsidP="00BA2C2D">
      <w:pPr>
        <w:autoSpaceDE w:val="0"/>
        <w:autoSpaceDN w:val="0"/>
        <w:adjustRightInd w:val="0"/>
        <w:rPr>
          <w:rFonts w:eastAsia="TimesNewRomanPS-BoldMT" w:cs="Arial"/>
          <w:bCs/>
          <w:iCs/>
          <w:sz w:val="20"/>
          <w:szCs w:val="2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C637A" w:rsidRPr="00F4116F" w:rsidTr="00AA3D77">
        <w:trPr>
          <w:trHeight w:val="418"/>
        </w:trPr>
        <w:tc>
          <w:tcPr>
            <w:tcW w:w="568" w:type="dxa"/>
            <w:vAlign w:val="center"/>
          </w:tcPr>
          <w:p w:rsidR="009C637A" w:rsidRPr="00F4116F" w:rsidRDefault="00666AB3" w:rsidP="00AA3D77">
            <w:pPr>
              <w:spacing w:before="0"/>
              <w:jc w:val="center"/>
              <w:rPr>
                <w:rFonts w:cs="Arial"/>
                <w:b/>
                <w:lang w:val="sr-Latn-CS"/>
              </w:rPr>
            </w:pPr>
            <w:r>
              <w:rPr>
                <w:rFonts w:cs="Arial"/>
                <w:b/>
              </w:rPr>
              <w:t>I</w:t>
            </w:r>
          </w:p>
        </w:tc>
        <w:tc>
          <w:tcPr>
            <w:tcW w:w="6740" w:type="dxa"/>
          </w:tcPr>
          <w:p w:rsidR="009C637A" w:rsidRPr="00F4116F" w:rsidRDefault="00052CE5" w:rsidP="00AA3D77">
            <w:pPr>
              <w:spacing w:before="0"/>
              <w:jc w:val="center"/>
              <w:rPr>
                <w:rFonts w:cs="Arial"/>
                <w:b/>
              </w:rPr>
            </w:pPr>
            <w:r>
              <w:rPr>
                <w:rFonts w:cs="Arial"/>
                <w:b/>
              </w:rPr>
              <w:t>УКУПНО</w:t>
            </w:r>
            <w:r w:rsidR="009C637A" w:rsidRPr="00F4116F">
              <w:rPr>
                <w:rFonts w:cs="Arial"/>
                <w:b/>
              </w:rPr>
              <w:t xml:space="preserve"> </w:t>
            </w:r>
            <w:r>
              <w:rPr>
                <w:rFonts w:cs="Arial"/>
                <w:b/>
              </w:rPr>
              <w:t>ПОНУЂЕНА</w:t>
            </w:r>
            <w:r w:rsidR="009C637A" w:rsidRPr="00F4116F">
              <w:rPr>
                <w:rFonts w:cs="Arial"/>
                <w:b/>
              </w:rPr>
              <w:t xml:space="preserve"> </w:t>
            </w:r>
            <w:r>
              <w:rPr>
                <w:rFonts w:cs="Arial"/>
                <w:b/>
              </w:rPr>
              <w:t>ЦЕНА</w:t>
            </w:r>
            <w:r w:rsidR="009C637A" w:rsidRPr="00F4116F">
              <w:rPr>
                <w:rFonts w:cs="Arial"/>
                <w:b/>
              </w:rPr>
              <w:t xml:space="preserve">  </w:t>
            </w:r>
            <w:r>
              <w:rPr>
                <w:rFonts w:cs="Arial"/>
                <w:b/>
              </w:rPr>
              <w:t>без</w:t>
            </w:r>
            <w:r w:rsidR="009C637A" w:rsidRPr="00F4116F">
              <w:rPr>
                <w:rFonts w:cs="Arial"/>
                <w:b/>
              </w:rPr>
              <w:t xml:space="preserve"> </w:t>
            </w:r>
            <w:r>
              <w:rPr>
                <w:rFonts w:cs="Arial"/>
                <w:b/>
              </w:rPr>
              <w:t>ПДВ</w:t>
            </w:r>
            <w:r w:rsidR="009C637A" w:rsidRPr="00F4116F">
              <w:rPr>
                <w:rFonts w:cs="Arial"/>
                <w:b/>
              </w:rPr>
              <w:t xml:space="preserve"> </w:t>
            </w:r>
            <w:r>
              <w:rPr>
                <w:rFonts w:cs="Arial"/>
                <w:b/>
              </w:rPr>
              <w:t>динара</w:t>
            </w:r>
          </w:p>
          <w:p w:rsidR="009C637A" w:rsidRPr="00F4116F" w:rsidRDefault="009C637A" w:rsidP="00AA3D77">
            <w:pPr>
              <w:spacing w:before="0"/>
              <w:jc w:val="center"/>
              <w:rPr>
                <w:rFonts w:cs="Arial"/>
                <w:b/>
              </w:rPr>
            </w:pPr>
            <w:r w:rsidRPr="00F4116F">
              <w:rPr>
                <w:rFonts w:cs="Arial"/>
                <w:b/>
              </w:rPr>
              <w:t>(</w:t>
            </w:r>
            <w:r w:rsidR="00052CE5">
              <w:rPr>
                <w:rFonts w:cs="Arial"/>
                <w:b/>
              </w:rPr>
              <w:t>збир</w:t>
            </w:r>
            <w:r w:rsidRPr="00F4116F">
              <w:rPr>
                <w:rFonts w:cs="Arial"/>
                <w:b/>
              </w:rPr>
              <w:t xml:space="preserve"> </w:t>
            </w:r>
            <w:r w:rsidR="00052CE5">
              <w:rPr>
                <w:rFonts w:cs="Arial"/>
                <w:b/>
              </w:rPr>
              <w:t>колоне</w:t>
            </w:r>
            <w:r w:rsidRPr="00F4116F">
              <w:rPr>
                <w:rFonts w:cs="Arial"/>
                <w:b/>
              </w:rPr>
              <w:t xml:space="preserve"> </w:t>
            </w:r>
            <w:r w:rsidR="00052CE5">
              <w:rPr>
                <w:rFonts w:cs="Arial"/>
                <w:b/>
              </w:rPr>
              <w:t>бр</w:t>
            </w:r>
            <w:r w:rsidRPr="00F4116F">
              <w:rPr>
                <w:rFonts w:cs="Arial"/>
                <w:b/>
              </w:rPr>
              <w:t xml:space="preserve">. </w:t>
            </w:r>
            <w:r w:rsidRPr="00F4116F">
              <w:rPr>
                <w:rFonts w:cs="Arial"/>
                <w:b/>
                <w:lang w:val="sr-Cyrl-CS"/>
              </w:rPr>
              <w:t>7</w:t>
            </w:r>
            <w:r w:rsidRPr="00F4116F">
              <w:rPr>
                <w:rFonts w:cs="Arial"/>
                <w:b/>
              </w:rPr>
              <w:t>)</w:t>
            </w:r>
          </w:p>
        </w:tc>
        <w:tc>
          <w:tcPr>
            <w:tcW w:w="2610" w:type="dxa"/>
          </w:tcPr>
          <w:p w:rsidR="009C637A" w:rsidRPr="00F4116F" w:rsidRDefault="009C637A" w:rsidP="00AA3D77">
            <w:pPr>
              <w:spacing w:before="0"/>
              <w:rPr>
                <w:rFonts w:cs="Arial"/>
              </w:rPr>
            </w:pPr>
          </w:p>
        </w:tc>
      </w:tr>
      <w:tr w:rsidR="009C637A" w:rsidRPr="00F4116F" w:rsidTr="00AA3D77">
        <w:trPr>
          <w:trHeight w:val="610"/>
        </w:trPr>
        <w:tc>
          <w:tcPr>
            <w:tcW w:w="568" w:type="dxa"/>
            <w:tcBorders>
              <w:bottom w:val="single" w:sz="4" w:space="0" w:color="auto"/>
            </w:tcBorders>
            <w:vAlign w:val="center"/>
          </w:tcPr>
          <w:p w:rsidR="009C637A" w:rsidRPr="00F4116F" w:rsidRDefault="00666AB3" w:rsidP="00AA3D77">
            <w:pPr>
              <w:spacing w:before="0"/>
              <w:jc w:val="center"/>
              <w:rPr>
                <w:rFonts w:cs="Arial"/>
                <w:b/>
                <w:lang w:val="sr-Latn-CS"/>
              </w:rPr>
            </w:pPr>
            <w:r>
              <w:rPr>
                <w:rFonts w:cs="Arial"/>
                <w:b/>
                <w:lang w:val="sr-Latn-CS"/>
              </w:rPr>
              <w:t>II</w:t>
            </w:r>
          </w:p>
        </w:tc>
        <w:tc>
          <w:tcPr>
            <w:tcW w:w="6740" w:type="dxa"/>
            <w:tcBorders>
              <w:bottom w:val="single" w:sz="4" w:space="0" w:color="auto"/>
              <w:right w:val="single" w:sz="4" w:space="0" w:color="auto"/>
            </w:tcBorders>
          </w:tcPr>
          <w:p w:rsidR="009C637A" w:rsidRPr="00F4116F" w:rsidRDefault="00052CE5" w:rsidP="009C637A">
            <w:pPr>
              <w:spacing w:before="0"/>
              <w:jc w:val="center"/>
              <w:rPr>
                <w:rFonts w:cs="Arial"/>
                <w:b/>
              </w:rPr>
            </w:pPr>
            <w:r>
              <w:rPr>
                <w:rFonts w:cs="Arial"/>
                <w:b/>
              </w:rPr>
              <w:t>УКУПАН</w:t>
            </w:r>
            <w:r w:rsidR="009C637A" w:rsidRPr="00F4116F">
              <w:rPr>
                <w:rFonts w:cs="Arial"/>
                <w:b/>
              </w:rPr>
              <w:t xml:space="preserve"> </w:t>
            </w:r>
            <w:r>
              <w:rPr>
                <w:rFonts w:cs="Arial"/>
                <w:b/>
              </w:rPr>
              <w:t>ИЗНОС</w:t>
            </w:r>
            <w:r w:rsidR="009C637A" w:rsidRPr="00F4116F">
              <w:rPr>
                <w:rFonts w:cs="Arial"/>
                <w:b/>
              </w:rPr>
              <w:t xml:space="preserve">  </w:t>
            </w:r>
            <w:r>
              <w:rPr>
                <w:rFonts w:cs="Arial"/>
                <w:b/>
              </w:rPr>
              <w:t>ПДВ</w:t>
            </w:r>
            <w:r w:rsidR="009C637A" w:rsidRPr="00F4116F">
              <w:rPr>
                <w:rFonts w:cs="Arial"/>
                <w:b/>
              </w:rPr>
              <w:t xml:space="preserve"> </w:t>
            </w:r>
            <w:r>
              <w:rPr>
                <w:rFonts w:cs="Arial"/>
                <w:b/>
              </w:rPr>
              <w:t>динара</w:t>
            </w:r>
          </w:p>
        </w:tc>
        <w:tc>
          <w:tcPr>
            <w:tcW w:w="2610" w:type="dxa"/>
            <w:tcBorders>
              <w:bottom w:val="single" w:sz="4" w:space="0" w:color="auto"/>
              <w:right w:val="single" w:sz="4" w:space="0" w:color="auto"/>
            </w:tcBorders>
          </w:tcPr>
          <w:p w:rsidR="009C637A" w:rsidRPr="00F4116F" w:rsidRDefault="009C637A" w:rsidP="00AA3D77">
            <w:pPr>
              <w:spacing w:before="0"/>
              <w:rPr>
                <w:rFonts w:cs="Arial"/>
              </w:rPr>
            </w:pPr>
          </w:p>
        </w:tc>
      </w:tr>
      <w:tr w:rsidR="009C637A" w:rsidRPr="00F4116F" w:rsidTr="00AA3D77">
        <w:trPr>
          <w:trHeight w:val="562"/>
        </w:trPr>
        <w:tc>
          <w:tcPr>
            <w:tcW w:w="568" w:type="dxa"/>
            <w:tcBorders>
              <w:bottom w:val="single" w:sz="4" w:space="0" w:color="auto"/>
            </w:tcBorders>
            <w:vAlign w:val="center"/>
          </w:tcPr>
          <w:p w:rsidR="009C637A" w:rsidRPr="00F4116F" w:rsidRDefault="00666AB3" w:rsidP="00666AB3">
            <w:pPr>
              <w:spacing w:before="0"/>
              <w:jc w:val="center"/>
              <w:rPr>
                <w:rFonts w:cs="Arial"/>
                <w:b/>
                <w:lang w:val="sr-Latn-CS"/>
              </w:rPr>
            </w:pPr>
            <w:r>
              <w:rPr>
                <w:rFonts w:cs="Arial"/>
                <w:b/>
                <w:lang w:val="sr-Latn-CS"/>
              </w:rPr>
              <w:t>III</w:t>
            </w:r>
          </w:p>
        </w:tc>
        <w:tc>
          <w:tcPr>
            <w:tcW w:w="6740" w:type="dxa"/>
            <w:tcBorders>
              <w:bottom w:val="single" w:sz="4" w:space="0" w:color="auto"/>
              <w:right w:val="single" w:sz="4" w:space="0" w:color="auto"/>
            </w:tcBorders>
          </w:tcPr>
          <w:p w:rsidR="009C637A" w:rsidRPr="00F4116F" w:rsidRDefault="00052CE5" w:rsidP="00AA3D77">
            <w:pPr>
              <w:spacing w:before="0"/>
              <w:jc w:val="center"/>
              <w:rPr>
                <w:rFonts w:cs="Arial"/>
                <w:b/>
              </w:rPr>
            </w:pPr>
            <w:r>
              <w:rPr>
                <w:rFonts w:cs="Arial"/>
                <w:b/>
              </w:rPr>
              <w:t>УКУПНО</w:t>
            </w:r>
            <w:r w:rsidR="009C637A" w:rsidRPr="00F4116F">
              <w:rPr>
                <w:rFonts w:cs="Arial"/>
                <w:b/>
              </w:rPr>
              <w:t xml:space="preserve"> </w:t>
            </w:r>
            <w:r>
              <w:rPr>
                <w:rFonts w:cs="Arial"/>
                <w:b/>
              </w:rPr>
              <w:t>ПОНУЂЕНА</w:t>
            </w:r>
            <w:r w:rsidR="009C637A" w:rsidRPr="00F4116F">
              <w:rPr>
                <w:rFonts w:cs="Arial"/>
                <w:b/>
              </w:rPr>
              <w:t xml:space="preserve"> </w:t>
            </w:r>
            <w:r>
              <w:rPr>
                <w:rFonts w:cs="Arial"/>
                <w:b/>
              </w:rPr>
              <w:t>ЦЕНА</w:t>
            </w:r>
            <w:r w:rsidR="009C637A" w:rsidRPr="00F4116F">
              <w:rPr>
                <w:rFonts w:cs="Arial"/>
                <w:b/>
              </w:rPr>
              <w:t xml:space="preserve">  </w:t>
            </w:r>
            <w:r>
              <w:rPr>
                <w:rFonts w:cs="Arial"/>
                <w:b/>
              </w:rPr>
              <w:t>са</w:t>
            </w:r>
            <w:r w:rsidR="009C637A" w:rsidRPr="00F4116F">
              <w:rPr>
                <w:rFonts w:cs="Arial"/>
                <w:b/>
              </w:rPr>
              <w:t xml:space="preserve"> </w:t>
            </w:r>
            <w:r>
              <w:rPr>
                <w:rFonts w:cs="Arial"/>
                <w:b/>
              </w:rPr>
              <w:t>ПДВ</w:t>
            </w:r>
          </w:p>
          <w:p w:rsidR="009C637A" w:rsidRPr="00F4116F" w:rsidRDefault="009C637A" w:rsidP="00A60D1E">
            <w:pPr>
              <w:spacing w:before="0"/>
              <w:jc w:val="center"/>
              <w:rPr>
                <w:rFonts w:cs="Arial"/>
                <w:b/>
              </w:rPr>
            </w:pPr>
            <w:r w:rsidRPr="00F4116F">
              <w:rPr>
                <w:rFonts w:cs="Arial"/>
                <w:b/>
              </w:rPr>
              <w:t>(</w:t>
            </w:r>
            <w:r w:rsidR="00052CE5">
              <w:rPr>
                <w:rFonts w:cs="Arial"/>
                <w:b/>
              </w:rPr>
              <w:t>ред</w:t>
            </w:r>
            <w:r w:rsidRPr="00F4116F">
              <w:rPr>
                <w:rFonts w:cs="Arial"/>
                <w:b/>
              </w:rPr>
              <w:t xml:space="preserve">. </w:t>
            </w:r>
            <w:r w:rsidR="00052CE5">
              <w:rPr>
                <w:rFonts w:cs="Arial"/>
                <w:b/>
              </w:rPr>
              <w:t>бр</w:t>
            </w:r>
            <w:r w:rsidRPr="00F4116F">
              <w:rPr>
                <w:rFonts w:cs="Arial"/>
                <w:b/>
              </w:rPr>
              <w:t>.</w:t>
            </w:r>
            <w:r w:rsidR="00052CE5">
              <w:rPr>
                <w:rFonts w:cs="Arial"/>
                <w:b/>
                <w:lang w:val="sr-Latn-CS"/>
              </w:rPr>
              <w:t>И</w:t>
            </w:r>
            <w:r w:rsidRPr="00F4116F">
              <w:rPr>
                <w:rFonts w:cs="Arial"/>
                <w:b/>
              </w:rPr>
              <w:t>+</w:t>
            </w:r>
            <w:r w:rsidR="00052CE5">
              <w:rPr>
                <w:rFonts w:cs="Arial"/>
                <w:b/>
              </w:rPr>
              <w:t>ред</w:t>
            </w:r>
            <w:r w:rsidRPr="00F4116F">
              <w:rPr>
                <w:rFonts w:cs="Arial"/>
                <w:b/>
              </w:rPr>
              <w:t>.</w:t>
            </w:r>
            <w:r w:rsidR="00052CE5">
              <w:rPr>
                <w:rFonts w:cs="Arial"/>
                <w:b/>
              </w:rPr>
              <w:t>бр</w:t>
            </w:r>
            <w:r w:rsidRPr="00F4116F">
              <w:rPr>
                <w:rFonts w:cs="Arial"/>
                <w:b/>
              </w:rPr>
              <w:t>.</w:t>
            </w:r>
            <w:r w:rsidR="00052CE5">
              <w:rPr>
                <w:rFonts w:cs="Arial"/>
                <w:b/>
                <w:lang w:val="sr-Latn-CS"/>
              </w:rPr>
              <w:t>ИИ</w:t>
            </w:r>
            <w:r w:rsidRPr="00F4116F">
              <w:rPr>
                <w:rFonts w:cs="Arial"/>
                <w:b/>
              </w:rPr>
              <w:t xml:space="preserve">) </w:t>
            </w:r>
            <w:r w:rsidR="00052CE5">
              <w:rPr>
                <w:rFonts w:cs="Arial"/>
                <w:b/>
              </w:rPr>
              <w:t>динара</w:t>
            </w:r>
          </w:p>
        </w:tc>
        <w:tc>
          <w:tcPr>
            <w:tcW w:w="2610" w:type="dxa"/>
            <w:tcBorders>
              <w:bottom w:val="single" w:sz="4" w:space="0" w:color="auto"/>
              <w:right w:val="single" w:sz="4" w:space="0" w:color="auto"/>
            </w:tcBorders>
          </w:tcPr>
          <w:p w:rsidR="009C637A" w:rsidRPr="00F4116F" w:rsidRDefault="009C637A" w:rsidP="00AA3D77">
            <w:pPr>
              <w:spacing w:before="0"/>
              <w:rPr>
                <w:rFonts w:cs="Arial"/>
              </w:rPr>
            </w:pPr>
          </w:p>
        </w:tc>
      </w:tr>
    </w:tbl>
    <w:p w:rsidR="009C637A" w:rsidRPr="00F4116F" w:rsidRDefault="009C637A" w:rsidP="009C637A">
      <w:pPr>
        <w:spacing w:before="0"/>
        <w:rPr>
          <w:rFonts w:cs="Arial"/>
        </w:rPr>
      </w:pPr>
    </w:p>
    <w:p w:rsidR="009C637A" w:rsidRDefault="009C637A" w:rsidP="009C637A">
      <w:pPr>
        <w:widowControl w:val="0"/>
        <w:spacing w:before="0"/>
        <w:rPr>
          <w:rFonts w:eastAsia="Arial Unicode MS" w:cs="Arial"/>
        </w:rPr>
      </w:pPr>
    </w:p>
    <w:p w:rsidR="008313E8" w:rsidRPr="00F4116F" w:rsidRDefault="008313E8" w:rsidP="009C637A">
      <w:pPr>
        <w:widowControl w:val="0"/>
        <w:spacing w:before="0"/>
        <w:rPr>
          <w:rFonts w:eastAsia="Arial Unicode MS" w:cs="Arial"/>
        </w:rPr>
      </w:pPr>
    </w:p>
    <w:p w:rsidR="009C637A" w:rsidRPr="00F4116F" w:rsidRDefault="00052CE5" w:rsidP="009C637A">
      <w:pPr>
        <w:widowControl w:val="0"/>
        <w:spacing w:before="0"/>
        <w:rPr>
          <w:rFonts w:eastAsia="Arial Unicode MS" w:cs="Arial"/>
        </w:rPr>
      </w:pPr>
      <w:r>
        <w:rPr>
          <w:rFonts w:eastAsia="Arial Unicode MS" w:cs="Arial"/>
        </w:rPr>
        <w:t>Табела</w:t>
      </w:r>
      <w:r w:rsidR="009C637A" w:rsidRPr="00F4116F">
        <w:rPr>
          <w:rFonts w:eastAsia="Arial Unicode MS" w:cs="Arial"/>
        </w:rPr>
        <w:t xml:space="preserve">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64519" w:rsidRPr="00F4116F" w:rsidTr="00964519">
        <w:trPr>
          <w:trHeight w:val="1103"/>
        </w:trPr>
        <w:tc>
          <w:tcPr>
            <w:tcW w:w="3022" w:type="dxa"/>
            <w:vMerge w:val="restart"/>
            <w:shd w:val="clear" w:color="auto" w:fill="auto"/>
            <w:vAlign w:val="center"/>
          </w:tcPr>
          <w:p w:rsidR="00964519" w:rsidRPr="00F4116F" w:rsidRDefault="00052CE5" w:rsidP="009C637A">
            <w:pPr>
              <w:spacing w:before="0"/>
              <w:jc w:val="left"/>
              <w:rPr>
                <w:rFonts w:cs="Arial"/>
              </w:rPr>
            </w:pPr>
            <w:r>
              <w:rPr>
                <w:rFonts w:cs="Arial"/>
              </w:rPr>
              <w:t>Посебно</w:t>
            </w:r>
            <w:r w:rsidR="00964519" w:rsidRPr="00F4116F">
              <w:rPr>
                <w:rFonts w:cs="Arial"/>
              </w:rPr>
              <w:t xml:space="preserve"> </w:t>
            </w:r>
            <w:r>
              <w:rPr>
                <w:rFonts w:cs="Arial"/>
              </w:rPr>
              <w:t>исказани</w:t>
            </w:r>
            <w:r w:rsidR="00964519" w:rsidRPr="00F4116F">
              <w:rPr>
                <w:rFonts w:cs="Arial"/>
              </w:rPr>
              <w:t xml:space="preserve"> </w:t>
            </w:r>
            <w:r>
              <w:rPr>
                <w:rFonts w:cs="Arial"/>
              </w:rPr>
              <w:t>тро</w:t>
            </w:r>
            <w:r w:rsidR="00964519" w:rsidRPr="00F4116F">
              <w:rPr>
                <w:rFonts w:cs="Arial"/>
              </w:rPr>
              <w:t>ш</w:t>
            </w:r>
            <w:r>
              <w:rPr>
                <w:rFonts w:cs="Arial"/>
              </w:rPr>
              <w:t>кови</w:t>
            </w:r>
            <w:r w:rsidR="00964519" w:rsidRPr="00F4116F">
              <w:rPr>
                <w:rFonts w:cs="Arial"/>
              </w:rPr>
              <w:t xml:space="preserve"> </w:t>
            </w:r>
            <w:r>
              <w:rPr>
                <w:rFonts w:cs="Arial"/>
              </w:rPr>
              <w:t>у</w:t>
            </w:r>
            <w:r w:rsidR="00964519" w:rsidRPr="00F4116F">
              <w:rPr>
                <w:rFonts w:cs="Arial"/>
              </w:rPr>
              <w:t xml:space="preserve"> </w:t>
            </w:r>
            <w:r>
              <w:rPr>
                <w:rFonts w:cs="Arial"/>
              </w:rPr>
              <w:t>дин</w:t>
            </w:r>
            <w:r w:rsidR="00964519" w:rsidRPr="00F4116F">
              <w:rPr>
                <w:rFonts w:cs="Arial"/>
                <w:lang w:val="sr-Cyrl-RS"/>
              </w:rPr>
              <w:t xml:space="preserve">, </w:t>
            </w:r>
            <w:r>
              <w:rPr>
                <w:rFonts w:cs="Arial"/>
              </w:rPr>
              <w:t>који</w:t>
            </w:r>
            <w:r w:rsidR="00964519" w:rsidRPr="00F4116F">
              <w:rPr>
                <w:rFonts w:cs="Arial"/>
              </w:rPr>
              <w:t xml:space="preserve"> </w:t>
            </w:r>
            <w:r>
              <w:rPr>
                <w:rFonts w:cs="Arial"/>
              </w:rPr>
              <w:t>су</w:t>
            </w:r>
            <w:r w:rsidR="00964519" w:rsidRPr="00F4116F">
              <w:rPr>
                <w:rFonts w:cs="Arial"/>
              </w:rPr>
              <w:t xml:space="preserve"> </w:t>
            </w:r>
            <w:r>
              <w:rPr>
                <w:rFonts w:cs="Arial"/>
              </w:rPr>
              <w:t>укљу</w:t>
            </w:r>
            <w:r w:rsidR="00964519" w:rsidRPr="00F4116F">
              <w:rPr>
                <w:rFonts w:cs="Arial"/>
              </w:rPr>
              <w:t>ч</w:t>
            </w:r>
            <w:r>
              <w:rPr>
                <w:rFonts w:cs="Arial"/>
              </w:rPr>
              <w:t>ени</w:t>
            </w:r>
            <w:r w:rsidR="00964519" w:rsidRPr="00F4116F">
              <w:rPr>
                <w:rFonts w:cs="Arial"/>
              </w:rPr>
              <w:t xml:space="preserve"> </w:t>
            </w:r>
            <w:r>
              <w:rPr>
                <w:rFonts w:cs="Arial"/>
              </w:rPr>
              <w:t>у</w:t>
            </w:r>
            <w:r w:rsidR="00964519" w:rsidRPr="00F4116F">
              <w:rPr>
                <w:rFonts w:cs="Arial"/>
              </w:rPr>
              <w:t xml:space="preserve"> </w:t>
            </w:r>
            <w:r>
              <w:rPr>
                <w:rFonts w:cs="Arial"/>
              </w:rPr>
              <w:t>укупно</w:t>
            </w:r>
            <w:r w:rsidR="00964519" w:rsidRPr="00F4116F">
              <w:rPr>
                <w:rFonts w:cs="Arial"/>
              </w:rPr>
              <w:t xml:space="preserve"> </w:t>
            </w:r>
            <w:r>
              <w:rPr>
                <w:rFonts w:cs="Arial"/>
              </w:rPr>
              <w:t>понуђену</w:t>
            </w:r>
            <w:r w:rsidR="00964519" w:rsidRPr="00F4116F">
              <w:rPr>
                <w:rFonts w:cs="Arial"/>
              </w:rPr>
              <w:t xml:space="preserve"> </w:t>
            </w:r>
            <w:r>
              <w:rPr>
                <w:rFonts w:cs="Arial"/>
              </w:rPr>
              <w:t>цену</w:t>
            </w:r>
            <w:r w:rsidR="00964519" w:rsidRPr="00F4116F">
              <w:rPr>
                <w:rFonts w:cs="Arial"/>
              </w:rPr>
              <w:t xml:space="preserve"> </w:t>
            </w:r>
            <w:r>
              <w:rPr>
                <w:rFonts w:cs="Arial"/>
              </w:rPr>
              <w:t>без</w:t>
            </w:r>
            <w:r w:rsidR="00964519" w:rsidRPr="00F4116F">
              <w:rPr>
                <w:rFonts w:cs="Arial"/>
              </w:rPr>
              <w:t xml:space="preserve"> </w:t>
            </w:r>
            <w:r>
              <w:rPr>
                <w:rFonts w:cs="Arial"/>
              </w:rPr>
              <w:t>ПДВ</w:t>
            </w:r>
            <w:r w:rsidR="00964519" w:rsidRPr="00F4116F">
              <w:rPr>
                <w:rFonts w:cs="Arial"/>
              </w:rPr>
              <w:t>-</w:t>
            </w:r>
            <w:r>
              <w:rPr>
                <w:rFonts w:cs="Arial"/>
              </w:rPr>
              <w:t>а</w:t>
            </w:r>
          </w:p>
          <w:p w:rsidR="00964519" w:rsidRPr="00F4116F" w:rsidRDefault="00964519" w:rsidP="009C637A">
            <w:pPr>
              <w:spacing w:before="0"/>
              <w:jc w:val="left"/>
              <w:rPr>
                <w:rFonts w:cs="Arial"/>
                <w:lang w:val="sr-Latn-CS"/>
              </w:rPr>
            </w:pPr>
            <w:r w:rsidRPr="00F4116F">
              <w:rPr>
                <w:rFonts w:cs="Arial"/>
              </w:rPr>
              <w:t>(</w:t>
            </w:r>
            <w:proofErr w:type="gramStart"/>
            <w:r w:rsidR="00052CE5">
              <w:rPr>
                <w:rFonts w:cs="Arial"/>
              </w:rPr>
              <w:t>цена</w:t>
            </w:r>
            <w:proofErr w:type="gramEnd"/>
            <w:r w:rsidRPr="00F4116F">
              <w:rPr>
                <w:rFonts w:cs="Arial"/>
              </w:rPr>
              <w:t xml:space="preserve"> </w:t>
            </w:r>
            <w:r w:rsidR="00052CE5">
              <w:rPr>
                <w:rFonts w:cs="Arial"/>
              </w:rPr>
              <w:t>из</w:t>
            </w:r>
            <w:r w:rsidRPr="00F4116F">
              <w:rPr>
                <w:rFonts w:cs="Arial"/>
              </w:rPr>
              <w:t xml:space="preserve"> </w:t>
            </w:r>
            <w:r w:rsidR="00052CE5">
              <w:rPr>
                <w:rFonts w:cs="Arial"/>
              </w:rPr>
              <w:t>реда</w:t>
            </w:r>
            <w:r w:rsidRPr="00F4116F">
              <w:rPr>
                <w:rFonts w:cs="Arial"/>
              </w:rPr>
              <w:t xml:space="preserve"> </w:t>
            </w:r>
            <w:r w:rsidR="00052CE5">
              <w:rPr>
                <w:rFonts w:cs="Arial"/>
              </w:rPr>
              <w:t>бр</w:t>
            </w:r>
            <w:r w:rsidRPr="00F4116F">
              <w:rPr>
                <w:rFonts w:cs="Arial"/>
              </w:rPr>
              <w:t xml:space="preserve">. </w:t>
            </w:r>
            <w:r w:rsidR="00052CE5">
              <w:rPr>
                <w:rFonts w:cs="Arial"/>
                <w:lang w:val="sr-Latn-CS"/>
              </w:rPr>
              <w:t>И</w:t>
            </w:r>
            <w:r w:rsidRPr="00F4116F">
              <w:rPr>
                <w:rFonts w:cs="Arial"/>
              </w:rPr>
              <w:t>)</w:t>
            </w:r>
            <w:r w:rsidR="00052CE5">
              <w:rPr>
                <w:rFonts w:cs="Arial"/>
              </w:rPr>
              <w:t>уколико</w:t>
            </w:r>
            <w:r w:rsidRPr="00F4116F">
              <w:rPr>
                <w:rFonts w:cs="Arial"/>
              </w:rPr>
              <w:t xml:space="preserve"> </w:t>
            </w:r>
            <w:r w:rsidR="00052CE5">
              <w:rPr>
                <w:rFonts w:cs="Arial"/>
              </w:rPr>
              <w:t>исти</w:t>
            </w:r>
            <w:r w:rsidRPr="00F4116F">
              <w:rPr>
                <w:rFonts w:cs="Arial"/>
              </w:rPr>
              <w:t xml:space="preserve"> </w:t>
            </w:r>
            <w:r w:rsidR="00052CE5">
              <w:rPr>
                <w:rFonts w:cs="Arial"/>
              </w:rPr>
              <w:t>постоје</w:t>
            </w:r>
            <w:r w:rsidRPr="00F4116F">
              <w:rPr>
                <w:rFonts w:cs="Arial"/>
              </w:rPr>
              <w:t xml:space="preserve"> </w:t>
            </w:r>
            <w:r w:rsidR="00052CE5">
              <w:rPr>
                <w:rFonts w:cs="Arial"/>
              </w:rPr>
              <w:t>као</w:t>
            </w:r>
            <w:r w:rsidRPr="00F4116F">
              <w:rPr>
                <w:rFonts w:cs="Arial"/>
              </w:rPr>
              <w:t xml:space="preserve"> </w:t>
            </w:r>
            <w:r w:rsidR="00052CE5">
              <w:rPr>
                <w:rFonts w:cs="Arial"/>
              </w:rPr>
              <w:t>засебни</w:t>
            </w:r>
            <w:r w:rsidRPr="00F4116F">
              <w:rPr>
                <w:rFonts w:cs="Arial"/>
              </w:rPr>
              <w:t xml:space="preserve"> </w:t>
            </w:r>
            <w:r w:rsidR="00052CE5">
              <w:rPr>
                <w:rFonts w:cs="Arial"/>
              </w:rPr>
              <w:t>тро</w:t>
            </w:r>
            <w:r w:rsidRPr="00F4116F">
              <w:rPr>
                <w:rFonts w:cs="Arial"/>
              </w:rPr>
              <w:t>ш</w:t>
            </w:r>
            <w:r w:rsidR="00052CE5">
              <w:rPr>
                <w:rFonts w:cs="Arial"/>
              </w:rPr>
              <w:t>кови</w:t>
            </w:r>
            <w:r w:rsidRPr="00F4116F">
              <w:rPr>
                <w:rFonts w:cs="Arial"/>
                <w:lang w:val="sr-Latn-CS"/>
              </w:rPr>
              <w:t>)</w:t>
            </w:r>
          </w:p>
        </w:tc>
        <w:tc>
          <w:tcPr>
            <w:tcW w:w="2970" w:type="dxa"/>
            <w:shd w:val="clear" w:color="auto" w:fill="auto"/>
            <w:vAlign w:val="center"/>
          </w:tcPr>
          <w:p w:rsidR="00964519" w:rsidRPr="00F4116F" w:rsidRDefault="00052CE5" w:rsidP="00AA3D77">
            <w:pPr>
              <w:spacing w:before="0"/>
              <w:rPr>
                <w:rFonts w:cs="Arial"/>
              </w:rPr>
            </w:pPr>
            <w:r>
              <w:rPr>
                <w:rFonts w:cs="Arial"/>
              </w:rPr>
              <w:t>Тро</w:t>
            </w:r>
            <w:r w:rsidR="00964519" w:rsidRPr="00F4116F">
              <w:rPr>
                <w:rFonts w:cs="Arial"/>
              </w:rPr>
              <w:t>ш</w:t>
            </w:r>
            <w:r>
              <w:rPr>
                <w:rFonts w:cs="Arial"/>
              </w:rPr>
              <w:t>кови</w:t>
            </w:r>
            <w:r w:rsidR="00964519" w:rsidRPr="00F4116F">
              <w:rPr>
                <w:rFonts w:cs="Arial"/>
              </w:rPr>
              <w:t xml:space="preserve"> </w:t>
            </w:r>
            <w:r>
              <w:rPr>
                <w:rFonts w:cs="Arial"/>
              </w:rPr>
              <w:t>превоза</w:t>
            </w:r>
          </w:p>
        </w:tc>
        <w:tc>
          <w:tcPr>
            <w:tcW w:w="3960" w:type="dxa"/>
          </w:tcPr>
          <w:p w:rsidR="00964519" w:rsidRDefault="00964519" w:rsidP="00AA3D77">
            <w:pPr>
              <w:spacing w:before="0"/>
              <w:jc w:val="center"/>
              <w:rPr>
                <w:rFonts w:cs="Arial"/>
              </w:rPr>
            </w:pPr>
          </w:p>
          <w:p w:rsidR="00964519" w:rsidRPr="00F4116F" w:rsidRDefault="00964519" w:rsidP="00AA3D77">
            <w:pPr>
              <w:spacing w:before="0"/>
              <w:jc w:val="center"/>
              <w:rPr>
                <w:rFonts w:cs="Arial"/>
              </w:rPr>
            </w:pPr>
            <w:r w:rsidRPr="00F4116F">
              <w:rPr>
                <w:rFonts w:cs="Arial"/>
              </w:rPr>
              <w:t>_____</w:t>
            </w:r>
            <w:r w:rsidR="00052CE5">
              <w:rPr>
                <w:rFonts w:cs="Arial"/>
              </w:rPr>
              <w:t>динара</w:t>
            </w:r>
            <w:r w:rsidRPr="00F4116F">
              <w:rPr>
                <w:rFonts w:cs="Arial"/>
              </w:rPr>
              <w:t xml:space="preserve"> </w:t>
            </w:r>
            <w:r w:rsidR="00052CE5">
              <w:rPr>
                <w:rFonts w:cs="Arial"/>
              </w:rPr>
              <w:t>односно</w:t>
            </w:r>
            <w:r w:rsidRPr="00F4116F">
              <w:rPr>
                <w:rFonts w:cs="Arial"/>
              </w:rPr>
              <w:t xml:space="preserve"> ____%</w:t>
            </w:r>
          </w:p>
        </w:tc>
      </w:tr>
      <w:tr w:rsidR="009C637A" w:rsidRPr="00F4116F" w:rsidTr="00AA3D77">
        <w:trPr>
          <w:trHeight w:val="534"/>
        </w:trPr>
        <w:tc>
          <w:tcPr>
            <w:tcW w:w="3022" w:type="dxa"/>
            <w:vMerge/>
            <w:shd w:val="clear" w:color="auto" w:fill="auto"/>
          </w:tcPr>
          <w:p w:rsidR="009C637A" w:rsidRPr="00F4116F" w:rsidRDefault="009C637A" w:rsidP="00AA3D77">
            <w:pPr>
              <w:spacing w:before="0"/>
              <w:rPr>
                <w:rFonts w:cs="Arial"/>
              </w:rPr>
            </w:pPr>
          </w:p>
        </w:tc>
        <w:tc>
          <w:tcPr>
            <w:tcW w:w="2970" w:type="dxa"/>
            <w:shd w:val="clear" w:color="auto" w:fill="auto"/>
            <w:vAlign w:val="center"/>
          </w:tcPr>
          <w:p w:rsidR="009C637A" w:rsidRPr="00F4116F" w:rsidRDefault="00052CE5" w:rsidP="00AA3D77">
            <w:pPr>
              <w:spacing w:before="0"/>
              <w:rPr>
                <w:rFonts w:cs="Arial"/>
                <w:lang w:val="sr-Cyrl-CS"/>
              </w:rPr>
            </w:pPr>
            <w:r>
              <w:rPr>
                <w:rFonts w:cs="Arial"/>
              </w:rPr>
              <w:t>Остали</w:t>
            </w:r>
            <w:r w:rsidR="009C637A" w:rsidRPr="00F4116F">
              <w:rPr>
                <w:rFonts w:cs="Arial"/>
              </w:rPr>
              <w:t xml:space="preserve"> </w:t>
            </w:r>
            <w:r>
              <w:rPr>
                <w:rFonts w:cs="Arial"/>
              </w:rPr>
              <w:t>тро</w:t>
            </w:r>
            <w:r w:rsidR="009C637A" w:rsidRPr="00F4116F">
              <w:rPr>
                <w:rFonts w:cs="Arial"/>
              </w:rPr>
              <w:t>ш</w:t>
            </w:r>
            <w:r>
              <w:rPr>
                <w:rFonts w:cs="Arial"/>
              </w:rPr>
              <w:t>кови</w:t>
            </w:r>
            <w:r w:rsidR="009C637A" w:rsidRPr="00F4116F">
              <w:rPr>
                <w:rFonts w:cs="Arial"/>
                <w:lang w:val="sr-Cyrl-CS"/>
              </w:rPr>
              <w:t xml:space="preserve"> (</w:t>
            </w:r>
            <w:r>
              <w:rPr>
                <w:rFonts w:cs="Arial"/>
                <w:lang w:val="sr-Cyrl-CS"/>
              </w:rPr>
              <w:t>навести</w:t>
            </w:r>
            <w:r w:rsidR="009C637A" w:rsidRPr="00F4116F">
              <w:rPr>
                <w:rFonts w:cs="Arial"/>
                <w:lang w:val="sr-Cyrl-CS"/>
              </w:rPr>
              <w:t>)</w:t>
            </w:r>
          </w:p>
        </w:tc>
        <w:tc>
          <w:tcPr>
            <w:tcW w:w="3960" w:type="dxa"/>
          </w:tcPr>
          <w:p w:rsidR="00964519" w:rsidRDefault="00964519" w:rsidP="00AA3D77">
            <w:pPr>
              <w:spacing w:before="0"/>
              <w:jc w:val="center"/>
              <w:rPr>
                <w:rFonts w:cs="Arial"/>
              </w:rPr>
            </w:pPr>
          </w:p>
          <w:p w:rsidR="009C637A" w:rsidRPr="00F4116F" w:rsidRDefault="009C637A" w:rsidP="00AA3D77">
            <w:pPr>
              <w:spacing w:before="0"/>
              <w:jc w:val="center"/>
              <w:rPr>
                <w:rFonts w:cs="Arial"/>
              </w:rPr>
            </w:pPr>
            <w:r w:rsidRPr="00F4116F">
              <w:rPr>
                <w:rFonts w:cs="Arial"/>
              </w:rPr>
              <w:t>_____</w:t>
            </w:r>
            <w:r w:rsidR="00052CE5">
              <w:rPr>
                <w:rFonts w:cs="Arial"/>
              </w:rPr>
              <w:t>динара</w:t>
            </w:r>
            <w:r w:rsidRPr="00F4116F">
              <w:rPr>
                <w:rFonts w:cs="Arial"/>
              </w:rPr>
              <w:t xml:space="preserve"> </w:t>
            </w:r>
            <w:r w:rsidR="00052CE5">
              <w:rPr>
                <w:rFonts w:cs="Arial"/>
              </w:rPr>
              <w:t>односно</w:t>
            </w:r>
            <w:r w:rsidRPr="00F4116F">
              <w:rPr>
                <w:rFonts w:cs="Arial"/>
              </w:rPr>
              <w:t xml:space="preserve"> ____%</w:t>
            </w:r>
          </w:p>
        </w:tc>
      </w:tr>
    </w:tbl>
    <w:p w:rsidR="009C637A" w:rsidRPr="00F4116F" w:rsidRDefault="009C637A" w:rsidP="009C637A">
      <w:pPr>
        <w:widowControl w:val="0"/>
        <w:spacing w:before="0"/>
        <w:rPr>
          <w:rFonts w:eastAsia="Arial Unicode MS" w:cs="Arial"/>
        </w:rPr>
      </w:pPr>
    </w:p>
    <w:p w:rsidR="009C637A" w:rsidRPr="00F4116F" w:rsidRDefault="009C637A" w:rsidP="009C637A">
      <w:pPr>
        <w:widowControl w:val="0"/>
        <w:spacing w:before="0"/>
        <w:rPr>
          <w:rFonts w:eastAsia="Arial Unicode MS" w:cs="Arial"/>
        </w:rPr>
      </w:pPr>
    </w:p>
    <w:p w:rsidR="009C637A" w:rsidRPr="00F4116F" w:rsidRDefault="009C637A" w:rsidP="009C637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9C637A" w:rsidRPr="00F4116F" w:rsidTr="00AA3D77">
        <w:trPr>
          <w:jc w:val="center"/>
        </w:trPr>
        <w:tc>
          <w:tcPr>
            <w:tcW w:w="3882" w:type="dxa"/>
          </w:tcPr>
          <w:p w:rsidR="009C637A" w:rsidRPr="00F4116F" w:rsidRDefault="00052CE5" w:rsidP="00AA3D77">
            <w:pPr>
              <w:spacing w:before="0"/>
              <w:jc w:val="center"/>
              <w:rPr>
                <w:rFonts w:cs="Arial"/>
              </w:rPr>
            </w:pPr>
            <w:r>
              <w:rPr>
                <w:rFonts w:cs="Arial"/>
              </w:rPr>
              <w:t>Датум</w:t>
            </w:r>
            <w:r w:rsidR="009C637A" w:rsidRPr="00F4116F">
              <w:rPr>
                <w:rFonts w:cs="Arial"/>
              </w:rPr>
              <w:t>:</w:t>
            </w:r>
          </w:p>
        </w:tc>
        <w:tc>
          <w:tcPr>
            <w:tcW w:w="2127" w:type="dxa"/>
          </w:tcPr>
          <w:p w:rsidR="009C637A" w:rsidRPr="00F4116F" w:rsidRDefault="009C637A" w:rsidP="00AA3D77">
            <w:pPr>
              <w:spacing w:before="0"/>
              <w:jc w:val="center"/>
              <w:rPr>
                <w:rFonts w:cs="Arial"/>
                <w:lang w:val="ru-RU"/>
              </w:rPr>
            </w:pPr>
          </w:p>
        </w:tc>
        <w:tc>
          <w:tcPr>
            <w:tcW w:w="4022" w:type="dxa"/>
          </w:tcPr>
          <w:p w:rsidR="009C637A" w:rsidRPr="00F4116F" w:rsidRDefault="00052CE5" w:rsidP="00AA3D77">
            <w:pPr>
              <w:spacing w:before="0"/>
              <w:jc w:val="center"/>
              <w:rPr>
                <w:rFonts w:cs="Arial"/>
                <w:lang w:val="sr-Cyrl-CS"/>
              </w:rPr>
            </w:pPr>
            <w:r>
              <w:rPr>
                <w:rFonts w:cs="Arial"/>
                <w:lang w:val="sr-Cyrl-CS"/>
              </w:rPr>
              <w:t>П</w:t>
            </w:r>
            <w:r>
              <w:rPr>
                <w:rFonts w:cs="Arial"/>
              </w:rPr>
              <w:t>онуђа</w:t>
            </w:r>
            <w:r w:rsidR="009C637A" w:rsidRPr="00F4116F">
              <w:rPr>
                <w:rFonts w:cs="Arial"/>
              </w:rPr>
              <w:t>ч</w:t>
            </w:r>
          </w:p>
        </w:tc>
      </w:tr>
      <w:tr w:rsidR="009C637A" w:rsidRPr="00F4116F" w:rsidTr="00AA3D77">
        <w:trPr>
          <w:jc w:val="center"/>
        </w:trPr>
        <w:tc>
          <w:tcPr>
            <w:tcW w:w="3882" w:type="dxa"/>
          </w:tcPr>
          <w:p w:rsidR="009C637A" w:rsidRPr="00F4116F" w:rsidRDefault="009C637A" w:rsidP="00AA3D77">
            <w:pPr>
              <w:spacing w:before="0"/>
              <w:jc w:val="center"/>
              <w:rPr>
                <w:rFonts w:cs="Arial"/>
              </w:rPr>
            </w:pPr>
          </w:p>
        </w:tc>
        <w:tc>
          <w:tcPr>
            <w:tcW w:w="2127" w:type="dxa"/>
          </w:tcPr>
          <w:p w:rsidR="009C637A" w:rsidRPr="00F4116F" w:rsidRDefault="00052CE5" w:rsidP="00AA3D77">
            <w:pPr>
              <w:spacing w:before="0"/>
              <w:jc w:val="center"/>
              <w:rPr>
                <w:rFonts w:cs="Arial"/>
              </w:rPr>
            </w:pPr>
            <w:r>
              <w:rPr>
                <w:rFonts w:cs="Arial"/>
              </w:rPr>
              <w:t>М</w:t>
            </w:r>
            <w:r w:rsidR="009C637A" w:rsidRPr="00F4116F">
              <w:rPr>
                <w:rFonts w:cs="Arial"/>
              </w:rPr>
              <w:t>.</w:t>
            </w:r>
            <w:r>
              <w:rPr>
                <w:rFonts w:cs="Arial"/>
              </w:rPr>
              <w:t>П</w:t>
            </w:r>
            <w:r w:rsidR="009C637A" w:rsidRPr="00F4116F">
              <w:rPr>
                <w:rFonts w:cs="Arial"/>
              </w:rPr>
              <w:t>.</w:t>
            </w:r>
          </w:p>
        </w:tc>
        <w:tc>
          <w:tcPr>
            <w:tcW w:w="4022" w:type="dxa"/>
          </w:tcPr>
          <w:p w:rsidR="009C637A" w:rsidRPr="00F4116F" w:rsidRDefault="009C637A" w:rsidP="00AA3D77">
            <w:pPr>
              <w:spacing w:before="0"/>
              <w:jc w:val="center"/>
              <w:rPr>
                <w:rFonts w:cs="Arial"/>
                <w:lang w:val="ru-RU"/>
              </w:rPr>
            </w:pPr>
          </w:p>
        </w:tc>
      </w:tr>
      <w:tr w:rsidR="009C637A" w:rsidRPr="00F4116F" w:rsidTr="00AA3D77">
        <w:trPr>
          <w:jc w:val="center"/>
        </w:trPr>
        <w:tc>
          <w:tcPr>
            <w:tcW w:w="3882" w:type="dxa"/>
            <w:tcBorders>
              <w:bottom w:val="single" w:sz="4" w:space="0" w:color="auto"/>
            </w:tcBorders>
          </w:tcPr>
          <w:p w:rsidR="009C637A" w:rsidRPr="00F4116F" w:rsidRDefault="009C637A" w:rsidP="00AA3D77">
            <w:pPr>
              <w:spacing w:before="0"/>
              <w:jc w:val="center"/>
              <w:rPr>
                <w:rFonts w:cs="Arial"/>
              </w:rPr>
            </w:pPr>
          </w:p>
        </w:tc>
        <w:tc>
          <w:tcPr>
            <w:tcW w:w="2127" w:type="dxa"/>
          </w:tcPr>
          <w:p w:rsidR="009C637A" w:rsidRPr="00F4116F" w:rsidRDefault="009C637A" w:rsidP="00AA3D77">
            <w:pPr>
              <w:spacing w:before="0"/>
              <w:jc w:val="center"/>
              <w:rPr>
                <w:rFonts w:cs="Arial"/>
                <w:lang w:val="ru-RU"/>
              </w:rPr>
            </w:pPr>
          </w:p>
        </w:tc>
        <w:tc>
          <w:tcPr>
            <w:tcW w:w="4022" w:type="dxa"/>
            <w:tcBorders>
              <w:bottom w:val="single" w:sz="4" w:space="0" w:color="auto"/>
            </w:tcBorders>
          </w:tcPr>
          <w:p w:rsidR="009C637A" w:rsidRPr="00F4116F" w:rsidRDefault="009C637A" w:rsidP="00AA3D77">
            <w:pPr>
              <w:spacing w:before="0"/>
              <w:jc w:val="center"/>
              <w:rPr>
                <w:rFonts w:cs="Arial"/>
                <w:lang w:val="ru-RU"/>
              </w:rPr>
            </w:pPr>
          </w:p>
        </w:tc>
      </w:tr>
      <w:tr w:rsidR="009C637A" w:rsidRPr="00F4116F" w:rsidTr="00AA3D77">
        <w:trPr>
          <w:trHeight w:val="389"/>
          <w:jc w:val="center"/>
        </w:trPr>
        <w:tc>
          <w:tcPr>
            <w:tcW w:w="3882" w:type="dxa"/>
            <w:tcBorders>
              <w:top w:val="single" w:sz="4" w:space="0" w:color="auto"/>
            </w:tcBorders>
          </w:tcPr>
          <w:p w:rsidR="009C637A" w:rsidRPr="00F4116F" w:rsidRDefault="009C637A" w:rsidP="00AA3D77">
            <w:pPr>
              <w:spacing w:before="0"/>
              <w:jc w:val="center"/>
              <w:rPr>
                <w:rFonts w:cs="Arial"/>
              </w:rPr>
            </w:pPr>
          </w:p>
        </w:tc>
        <w:tc>
          <w:tcPr>
            <w:tcW w:w="2127" w:type="dxa"/>
          </w:tcPr>
          <w:p w:rsidR="009C637A" w:rsidRPr="00F4116F" w:rsidRDefault="009C637A" w:rsidP="00AA3D77">
            <w:pPr>
              <w:spacing w:before="0"/>
              <w:jc w:val="center"/>
              <w:rPr>
                <w:rFonts w:cs="Arial"/>
                <w:lang w:val="ru-RU"/>
              </w:rPr>
            </w:pPr>
          </w:p>
        </w:tc>
        <w:tc>
          <w:tcPr>
            <w:tcW w:w="4022" w:type="dxa"/>
            <w:tcBorders>
              <w:top w:val="single" w:sz="4" w:space="0" w:color="auto"/>
            </w:tcBorders>
          </w:tcPr>
          <w:p w:rsidR="009C637A" w:rsidRPr="00F4116F" w:rsidRDefault="009C637A" w:rsidP="00AA3D77">
            <w:pPr>
              <w:spacing w:before="0"/>
              <w:jc w:val="center"/>
              <w:rPr>
                <w:rFonts w:cs="Arial"/>
                <w:lang w:val="ru-RU"/>
              </w:rPr>
            </w:pPr>
          </w:p>
        </w:tc>
      </w:tr>
    </w:tbl>
    <w:p w:rsidR="009C637A" w:rsidRDefault="009C637A" w:rsidP="009C637A">
      <w:pPr>
        <w:spacing w:before="0"/>
        <w:rPr>
          <w:rFonts w:cs="Arial"/>
          <w:b/>
          <w:lang w:val="sr-Latn-CS"/>
        </w:rPr>
      </w:pPr>
    </w:p>
    <w:p w:rsidR="00DF3FC5" w:rsidRDefault="00DF3FC5" w:rsidP="009C637A">
      <w:pPr>
        <w:spacing w:before="0"/>
        <w:rPr>
          <w:rFonts w:cs="Arial"/>
          <w:b/>
          <w:lang w:val="sr-Latn-CS"/>
        </w:rPr>
      </w:pPr>
    </w:p>
    <w:p w:rsidR="00DF3FC5" w:rsidRDefault="00DF3FC5" w:rsidP="009C637A">
      <w:pPr>
        <w:spacing w:before="0"/>
        <w:rPr>
          <w:rFonts w:cs="Arial"/>
          <w:b/>
          <w:lang w:val="sr-Latn-CS"/>
        </w:rPr>
      </w:pPr>
    </w:p>
    <w:p w:rsidR="00DF3FC5" w:rsidRDefault="00DF3FC5" w:rsidP="009C637A">
      <w:pPr>
        <w:spacing w:before="0"/>
        <w:rPr>
          <w:rFonts w:cs="Arial"/>
          <w:b/>
          <w:lang w:val="sr-Latn-CS"/>
        </w:rPr>
      </w:pPr>
    </w:p>
    <w:p w:rsidR="00DF3FC5" w:rsidRPr="00F4116F" w:rsidRDefault="00DF3FC5" w:rsidP="009C637A">
      <w:pPr>
        <w:spacing w:before="0"/>
        <w:rPr>
          <w:rFonts w:cs="Arial"/>
          <w:b/>
          <w:lang w:val="sr-Latn-CS"/>
        </w:rPr>
      </w:pPr>
    </w:p>
    <w:p w:rsidR="009C637A" w:rsidRPr="00F4116F" w:rsidRDefault="00052CE5" w:rsidP="009C637A">
      <w:pPr>
        <w:spacing w:before="0"/>
        <w:rPr>
          <w:rFonts w:cs="Arial"/>
          <w:b/>
          <w:lang w:val="sr-Cyrl-CS"/>
        </w:rPr>
      </w:pPr>
      <w:r>
        <w:rPr>
          <w:rFonts w:cs="Arial"/>
          <w:b/>
          <w:lang w:val="sr-Cyrl-CS"/>
        </w:rPr>
        <w:t>Напомена</w:t>
      </w:r>
      <w:r w:rsidR="009C637A" w:rsidRPr="00F4116F">
        <w:rPr>
          <w:rFonts w:cs="Arial"/>
          <w:b/>
          <w:lang w:val="sr-Cyrl-CS"/>
        </w:rPr>
        <w:t>:</w:t>
      </w:r>
    </w:p>
    <w:p w:rsidR="009C637A" w:rsidRPr="00F4116F" w:rsidRDefault="009C637A" w:rsidP="009C637A">
      <w:pPr>
        <w:pStyle w:val="KDKomentar"/>
        <w:spacing w:before="0"/>
        <w:rPr>
          <w:rFonts w:eastAsia="TimesNewRomanPS-BoldMT" w:cs="Arial"/>
          <w:i w:val="0"/>
          <w:color w:val="auto"/>
          <w:sz w:val="22"/>
          <w:szCs w:val="22"/>
        </w:rPr>
      </w:pPr>
      <w:r w:rsidRPr="00F4116F">
        <w:rPr>
          <w:rFonts w:eastAsia="TimesNewRomanPS-BoldMT" w:cs="Arial"/>
          <w:i w:val="0"/>
          <w:color w:val="auto"/>
          <w:sz w:val="22"/>
          <w:szCs w:val="22"/>
        </w:rPr>
        <w:t>-</w:t>
      </w:r>
      <w:r w:rsidR="00052CE5">
        <w:rPr>
          <w:rFonts w:eastAsia="TimesNewRomanPS-BoldMT" w:cs="Arial"/>
          <w:i w:val="0"/>
          <w:color w:val="auto"/>
          <w:sz w:val="22"/>
          <w:szCs w:val="22"/>
        </w:rPr>
        <w:t>Уколико</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lang w:val="sr-Cyrl-CS"/>
        </w:rPr>
        <w:t>група</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понуђа</w:t>
      </w:r>
      <w:r w:rsidRPr="00F4116F">
        <w:rPr>
          <w:rFonts w:eastAsia="TimesNewRomanPS-BoldMT" w:cs="Arial"/>
          <w:i w:val="0"/>
          <w:color w:val="auto"/>
          <w:sz w:val="22"/>
          <w:szCs w:val="22"/>
          <w:lang w:val="sr-Cyrl-CS"/>
        </w:rPr>
        <w:t>ч</w:t>
      </w:r>
      <w:r w:rsidR="00052CE5">
        <w:rPr>
          <w:rFonts w:eastAsia="TimesNewRomanPS-BoldMT" w:cs="Arial"/>
          <w:i w:val="0"/>
          <w:color w:val="auto"/>
          <w:sz w:val="22"/>
          <w:szCs w:val="22"/>
          <w:lang w:val="sr-Cyrl-CS"/>
        </w:rPr>
        <w:t>а</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подноси</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заједни</w:t>
      </w:r>
      <w:r w:rsidRPr="00F4116F">
        <w:rPr>
          <w:rFonts w:eastAsia="TimesNewRomanPS-BoldMT" w:cs="Arial"/>
          <w:i w:val="0"/>
          <w:color w:val="auto"/>
          <w:sz w:val="22"/>
          <w:szCs w:val="22"/>
          <w:lang w:val="sr-Cyrl-CS"/>
        </w:rPr>
        <w:t>ч</w:t>
      </w:r>
      <w:r w:rsidR="00052CE5">
        <w:rPr>
          <w:rFonts w:eastAsia="TimesNewRomanPS-BoldMT" w:cs="Arial"/>
          <w:i w:val="0"/>
          <w:color w:val="auto"/>
          <w:sz w:val="22"/>
          <w:szCs w:val="22"/>
          <w:lang w:val="sr-Cyrl-CS"/>
        </w:rPr>
        <w:t>ку</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понуду</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овај</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образац</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потписује</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и</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оверава</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Носилац</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посла</w:t>
      </w:r>
      <w:r w:rsidRPr="00F4116F">
        <w:rPr>
          <w:rFonts w:eastAsia="TimesNewRomanPS-BoldMT" w:cs="Arial"/>
          <w:i w:val="0"/>
          <w:color w:val="auto"/>
          <w:sz w:val="22"/>
          <w:szCs w:val="22"/>
        </w:rPr>
        <w:t>.</w:t>
      </w:r>
    </w:p>
    <w:p w:rsidR="009C637A" w:rsidRPr="00F4116F" w:rsidRDefault="009C637A" w:rsidP="009C637A">
      <w:pPr>
        <w:pStyle w:val="KDKomentar"/>
        <w:spacing w:before="0"/>
        <w:rPr>
          <w:rFonts w:eastAsia="TimesNewRomanPS-BoldMT" w:cs="Arial"/>
          <w:i w:val="0"/>
          <w:color w:val="auto"/>
          <w:sz w:val="22"/>
          <w:szCs w:val="22"/>
          <w:lang w:val="sr-Cyrl-RS"/>
        </w:rPr>
      </w:pP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rPr>
        <w:t>Уколико</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понуђа</w:t>
      </w:r>
      <w:r w:rsidRPr="00F4116F">
        <w:rPr>
          <w:rFonts w:eastAsia="TimesNewRomanPS-BoldMT" w:cs="Arial"/>
          <w:i w:val="0"/>
          <w:color w:val="auto"/>
          <w:sz w:val="22"/>
          <w:szCs w:val="22"/>
        </w:rPr>
        <w:t xml:space="preserve">ч </w:t>
      </w:r>
      <w:r w:rsidR="00052CE5">
        <w:rPr>
          <w:rFonts w:eastAsia="TimesNewRomanPS-BoldMT" w:cs="Arial"/>
          <w:i w:val="0"/>
          <w:color w:val="auto"/>
          <w:sz w:val="22"/>
          <w:szCs w:val="22"/>
        </w:rPr>
        <w:t>подноси</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понуду</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са</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подизвођа</w:t>
      </w:r>
      <w:r w:rsidRPr="00F4116F">
        <w:rPr>
          <w:rFonts w:eastAsia="TimesNewRomanPS-BoldMT" w:cs="Arial"/>
          <w:i w:val="0"/>
          <w:color w:val="auto"/>
          <w:sz w:val="22"/>
          <w:szCs w:val="22"/>
        </w:rPr>
        <w:t>ч</w:t>
      </w:r>
      <w:r w:rsidR="00052CE5">
        <w:rPr>
          <w:rFonts w:eastAsia="TimesNewRomanPS-BoldMT" w:cs="Arial"/>
          <w:i w:val="0"/>
          <w:color w:val="auto"/>
          <w:sz w:val="22"/>
          <w:szCs w:val="22"/>
        </w:rPr>
        <w:t>ем</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овај</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образац</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потписује</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и</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оверава</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пе</w:t>
      </w:r>
      <w:r w:rsidRPr="00F4116F">
        <w:rPr>
          <w:rFonts w:eastAsia="TimesNewRomanPS-BoldMT" w:cs="Arial"/>
          <w:i w:val="0"/>
          <w:color w:val="auto"/>
          <w:sz w:val="22"/>
          <w:szCs w:val="22"/>
        </w:rPr>
        <w:t>ч</w:t>
      </w:r>
      <w:r w:rsidR="00052CE5">
        <w:rPr>
          <w:rFonts w:eastAsia="TimesNewRomanPS-BoldMT" w:cs="Arial"/>
          <w:i w:val="0"/>
          <w:color w:val="auto"/>
          <w:sz w:val="22"/>
          <w:szCs w:val="22"/>
        </w:rPr>
        <w:t>атом</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понуђа</w:t>
      </w:r>
      <w:r w:rsidRPr="00F4116F">
        <w:rPr>
          <w:rFonts w:eastAsia="TimesNewRomanPS-BoldMT" w:cs="Arial"/>
          <w:i w:val="0"/>
          <w:color w:val="auto"/>
          <w:sz w:val="22"/>
          <w:szCs w:val="22"/>
        </w:rPr>
        <w:t xml:space="preserve">ч. </w:t>
      </w:r>
    </w:p>
    <w:p w:rsidR="009C637A" w:rsidRPr="00F4116F" w:rsidRDefault="009C637A" w:rsidP="009C637A">
      <w:pPr>
        <w:pStyle w:val="KDKomentar"/>
        <w:spacing w:before="0"/>
        <w:rPr>
          <w:rFonts w:eastAsia="TimesNewRomanPS-BoldMT" w:cs="Arial"/>
          <w:i w:val="0"/>
          <w:color w:val="auto"/>
          <w:sz w:val="22"/>
          <w:szCs w:val="22"/>
          <w:lang w:val="sr-Cyrl-RS"/>
        </w:rPr>
      </w:pPr>
    </w:p>
    <w:p w:rsidR="00A60D1E" w:rsidRDefault="00A60D1E" w:rsidP="009C637A">
      <w:pPr>
        <w:spacing w:before="0"/>
        <w:rPr>
          <w:rFonts w:cs="Arial"/>
          <w:lang w:val="sr-Cyrl-RS"/>
        </w:rPr>
      </w:pPr>
    </w:p>
    <w:p w:rsidR="00343A18" w:rsidRPr="00F10346" w:rsidRDefault="00052CE5" w:rsidP="009C637A">
      <w:pPr>
        <w:spacing w:before="0"/>
        <w:rPr>
          <w:rFonts w:cs="Arial"/>
          <w:b/>
          <w:lang w:val="ru-RU"/>
        </w:rPr>
      </w:pPr>
      <w:r>
        <w:rPr>
          <w:rFonts w:cs="Arial"/>
          <w:b/>
          <w:lang w:val="sr-Latn-CS"/>
        </w:rPr>
        <w:t>Упутство</w:t>
      </w:r>
      <w:r w:rsidR="0009377A">
        <w:rPr>
          <w:rFonts w:cs="Arial"/>
          <w:b/>
        </w:rPr>
        <w:t xml:space="preserve"> </w:t>
      </w:r>
      <w:r>
        <w:rPr>
          <w:rFonts w:cs="Arial"/>
          <w:b/>
          <w:lang w:val="sr-Latn-CS"/>
        </w:rPr>
        <w:t>за</w:t>
      </w:r>
      <w:r w:rsidR="00343A18" w:rsidRPr="00F10346">
        <w:rPr>
          <w:rFonts w:cs="Arial"/>
          <w:b/>
          <w:lang w:val="sr-Latn-CS"/>
        </w:rPr>
        <w:t xml:space="preserve"> </w:t>
      </w:r>
      <w:r>
        <w:rPr>
          <w:rFonts w:cs="Arial"/>
          <w:b/>
          <w:lang w:val="sr-Latn-CS"/>
        </w:rPr>
        <w:t>попуњавањ</w:t>
      </w:r>
      <w:r>
        <w:rPr>
          <w:rFonts w:cs="Arial"/>
          <w:b/>
          <w:lang w:val="ru-RU"/>
        </w:rPr>
        <w:t>е</w:t>
      </w:r>
      <w:r w:rsidR="007E7BB8" w:rsidRPr="00F10346">
        <w:rPr>
          <w:rFonts w:cs="Arial"/>
          <w:b/>
          <w:lang w:val="ru-RU"/>
        </w:rPr>
        <w:t xml:space="preserve"> </w:t>
      </w:r>
      <w:r>
        <w:rPr>
          <w:rFonts w:cs="Arial"/>
          <w:b/>
          <w:lang w:val="ru-RU"/>
        </w:rPr>
        <w:t>Обрасца</w:t>
      </w:r>
      <w:r w:rsidR="00343A18" w:rsidRPr="00F10346">
        <w:rPr>
          <w:rFonts w:cs="Arial"/>
          <w:b/>
          <w:lang w:val="ru-RU"/>
        </w:rPr>
        <w:t xml:space="preserve"> </w:t>
      </w:r>
      <w:r>
        <w:rPr>
          <w:rFonts w:cs="Arial"/>
          <w:b/>
          <w:lang w:val="ru-RU"/>
        </w:rPr>
        <w:t>структуре</w:t>
      </w:r>
      <w:r w:rsidR="00343A18" w:rsidRPr="00F10346">
        <w:rPr>
          <w:rFonts w:cs="Arial"/>
          <w:b/>
          <w:lang w:val="ru-RU"/>
        </w:rPr>
        <w:t xml:space="preserve"> </w:t>
      </w:r>
      <w:r>
        <w:rPr>
          <w:rFonts w:cs="Arial"/>
          <w:b/>
          <w:lang w:val="ru-RU"/>
        </w:rPr>
        <w:t>цене</w:t>
      </w:r>
    </w:p>
    <w:p w:rsidR="00343A18" w:rsidRPr="00F10346" w:rsidRDefault="00343A18" w:rsidP="00343A18">
      <w:pPr>
        <w:spacing w:before="0"/>
        <w:rPr>
          <w:rFonts w:cs="Arial"/>
          <w:b/>
        </w:rPr>
      </w:pPr>
    </w:p>
    <w:p w:rsidR="00343A18" w:rsidRPr="00F10346" w:rsidRDefault="00052CE5" w:rsidP="00343A18">
      <w:pPr>
        <w:pStyle w:val="ListParagraph"/>
        <w:tabs>
          <w:tab w:val="left" w:pos="90"/>
        </w:tabs>
        <w:spacing w:before="0" w:after="0" w:line="240" w:lineRule="auto"/>
        <w:ind w:left="0"/>
        <w:rPr>
          <w:rFonts w:ascii="Arial" w:hAnsi="Arial" w:cs="Arial"/>
          <w:bCs/>
          <w:iCs/>
        </w:rPr>
      </w:pPr>
      <w:proofErr w:type="gramStart"/>
      <w:r>
        <w:rPr>
          <w:rFonts w:ascii="Arial" w:hAnsi="Arial" w:cs="Arial"/>
          <w:bCs/>
          <w:iCs/>
        </w:rPr>
        <w:t>Понуђа</w:t>
      </w:r>
      <w:r w:rsidR="00343A18" w:rsidRPr="00F10346">
        <w:rPr>
          <w:rFonts w:ascii="Arial" w:hAnsi="Arial" w:cs="Arial"/>
          <w:bCs/>
          <w:iCs/>
        </w:rPr>
        <w:t xml:space="preserve">ч </w:t>
      </w:r>
      <w:r>
        <w:rPr>
          <w:rFonts w:ascii="Arial" w:hAnsi="Arial" w:cs="Arial"/>
          <w:bCs/>
          <w:iCs/>
        </w:rPr>
        <w:t>треба</w:t>
      </w:r>
      <w:r w:rsidR="00343A18" w:rsidRPr="00F10346">
        <w:rPr>
          <w:rFonts w:ascii="Arial" w:hAnsi="Arial" w:cs="Arial"/>
          <w:bCs/>
          <w:iCs/>
        </w:rPr>
        <w:t xml:space="preserve"> </w:t>
      </w:r>
      <w:r>
        <w:rPr>
          <w:rFonts w:ascii="Arial" w:hAnsi="Arial" w:cs="Arial"/>
          <w:bCs/>
          <w:iCs/>
        </w:rPr>
        <w:t>да</w:t>
      </w:r>
      <w:r w:rsidR="00343A18" w:rsidRPr="00F10346">
        <w:rPr>
          <w:rFonts w:ascii="Arial" w:hAnsi="Arial" w:cs="Arial"/>
          <w:bCs/>
          <w:iCs/>
        </w:rPr>
        <w:t xml:space="preserve"> </w:t>
      </w:r>
      <w:r>
        <w:rPr>
          <w:rFonts w:ascii="Arial" w:hAnsi="Arial" w:cs="Arial"/>
          <w:bCs/>
          <w:iCs/>
        </w:rPr>
        <w:t>попун</w:t>
      </w:r>
      <w:r>
        <w:rPr>
          <w:rFonts w:ascii="Arial" w:hAnsi="Arial" w:cs="Arial"/>
          <w:bCs/>
          <w:iCs/>
          <w:lang w:val="sr-Cyrl-CS"/>
        </w:rPr>
        <w:t>и</w:t>
      </w:r>
      <w:r w:rsidR="00343A18" w:rsidRPr="00F10346">
        <w:rPr>
          <w:rFonts w:ascii="Arial" w:hAnsi="Arial" w:cs="Arial"/>
          <w:bCs/>
          <w:iCs/>
        </w:rPr>
        <w:t xml:space="preserve"> </w:t>
      </w:r>
      <w:r>
        <w:rPr>
          <w:rFonts w:ascii="Arial" w:hAnsi="Arial" w:cs="Arial"/>
          <w:bCs/>
          <w:iCs/>
        </w:rPr>
        <w:t>образац</w:t>
      </w:r>
      <w:r w:rsidR="00343A18" w:rsidRPr="00F10346">
        <w:rPr>
          <w:rFonts w:ascii="Arial" w:hAnsi="Arial" w:cs="Arial"/>
          <w:bCs/>
          <w:iCs/>
        </w:rPr>
        <w:t xml:space="preserve"> </w:t>
      </w:r>
      <w:r>
        <w:rPr>
          <w:rFonts w:ascii="Arial" w:hAnsi="Arial" w:cs="Arial"/>
          <w:bCs/>
          <w:iCs/>
        </w:rPr>
        <w:t>структуре</w:t>
      </w:r>
      <w:r w:rsidR="00343A18" w:rsidRPr="00F10346">
        <w:rPr>
          <w:rFonts w:ascii="Arial" w:hAnsi="Arial" w:cs="Arial"/>
          <w:bCs/>
          <w:iCs/>
        </w:rPr>
        <w:t xml:space="preserve"> </w:t>
      </w:r>
      <w:r>
        <w:rPr>
          <w:rFonts w:ascii="Arial" w:hAnsi="Arial" w:cs="Arial"/>
          <w:bCs/>
          <w:iCs/>
        </w:rPr>
        <w:t>цене</w:t>
      </w:r>
      <w:r w:rsidR="00343A18" w:rsidRPr="00F10346">
        <w:rPr>
          <w:rFonts w:ascii="Arial" w:hAnsi="Arial" w:cs="Arial"/>
          <w:bCs/>
          <w:iCs/>
        </w:rPr>
        <w:t xml:space="preserve"> </w:t>
      </w:r>
      <w:r>
        <w:rPr>
          <w:rFonts w:ascii="Arial" w:hAnsi="Arial" w:cs="Arial"/>
          <w:bCs/>
          <w:iCs/>
          <w:lang w:val="sr-Cyrl-CS"/>
        </w:rPr>
        <w:t>Табела</w:t>
      </w:r>
      <w:r w:rsidR="00343A18" w:rsidRPr="00F10346">
        <w:rPr>
          <w:rFonts w:ascii="Arial" w:hAnsi="Arial" w:cs="Arial"/>
          <w:bCs/>
          <w:iCs/>
          <w:lang w:val="sr-Cyrl-CS"/>
        </w:rPr>
        <w:t xml:space="preserve"> 1.</w:t>
      </w:r>
      <w:proofErr w:type="gramEnd"/>
      <w:r w:rsidR="00343A18" w:rsidRPr="00F10346">
        <w:rPr>
          <w:rFonts w:ascii="Arial" w:hAnsi="Arial" w:cs="Arial"/>
          <w:bCs/>
          <w:iCs/>
          <w:lang w:val="sr-Cyrl-CS"/>
        </w:rPr>
        <w:t xml:space="preserve"> </w:t>
      </w:r>
      <w:r>
        <w:rPr>
          <w:rFonts w:ascii="Arial" w:hAnsi="Arial" w:cs="Arial"/>
          <w:bCs/>
          <w:iCs/>
          <w:lang w:val="sr-Cyrl-CS"/>
        </w:rPr>
        <w:t>на</w:t>
      </w:r>
      <w:r w:rsidR="00343A18" w:rsidRPr="00F10346">
        <w:rPr>
          <w:rFonts w:ascii="Arial" w:hAnsi="Arial" w:cs="Arial"/>
          <w:bCs/>
          <w:iCs/>
          <w:lang w:val="sr-Cyrl-CS"/>
        </w:rPr>
        <w:t xml:space="preserve"> </w:t>
      </w:r>
      <w:r>
        <w:rPr>
          <w:rFonts w:ascii="Arial" w:hAnsi="Arial" w:cs="Arial"/>
          <w:bCs/>
          <w:iCs/>
          <w:lang w:val="sr-Cyrl-CS"/>
        </w:rPr>
        <w:t>следећи</w:t>
      </w:r>
      <w:r w:rsidR="00343A18" w:rsidRPr="00F10346">
        <w:rPr>
          <w:rFonts w:ascii="Arial" w:hAnsi="Arial" w:cs="Arial"/>
          <w:bCs/>
          <w:iCs/>
          <w:lang w:val="sr-Cyrl-CS"/>
        </w:rPr>
        <w:t xml:space="preserve"> </w:t>
      </w:r>
      <w:r>
        <w:rPr>
          <w:rFonts w:ascii="Arial" w:hAnsi="Arial" w:cs="Arial"/>
          <w:bCs/>
          <w:iCs/>
          <w:lang w:val="sr-Cyrl-CS"/>
        </w:rPr>
        <w:t>на</w:t>
      </w:r>
      <w:r w:rsidR="00343A18" w:rsidRPr="00F10346">
        <w:rPr>
          <w:rFonts w:ascii="Arial" w:hAnsi="Arial" w:cs="Arial"/>
          <w:bCs/>
          <w:iCs/>
          <w:lang w:val="sr-Cyrl-CS"/>
        </w:rPr>
        <w:t>ч</w:t>
      </w:r>
      <w:r>
        <w:rPr>
          <w:rFonts w:ascii="Arial" w:hAnsi="Arial" w:cs="Arial"/>
          <w:bCs/>
          <w:iCs/>
          <w:lang w:val="sr-Cyrl-CS"/>
        </w:rPr>
        <w:t>ин</w:t>
      </w:r>
      <w:r w:rsidR="00343A18"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052CE5">
        <w:rPr>
          <w:rFonts w:ascii="Arial" w:hAnsi="Arial" w:cs="Arial"/>
          <w:bCs/>
          <w:iCs/>
          <w:lang w:val="sr-Cyrl-CS"/>
        </w:rPr>
        <w:t>у</w:t>
      </w:r>
      <w:r w:rsidR="00343A18" w:rsidRPr="00F10346">
        <w:rPr>
          <w:rFonts w:ascii="Arial" w:hAnsi="Arial" w:cs="Arial"/>
          <w:bCs/>
          <w:iCs/>
          <w:lang w:val="sr-Cyrl-CS"/>
        </w:rPr>
        <w:t xml:space="preserve"> </w:t>
      </w:r>
      <w:r w:rsidR="00052CE5">
        <w:rPr>
          <w:rFonts w:ascii="Arial" w:hAnsi="Arial" w:cs="Arial"/>
          <w:bCs/>
          <w:iCs/>
          <w:lang w:val="sr-Cyrl-CS"/>
        </w:rPr>
        <w:t>колону</w:t>
      </w:r>
      <w:r w:rsidR="00343A18" w:rsidRPr="00F10346">
        <w:rPr>
          <w:rFonts w:ascii="Arial" w:hAnsi="Arial" w:cs="Arial"/>
          <w:bCs/>
          <w:iCs/>
          <w:lang w:val="sr-Cyrl-CS"/>
        </w:rPr>
        <w:t xml:space="preserve"> 5. </w:t>
      </w:r>
      <w:proofErr w:type="gramStart"/>
      <w:r w:rsidR="00052CE5">
        <w:rPr>
          <w:rFonts w:ascii="Arial" w:hAnsi="Arial" w:cs="Arial"/>
          <w:bCs/>
          <w:iCs/>
        </w:rPr>
        <w:t>уписати</w:t>
      </w:r>
      <w:proofErr w:type="gramEnd"/>
      <w:r w:rsidR="00343A18" w:rsidRPr="00F10346">
        <w:rPr>
          <w:rFonts w:ascii="Arial" w:hAnsi="Arial" w:cs="Arial"/>
          <w:bCs/>
          <w:iCs/>
        </w:rPr>
        <w:t xml:space="preserve"> </w:t>
      </w:r>
      <w:r w:rsidR="00052CE5">
        <w:rPr>
          <w:rFonts w:ascii="Arial" w:hAnsi="Arial" w:cs="Arial"/>
          <w:bCs/>
          <w:iCs/>
        </w:rPr>
        <w:t>колико</w:t>
      </w:r>
      <w:r w:rsidR="00343A18" w:rsidRPr="00F10346">
        <w:rPr>
          <w:rFonts w:ascii="Arial" w:hAnsi="Arial" w:cs="Arial"/>
          <w:bCs/>
          <w:iCs/>
        </w:rPr>
        <w:t xml:space="preserve"> </w:t>
      </w:r>
      <w:r w:rsidR="00052CE5">
        <w:rPr>
          <w:rFonts w:ascii="Arial" w:hAnsi="Arial" w:cs="Arial"/>
          <w:bCs/>
          <w:iCs/>
        </w:rPr>
        <w:t>износи</w:t>
      </w:r>
      <w:r w:rsidR="00343A18" w:rsidRPr="00F10346">
        <w:rPr>
          <w:rFonts w:ascii="Arial" w:hAnsi="Arial" w:cs="Arial"/>
          <w:bCs/>
          <w:iCs/>
        </w:rPr>
        <w:t xml:space="preserve"> </w:t>
      </w:r>
      <w:r w:rsidR="00052CE5">
        <w:rPr>
          <w:rFonts w:ascii="Arial" w:hAnsi="Arial" w:cs="Arial"/>
          <w:bCs/>
          <w:iCs/>
        </w:rPr>
        <w:t>једини</w:t>
      </w:r>
      <w:r w:rsidR="00343A18" w:rsidRPr="00F10346">
        <w:rPr>
          <w:rFonts w:ascii="Arial" w:hAnsi="Arial" w:cs="Arial"/>
          <w:bCs/>
          <w:iCs/>
        </w:rPr>
        <w:t>ч</w:t>
      </w:r>
      <w:r w:rsidR="00052CE5">
        <w:rPr>
          <w:rFonts w:ascii="Arial" w:hAnsi="Arial" w:cs="Arial"/>
          <w:bCs/>
          <w:iCs/>
        </w:rPr>
        <w:t>на</w:t>
      </w:r>
      <w:r w:rsidR="00343A18" w:rsidRPr="00F10346">
        <w:rPr>
          <w:rFonts w:ascii="Arial" w:hAnsi="Arial" w:cs="Arial"/>
          <w:bCs/>
          <w:iCs/>
        </w:rPr>
        <w:t xml:space="preserve"> </w:t>
      </w:r>
      <w:r w:rsidR="00052CE5">
        <w:rPr>
          <w:rFonts w:ascii="Arial" w:hAnsi="Arial" w:cs="Arial"/>
          <w:bCs/>
          <w:iCs/>
        </w:rPr>
        <w:t>цена</w:t>
      </w:r>
      <w:r w:rsidR="00343A18" w:rsidRPr="00F10346">
        <w:rPr>
          <w:rFonts w:ascii="Arial" w:hAnsi="Arial" w:cs="Arial"/>
          <w:bCs/>
          <w:iCs/>
        </w:rPr>
        <w:t xml:space="preserve"> </w:t>
      </w:r>
      <w:r w:rsidR="00052CE5">
        <w:rPr>
          <w:rFonts w:ascii="Arial" w:hAnsi="Arial" w:cs="Arial"/>
          <w:bCs/>
          <w:iCs/>
        </w:rPr>
        <w:t>без</w:t>
      </w:r>
      <w:r w:rsidR="00343A18" w:rsidRPr="00F10346">
        <w:rPr>
          <w:rFonts w:ascii="Arial" w:hAnsi="Arial" w:cs="Arial"/>
          <w:bCs/>
          <w:iCs/>
        </w:rPr>
        <w:t xml:space="preserve"> </w:t>
      </w:r>
      <w:r w:rsidR="00052CE5">
        <w:rPr>
          <w:rFonts w:ascii="Arial" w:hAnsi="Arial" w:cs="Arial"/>
          <w:bCs/>
          <w:iCs/>
        </w:rPr>
        <w:t>ПДВ</w:t>
      </w:r>
      <w:r w:rsidR="00343A18" w:rsidRPr="00F10346">
        <w:rPr>
          <w:rFonts w:ascii="Arial" w:hAnsi="Arial" w:cs="Arial"/>
          <w:bCs/>
          <w:iCs/>
        </w:rPr>
        <w:t xml:space="preserve"> </w:t>
      </w:r>
      <w:r w:rsidR="00052CE5">
        <w:rPr>
          <w:rFonts w:ascii="Arial" w:hAnsi="Arial" w:cs="Arial"/>
          <w:bCs/>
          <w:iCs/>
        </w:rPr>
        <w:t>за</w:t>
      </w:r>
      <w:r w:rsidR="00343A18" w:rsidRPr="00F10346">
        <w:rPr>
          <w:rFonts w:ascii="Arial" w:hAnsi="Arial" w:cs="Arial"/>
          <w:bCs/>
          <w:iCs/>
        </w:rPr>
        <w:t xml:space="preserve"> </w:t>
      </w:r>
      <w:r w:rsidR="00052CE5">
        <w:rPr>
          <w:rFonts w:ascii="Arial" w:hAnsi="Arial" w:cs="Arial"/>
          <w:bCs/>
          <w:iCs/>
        </w:rPr>
        <w:t>испору</w:t>
      </w:r>
      <w:r w:rsidR="00343A18" w:rsidRPr="00F10346">
        <w:rPr>
          <w:rFonts w:ascii="Arial" w:hAnsi="Arial" w:cs="Arial"/>
          <w:bCs/>
          <w:iCs/>
        </w:rPr>
        <w:t>ч</w:t>
      </w:r>
      <w:r w:rsidR="00052CE5">
        <w:rPr>
          <w:rFonts w:ascii="Arial" w:hAnsi="Arial" w:cs="Arial"/>
          <w:bCs/>
          <w:iCs/>
        </w:rPr>
        <w:t>ено</w:t>
      </w:r>
      <w:r w:rsidR="00343A18" w:rsidRPr="00F10346">
        <w:rPr>
          <w:rFonts w:ascii="Arial" w:hAnsi="Arial" w:cs="Arial"/>
          <w:bCs/>
          <w:iCs/>
        </w:rPr>
        <w:t xml:space="preserve"> </w:t>
      </w:r>
      <w:r w:rsidR="00052CE5">
        <w:rPr>
          <w:rFonts w:ascii="Arial" w:hAnsi="Arial" w:cs="Arial"/>
          <w:bCs/>
          <w:iCs/>
        </w:rPr>
        <w:t>добро</w:t>
      </w:r>
      <w:r w:rsidR="00343A18" w:rsidRPr="00F10346">
        <w:rPr>
          <w:rFonts w:ascii="Arial" w:hAnsi="Arial" w:cs="Arial"/>
          <w:bCs/>
          <w:iCs/>
        </w:rPr>
        <w:t>;</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052CE5">
        <w:rPr>
          <w:rFonts w:ascii="Arial" w:hAnsi="Arial" w:cs="Arial"/>
          <w:bCs/>
          <w:iCs/>
        </w:rPr>
        <w:t>у</w:t>
      </w:r>
      <w:r w:rsidR="00343A18" w:rsidRPr="00F10346">
        <w:rPr>
          <w:rFonts w:ascii="Arial" w:hAnsi="Arial" w:cs="Arial"/>
          <w:bCs/>
          <w:iCs/>
        </w:rPr>
        <w:t xml:space="preserve"> </w:t>
      </w:r>
      <w:r w:rsidR="00052CE5">
        <w:rPr>
          <w:rFonts w:ascii="Arial" w:hAnsi="Arial" w:cs="Arial"/>
          <w:bCs/>
          <w:iCs/>
        </w:rPr>
        <w:t>колону</w:t>
      </w:r>
      <w:r w:rsidR="00343A18" w:rsidRPr="00F10346">
        <w:rPr>
          <w:rFonts w:ascii="Arial" w:hAnsi="Arial" w:cs="Arial"/>
          <w:bCs/>
          <w:iCs/>
        </w:rPr>
        <w:t xml:space="preserve">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052CE5">
        <w:rPr>
          <w:rFonts w:ascii="Arial" w:hAnsi="Arial" w:cs="Arial"/>
          <w:bCs/>
          <w:iCs/>
        </w:rPr>
        <w:t>уписати</w:t>
      </w:r>
      <w:proofErr w:type="gramEnd"/>
      <w:r w:rsidR="00343A18" w:rsidRPr="00F10346">
        <w:rPr>
          <w:rFonts w:ascii="Arial" w:hAnsi="Arial" w:cs="Arial"/>
          <w:bCs/>
          <w:iCs/>
        </w:rPr>
        <w:t xml:space="preserve"> </w:t>
      </w:r>
      <w:r w:rsidR="00052CE5">
        <w:rPr>
          <w:rFonts w:ascii="Arial" w:hAnsi="Arial" w:cs="Arial"/>
          <w:bCs/>
          <w:iCs/>
        </w:rPr>
        <w:t>колико</w:t>
      </w:r>
      <w:r w:rsidR="00343A18" w:rsidRPr="00F10346">
        <w:rPr>
          <w:rFonts w:ascii="Arial" w:hAnsi="Arial" w:cs="Arial"/>
          <w:bCs/>
          <w:iCs/>
        </w:rPr>
        <w:t xml:space="preserve"> </w:t>
      </w:r>
      <w:r w:rsidR="00052CE5">
        <w:rPr>
          <w:rFonts w:ascii="Arial" w:hAnsi="Arial" w:cs="Arial"/>
          <w:bCs/>
          <w:iCs/>
        </w:rPr>
        <w:t>износи</w:t>
      </w:r>
      <w:r w:rsidR="00343A18" w:rsidRPr="00F10346">
        <w:rPr>
          <w:rFonts w:ascii="Arial" w:hAnsi="Arial" w:cs="Arial"/>
          <w:bCs/>
          <w:iCs/>
        </w:rPr>
        <w:t xml:space="preserve"> </w:t>
      </w:r>
      <w:r w:rsidR="00052CE5">
        <w:rPr>
          <w:rFonts w:ascii="Arial" w:hAnsi="Arial" w:cs="Arial"/>
          <w:bCs/>
          <w:iCs/>
        </w:rPr>
        <w:t>једини</w:t>
      </w:r>
      <w:r w:rsidR="00343A18" w:rsidRPr="00F10346">
        <w:rPr>
          <w:rFonts w:ascii="Arial" w:hAnsi="Arial" w:cs="Arial"/>
          <w:bCs/>
          <w:iCs/>
        </w:rPr>
        <w:t>ч</w:t>
      </w:r>
      <w:r w:rsidR="00052CE5">
        <w:rPr>
          <w:rFonts w:ascii="Arial" w:hAnsi="Arial" w:cs="Arial"/>
          <w:bCs/>
          <w:iCs/>
        </w:rPr>
        <w:t>на</w:t>
      </w:r>
      <w:r w:rsidR="00343A18" w:rsidRPr="00F10346">
        <w:rPr>
          <w:rFonts w:ascii="Arial" w:hAnsi="Arial" w:cs="Arial"/>
          <w:bCs/>
          <w:iCs/>
        </w:rPr>
        <w:t xml:space="preserve"> </w:t>
      </w:r>
      <w:r w:rsidR="00052CE5">
        <w:rPr>
          <w:rFonts w:ascii="Arial" w:hAnsi="Arial" w:cs="Arial"/>
          <w:bCs/>
          <w:iCs/>
        </w:rPr>
        <w:t>цена</w:t>
      </w:r>
      <w:r w:rsidR="00343A18" w:rsidRPr="00F10346">
        <w:rPr>
          <w:rFonts w:ascii="Arial" w:hAnsi="Arial" w:cs="Arial"/>
          <w:bCs/>
          <w:iCs/>
        </w:rPr>
        <w:t xml:space="preserve"> </w:t>
      </w:r>
      <w:r w:rsidR="00052CE5">
        <w:rPr>
          <w:rFonts w:ascii="Arial" w:hAnsi="Arial" w:cs="Arial"/>
          <w:bCs/>
          <w:iCs/>
        </w:rPr>
        <w:t>са</w:t>
      </w:r>
      <w:r w:rsidR="00343A18" w:rsidRPr="00F10346">
        <w:rPr>
          <w:rFonts w:ascii="Arial" w:hAnsi="Arial" w:cs="Arial"/>
          <w:bCs/>
          <w:iCs/>
        </w:rPr>
        <w:t xml:space="preserve"> </w:t>
      </w:r>
      <w:r w:rsidR="00052CE5">
        <w:rPr>
          <w:rFonts w:ascii="Arial" w:hAnsi="Arial" w:cs="Arial"/>
          <w:bCs/>
          <w:iCs/>
        </w:rPr>
        <w:t>ПДВ</w:t>
      </w:r>
      <w:r w:rsidR="00343A18" w:rsidRPr="00F10346">
        <w:rPr>
          <w:rFonts w:ascii="Arial" w:hAnsi="Arial" w:cs="Arial"/>
          <w:bCs/>
          <w:iCs/>
        </w:rPr>
        <w:t xml:space="preserve"> </w:t>
      </w:r>
      <w:r w:rsidR="00052CE5">
        <w:rPr>
          <w:rFonts w:ascii="Arial" w:hAnsi="Arial" w:cs="Arial"/>
          <w:bCs/>
          <w:iCs/>
        </w:rPr>
        <w:t>за</w:t>
      </w:r>
      <w:r w:rsidR="00343A18" w:rsidRPr="00F10346">
        <w:rPr>
          <w:rFonts w:ascii="Arial" w:hAnsi="Arial" w:cs="Arial"/>
          <w:bCs/>
          <w:iCs/>
        </w:rPr>
        <w:t xml:space="preserve"> </w:t>
      </w:r>
      <w:r w:rsidR="00052CE5">
        <w:rPr>
          <w:rFonts w:ascii="Arial" w:hAnsi="Arial" w:cs="Arial"/>
          <w:bCs/>
          <w:iCs/>
        </w:rPr>
        <w:t>испору</w:t>
      </w:r>
      <w:r w:rsidR="00343A18" w:rsidRPr="00F10346">
        <w:rPr>
          <w:rFonts w:ascii="Arial" w:hAnsi="Arial" w:cs="Arial"/>
          <w:bCs/>
          <w:iCs/>
        </w:rPr>
        <w:t>ч</w:t>
      </w:r>
      <w:r w:rsidR="00052CE5">
        <w:rPr>
          <w:rFonts w:ascii="Arial" w:hAnsi="Arial" w:cs="Arial"/>
          <w:bCs/>
          <w:iCs/>
        </w:rPr>
        <w:t>ено</w:t>
      </w:r>
      <w:r w:rsidR="00343A18" w:rsidRPr="00F10346">
        <w:rPr>
          <w:rFonts w:ascii="Arial" w:hAnsi="Arial" w:cs="Arial"/>
          <w:bCs/>
          <w:iCs/>
        </w:rPr>
        <w:t xml:space="preserve"> </w:t>
      </w:r>
      <w:r w:rsidR="00052CE5">
        <w:rPr>
          <w:rFonts w:ascii="Arial" w:hAnsi="Arial" w:cs="Arial"/>
          <w:bCs/>
          <w:iCs/>
        </w:rPr>
        <w:t>добро</w:t>
      </w:r>
      <w:r w:rsidR="00343A18" w:rsidRPr="00F10346">
        <w:rPr>
          <w:rFonts w:ascii="Arial" w:hAnsi="Arial" w:cs="Arial"/>
          <w:bCs/>
          <w:iCs/>
        </w:rPr>
        <w:t>;</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052CE5">
        <w:rPr>
          <w:rFonts w:ascii="Arial" w:hAnsi="Arial" w:cs="Arial"/>
          <w:bCs/>
          <w:iCs/>
        </w:rPr>
        <w:t>у</w:t>
      </w:r>
      <w:r w:rsidR="00343A18" w:rsidRPr="00F10346">
        <w:rPr>
          <w:rFonts w:ascii="Arial" w:hAnsi="Arial" w:cs="Arial"/>
          <w:bCs/>
          <w:iCs/>
        </w:rPr>
        <w:t xml:space="preserve"> </w:t>
      </w:r>
      <w:r w:rsidR="00052CE5">
        <w:rPr>
          <w:rFonts w:ascii="Arial" w:hAnsi="Arial" w:cs="Arial"/>
          <w:bCs/>
          <w:iCs/>
        </w:rPr>
        <w:t>колону</w:t>
      </w:r>
      <w:r w:rsidR="00343A18" w:rsidRPr="00F10346">
        <w:rPr>
          <w:rFonts w:ascii="Arial" w:hAnsi="Arial" w:cs="Arial"/>
          <w:bCs/>
          <w:iCs/>
        </w:rPr>
        <w:t xml:space="preserve">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052CE5">
        <w:rPr>
          <w:rFonts w:ascii="Arial" w:hAnsi="Arial" w:cs="Arial"/>
          <w:bCs/>
          <w:iCs/>
        </w:rPr>
        <w:t>уписати</w:t>
      </w:r>
      <w:proofErr w:type="gramEnd"/>
      <w:r w:rsidR="00343A18" w:rsidRPr="00F10346">
        <w:rPr>
          <w:rFonts w:ascii="Arial" w:hAnsi="Arial" w:cs="Arial"/>
          <w:bCs/>
          <w:iCs/>
        </w:rPr>
        <w:t xml:space="preserve"> </w:t>
      </w:r>
      <w:r w:rsidR="00052CE5">
        <w:rPr>
          <w:rFonts w:ascii="Arial" w:hAnsi="Arial" w:cs="Arial"/>
          <w:bCs/>
          <w:iCs/>
        </w:rPr>
        <w:t>колико</w:t>
      </w:r>
      <w:r w:rsidR="00343A18" w:rsidRPr="00F10346">
        <w:rPr>
          <w:rFonts w:ascii="Arial" w:hAnsi="Arial" w:cs="Arial"/>
          <w:bCs/>
          <w:iCs/>
        </w:rPr>
        <w:t xml:space="preserve"> </w:t>
      </w:r>
      <w:r w:rsidR="00052CE5">
        <w:rPr>
          <w:rFonts w:ascii="Arial" w:hAnsi="Arial" w:cs="Arial"/>
          <w:bCs/>
          <w:iCs/>
        </w:rPr>
        <w:t>износи</w:t>
      </w:r>
      <w:r w:rsidR="00343A18" w:rsidRPr="00F10346">
        <w:rPr>
          <w:rFonts w:ascii="Arial" w:hAnsi="Arial" w:cs="Arial"/>
          <w:bCs/>
          <w:iCs/>
        </w:rPr>
        <w:t xml:space="preserve"> </w:t>
      </w:r>
      <w:r w:rsidR="00052CE5">
        <w:rPr>
          <w:rFonts w:ascii="Arial" w:hAnsi="Arial" w:cs="Arial"/>
          <w:bCs/>
          <w:iCs/>
        </w:rPr>
        <w:t>укупна</w:t>
      </w:r>
      <w:r w:rsidR="00343A18" w:rsidRPr="00F10346">
        <w:rPr>
          <w:rFonts w:ascii="Arial" w:hAnsi="Arial" w:cs="Arial"/>
          <w:bCs/>
          <w:iCs/>
        </w:rPr>
        <w:t xml:space="preserve"> </w:t>
      </w:r>
      <w:r w:rsidR="00052CE5">
        <w:rPr>
          <w:rFonts w:ascii="Arial" w:hAnsi="Arial" w:cs="Arial"/>
          <w:bCs/>
          <w:iCs/>
        </w:rPr>
        <w:t>цена</w:t>
      </w:r>
      <w:r w:rsidR="00343A18" w:rsidRPr="00F10346">
        <w:rPr>
          <w:rFonts w:ascii="Arial" w:hAnsi="Arial" w:cs="Arial"/>
          <w:bCs/>
          <w:iCs/>
        </w:rPr>
        <w:t xml:space="preserve"> </w:t>
      </w:r>
      <w:r w:rsidR="00052CE5">
        <w:rPr>
          <w:rFonts w:ascii="Arial" w:hAnsi="Arial" w:cs="Arial"/>
          <w:bCs/>
          <w:iCs/>
        </w:rPr>
        <w:t>без</w:t>
      </w:r>
      <w:r w:rsidR="00343A18" w:rsidRPr="00F10346">
        <w:rPr>
          <w:rFonts w:ascii="Arial" w:hAnsi="Arial" w:cs="Arial"/>
          <w:bCs/>
          <w:iCs/>
        </w:rPr>
        <w:t xml:space="preserve"> </w:t>
      </w:r>
      <w:r w:rsidR="00052CE5">
        <w:rPr>
          <w:rFonts w:ascii="Arial" w:hAnsi="Arial" w:cs="Arial"/>
          <w:bCs/>
          <w:iCs/>
        </w:rPr>
        <w:t>ПДВ</w:t>
      </w:r>
      <w:r w:rsidR="00343A18" w:rsidRPr="00F10346">
        <w:rPr>
          <w:rFonts w:ascii="Arial" w:hAnsi="Arial" w:cs="Arial"/>
          <w:bCs/>
          <w:iCs/>
        </w:rPr>
        <w:t xml:space="preserve"> </w:t>
      </w:r>
      <w:r w:rsidR="00052CE5">
        <w:rPr>
          <w:rFonts w:ascii="Arial" w:hAnsi="Arial" w:cs="Arial"/>
          <w:bCs/>
          <w:iCs/>
        </w:rPr>
        <w:t>и</w:t>
      </w:r>
      <w:r w:rsidR="00343A18" w:rsidRPr="00F10346">
        <w:rPr>
          <w:rFonts w:ascii="Arial" w:hAnsi="Arial" w:cs="Arial"/>
          <w:bCs/>
          <w:iCs/>
        </w:rPr>
        <w:t xml:space="preserve"> </w:t>
      </w:r>
      <w:r w:rsidR="00052CE5">
        <w:rPr>
          <w:rFonts w:ascii="Arial" w:hAnsi="Arial" w:cs="Arial"/>
          <w:bCs/>
          <w:iCs/>
        </w:rPr>
        <w:t>то</w:t>
      </w:r>
      <w:r w:rsidR="00343A18" w:rsidRPr="00F10346">
        <w:rPr>
          <w:rFonts w:ascii="Arial" w:hAnsi="Arial" w:cs="Arial"/>
          <w:bCs/>
          <w:iCs/>
        </w:rPr>
        <w:t xml:space="preserve"> </w:t>
      </w:r>
      <w:r w:rsidR="00052CE5">
        <w:rPr>
          <w:rFonts w:ascii="Arial" w:hAnsi="Arial" w:cs="Arial"/>
          <w:bCs/>
          <w:iCs/>
        </w:rPr>
        <w:t>тако</w:t>
      </w:r>
      <w:r w:rsidR="00343A18" w:rsidRPr="00F10346">
        <w:rPr>
          <w:rFonts w:ascii="Arial" w:hAnsi="Arial" w:cs="Arial"/>
          <w:bCs/>
          <w:iCs/>
        </w:rPr>
        <w:t xml:space="preserve"> ш</w:t>
      </w:r>
      <w:r w:rsidR="00052CE5">
        <w:rPr>
          <w:rFonts w:ascii="Arial" w:hAnsi="Arial" w:cs="Arial"/>
          <w:bCs/>
          <w:iCs/>
        </w:rPr>
        <w:t>то</w:t>
      </w:r>
      <w:r w:rsidR="00343A18" w:rsidRPr="00F10346">
        <w:rPr>
          <w:rFonts w:ascii="Arial" w:hAnsi="Arial" w:cs="Arial"/>
          <w:bCs/>
          <w:iCs/>
        </w:rPr>
        <w:t xml:space="preserve"> </w:t>
      </w:r>
      <w:r w:rsidR="00052CE5">
        <w:rPr>
          <w:rFonts w:ascii="Arial" w:hAnsi="Arial" w:cs="Arial"/>
          <w:bCs/>
          <w:iCs/>
        </w:rPr>
        <w:t>ће</w:t>
      </w:r>
      <w:r w:rsidR="00343A18" w:rsidRPr="00F10346">
        <w:rPr>
          <w:rFonts w:ascii="Arial" w:hAnsi="Arial" w:cs="Arial"/>
          <w:bCs/>
          <w:iCs/>
        </w:rPr>
        <w:t xml:space="preserve"> </w:t>
      </w:r>
      <w:r w:rsidR="00052CE5">
        <w:rPr>
          <w:rFonts w:ascii="Arial" w:hAnsi="Arial" w:cs="Arial"/>
          <w:bCs/>
          <w:iCs/>
        </w:rPr>
        <w:t>помножити</w:t>
      </w:r>
      <w:r w:rsidR="00343A18" w:rsidRPr="00F10346">
        <w:rPr>
          <w:rFonts w:ascii="Arial" w:hAnsi="Arial" w:cs="Arial"/>
          <w:bCs/>
          <w:iCs/>
        </w:rPr>
        <w:t xml:space="preserve"> </w:t>
      </w:r>
      <w:r w:rsidR="00052CE5">
        <w:rPr>
          <w:rFonts w:ascii="Arial" w:hAnsi="Arial" w:cs="Arial"/>
          <w:bCs/>
          <w:iCs/>
        </w:rPr>
        <w:t>једини</w:t>
      </w:r>
      <w:r w:rsidR="00343A18" w:rsidRPr="00F10346">
        <w:rPr>
          <w:rFonts w:ascii="Arial" w:hAnsi="Arial" w:cs="Arial"/>
          <w:bCs/>
          <w:iCs/>
        </w:rPr>
        <w:t>ч</w:t>
      </w:r>
      <w:r w:rsidR="00052CE5">
        <w:rPr>
          <w:rFonts w:ascii="Arial" w:hAnsi="Arial" w:cs="Arial"/>
          <w:bCs/>
          <w:iCs/>
        </w:rPr>
        <w:t>ну</w:t>
      </w:r>
      <w:r w:rsidR="00343A18" w:rsidRPr="00F10346">
        <w:rPr>
          <w:rFonts w:ascii="Arial" w:hAnsi="Arial" w:cs="Arial"/>
          <w:bCs/>
          <w:iCs/>
        </w:rPr>
        <w:t xml:space="preserve"> </w:t>
      </w:r>
      <w:r w:rsidR="00052CE5">
        <w:rPr>
          <w:rFonts w:ascii="Arial" w:hAnsi="Arial" w:cs="Arial"/>
          <w:bCs/>
          <w:iCs/>
        </w:rPr>
        <w:t>цену</w:t>
      </w:r>
      <w:r w:rsidR="00343A18" w:rsidRPr="00F10346">
        <w:rPr>
          <w:rFonts w:ascii="Arial" w:hAnsi="Arial" w:cs="Arial"/>
          <w:bCs/>
          <w:iCs/>
        </w:rPr>
        <w:t xml:space="preserve"> </w:t>
      </w:r>
      <w:r w:rsidR="00052CE5">
        <w:rPr>
          <w:rFonts w:ascii="Arial" w:hAnsi="Arial" w:cs="Arial"/>
          <w:bCs/>
          <w:iCs/>
        </w:rPr>
        <w:t>без</w:t>
      </w:r>
      <w:r w:rsidR="00343A18" w:rsidRPr="00F10346">
        <w:rPr>
          <w:rFonts w:ascii="Arial" w:hAnsi="Arial" w:cs="Arial"/>
          <w:bCs/>
          <w:iCs/>
        </w:rPr>
        <w:t xml:space="preserve"> </w:t>
      </w:r>
      <w:r w:rsidR="00052CE5">
        <w:rPr>
          <w:rFonts w:ascii="Arial" w:hAnsi="Arial" w:cs="Arial"/>
          <w:bCs/>
          <w:iCs/>
        </w:rPr>
        <w:t>ПДВ</w:t>
      </w:r>
      <w:r w:rsidR="00343A18" w:rsidRPr="00F10346">
        <w:rPr>
          <w:rFonts w:ascii="Arial" w:hAnsi="Arial" w:cs="Arial"/>
          <w:bCs/>
          <w:iCs/>
        </w:rPr>
        <w:t xml:space="preserve"> (</w:t>
      </w:r>
      <w:r w:rsidR="00052CE5">
        <w:rPr>
          <w:rFonts w:ascii="Arial" w:hAnsi="Arial" w:cs="Arial"/>
          <w:bCs/>
          <w:iCs/>
        </w:rPr>
        <w:t>наведену</w:t>
      </w:r>
      <w:r w:rsidR="00343A18" w:rsidRPr="00F10346">
        <w:rPr>
          <w:rFonts w:ascii="Arial" w:hAnsi="Arial" w:cs="Arial"/>
          <w:bCs/>
          <w:iCs/>
        </w:rPr>
        <w:t xml:space="preserve"> </w:t>
      </w:r>
      <w:r w:rsidR="00052CE5">
        <w:rPr>
          <w:rFonts w:ascii="Arial" w:hAnsi="Arial" w:cs="Arial"/>
          <w:bCs/>
          <w:iCs/>
        </w:rPr>
        <w:t>у</w:t>
      </w:r>
      <w:r w:rsidR="00343A18" w:rsidRPr="00F10346">
        <w:rPr>
          <w:rFonts w:ascii="Arial" w:hAnsi="Arial" w:cs="Arial"/>
          <w:bCs/>
          <w:iCs/>
        </w:rPr>
        <w:t xml:space="preserve"> </w:t>
      </w:r>
      <w:r w:rsidR="00052CE5">
        <w:rPr>
          <w:rFonts w:ascii="Arial" w:hAnsi="Arial" w:cs="Arial"/>
          <w:bCs/>
          <w:iCs/>
        </w:rPr>
        <w:t>колони</w:t>
      </w:r>
      <w:r w:rsidR="00343A18" w:rsidRPr="00F10346">
        <w:rPr>
          <w:rFonts w:ascii="Arial" w:hAnsi="Arial" w:cs="Arial"/>
          <w:bCs/>
          <w:iCs/>
        </w:rPr>
        <w:t xml:space="preserve"> </w:t>
      </w:r>
      <w:r w:rsidR="00343A18" w:rsidRPr="00F10346">
        <w:rPr>
          <w:rFonts w:ascii="Arial" w:hAnsi="Arial" w:cs="Arial"/>
          <w:bCs/>
          <w:iCs/>
          <w:lang w:val="sr-Cyrl-CS"/>
        </w:rPr>
        <w:t>5</w:t>
      </w:r>
      <w:r w:rsidR="00343A18" w:rsidRPr="00F10346">
        <w:rPr>
          <w:rFonts w:ascii="Arial" w:hAnsi="Arial" w:cs="Arial"/>
          <w:bCs/>
          <w:iCs/>
        </w:rPr>
        <w:t xml:space="preserve">.) </w:t>
      </w:r>
      <w:r w:rsidR="00052CE5">
        <w:rPr>
          <w:rFonts w:ascii="Arial" w:hAnsi="Arial" w:cs="Arial"/>
          <w:bCs/>
          <w:iCs/>
        </w:rPr>
        <w:t>са</w:t>
      </w:r>
      <w:r w:rsidR="00343A18" w:rsidRPr="00F10346">
        <w:rPr>
          <w:rFonts w:ascii="Arial" w:hAnsi="Arial" w:cs="Arial"/>
          <w:bCs/>
          <w:iCs/>
        </w:rPr>
        <w:t xml:space="preserve"> </w:t>
      </w:r>
      <w:r w:rsidR="00052CE5">
        <w:rPr>
          <w:rFonts w:ascii="Arial" w:hAnsi="Arial" w:cs="Arial"/>
          <w:bCs/>
          <w:iCs/>
        </w:rPr>
        <w:t>траженом</w:t>
      </w:r>
      <w:r w:rsidR="00343A18" w:rsidRPr="00F10346">
        <w:rPr>
          <w:rFonts w:ascii="Arial" w:hAnsi="Arial" w:cs="Arial"/>
          <w:bCs/>
          <w:iCs/>
        </w:rPr>
        <w:t xml:space="preserve"> </w:t>
      </w:r>
      <w:r w:rsidR="00052CE5">
        <w:rPr>
          <w:rFonts w:ascii="Arial" w:hAnsi="Arial" w:cs="Arial"/>
          <w:bCs/>
          <w:iCs/>
        </w:rPr>
        <w:t>коли</w:t>
      </w:r>
      <w:r w:rsidR="00343A18" w:rsidRPr="00F10346">
        <w:rPr>
          <w:rFonts w:ascii="Arial" w:hAnsi="Arial" w:cs="Arial"/>
          <w:bCs/>
          <w:iCs/>
        </w:rPr>
        <w:t>ч</w:t>
      </w:r>
      <w:r w:rsidR="00052CE5">
        <w:rPr>
          <w:rFonts w:ascii="Arial" w:hAnsi="Arial" w:cs="Arial"/>
          <w:bCs/>
          <w:iCs/>
        </w:rPr>
        <w:t>ином</w:t>
      </w:r>
      <w:r w:rsidR="00343A18" w:rsidRPr="00F10346">
        <w:rPr>
          <w:rFonts w:ascii="Arial" w:hAnsi="Arial" w:cs="Arial"/>
          <w:bCs/>
          <w:iCs/>
        </w:rPr>
        <w:t xml:space="preserve"> (</w:t>
      </w:r>
      <w:r w:rsidR="00052CE5">
        <w:rPr>
          <w:rFonts w:ascii="Arial" w:hAnsi="Arial" w:cs="Arial"/>
          <w:bCs/>
          <w:iCs/>
        </w:rPr>
        <w:t>која</w:t>
      </w:r>
      <w:r w:rsidR="00343A18" w:rsidRPr="00F10346">
        <w:rPr>
          <w:rFonts w:ascii="Arial" w:hAnsi="Arial" w:cs="Arial"/>
          <w:bCs/>
          <w:iCs/>
        </w:rPr>
        <w:t xml:space="preserve"> </w:t>
      </w:r>
      <w:r w:rsidR="00052CE5">
        <w:rPr>
          <w:rFonts w:ascii="Arial" w:hAnsi="Arial" w:cs="Arial"/>
          <w:bCs/>
          <w:iCs/>
        </w:rPr>
        <w:t>је</w:t>
      </w:r>
      <w:r w:rsidR="00343A18" w:rsidRPr="00F10346">
        <w:rPr>
          <w:rFonts w:ascii="Arial" w:hAnsi="Arial" w:cs="Arial"/>
          <w:bCs/>
          <w:iCs/>
        </w:rPr>
        <w:t xml:space="preserve"> </w:t>
      </w:r>
      <w:r w:rsidR="00052CE5">
        <w:rPr>
          <w:rFonts w:ascii="Arial" w:hAnsi="Arial" w:cs="Arial"/>
          <w:bCs/>
          <w:iCs/>
        </w:rPr>
        <w:t>наведена</w:t>
      </w:r>
      <w:r w:rsidR="00343A18" w:rsidRPr="00F10346">
        <w:rPr>
          <w:rFonts w:ascii="Arial" w:hAnsi="Arial" w:cs="Arial"/>
          <w:bCs/>
          <w:iCs/>
        </w:rPr>
        <w:t xml:space="preserve"> </w:t>
      </w:r>
      <w:r w:rsidR="00052CE5">
        <w:rPr>
          <w:rFonts w:ascii="Arial" w:hAnsi="Arial" w:cs="Arial"/>
          <w:bCs/>
          <w:iCs/>
        </w:rPr>
        <w:t>у</w:t>
      </w:r>
      <w:r w:rsidR="00343A18" w:rsidRPr="00F10346">
        <w:rPr>
          <w:rFonts w:ascii="Arial" w:hAnsi="Arial" w:cs="Arial"/>
          <w:bCs/>
          <w:iCs/>
        </w:rPr>
        <w:t xml:space="preserve"> </w:t>
      </w:r>
      <w:r w:rsidR="00052CE5">
        <w:rPr>
          <w:rFonts w:ascii="Arial" w:hAnsi="Arial" w:cs="Arial"/>
          <w:bCs/>
          <w:iCs/>
        </w:rPr>
        <w:t>колони</w:t>
      </w:r>
      <w:r w:rsidR="00343A18" w:rsidRPr="00F10346">
        <w:rPr>
          <w:rFonts w:ascii="Arial" w:hAnsi="Arial" w:cs="Arial"/>
          <w:bCs/>
          <w:iCs/>
        </w:rPr>
        <w:t xml:space="preserve">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052CE5">
        <w:rPr>
          <w:rFonts w:ascii="Arial" w:hAnsi="Arial" w:cs="Arial"/>
          <w:bCs/>
          <w:iCs/>
          <w:lang w:val="sr-Cyrl-CS"/>
        </w:rPr>
        <w:t>у</w:t>
      </w:r>
      <w:r w:rsidR="00343A18" w:rsidRPr="00F10346">
        <w:rPr>
          <w:rFonts w:ascii="Arial" w:hAnsi="Arial" w:cs="Arial"/>
          <w:bCs/>
          <w:iCs/>
          <w:lang w:val="sr-Cyrl-CS"/>
        </w:rPr>
        <w:t xml:space="preserve"> </w:t>
      </w:r>
      <w:r w:rsidR="00052CE5">
        <w:rPr>
          <w:rFonts w:ascii="Arial" w:hAnsi="Arial" w:cs="Arial"/>
          <w:bCs/>
          <w:iCs/>
          <w:lang w:val="sr-Cyrl-CS"/>
        </w:rPr>
        <w:t>колону</w:t>
      </w:r>
      <w:r w:rsidR="00343A18" w:rsidRPr="00F10346">
        <w:rPr>
          <w:rFonts w:ascii="Arial" w:hAnsi="Arial" w:cs="Arial"/>
          <w:bCs/>
          <w:iCs/>
          <w:lang w:val="sr-Cyrl-CS"/>
        </w:rPr>
        <w:t xml:space="preserve"> 8</w:t>
      </w:r>
      <w:r w:rsidR="00343A18" w:rsidRPr="00F10346">
        <w:rPr>
          <w:rFonts w:ascii="Arial" w:hAnsi="Arial" w:cs="Arial"/>
          <w:bCs/>
          <w:iCs/>
        </w:rPr>
        <w:t xml:space="preserve">. </w:t>
      </w:r>
      <w:proofErr w:type="gramStart"/>
      <w:r w:rsidR="00052CE5">
        <w:rPr>
          <w:rFonts w:ascii="Arial" w:hAnsi="Arial" w:cs="Arial"/>
          <w:bCs/>
          <w:iCs/>
        </w:rPr>
        <w:t>уписати</w:t>
      </w:r>
      <w:proofErr w:type="gramEnd"/>
      <w:r w:rsidR="00343A18" w:rsidRPr="00F10346">
        <w:rPr>
          <w:rFonts w:ascii="Arial" w:hAnsi="Arial" w:cs="Arial"/>
          <w:bCs/>
          <w:iCs/>
        </w:rPr>
        <w:t xml:space="preserve"> </w:t>
      </w:r>
      <w:r w:rsidR="00052CE5">
        <w:rPr>
          <w:rFonts w:ascii="Arial" w:hAnsi="Arial" w:cs="Arial"/>
          <w:bCs/>
          <w:iCs/>
        </w:rPr>
        <w:t>колико</w:t>
      </w:r>
      <w:r w:rsidR="00343A18" w:rsidRPr="00F10346">
        <w:rPr>
          <w:rFonts w:ascii="Arial" w:hAnsi="Arial" w:cs="Arial"/>
          <w:bCs/>
          <w:iCs/>
        </w:rPr>
        <w:t xml:space="preserve"> </w:t>
      </w:r>
      <w:r w:rsidR="00052CE5">
        <w:rPr>
          <w:rFonts w:ascii="Arial" w:hAnsi="Arial" w:cs="Arial"/>
          <w:bCs/>
          <w:iCs/>
        </w:rPr>
        <w:t>износи</w:t>
      </w:r>
      <w:r w:rsidR="00343A18" w:rsidRPr="00F10346">
        <w:rPr>
          <w:rFonts w:ascii="Arial" w:hAnsi="Arial" w:cs="Arial"/>
          <w:bCs/>
          <w:iCs/>
        </w:rPr>
        <w:t xml:space="preserve"> </w:t>
      </w:r>
      <w:r w:rsidR="00052CE5">
        <w:rPr>
          <w:rFonts w:ascii="Arial" w:hAnsi="Arial" w:cs="Arial"/>
          <w:bCs/>
          <w:iCs/>
        </w:rPr>
        <w:t>укупна</w:t>
      </w:r>
      <w:r w:rsidR="00343A18" w:rsidRPr="00F10346">
        <w:rPr>
          <w:rFonts w:ascii="Arial" w:hAnsi="Arial" w:cs="Arial"/>
          <w:bCs/>
          <w:iCs/>
        </w:rPr>
        <w:t xml:space="preserve"> </w:t>
      </w:r>
      <w:r w:rsidR="00052CE5">
        <w:rPr>
          <w:rFonts w:ascii="Arial" w:hAnsi="Arial" w:cs="Arial"/>
          <w:bCs/>
          <w:iCs/>
        </w:rPr>
        <w:t>цена</w:t>
      </w:r>
      <w:r w:rsidR="00343A18" w:rsidRPr="00F10346">
        <w:rPr>
          <w:rFonts w:ascii="Arial" w:hAnsi="Arial" w:cs="Arial"/>
          <w:bCs/>
          <w:iCs/>
        </w:rPr>
        <w:t xml:space="preserve"> </w:t>
      </w:r>
      <w:r w:rsidR="00052CE5">
        <w:rPr>
          <w:rFonts w:ascii="Arial" w:hAnsi="Arial" w:cs="Arial"/>
          <w:bCs/>
          <w:iCs/>
        </w:rPr>
        <w:t>са</w:t>
      </w:r>
      <w:r w:rsidR="00343A18" w:rsidRPr="00F10346">
        <w:rPr>
          <w:rFonts w:ascii="Arial" w:hAnsi="Arial" w:cs="Arial"/>
          <w:bCs/>
          <w:iCs/>
        </w:rPr>
        <w:t xml:space="preserve"> </w:t>
      </w:r>
      <w:r w:rsidR="00052CE5">
        <w:rPr>
          <w:rFonts w:ascii="Arial" w:hAnsi="Arial" w:cs="Arial"/>
          <w:bCs/>
          <w:iCs/>
        </w:rPr>
        <w:t>ПДВ</w:t>
      </w:r>
      <w:r w:rsidR="00343A18" w:rsidRPr="00F10346">
        <w:rPr>
          <w:rFonts w:ascii="Arial" w:hAnsi="Arial" w:cs="Arial"/>
          <w:bCs/>
          <w:iCs/>
        </w:rPr>
        <w:t xml:space="preserve"> </w:t>
      </w:r>
      <w:r w:rsidR="00052CE5">
        <w:rPr>
          <w:rFonts w:ascii="Arial" w:hAnsi="Arial" w:cs="Arial"/>
          <w:bCs/>
          <w:iCs/>
        </w:rPr>
        <w:t>и</w:t>
      </w:r>
      <w:r w:rsidR="00343A18" w:rsidRPr="00F10346">
        <w:rPr>
          <w:rFonts w:ascii="Arial" w:hAnsi="Arial" w:cs="Arial"/>
          <w:bCs/>
          <w:iCs/>
        </w:rPr>
        <w:t xml:space="preserve"> </w:t>
      </w:r>
      <w:r w:rsidR="00052CE5">
        <w:rPr>
          <w:rFonts w:ascii="Arial" w:hAnsi="Arial" w:cs="Arial"/>
          <w:bCs/>
          <w:iCs/>
        </w:rPr>
        <w:t>то</w:t>
      </w:r>
      <w:r w:rsidR="00343A18" w:rsidRPr="00F10346">
        <w:rPr>
          <w:rFonts w:ascii="Arial" w:hAnsi="Arial" w:cs="Arial"/>
          <w:bCs/>
          <w:iCs/>
        </w:rPr>
        <w:t xml:space="preserve"> </w:t>
      </w:r>
      <w:r w:rsidR="00052CE5">
        <w:rPr>
          <w:rFonts w:ascii="Arial" w:hAnsi="Arial" w:cs="Arial"/>
          <w:bCs/>
          <w:iCs/>
        </w:rPr>
        <w:t>тако</w:t>
      </w:r>
      <w:r w:rsidR="00343A18" w:rsidRPr="00F10346">
        <w:rPr>
          <w:rFonts w:ascii="Arial" w:hAnsi="Arial" w:cs="Arial"/>
          <w:bCs/>
          <w:iCs/>
        </w:rPr>
        <w:t xml:space="preserve"> ш</w:t>
      </w:r>
      <w:r w:rsidR="00052CE5">
        <w:rPr>
          <w:rFonts w:ascii="Arial" w:hAnsi="Arial" w:cs="Arial"/>
          <w:bCs/>
          <w:iCs/>
        </w:rPr>
        <w:t>то</w:t>
      </w:r>
      <w:r w:rsidR="00343A18" w:rsidRPr="00F10346">
        <w:rPr>
          <w:rFonts w:ascii="Arial" w:hAnsi="Arial" w:cs="Arial"/>
          <w:bCs/>
          <w:iCs/>
        </w:rPr>
        <w:t xml:space="preserve"> </w:t>
      </w:r>
      <w:r w:rsidR="00052CE5">
        <w:rPr>
          <w:rFonts w:ascii="Arial" w:hAnsi="Arial" w:cs="Arial"/>
          <w:bCs/>
          <w:iCs/>
        </w:rPr>
        <w:t>ће</w:t>
      </w:r>
      <w:r w:rsidR="00343A18" w:rsidRPr="00F10346">
        <w:rPr>
          <w:rFonts w:ascii="Arial" w:hAnsi="Arial" w:cs="Arial"/>
          <w:bCs/>
          <w:iCs/>
        </w:rPr>
        <w:t xml:space="preserve"> </w:t>
      </w:r>
      <w:r w:rsidR="00052CE5">
        <w:rPr>
          <w:rFonts w:ascii="Arial" w:hAnsi="Arial" w:cs="Arial"/>
          <w:bCs/>
          <w:iCs/>
        </w:rPr>
        <w:t>помножити</w:t>
      </w:r>
      <w:r w:rsidR="00343A18" w:rsidRPr="00F10346">
        <w:rPr>
          <w:rFonts w:ascii="Arial" w:hAnsi="Arial" w:cs="Arial"/>
          <w:bCs/>
          <w:iCs/>
        </w:rPr>
        <w:t xml:space="preserve"> </w:t>
      </w:r>
      <w:r w:rsidR="00052CE5">
        <w:rPr>
          <w:rFonts w:ascii="Arial" w:hAnsi="Arial" w:cs="Arial"/>
          <w:bCs/>
          <w:iCs/>
        </w:rPr>
        <w:t>једини</w:t>
      </w:r>
      <w:r w:rsidR="00343A18" w:rsidRPr="00F10346">
        <w:rPr>
          <w:rFonts w:ascii="Arial" w:hAnsi="Arial" w:cs="Arial"/>
          <w:bCs/>
          <w:iCs/>
        </w:rPr>
        <w:t>ч</w:t>
      </w:r>
      <w:r w:rsidR="00052CE5">
        <w:rPr>
          <w:rFonts w:ascii="Arial" w:hAnsi="Arial" w:cs="Arial"/>
          <w:bCs/>
          <w:iCs/>
        </w:rPr>
        <w:t>ну</w:t>
      </w:r>
      <w:r w:rsidR="00343A18" w:rsidRPr="00F10346">
        <w:rPr>
          <w:rFonts w:ascii="Arial" w:hAnsi="Arial" w:cs="Arial"/>
          <w:bCs/>
          <w:iCs/>
        </w:rPr>
        <w:t xml:space="preserve"> </w:t>
      </w:r>
      <w:r w:rsidR="00052CE5">
        <w:rPr>
          <w:rFonts w:ascii="Arial" w:hAnsi="Arial" w:cs="Arial"/>
          <w:bCs/>
          <w:iCs/>
        </w:rPr>
        <w:t>цену</w:t>
      </w:r>
      <w:r w:rsidR="00343A18" w:rsidRPr="00F10346">
        <w:rPr>
          <w:rFonts w:ascii="Arial" w:hAnsi="Arial" w:cs="Arial"/>
          <w:bCs/>
          <w:iCs/>
        </w:rPr>
        <w:t xml:space="preserve"> </w:t>
      </w:r>
      <w:r w:rsidR="00052CE5">
        <w:rPr>
          <w:rFonts w:ascii="Arial" w:hAnsi="Arial" w:cs="Arial"/>
          <w:bCs/>
          <w:iCs/>
        </w:rPr>
        <w:t>са</w:t>
      </w:r>
      <w:r w:rsidR="00343A18" w:rsidRPr="00F10346">
        <w:rPr>
          <w:rFonts w:ascii="Arial" w:hAnsi="Arial" w:cs="Arial"/>
          <w:bCs/>
          <w:iCs/>
        </w:rPr>
        <w:t xml:space="preserve"> </w:t>
      </w:r>
      <w:r w:rsidR="00052CE5">
        <w:rPr>
          <w:rFonts w:ascii="Arial" w:hAnsi="Arial" w:cs="Arial"/>
          <w:bCs/>
          <w:iCs/>
        </w:rPr>
        <w:t>ПДВ</w:t>
      </w:r>
      <w:r w:rsidR="00343A18" w:rsidRPr="00F10346">
        <w:rPr>
          <w:rFonts w:ascii="Arial" w:hAnsi="Arial" w:cs="Arial"/>
          <w:bCs/>
          <w:iCs/>
        </w:rPr>
        <w:t xml:space="preserve"> (</w:t>
      </w:r>
      <w:r w:rsidR="00052CE5">
        <w:rPr>
          <w:rFonts w:ascii="Arial" w:hAnsi="Arial" w:cs="Arial"/>
          <w:bCs/>
          <w:iCs/>
        </w:rPr>
        <w:t>наведену</w:t>
      </w:r>
      <w:r w:rsidR="00343A18" w:rsidRPr="00F10346">
        <w:rPr>
          <w:rFonts w:ascii="Arial" w:hAnsi="Arial" w:cs="Arial"/>
          <w:bCs/>
          <w:iCs/>
        </w:rPr>
        <w:t xml:space="preserve"> </w:t>
      </w:r>
      <w:r w:rsidR="00052CE5">
        <w:rPr>
          <w:rFonts w:ascii="Arial" w:hAnsi="Arial" w:cs="Arial"/>
          <w:bCs/>
          <w:iCs/>
        </w:rPr>
        <w:t>у</w:t>
      </w:r>
      <w:r w:rsidR="00343A18" w:rsidRPr="00F10346">
        <w:rPr>
          <w:rFonts w:ascii="Arial" w:hAnsi="Arial" w:cs="Arial"/>
          <w:bCs/>
          <w:iCs/>
        </w:rPr>
        <w:t xml:space="preserve"> </w:t>
      </w:r>
      <w:r w:rsidR="00052CE5">
        <w:rPr>
          <w:rFonts w:ascii="Arial" w:hAnsi="Arial" w:cs="Arial"/>
          <w:bCs/>
          <w:iCs/>
        </w:rPr>
        <w:t>колони</w:t>
      </w:r>
      <w:r w:rsidR="00343A18" w:rsidRPr="00F10346">
        <w:rPr>
          <w:rFonts w:ascii="Arial" w:hAnsi="Arial" w:cs="Arial"/>
          <w:bCs/>
          <w:iCs/>
        </w:rPr>
        <w:t xml:space="preserve"> </w:t>
      </w:r>
      <w:r w:rsidR="00343A18" w:rsidRPr="00F10346">
        <w:rPr>
          <w:rFonts w:ascii="Arial" w:hAnsi="Arial" w:cs="Arial"/>
          <w:bCs/>
          <w:iCs/>
          <w:lang w:val="sr-Cyrl-CS"/>
        </w:rPr>
        <w:t>6</w:t>
      </w:r>
      <w:r w:rsidR="00343A18" w:rsidRPr="00F10346">
        <w:rPr>
          <w:rFonts w:ascii="Arial" w:hAnsi="Arial" w:cs="Arial"/>
          <w:bCs/>
          <w:iCs/>
        </w:rPr>
        <w:t xml:space="preserve">.) </w:t>
      </w:r>
      <w:r w:rsidR="00052CE5">
        <w:rPr>
          <w:rFonts w:ascii="Arial" w:hAnsi="Arial" w:cs="Arial"/>
          <w:bCs/>
          <w:iCs/>
        </w:rPr>
        <w:t>са</w:t>
      </w:r>
      <w:r w:rsidR="00343A18" w:rsidRPr="00F10346">
        <w:rPr>
          <w:rFonts w:ascii="Arial" w:hAnsi="Arial" w:cs="Arial"/>
          <w:bCs/>
          <w:iCs/>
        </w:rPr>
        <w:t xml:space="preserve"> </w:t>
      </w:r>
      <w:r w:rsidR="00052CE5">
        <w:rPr>
          <w:rFonts w:ascii="Arial" w:hAnsi="Arial" w:cs="Arial"/>
          <w:bCs/>
          <w:iCs/>
        </w:rPr>
        <w:t>траженом</w:t>
      </w:r>
      <w:r w:rsidR="00343A18" w:rsidRPr="00F10346">
        <w:rPr>
          <w:rFonts w:ascii="Arial" w:hAnsi="Arial" w:cs="Arial"/>
          <w:bCs/>
          <w:iCs/>
        </w:rPr>
        <w:t xml:space="preserve"> </w:t>
      </w:r>
      <w:r w:rsidR="00052CE5">
        <w:rPr>
          <w:rFonts w:ascii="Arial" w:hAnsi="Arial" w:cs="Arial"/>
          <w:bCs/>
          <w:iCs/>
        </w:rPr>
        <w:t>коли</w:t>
      </w:r>
      <w:r w:rsidR="00343A18" w:rsidRPr="00F10346">
        <w:rPr>
          <w:rFonts w:ascii="Arial" w:hAnsi="Arial" w:cs="Arial"/>
          <w:bCs/>
          <w:iCs/>
        </w:rPr>
        <w:t>ч</w:t>
      </w:r>
      <w:r w:rsidR="00052CE5">
        <w:rPr>
          <w:rFonts w:ascii="Arial" w:hAnsi="Arial" w:cs="Arial"/>
          <w:bCs/>
          <w:iCs/>
        </w:rPr>
        <w:t>ином</w:t>
      </w:r>
      <w:r w:rsidR="00343A18" w:rsidRPr="00F10346">
        <w:rPr>
          <w:rFonts w:ascii="Arial" w:hAnsi="Arial" w:cs="Arial"/>
          <w:bCs/>
          <w:iCs/>
        </w:rPr>
        <w:t xml:space="preserve"> (</w:t>
      </w:r>
      <w:r w:rsidR="00052CE5">
        <w:rPr>
          <w:rFonts w:ascii="Arial" w:hAnsi="Arial" w:cs="Arial"/>
          <w:bCs/>
          <w:iCs/>
        </w:rPr>
        <w:t>која</w:t>
      </w:r>
      <w:r w:rsidR="00343A18" w:rsidRPr="00F10346">
        <w:rPr>
          <w:rFonts w:ascii="Arial" w:hAnsi="Arial" w:cs="Arial"/>
          <w:bCs/>
          <w:iCs/>
        </w:rPr>
        <w:t xml:space="preserve"> </w:t>
      </w:r>
      <w:r w:rsidR="00052CE5">
        <w:rPr>
          <w:rFonts w:ascii="Arial" w:hAnsi="Arial" w:cs="Arial"/>
          <w:bCs/>
          <w:iCs/>
        </w:rPr>
        <w:t>је</w:t>
      </w:r>
      <w:r w:rsidR="00343A18" w:rsidRPr="00F10346">
        <w:rPr>
          <w:rFonts w:ascii="Arial" w:hAnsi="Arial" w:cs="Arial"/>
          <w:bCs/>
          <w:iCs/>
        </w:rPr>
        <w:t xml:space="preserve"> </w:t>
      </w:r>
      <w:r w:rsidR="00052CE5">
        <w:rPr>
          <w:rFonts w:ascii="Arial" w:hAnsi="Arial" w:cs="Arial"/>
          <w:bCs/>
          <w:iCs/>
        </w:rPr>
        <w:t>наведена</w:t>
      </w:r>
      <w:r w:rsidR="00343A18" w:rsidRPr="00F10346">
        <w:rPr>
          <w:rFonts w:ascii="Arial" w:hAnsi="Arial" w:cs="Arial"/>
          <w:bCs/>
          <w:iCs/>
        </w:rPr>
        <w:t xml:space="preserve"> </w:t>
      </w:r>
      <w:r w:rsidR="00052CE5">
        <w:rPr>
          <w:rFonts w:ascii="Arial" w:hAnsi="Arial" w:cs="Arial"/>
          <w:bCs/>
          <w:iCs/>
        </w:rPr>
        <w:t>у</w:t>
      </w:r>
      <w:r w:rsidR="00343A18" w:rsidRPr="00F10346">
        <w:rPr>
          <w:rFonts w:ascii="Arial" w:hAnsi="Arial" w:cs="Arial"/>
          <w:bCs/>
          <w:iCs/>
        </w:rPr>
        <w:t xml:space="preserve"> </w:t>
      </w:r>
      <w:r w:rsidR="00052CE5">
        <w:rPr>
          <w:rFonts w:ascii="Arial" w:hAnsi="Arial" w:cs="Arial"/>
          <w:bCs/>
          <w:iCs/>
        </w:rPr>
        <w:t>колони</w:t>
      </w:r>
      <w:r w:rsidR="00343A18" w:rsidRPr="00F10346">
        <w:rPr>
          <w:rFonts w:ascii="Arial" w:hAnsi="Arial" w:cs="Arial"/>
          <w:bCs/>
          <w:iCs/>
        </w:rPr>
        <w:t xml:space="preserve"> </w:t>
      </w:r>
      <w:r w:rsidR="00343A18" w:rsidRPr="00F10346">
        <w:rPr>
          <w:rFonts w:ascii="Arial" w:hAnsi="Arial" w:cs="Arial"/>
          <w:bCs/>
          <w:iCs/>
          <w:lang w:val="sr-Cyrl-CS"/>
        </w:rPr>
        <w:t>4</w:t>
      </w:r>
      <w:r w:rsidR="00343A18" w:rsidRPr="00F10346">
        <w:rPr>
          <w:rFonts w:ascii="Arial" w:hAnsi="Arial" w:cs="Arial"/>
          <w:bCs/>
          <w:iCs/>
        </w:rPr>
        <w:t>.).</w:t>
      </w:r>
    </w:p>
    <w:p w:rsidR="007E7BB8" w:rsidRPr="00F4116F" w:rsidRDefault="001639AB" w:rsidP="007E7BB8">
      <w:pPr>
        <w:pStyle w:val="ListParagraph"/>
        <w:tabs>
          <w:tab w:val="left" w:pos="90"/>
        </w:tabs>
        <w:suppressAutoHyphens/>
        <w:spacing w:before="0" w:after="0" w:line="240" w:lineRule="auto"/>
        <w:ind w:left="0"/>
        <w:contextualSpacing w:val="0"/>
        <w:rPr>
          <w:rFonts w:ascii="Arial" w:hAnsi="Arial" w:cs="Arial"/>
          <w:bCs/>
          <w:iCs/>
          <w:lang w:val="sr-Cyrl-RS"/>
        </w:rPr>
      </w:pPr>
      <w:r w:rsidRPr="00F4116F">
        <w:rPr>
          <w:rFonts w:ascii="Arial" w:hAnsi="Arial" w:cs="Arial"/>
          <w:bCs/>
          <w:iCs/>
          <w:lang w:val="sr-Cyrl-CS"/>
        </w:rPr>
        <w:t>-</w:t>
      </w:r>
      <w:r w:rsidR="00052CE5">
        <w:rPr>
          <w:rFonts w:ascii="Arial" w:hAnsi="Arial" w:cs="Arial"/>
          <w:bCs/>
          <w:iCs/>
          <w:lang w:val="sr-Cyrl-CS"/>
        </w:rPr>
        <w:t>у</w:t>
      </w:r>
      <w:r w:rsidR="007F7D7A" w:rsidRPr="00F4116F">
        <w:rPr>
          <w:rFonts w:ascii="Arial" w:hAnsi="Arial" w:cs="Arial"/>
          <w:bCs/>
          <w:iCs/>
          <w:lang w:val="sr-Cyrl-CS"/>
        </w:rPr>
        <w:t xml:space="preserve"> </w:t>
      </w:r>
      <w:r w:rsidR="00052CE5">
        <w:rPr>
          <w:rFonts w:ascii="Arial" w:hAnsi="Arial" w:cs="Arial"/>
          <w:bCs/>
          <w:iCs/>
          <w:lang w:val="sr-Cyrl-CS"/>
        </w:rPr>
        <w:t>колону</w:t>
      </w:r>
      <w:r w:rsidR="007F7D7A" w:rsidRPr="00F4116F">
        <w:rPr>
          <w:rFonts w:ascii="Arial" w:hAnsi="Arial" w:cs="Arial"/>
          <w:bCs/>
          <w:iCs/>
          <w:lang w:val="sr-Cyrl-CS"/>
        </w:rPr>
        <w:t xml:space="preserve"> 9</w:t>
      </w:r>
      <w:r w:rsidR="007F7D7A" w:rsidRPr="00F4116F">
        <w:rPr>
          <w:rFonts w:ascii="Arial" w:hAnsi="Arial" w:cs="Arial"/>
          <w:bCs/>
          <w:iCs/>
        </w:rPr>
        <w:t>.</w:t>
      </w:r>
      <w:r w:rsidR="00052CE5">
        <w:rPr>
          <w:rFonts w:ascii="Arial" w:hAnsi="Arial" w:cs="Arial"/>
          <w:bCs/>
          <w:iCs/>
        </w:rPr>
        <w:t>уписати</w:t>
      </w:r>
      <w:r w:rsidR="007E7BB8" w:rsidRPr="00F4116F">
        <w:rPr>
          <w:rFonts w:ascii="Arial" w:hAnsi="Arial" w:cs="Arial"/>
          <w:bCs/>
          <w:iCs/>
        </w:rPr>
        <w:t xml:space="preserve"> </w:t>
      </w:r>
      <w:r w:rsidR="00052CE5">
        <w:rPr>
          <w:rFonts w:ascii="Arial" w:hAnsi="Arial" w:cs="Arial"/>
          <w:bCs/>
          <w:iCs/>
        </w:rPr>
        <w:t>назив</w:t>
      </w:r>
      <w:r w:rsidR="007E7BB8" w:rsidRPr="00F4116F">
        <w:rPr>
          <w:rFonts w:ascii="Arial" w:hAnsi="Arial" w:cs="Arial"/>
          <w:bCs/>
          <w:iCs/>
        </w:rPr>
        <w:t xml:space="preserve"> </w:t>
      </w:r>
      <w:r w:rsidR="00052CE5">
        <w:rPr>
          <w:rFonts w:ascii="Arial" w:hAnsi="Arial" w:cs="Arial"/>
          <w:bCs/>
          <w:iCs/>
        </w:rPr>
        <w:t>произвођа</w:t>
      </w:r>
      <w:r w:rsidR="007E7BB8" w:rsidRPr="00F4116F">
        <w:rPr>
          <w:rFonts w:ascii="Arial" w:hAnsi="Arial" w:cs="Arial"/>
          <w:bCs/>
          <w:iCs/>
        </w:rPr>
        <w:t>ч</w:t>
      </w:r>
      <w:r w:rsidR="00052CE5">
        <w:rPr>
          <w:rFonts w:ascii="Arial" w:hAnsi="Arial" w:cs="Arial"/>
          <w:bCs/>
          <w:iCs/>
        </w:rPr>
        <w:t>а</w:t>
      </w:r>
      <w:r w:rsidR="007E7BB8" w:rsidRPr="00F4116F">
        <w:rPr>
          <w:rFonts w:ascii="Arial" w:hAnsi="Arial" w:cs="Arial"/>
          <w:bCs/>
          <w:iCs/>
        </w:rPr>
        <w:t xml:space="preserve"> </w:t>
      </w:r>
      <w:r w:rsidR="00052CE5">
        <w:rPr>
          <w:rFonts w:ascii="Arial" w:hAnsi="Arial" w:cs="Arial"/>
          <w:bCs/>
          <w:iCs/>
        </w:rPr>
        <w:t>понуђених</w:t>
      </w:r>
      <w:r w:rsidR="00F4116F" w:rsidRPr="00F4116F">
        <w:rPr>
          <w:rFonts w:ascii="Arial" w:hAnsi="Arial" w:cs="Arial"/>
          <w:bCs/>
          <w:iCs/>
        </w:rPr>
        <w:t xml:space="preserve"> </w:t>
      </w:r>
      <w:r w:rsidR="00052CE5">
        <w:rPr>
          <w:rFonts w:ascii="Arial" w:hAnsi="Arial" w:cs="Arial"/>
          <w:bCs/>
          <w:iCs/>
        </w:rPr>
        <w:t>добара</w:t>
      </w:r>
      <w:r w:rsidR="00F4116F" w:rsidRPr="00F4116F">
        <w:rPr>
          <w:rFonts w:ascii="Arial" w:hAnsi="Arial" w:cs="Arial"/>
          <w:bCs/>
          <w:iCs/>
          <w:lang w:val="sr-Cyrl-RS"/>
        </w:rPr>
        <w:t>.</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proofErr w:type="gramStart"/>
      <w:r w:rsidRPr="00EB75D2">
        <w:rPr>
          <w:rFonts w:cs="Arial"/>
        </w:rPr>
        <w:t>-</w:t>
      </w:r>
      <w:r w:rsidR="00052CE5">
        <w:rPr>
          <w:rFonts w:cs="Arial"/>
        </w:rPr>
        <w:t>у</w:t>
      </w:r>
      <w:r w:rsidR="00343A18" w:rsidRPr="00EB75D2">
        <w:rPr>
          <w:rFonts w:cs="Arial"/>
        </w:rPr>
        <w:t xml:space="preserve"> </w:t>
      </w:r>
      <w:r w:rsidR="00052CE5">
        <w:rPr>
          <w:rFonts w:cs="Arial"/>
        </w:rPr>
        <w:t>ред</w:t>
      </w:r>
      <w:r w:rsidR="00343A18" w:rsidRPr="00EB75D2">
        <w:rPr>
          <w:rFonts w:cs="Arial"/>
        </w:rPr>
        <w:t xml:space="preserve"> </w:t>
      </w:r>
      <w:r w:rsidR="00052CE5">
        <w:rPr>
          <w:rFonts w:cs="Arial"/>
        </w:rPr>
        <w:t>бр</w:t>
      </w:r>
      <w:r w:rsidR="00343A18" w:rsidRPr="00EB75D2">
        <w:rPr>
          <w:rFonts w:cs="Arial"/>
        </w:rPr>
        <w:t>.</w:t>
      </w:r>
      <w:proofErr w:type="gramEnd"/>
      <w:r w:rsidR="00343A18" w:rsidRPr="00EB75D2">
        <w:rPr>
          <w:rFonts w:cs="Arial"/>
        </w:rPr>
        <w:t xml:space="preserve"> </w:t>
      </w:r>
      <w:r w:rsidR="00666AB3">
        <w:rPr>
          <w:rFonts w:cs="Arial"/>
        </w:rPr>
        <w:t>I</w:t>
      </w:r>
      <w:r w:rsidR="00343A18" w:rsidRPr="00EB75D2">
        <w:rPr>
          <w:rFonts w:cs="Arial"/>
        </w:rPr>
        <w:t xml:space="preserve"> – </w:t>
      </w:r>
      <w:r w:rsidR="00052CE5">
        <w:rPr>
          <w:rFonts w:cs="Arial"/>
        </w:rPr>
        <w:t>уписује</w:t>
      </w:r>
      <w:r w:rsidR="00343A18" w:rsidRPr="00EB75D2">
        <w:rPr>
          <w:rFonts w:cs="Arial"/>
        </w:rPr>
        <w:t xml:space="preserve"> </w:t>
      </w:r>
      <w:r w:rsidR="00052CE5">
        <w:rPr>
          <w:rFonts w:cs="Arial"/>
        </w:rPr>
        <w:t>се</w:t>
      </w:r>
      <w:r w:rsidR="00343A18" w:rsidRPr="00EB75D2">
        <w:rPr>
          <w:rFonts w:cs="Arial"/>
        </w:rPr>
        <w:t xml:space="preserve"> </w:t>
      </w:r>
      <w:r w:rsidR="00052CE5">
        <w:rPr>
          <w:rFonts w:cs="Arial"/>
        </w:rPr>
        <w:t>укупно</w:t>
      </w:r>
      <w:r w:rsidR="00343A18" w:rsidRPr="00EB75D2">
        <w:rPr>
          <w:rFonts w:cs="Arial"/>
        </w:rPr>
        <w:t xml:space="preserve"> </w:t>
      </w:r>
      <w:r w:rsidR="00052CE5">
        <w:rPr>
          <w:rFonts w:cs="Arial"/>
        </w:rPr>
        <w:t>понуђена</w:t>
      </w:r>
      <w:r w:rsidR="00343A18" w:rsidRPr="00EB75D2">
        <w:rPr>
          <w:rFonts w:cs="Arial"/>
        </w:rPr>
        <w:t xml:space="preserve"> </w:t>
      </w:r>
      <w:r w:rsidR="00052CE5">
        <w:rPr>
          <w:rFonts w:cs="Arial"/>
        </w:rPr>
        <w:t>цена</w:t>
      </w:r>
      <w:r w:rsidR="00343A18" w:rsidRPr="00EB75D2">
        <w:rPr>
          <w:rFonts w:cs="Arial"/>
        </w:rPr>
        <w:t xml:space="preserve"> </w:t>
      </w:r>
      <w:r w:rsidR="00052CE5">
        <w:rPr>
          <w:rFonts w:cs="Arial"/>
        </w:rPr>
        <w:t>за</w:t>
      </w:r>
      <w:r w:rsidR="00343A18" w:rsidRPr="00EB75D2">
        <w:rPr>
          <w:rFonts w:cs="Arial"/>
        </w:rPr>
        <w:t xml:space="preserve"> </w:t>
      </w:r>
      <w:r w:rsidR="00052CE5">
        <w:rPr>
          <w:rFonts w:cs="Arial"/>
        </w:rPr>
        <w:t>све</w:t>
      </w:r>
      <w:r w:rsidR="00343A18" w:rsidRPr="00EB75D2">
        <w:rPr>
          <w:rFonts w:cs="Arial"/>
        </w:rPr>
        <w:t xml:space="preserve"> </w:t>
      </w:r>
      <w:proofErr w:type="gramStart"/>
      <w:r w:rsidR="00052CE5">
        <w:rPr>
          <w:rFonts w:cs="Arial"/>
        </w:rPr>
        <w:t>позиције</w:t>
      </w:r>
      <w:r w:rsidR="00343A18" w:rsidRPr="00EB75D2">
        <w:rPr>
          <w:rFonts w:cs="Arial"/>
        </w:rPr>
        <w:t xml:space="preserve">  </w:t>
      </w:r>
      <w:r w:rsidR="00052CE5">
        <w:rPr>
          <w:rFonts w:cs="Arial"/>
        </w:rPr>
        <w:t>без</w:t>
      </w:r>
      <w:proofErr w:type="gramEnd"/>
      <w:r w:rsidR="00343A18" w:rsidRPr="00EB75D2">
        <w:rPr>
          <w:rFonts w:cs="Arial"/>
        </w:rPr>
        <w:t xml:space="preserve"> </w:t>
      </w:r>
      <w:r w:rsidR="00052CE5">
        <w:rPr>
          <w:rFonts w:cs="Arial"/>
        </w:rPr>
        <w:t>ПДВ</w:t>
      </w:r>
      <w:r w:rsidR="00343A18" w:rsidRPr="00EB75D2">
        <w:rPr>
          <w:rFonts w:cs="Arial"/>
        </w:rPr>
        <w:t xml:space="preserve"> (</w:t>
      </w:r>
      <w:r w:rsidR="00052CE5">
        <w:rPr>
          <w:rFonts w:cs="Arial"/>
        </w:rPr>
        <w:t>збир</w:t>
      </w:r>
      <w:r w:rsidRPr="00EB75D2">
        <w:rPr>
          <w:rFonts w:cs="Arial"/>
        </w:rPr>
        <w:t xml:space="preserve"> </w:t>
      </w:r>
      <w:r w:rsidR="00052CE5">
        <w:rPr>
          <w:rFonts w:cs="Arial"/>
        </w:rPr>
        <w:t>колоне</w:t>
      </w:r>
      <w:r w:rsidR="00574CE9">
        <w:rPr>
          <w:rFonts w:cs="Arial"/>
        </w:rPr>
        <w:t xml:space="preserve"> </w:t>
      </w:r>
      <w:r w:rsidR="00052CE5">
        <w:rPr>
          <w:rFonts w:cs="Arial"/>
        </w:rPr>
        <w:t>бр</w:t>
      </w:r>
      <w:r w:rsidR="00574CE9">
        <w:rPr>
          <w:rFonts w:cs="Arial"/>
        </w:rPr>
        <w:t xml:space="preserve">. </w:t>
      </w:r>
      <w:r w:rsidR="00574CE9">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proofErr w:type="gramStart"/>
      <w:r w:rsidRPr="00EB75D2">
        <w:rPr>
          <w:rFonts w:cs="Arial"/>
        </w:rPr>
        <w:t>-</w:t>
      </w:r>
      <w:r w:rsidR="00052CE5">
        <w:rPr>
          <w:rFonts w:cs="Arial"/>
        </w:rPr>
        <w:t>у</w:t>
      </w:r>
      <w:r w:rsidR="00343A18" w:rsidRPr="00EB75D2">
        <w:rPr>
          <w:rFonts w:cs="Arial"/>
        </w:rPr>
        <w:t xml:space="preserve"> </w:t>
      </w:r>
      <w:r w:rsidR="00052CE5">
        <w:rPr>
          <w:rFonts w:cs="Arial"/>
        </w:rPr>
        <w:t>ред</w:t>
      </w:r>
      <w:r w:rsidR="00343A18" w:rsidRPr="00EB75D2">
        <w:rPr>
          <w:rFonts w:cs="Arial"/>
        </w:rPr>
        <w:t xml:space="preserve"> </w:t>
      </w:r>
      <w:r w:rsidR="00052CE5">
        <w:rPr>
          <w:rFonts w:cs="Arial"/>
        </w:rPr>
        <w:t>бр</w:t>
      </w:r>
      <w:r w:rsidR="00343A18" w:rsidRPr="00EB75D2">
        <w:rPr>
          <w:rFonts w:cs="Arial"/>
        </w:rPr>
        <w:t>.</w:t>
      </w:r>
      <w:proofErr w:type="gramEnd"/>
      <w:r w:rsidR="00343A18" w:rsidRPr="00EB75D2">
        <w:rPr>
          <w:rFonts w:cs="Arial"/>
        </w:rPr>
        <w:t xml:space="preserve"> </w:t>
      </w:r>
      <w:r w:rsidR="00666AB3">
        <w:rPr>
          <w:rFonts w:cs="Arial"/>
        </w:rPr>
        <w:t>II</w:t>
      </w:r>
      <w:r w:rsidR="00343A18" w:rsidRPr="00EB75D2">
        <w:rPr>
          <w:rFonts w:cs="Arial"/>
        </w:rPr>
        <w:t xml:space="preserve"> – </w:t>
      </w:r>
      <w:r w:rsidR="00052CE5">
        <w:rPr>
          <w:rFonts w:cs="Arial"/>
        </w:rPr>
        <w:t>уписује</w:t>
      </w:r>
      <w:r w:rsidR="00343A18" w:rsidRPr="00EB75D2">
        <w:rPr>
          <w:rFonts w:cs="Arial"/>
        </w:rPr>
        <w:t xml:space="preserve"> </w:t>
      </w:r>
      <w:r w:rsidR="00052CE5">
        <w:rPr>
          <w:rFonts w:cs="Arial"/>
        </w:rPr>
        <w:t>се</w:t>
      </w:r>
      <w:r w:rsidR="00343A18" w:rsidRPr="00EB75D2">
        <w:rPr>
          <w:rFonts w:cs="Arial"/>
        </w:rPr>
        <w:t xml:space="preserve"> </w:t>
      </w:r>
      <w:r w:rsidR="00052CE5">
        <w:rPr>
          <w:rFonts w:cs="Arial"/>
        </w:rPr>
        <w:t>укупан</w:t>
      </w:r>
      <w:r w:rsidR="00343A18" w:rsidRPr="00EB75D2">
        <w:rPr>
          <w:rFonts w:cs="Arial"/>
        </w:rPr>
        <w:t xml:space="preserve"> </w:t>
      </w:r>
      <w:r w:rsidR="00052CE5">
        <w:rPr>
          <w:rFonts w:cs="Arial"/>
        </w:rPr>
        <w:t>износ</w:t>
      </w:r>
      <w:r w:rsidR="00343A18" w:rsidRPr="00EB75D2">
        <w:rPr>
          <w:rFonts w:cs="Arial"/>
        </w:rPr>
        <w:t xml:space="preserve"> </w:t>
      </w:r>
      <w:r w:rsidR="00052CE5">
        <w:rPr>
          <w:rFonts w:cs="Arial"/>
        </w:rPr>
        <w:t>ПДВ</w:t>
      </w:r>
      <w:r w:rsidR="00343A18" w:rsidRPr="00EB75D2">
        <w:rPr>
          <w:rFonts w:cs="Arial"/>
        </w:rPr>
        <w:t xml:space="preserve"> </w:t>
      </w:r>
    </w:p>
    <w:p w:rsidR="00343A18" w:rsidRPr="00EB75D2" w:rsidRDefault="001639AB" w:rsidP="001639AB">
      <w:pPr>
        <w:tabs>
          <w:tab w:val="left" w:pos="992"/>
        </w:tabs>
        <w:spacing w:before="0"/>
        <w:rPr>
          <w:rFonts w:cs="Arial"/>
        </w:rPr>
      </w:pPr>
      <w:proofErr w:type="gramStart"/>
      <w:r w:rsidRPr="00EB75D2">
        <w:rPr>
          <w:rFonts w:cs="Arial"/>
        </w:rPr>
        <w:t>-</w:t>
      </w:r>
      <w:r w:rsidR="00052CE5">
        <w:rPr>
          <w:rFonts w:cs="Arial"/>
        </w:rPr>
        <w:t>у</w:t>
      </w:r>
      <w:r w:rsidR="00343A18" w:rsidRPr="00EB75D2">
        <w:rPr>
          <w:rFonts w:cs="Arial"/>
        </w:rPr>
        <w:t xml:space="preserve"> </w:t>
      </w:r>
      <w:r w:rsidR="00052CE5">
        <w:rPr>
          <w:rFonts w:cs="Arial"/>
        </w:rPr>
        <w:t>ред</w:t>
      </w:r>
      <w:r w:rsidR="00343A18" w:rsidRPr="00EB75D2">
        <w:rPr>
          <w:rFonts w:cs="Arial"/>
        </w:rPr>
        <w:t xml:space="preserve"> </w:t>
      </w:r>
      <w:r w:rsidR="00052CE5">
        <w:rPr>
          <w:rFonts w:cs="Arial"/>
        </w:rPr>
        <w:t>бр</w:t>
      </w:r>
      <w:r w:rsidR="00343A18" w:rsidRPr="00EB75D2">
        <w:rPr>
          <w:rFonts w:cs="Arial"/>
        </w:rPr>
        <w:t>.</w:t>
      </w:r>
      <w:proofErr w:type="gramEnd"/>
      <w:r w:rsidR="00343A18" w:rsidRPr="00EB75D2">
        <w:rPr>
          <w:rFonts w:cs="Arial"/>
        </w:rPr>
        <w:t xml:space="preserve"> </w:t>
      </w:r>
      <w:proofErr w:type="gramStart"/>
      <w:r w:rsidR="00666AB3">
        <w:rPr>
          <w:rFonts w:cs="Arial"/>
        </w:rPr>
        <w:t>III</w:t>
      </w:r>
      <w:r w:rsidR="00343A18" w:rsidRPr="00EB75D2">
        <w:rPr>
          <w:rFonts w:cs="Arial"/>
        </w:rPr>
        <w:t xml:space="preserve"> – </w:t>
      </w:r>
      <w:r w:rsidR="00052CE5">
        <w:rPr>
          <w:rFonts w:cs="Arial"/>
        </w:rPr>
        <w:t>уписује</w:t>
      </w:r>
      <w:r w:rsidR="00343A18" w:rsidRPr="00EB75D2">
        <w:rPr>
          <w:rFonts w:cs="Arial"/>
        </w:rPr>
        <w:t xml:space="preserve"> </w:t>
      </w:r>
      <w:r w:rsidR="00052CE5">
        <w:rPr>
          <w:rFonts w:cs="Arial"/>
        </w:rPr>
        <w:t>се</w:t>
      </w:r>
      <w:r w:rsidR="00343A18" w:rsidRPr="00EB75D2">
        <w:rPr>
          <w:rFonts w:cs="Arial"/>
        </w:rPr>
        <w:t xml:space="preserve"> </w:t>
      </w:r>
      <w:r w:rsidR="00052CE5">
        <w:rPr>
          <w:rFonts w:cs="Arial"/>
        </w:rPr>
        <w:t>укупно</w:t>
      </w:r>
      <w:r w:rsidR="00343A18" w:rsidRPr="00EB75D2">
        <w:rPr>
          <w:rFonts w:cs="Arial"/>
        </w:rPr>
        <w:t xml:space="preserve"> </w:t>
      </w:r>
      <w:r w:rsidR="00052CE5">
        <w:rPr>
          <w:rFonts w:cs="Arial"/>
        </w:rPr>
        <w:t>понуђена</w:t>
      </w:r>
      <w:r w:rsidR="00343A18" w:rsidRPr="00EB75D2">
        <w:rPr>
          <w:rFonts w:cs="Arial"/>
        </w:rPr>
        <w:t xml:space="preserve"> </w:t>
      </w:r>
      <w:r w:rsidR="00052CE5">
        <w:rPr>
          <w:rFonts w:cs="Arial"/>
        </w:rPr>
        <w:t>цена</w:t>
      </w:r>
      <w:r w:rsidR="00343A18" w:rsidRPr="00EB75D2">
        <w:rPr>
          <w:rFonts w:cs="Arial"/>
        </w:rPr>
        <w:t xml:space="preserve"> </w:t>
      </w:r>
      <w:r w:rsidR="00052CE5">
        <w:rPr>
          <w:rFonts w:cs="Arial"/>
        </w:rPr>
        <w:t>са</w:t>
      </w:r>
      <w:r w:rsidR="00343A18" w:rsidRPr="00EB75D2">
        <w:rPr>
          <w:rFonts w:cs="Arial"/>
        </w:rPr>
        <w:t xml:space="preserve"> </w:t>
      </w:r>
      <w:r w:rsidR="00052CE5">
        <w:rPr>
          <w:rFonts w:cs="Arial"/>
        </w:rPr>
        <w:t>ПДВ</w:t>
      </w:r>
      <w:r w:rsidR="00343A18" w:rsidRPr="00EB75D2">
        <w:rPr>
          <w:rFonts w:cs="Arial"/>
        </w:rPr>
        <w:t xml:space="preserve"> (</w:t>
      </w:r>
      <w:r w:rsidR="00052CE5">
        <w:rPr>
          <w:rFonts w:cs="Arial"/>
        </w:rPr>
        <w:t>ред</w:t>
      </w:r>
      <w:r w:rsidR="00343A18" w:rsidRPr="00EB75D2">
        <w:rPr>
          <w:rFonts w:cs="Arial"/>
        </w:rPr>
        <w:t xml:space="preserve"> </w:t>
      </w:r>
      <w:r w:rsidR="00052CE5">
        <w:rPr>
          <w:rFonts w:cs="Arial"/>
        </w:rPr>
        <w:t>бр</w:t>
      </w:r>
      <w:r w:rsidR="00343A18" w:rsidRPr="00EB75D2">
        <w:rPr>
          <w:rFonts w:cs="Arial"/>
        </w:rPr>
        <w:t>.</w:t>
      </w:r>
      <w:proofErr w:type="gramEnd"/>
      <w:r w:rsidR="00343A18" w:rsidRPr="00EB75D2">
        <w:rPr>
          <w:rFonts w:cs="Arial"/>
        </w:rPr>
        <w:t xml:space="preserve"> </w:t>
      </w:r>
      <w:proofErr w:type="gramStart"/>
      <w:r w:rsidR="00052CE5">
        <w:rPr>
          <w:rFonts w:cs="Arial"/>
        </w:rPr>
        <w:t>И</w:t>
      </w:r>
      <w:r w:rsidR="00343A18" w:rsidRPr="00EB75D2">
        <w:rPr>
          <w:rFonts w:cs="Arial"/>
        </w:rPr>
        <w:t xml:space="preserve"> + </w:t>
      </w:r>
      <w:r w:rsidR="00052CE5">
        <w:rPr>
          <w:rFonts w:cs="Arial"/>
        </w:rPr>
        <w:t>ред</w:t>
      </w:r>
      <w:r w:rsidR="00343A18" w:rsidRPr="00EB75D2">
        <w:rPr>
          <w:rFonts w:cs="Arial"/>
        </w:rPr>
        <w:t>.</w:t>
      </w:r>
      <w:r w:rsidR="00052CE5">
        <w:rPr>
          <w:rFonts w:cs="Arial"/>
        </w:rPr>
        <w:t>бр</w:t>
      </w:r>
      <w:r w:rsidR="00343A18" w:rsidRPr="00EB75D2">
        <w:rPr>
          <w:rFonts w:cs="Arial"/>
        </w:rPr>
        <w:t>.</w:t>
      </w:r>
      <w:proofErr w:type="gramEnd"/>
      <w:r w:rsidR="00343A18" w:rsidRPr="00EB75D2">
        <w:rPr>
          <w:rFonts w:cs="Arial"/>
        </w:rPr>
        <w:t xml:space="preserve"> </w:t>
      </w:r>
      <w:r w:rsidR="00052CE5">
        <w:rPr>
          <w:rFonts w:cs="Arial"/>
        </w:rPr>
        <w:t>ИИ</w:t>
      </w:r>
      <w:r w:rsidR="00343A18" w:rsidRPr="00EB75D2">
        <w:rPr>
          <w:rFonts w:cs="Arial"/>
        </w:rPr>
        <w:t>)</w:t>
      </w:r>
    </w:p>
    <w:p w:rsidR="001639AB" w:rsidRPr="0009377A" w:rsidRDefault="001639AB" w:rsidP="001639AB">
      <w:pPr>
        <w:tabs>
          <w:tab w:val="left" w:pos="992"/>
        </w:tabs>
        <w:spacing w:before="0"/>
        <w:ind w:left="720"/>
        <w:rPr>
          <w:rFonts w:cs="Arial"/>
          <w:color w:val="00B0F0"/>
        </w:rPr>
      </w:pPr>
    </w:p>
    <w:p w:rsidR="001639AB" w:rsidRPr="00F4116F" w:rsidRDefault="001639AB" w:rsidP="001639AB">
      <w:pPr>
        <w:tabs>
          <w:tab w:val="left" w:pos="992"/>
        </w:tabs>
        <w:spacing w:before="0"/>
        <w:rPr>
          <w:rFonts w:cs="Arial"/>
        </w:rPr>
      </w:pPr>
      <w:r w:rsidRPr="00F4116F">
        <w:rPr>
          <w:rFonts w:cs="Arial"/>
        </w:rPr>
        <w:t xml:space="preserve">- </w:t>
      </w:r>
      <w:proofErr w:type="gramStart"/>
      <w:r w:rsidR="00052CE5">
        <w:rPr>
          <w:rFonts w:cs="Arial"/>
        </w:rPr>
        <w:t>у</w:t>
      </w:r>
      <w:proofErr w:type="gramEnd"/>
      <w:r w:rsidRPr="00F4116F">
        <w:rPr>
          <w:rFonts w:cs="Arial"/>
        </w:rPr>
        <w:t xml:space="preserve"> </w:t>
      </w:r>
      <w:r w:rsidR="00052CE5">
        <w:rPr>
          <w:rFonts w:cs="Arial"/>
        </w:rPr>
        <w:t>Табелу</w:t>
      </w:r>
      <w:r w:rsidRPr="00F4116F">
        <w:rPr>
          <w:rFonts w:cs="Arial"/>
        </w:rPr>
        <w:t xml:space="preserve"> 2. </w:t>
      </w:r>
      <w:proofErr w:type="gramStart"/>
      <w:r w:rsidR="00052CE5">
        <w:rPr>
          <w:rFonts w:cs="Arial"/>
        </w:rPr>
        <w:t>уписују</w:t>
      </w:r>
      <w:proofErr w:type="gramEnd"/>
      <w:r w:rsidRPr="00F4116F">
        <w:rPr>
          <w:rFonts w:cs="Arial"/>
        </w:rPr>
        <w:t xml:space="preserve"> </w:t>
      </w:r>
      <w:r w:rsidR="00052CE5">
        <w:rPr>
          <w:rFonts w:cs="Arial"/>
        </w:rPr>
        <w:t>се</w:t>
      </w:r>
      <w:r w:rsidRPr="00F4116F">
        <w:rPr>
          <w:rFonts w:cs="Arial"/>
        </w:rPr>
        <w:t xml:space="preserve"> </w:t>
      </w:r>
      <w:r w:rsidR="00052CE5">
        <w:rPr>
          <w:rFonts w:cs="Arial"/>
        </w:rPr>
        <w:t>посебно</w:t>
      </w:r>
      <w:r w:rsidR="00F4116F" w:rsidRPr="00F4116F">
        <w:rPr>
          <w:rFonts w:cs="Arial"/>
        </w:rPr>
        <w:t xml:space="preserve"> </w:t>
      </w:r>
      <w:r w:rsidR="00052CE5">
        <w:rPr>
          <w:rFonts w:cs="Arial"/>
        </w:rPr>
        <w:t>исказани</w:t>
      </w:r>
      <w:r w:rsidR="00F4116F" w:rsidRPr="00F4116F">
        <w:rPr>
          <w:rFonts w:cs="Arial"/>
        </w:rPr>
        <w:t xml:space="preserve"> </w:t>
      </w:r>
      <w:r w:rsidR="00052CE5">
        <w:rPr>
          <w:rFonts w:cs="Arial"/>
        </w:rPr>
        <w:t>тро</w:t>
      </w:r>
      <w:r w:rsidR="00F4116F" w:rsidRPr="00F4116F">
        <w:rPr>
          <w:rFonts w:cs="Arial"/>
        </w:rPr>
        <w:t>ш</w:t>
      </w:r>
      <w:r w:rsidR="00052CE5">
        <w:rPr>
          <w:rFonts w:cs="Arial"/>
        </w:rPr>
        <w:t>кови</w:t>
      </w:r>
      <w:r w:rsidR="00F4116F" w:rsidRPr="00F4116F">
        <w:rPr>
          <w:rFonts w:cs="Arial"/>
        </w:rPr>
        <w:t xml:space="preserve"> </w:t>
      </w:r>
      <w:r w:rsidR="00052CE5">
        <w:rPr>
          <w:rFonts w:cs="Arial"/>
        </w:rPr>
        <w:t>у</w:t>
      </w:r>
      <w:r w:rsidR="00F4116F" w:rsidRPr="00F4116F">
        <w:rPr>
          <w:rFonts w:cs="Arial"/>
        </w:rPr>
        <w:t xml:space="preserve"> </w:t>
      </w:r>
      <w:r w:rsidR="00052CE5">
        <w:rPr>
          <w:rFonts w:cs="Arial"/>
        </w:rPr>
        <w:t>дин</w:t>
      </w:r>
      <w:r w:rsidR="00F4116F" w:rsidRPr="00F4116F">
        <w:rPr>
          <w:rFonts w:cs="Arial"/>
          <w:lang w:val="sr-Cyrl-RS"/>
        </w:rPr>
        <w:t xml:space="preserve"> </w:t>
      </w:r>
      <w:r w:rsidRPr="00F4116F">
        <w:rPr>
          <w:rFonts w:cs="Arial"/>
        </w:rPr>
        <w:t xml:space="preserve"> </w:t>
      </w:r>
      <w:r w:rsidR="00052CE5">
        <w:rPr>
          <w:rFonts w:cs="Arial"/>
        </w:rPr>
        <w:t>који</w:t>
      </w:r>
      <w:r w:rsidRPr="00F4116F">
        <w:rPr>
          <w:rFonts w:cs="Arial"/>
        </w:rPr>
        <w:t xml:space="preserve"> </w:t>
      </w:r>
      <w:r w:rsidR="00052CE5">
        <w:rPr>
          <w:rFonts w:cs="Arial"/>
        </w:rPr>
        <w:t>су</w:t>
      </w:r>
      <w:r w:rsidRPr="00F4116F">
        <w:rPr>
          <w:rFonts w:cs="Arial"/>
        </w:rPr>
        <w:t xml:space="preserve"> </w:t>
      </w:r>
      <w:r w:rsidR="00052CE5">
        <w:rPr>
          <w:rFonts w:cs="Arial"/>
        </w:rPr>
        <w:t>укљу</w:t>
      </w:r>
      <w:r w:rsidRPr="00F4116F">
        <w:rPr>
          <w:rFonts w:cs="Arial"/>
        </w:rPr>
        <w:t>ч</w:t>
      </w:r>
      <w:r w:rsidR="00052CE5">
        <w:rPr>
          <w:rFonts w:cs="Arial"/>
        </w:rPr>
        <w:t>ени</w:t>
      </w:r>
      <w:r w:rsidRPr="00F4116F">
        <w:rPr>
          <w:rFonts w:cs="Arial"/>
        </w:rPr>
        <w:t xml:space="preserve"> </w:t>
      </w:r>
      <w:r w:rsidR="00052CE5">
        <w:rPr>
          <w:rFonts w:cs="Arial"/>
        </w:rPr>
        <w:t>у</w:t>
      </w:r>
      <w:r w:rsidRPr="00F4116F">
        <w:rPr>
          <w:rFonts w:cs="Arial"/>
        </w:rPr>
        <w:t xml:space="preserve"> </w:t>
      </w:r>
      <w:r w:rsidR="00052CE5">
        <w:rPr>
          <w:rFonts w:cs="Arial"/>
        </w:rPr>
        <w:t>укупно</w:t>
      </w:r>
      <w:r w:rsidRPr="00F4116F">
        <w:rPr>
          <w:rFonts w:cs="Arial"/>
        </w:rPr>
        <w:t xml:space="preserve"> </w:t>
      </w:r>
      <w:r w:rsidR="00052CE5">
        <w:rPr>
          <w:rFonts w:cs="Arial"/>
        </w:rPr>
        <w:t>понуђену</w:t>
      </w:r>
      <w:r w:rsidRPr="00F4116F">
        <w:rPr>
          <w:rFonts w:cs="Arial"/>
        </w:rPr>
        <w:t xml:space="preserve"> </w:t>
      </w:r>
      <w:r w:rsidR="00052CE5">
        <w:rPr>
          <w:rFonts w:cs="Arial"/>
        </w:rPr>
        <w:t>цену</w:t>
      </w:r>
      <w:r w:rsidRPr="00F4116F">
        <w:rPr>
          <w:rFonts w:cs="Arial"/>
        </w:rPr>
        <w:t xml:space="preserve"> </w:t>
      </w:r>
      <w:r w:rsidR="00052CE5">
        <w:rPr>
          <w:rFonts w:cs="Arial"/>
        </w:rPr>
        <w:t>без</w:t>
      </w:r>
      <w:r w:rsidRPr="00F4116F">
        <w:rPr>
          <w:rFonts w:cs="Arial"/>
        </w:rPr>
        <w:t xml:space="preserve"> </w:t>
      </w:r>
      <w:r w:rsidR="00052CE5">
        <w:rPr>
          <w:rFonts w:cs="Arial"/>
        </w:rPr>
        <w:t>ПДВ</w:t>
      </w:r>
      <w:r w:rsidRPr="00F4116F">
        <w:rPr>
          <w:rFonts w:cs="Arial"/>
        </w:rPr>
        <w:t xml:space="preserve"> (</w:t>
      </w:r>
      <w:r w:rsidR="00052CE5">
        <w:rPr>
          <w:rFonts w:cs="Arial"/>
        </w:rPr>
        <w:t>ред</w:t>
      </w:r>
      <w:r w:rsidRPr="00F4116F">
        <w:rPr>
          <w:rFonts w:cs="Arial"/>
        </w:rPr>
        <w:t xml:space="preserve"> </w:t>
      </w:r>
      <w:r w:rsidR="00052CE5">
        <w:rPr>
          <w:rFonts w:cs="Arial"/>
        </w:rPr>
        <w:t>бр</w:t>
      </w:r>
      <w:r w:rsidRPr="00F4116F">
        <w:rPr>
          <w:rFonts w:cs="Arial"/>
        </w:rPr>
        <w:t xml:space="preserve">. </w:t>
      </w:r>
      <w:proofErr w:type="gramStart"/>
      <w:r w:rsidR="00666AB3">
        <w:rPr>
          <w:rFonts w:cs="Arial"/>
        </w:rPr>
        <w:t>I</w:t>
      </w:r>
      <w:r w:rsidRPr="00F4116F">
        <w:rPr>
          <w:rFonts w:cs="Arial"/>
        </w:rPr>
        <w:t xml:space="preserve"> </w:t>
      </w:r>
      <w:r w:rsidR="00052CE5">
        <w:rPr>
          <w:rFonts w:cs="Arial"/>
        </w:rPr>
        <w:t>из</w:t>
      </w:r>
      <w:r w:rsidRPr="00F4116F">
        <w:rPr>
          <w:rFonts w:cs="Arial"/>
        </w:rPr>
        <w:t xml:space="preserve"> </w:t>
      </w:r>
      <w:r w:rsidR="00052CE5">
        <w:rPr>
          <w:rFonts w:cs="Arial"/>
        </w:rPr>
        <w:t>табеле</w:t>
      </w:r>
      <w:r w:rsidRPr="00F4116F">
        <w:rPr>
          <w:rFonts w:cs="Arial"/>
        </w:rPr>
        <w:t xml:space="preserve"> 1) </w:t>
      </w:r>
      <w:r w:rsidR="00052CE5">
        <w:rPr>
          <w:rFonts w:cs="Arial"/>
        </w:rPr>
        <w:t>уколико</w:t>
      </w:r>
      <w:r w:rsidRPr="00F4116F">
        <w:rPr>
          <w:rFonts w:cs="Arial"/>
        </w:rPr>
        <w:t xml:space="preserve"> </w:t>
      </w:r>
      <w:r w:rsidR="00052CE5">
        <w:rPr>
          <w:rFonts w:cs="Arial"/>
        </w:rPr>
        <w:t>исти</w:t>
      </w:r>
      <w:r w:rsidRPr="00F4116F">
        <w:rPr>
          <w:rFonts w:cs="Arial"/>
        </w:rPr>
        <w:t xml:space="preserve"> </w:t>
      </w:r>
      <w:r w:rsidR="00052CE5">
        <w:rPr>
          <w:rFonts w:cs="Arial"/>
        </w:rPr>
        <w:t>постоје</w:t>
      </w:r>
      <w:r w:rsidRPr="00F4116F">
        <w:rPr>
          <w:rFonts w:cs="Arial"/>
        </w:rPr>
        <w:t xml:space="preserve"> </w:t>
      </w:r>
      <w:r w:rsidR="00052CE5">
        <w:rPr>
          <w:rFonts w:cs="Arial"/>
        </w:rPr>
        <w:t>као</w:t>
      </w:r>
      <w:r w:rsidRPr="00F4116F">
        <w:rPr>
          <w:rFonts w:cs="Arial"/>
        </w:rPr>
        <w:t xml:space="preserve"> </w:t>
      </w:r>
      <w:r w:rsidR="00052CE5">
        <w:rPr>
          <w:rFonts w:cs="Arial"/>
        </w:rPr>
        <w:t>засебни</w:t>
      </w:r>
      <w:r w:rsidRPr="00F4116F">
        <w:rPr>
          <w:rFonts w:cs="Arial"/>
        </w:rPr>
        <w:t xml:space="preserve"> </w:t>
      </w:r>
      <w:r w:rsidR="00052CE5">
        <w:rPr>
          <w:rFonts w:cs="Arial"/>
        </w:rPr>
        <w:t>тро</w:t>
      </w:r>
      <w:r w:rsidRPr="00F4116F">
        <w:rPr>
          <w:rFonts w:cs="Arial"/>
        </w:rPr>
        <w:t>ш</w:t>
      </w:r>
      <w:r w:rsidR="00052CE5">
        <w:rPr>
          <w:rFonts w:cs="Arial"/>
        </w:rPr>
        <w:t>кови</w:t>
      </w:r>
      <w:r w:rsidRPr="00F4116F">
        <w:rPr>
          <w:rFonts w:cs="Arial"/>
        </w:rPr>
        <w:t xml:space="preserve">, / </w:t>
      </w:r>
      <w:r w:rsidR="00052CE5">
        <w:rPr>
          <w:rFonts w:cs="Arial"/>
        </w:rPr>
        <w:t>као</w:t>
      </w:r>
      <w:r w:rsidRPr="00F4116F">
        <w:rPr>
          <w:rFonts w:cs="Arial"/>
        </w:rPr>
        <w:t xml:space="preserve"> </w:t>
      </w:r>
      <w:r w:rsidR="00052CE5">
        <w:rPr>
          <w:rFonts w:cs="Arial"/>
        </w:rPr>
        <w:t>и</w:t>
      </w:r>
      <w:r w:rsidRPr="00F4116F">
        <w:rPr>
          <w:rFonts w:cs="Arial"/>
        </w:rPr>
        <w:t xml:space="preserve"> </w:t>
      </w:r>
      <w:r w:rsidR="00052CE5">
        <w:rPr>
          <w:rFonts w:cs="Arial"/>
        </w:rPr>
        <w:t>процентуално</w:t>
      </w:r>
      <w:r w:rsidRPr="00F4116F">
        <w:rPr>
          <w:rFonts w:cs="Arial"/>
        </w:rPr>
        <w:t xml:space="preserve"> </w:t>
      </w:r>
      <w:r w:rsidR="00052CE5">
        <w:rPr>
          <w:rFonts w:cs="Arial"/>
        </w:rPr>
        <w:t>у</w:t>
      </w:r>
      <w:r w:rsidRPr="00F4116F">
        <w:rPr>
          <w:rFonts w:cs="Arial"/>
        </w:rPr>
        <w:t>ч</w:t>
      </w:r>
      <w:r w:rsidR="00052CE5">
        <w:rPr>
          <w:rFonts w:cs="Arial"/>
        </w:rPr>
        <w:t>е</w:t>
      </w:r>
      <w:r w:rsidRPr="00F4116F">
        <w:rPr>
          <w:rFonts w:cs="Arial"/>
        </w:rPr>
        <w:t>ш</w:t>
      </w:r>
      <w:r w:rsidR="00052CE5">
        <w:rPr>
          <w:rFonts w:cs="Arial"/>
        </w:rPr>
        <w:t>ће</w:t>
      </w:r>
      <w:r w:rsidRPr="00F4116F">
        <w:rPr>
          <w:rFonts w:cs="Arial"/>
        </w:rPr>
        <w:t xml:space="preserve"> </w:t>
      </w:r>
      <w:r w:rsidR="00052CE5">
        <w:rPr>
          <w:rFonts w:cs="Arial"/>
        </w:rPr>
        <w:t>наведених</w:t>
      </w:r>
      <w:r w:rsidRPr="00F4116F">
        <w:rPr>
          <w:rFonts w:cs="Arial"/>
        </w:rPr>
        <w:t xml:space="preserve"> </w:t>
      </w:r>
      <w:r w:rsidR="00052CE5">
        <w:rPr>
          <w:rFonts w:cs="Arial"/>
        </w:rPr>
        <w:t>тро</w:t>
      </w:r>
      <w:r w:rsidRPr="00F4116F">
        <w:rPr>
          <w:rFonts w:cs="Arial"/>
        </w:rPr>
        <w:t>ш</w:t>
      </w:r>
      <w:r w:rsidR="00052CE5">
        <w:rPr>
          <w:rFonts w:cs="Arial"/>
        </w:rPr>
        <w:t>кова</w:t>
      </w:r>
      <w:r w:rsidRPr="00F4116F">
        <w:rPr>
          <w:rFonts w:cs="Arial"/>
        </w:rPr>
        <w:t xml:space="preserve"> </w:t>
      </w:r>
      <w:r w:rsidR="00052CE5">
        <w:rPr>
          <w:rFonts w:cs="Arial"/>
        </w:rPr>
        <w:t>у</w:t>
      </w:r>
      <w:r w:rsidRPr="00F4116F">
        <w:rPr>
          <w:rFonts w:cs="Arial"/>
        </w:rPr>
        <w:t xml:space="preserve"> </w:t>
      </w:r>
      <w:r w:rsidR="00052CE5">
        <w:rPr>
          <w:rFonts w:cs="Arial"/>
        </w:rPr>
        <w:t>укупно</w:t>
      </w:r>
      <w:r w:rsidRPr="00F4116F">
        <w:rPr>
          <w:rFonts w:cs="Arial"/>
        </w:rPr>
        <w:t xml:space="preserve"> </w:t>
      </w:r>
      <w:r w:rsidR="00052CE5">
        <w:rPr>
          <w:rFonts w:cs="Arial"/>
        </w:rPr>
        <w:t>понуђеној</w:t>
      </w:r>
      <w:r w:rsidRPr="00F4116F">
        <w:rPr>
          <w:rFonts w:cs="Arial"/>
        </w:rPr>
        <w:t xml:space="preserve"> </w:t>
      </w:r>
      <w:r w:rsidR="00052CE5">
        <w:rPr>
          <w:rFonts w:cs="Arial"/>
        </w:rPr>
        <w:t>цени</w:t>
      </w:r>
      <w:r w:rsidRPr="00F4116F">
        <w:rPr>
          <w:rFonts w:cs="Arial"/>
        </w:rPr>
        <w:t xml:space="preserve"> </w:t>
      </w:r>
      <w:r w:rsidR="00052CE5">
        <w:rPr>
          <w:rFonts w:cs="Arial"/>
        </w:rPr>
        <w:t>без</w:t>
      </w:r>
      <w:r w:rsidRPr="00F4116F">
        <w:rPr>
          <w:rFonts w:cs="Arial"/>
        </w:rPr>
        <w:t xml:space="preserve"> </w:t>
      </w:r>
      <w:r w:rsidR="00052CE5">
        <w:rPr>
          <w:rFonts w:cs="Arial"/>
        </w:rPr>
        <w:t>ПДВ</w:t>
      </w:r>
      <w:r w:rsidRPr="00F4116F">
        <w:rPr>
          <w:rFonts w:cs="Arial"/>
        </w:rPr>
        <w:t xml:space="preserve"> (</w:t>
      </w:r>
      <w:r w:rsidR="00052CE5">
        <w:rPr>
          <w:rFonts w:cs="Arial"/>
        </w:rPr>
        <w:t>ред</w:t>
      </w:r>
      <w:r w:rsidRPr="00F4116F">
        <w:rPr>
          <w:rFonts w:cs="Arial"/>
        </w:rPr>
        <w:t xml:space="preserve"> </w:t>
      </w:r>
      <w:r w:rsidR="00052CE5">
        <w:rPr>
          <w:rFonts w:cs="Arial"/>
        </w:rPr>
        <w:t>бр</w:t>
      </w:r>
      <w:r w:rsidRPr="00F4116F">
        <w:rPr>
          <w:rFonts w:cs="Arial"/>
        </w:rPr>
        <w:t>.</w:t>
      </w:r>
      <w:proofErr w:type="gramEnd"/>
      <w:r w:rsidRPr="00F4116F">
        <w:rPr>
          <w:rFonts w:cs="Arial"/>
        </w:rPr>
        <w:t xml:space="preserve"> </w:t>
      </w:r>
      <w:r w:rsidR="00052CE5">
        <w:rPr>
          <w:rFonts w:cs="Arial"/>
        </w:rPr>
        <w:t>И</w:t>
      </w:r>
      <w:r w:rsidRPr="00F4116F">
        <w:rPr>
          <w:rFonts w:cs="Arial"/>
        </w:rPr>
        <w:t xml:space="preserve"> </w:t>
      </w:r>
      <w:r w:rsidR="00052CE5">
        <w:rPr>
          <w:rFonts w:cs="Arial"/>
        </w:rPr>
        <w:t>из</w:t>
      </w:r>
      <w:r w:rsidRPr="00F4116F">
        <w:rPr>
          <w:rFonts w:cs="Arial"/>
        </w:rPr>
        <w:t xml:space="preserve"> </w:t>
      </w:r>
      <w:r w:rsidR="00052CE5">
        <w:rPr>
          <w:rFonts w:cs="Arial"/>
        </w:rPr>
        <w:t>табеле</w:t>
      </w:r>
      <w:r w:rsidRPr="00F4116F">
        <w:rPr>
          <w:rFonts w:cs="Arial"/>
        </w:rPr>
        <w:t xml:space="preserve">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proofErr w:type="gramStart"/>
      <w:r w:rsidRPr="00EB75D2">
        <w:rPr>
          <w:rFonts w:cs="Arial"/>
        </w:rPr>
        <w:t>-</w:t>
      </w:r>
      <w:r w:rsidR="00052CE5">
        <w:rPr>
          <w:rFonts w:cs="Arial"/>
        </w:rPr>
        <w:t>на</w:t>
      </w:r>
      <w:r w:rsidR="00343A18" w:rsidRPr="00EB75D2">
        <w:rPr>
          <w:rFonts w:cs="Arial"/>
        </w:rPr>
        <w:t xml:space="preserve"> </w:t>
      </w:r>
      <w:r w:rsidR="00052CE5">
        <w:rPr>
          <w:rFonts w:cs="Arial"/>
        </w:rPr>
        <w:t>место</w:t>
      </w:r>
      <w:r w:rsidR="00343A18" w:rsidRPr="00EB75D2">
        <w:rPr>
          <w:rFonts w:cs="Arial"/>
        </w:rPr>
        <w:t xml:space="preserve"> </w:t>
      </w:r>
      <w:r w:rsidR="00052CE5">
        <w:rPr>
          <w:rFonts w:cs="Arial"/>
        </w:rPr>
        <w:t>предвиђено</w:t>
      </w:r>
      <w:r w:rsidR="00343A18" w:rsidRPr="00EB75D2">
        <w:rPr>
          <w:rFonts w:cs="Arial"/>
        </w:rPr>
        <w:t xml:space="preserve"> </w:t>
      </w:r>
      <w:r w:rsidR="00052CE5">
        <w:rPr>
          <w:rFonts w:cs="Arial"/>
        </w:rPr>
        <w:t>за</w:t>
      </w:r>
      <w:r w:rsidR="00343A18" w:rsidRPr="00EB75D2">
        <w:rPr>
          <w:rFonts w:cs="Arial"/>
        </w:rPr>
        <w:t xml:space="preserve"> </w:t>
      </w:r>
      <w:r w:rsidR="00052CE5">
        <w:rPr>
          <w:rFonts w:cs="Arial"/>
        </w:rPr>
        <w:t>место</w:t>
      </w:r>
      <w:r w:rsidR="00343A18" w:rsidRPr="00EB75D2">
        <w:rPr>
          <w:rFonts w:cs="Arial"/>
        </w:rPr>
        <w:t xml:space="preserve"> </w:t>
      </w:r>
      <w:r w:rsidR="00052CE5">
        <w:rPr>
          <w:rFonts w:cs="Arial"/>
        </w:rPr>
        <w:t>и</w:t>
      </w:r>
      <w:r w:rsidR="00343A18" w:rsidRPr="00EB75D2">
        <w:rPr>
          <w:rFonts w:cs="Arial"/>
        </w:rPr>
        <w:t xml:space="preserve"> </w:t>
      </w:r>
      <w:r w:rsidR="00052CE5">
        <w:rPr>
          <w:rFonts w:cs="Arial"/>
        </w:rPr>
        <w:t>датум</w:t>
      </w:r>
      <w:r w:rsidR="00343A18" w:rsidRPr="00EB75D2">
        <w:rPr>
          <w:rFonts w:cs="Arial"/>
        </w:rPr>
        <w:t xml:space="preserve"> </w:t>
      </w:r>
      <w:r w:rsidR="00052CE5">
        <w:rPr>
          <w:rFonts w:cs="Arial"/>
        </w:rPr>
        <w:t>уписује</w:t>
      </w:r>
      <w:r w:rsidR="00343A18" w:rsidRPr="00EB75D2">
        <w:rPr>
          <w:rFonts w:cs="Arial"/>
        </w:rPr>
        <w:t xml:space="preserve"> </w:t>
      </w:r>
      <w:r w:rsidR="00052CE5">
        <w:rPr>
          <w:rFonts w:cs="Arial"/>
        </w:rPr>
        <w:t>се</w:t>
      </w:r>
      <w:r w:rsidR="00343A18" w:rsidRPr="00EB75D2">
        <w:rPr>
          <w:rFonts w:cs="Arial"/>
        </w:rPr>
        <w:t xml:space="preserve"> </w:t>
      </w:r>
      <w:r w:rsidR="00052CE5">
        <w:rPr>
          <w:rFonts w:cs="Arial"/>
        </w:rPr>
        <w:t>место</w:t>
      </w:r>
      <w:r w:rsidR="00343A18" w:rsidRPr="00EB75D2">
        <w:rPr>
          <w:rFonts w:cs="Arial"/>
        </w:rPr>
        <w:t xml:space="preserve"> </w:t>
      </w:r>
      <w:r w:rsidR="00052CE5">
        <w:rPr>
          <w:rFonts w:cs="Arial"/>
        </w:rPr>
        <w:t>и</w:t>
      </w:r>
      <w:r w:rsidR="00343A18" w:rsidRPr="00EB75D2">
        <w:rPr>
          <w:rFonts w:cs="Arial"/>
        </w:rPr>
        <w:t xml:space="preserve"> </w:t>
      </w:r>
      <w:r w:rsidR="00052CE5">
        <w:rPr>
          <w:rFonts w:cs="Arial"/>
        </w:rPr>
        <w:t>датум</w:t>
      </w:r>
      <w:r w:rsidR="00343A18" w:rsidRPr="00EB75D2">
        <w:rPr>
          <w:rFonts w:cs="Arial"/>
        </w:rPr>
        <w:t xml:space="preserve"> </w:t>
      </w:r>
      <w:r w:rsidR="00052CE5">
        <w:rPr>
          <w:rFonts w:cs="Arial"/>
        </w:rPr>
        <w:t>попуњавања</w:t>
      </w:r>
      <w:r w:rsidRPr="00EB75D2">
        <w:rPr>
          <w:rFonts w:cs="Arial"/>
        </w:rPr>
        <w:t xml:space="preserve"> </w:t>
      </w:r>
      <w:r w:rsidR="00052CE5">
        <w:rPr>
          <w:rFonts w:cs="Arial"/>
        </w:rPr>
        <w:t>обрасца</w:t>
      </w:r>
      <w:r w:rsidR="00343A18" w:rsidRPr="00EB75D2">
        <w:rPr>
          <w:rFonts w:cs="Arial"/>
        </w:rPr>
        <w:t xml:space="preserve"> </w:t>
      </w:r>
      <w:r w:rsidR="00052CE5">
        <w:rPr>
          <w:rFonts w:cs="Arial"/>
        </w:rPr>
        <w:t>структуре</w:t>
      </w:r>
      <w:r w:rsidR="00343A18" w:rsidRPr="00EB75D2">
        <w:rPr>
          <w:rFonts w:cs="Arial"/>
        </w:rPr>
        <w:t xml:space="preserve"> </w:t>
      </w:r>
      <w:r w:rsidR="00052CE5">
        <w:rPr>
          <w:rFonts w:cs="Arial"/>
        </w:rPr>
        <w:t>цене</w:t>
      </w:r>
      <w:r w:rsidR="00343A18" w:rsidRPr="00EB75D2">
        <w:rPr>
          <w:rFonts w:cs="Arial"/>
        </w:rPr>
        <w:t>.</w:t>
      </w:r>
      <w:proofErr w:type="gramEnd"/>
    </w:p>
    <w:p w:rsidR="007E7BB8" w:rsidRPr="00EB75D2" w:rsidRDefault="001639AB" w:rsidP="001639AB">
      <w:pPr>
        <w:tabs>
          <w:tab w:val="left" w:pos="992"/>
        </w:tabs>
        <w:spacing w:before="0"/>
        <w:rPr>
          <w:rFonts w:cs="Arial"/>
        </w:rPr>
      </w:pPr>
      <w:r w:rsidRPr="00EB75D2">
        <w:rPr>
          <w:rFonts w:cs="Arial"/>
        </w:rPr>
        <w:t>-</w:t>
      </w:r>
      <w:proofErr w:type="gramStart"/>
      <w:r w:rsidR="00052CE5">
        <w:rPr>
          <w:rFonts w:cs="Arial"/>
        </w:rPr>
        <w:t>на</w:t>
      </w:r>
      <w:r w:rsidR="00343A18" w:rsidRPr="00EB75D2">
        <w:rPr>
          <w:rFonts w:cs="Arial"/>
        </w:rPr>
        <w:t xml:space="preserve">  </w:t>
      </w:r>
      <w:r w:rsidR="00052CE5">
        <w:rPr>
          <w:rFonts w:cs="Arial"/>
        </w:rPr>
        <w:t>место</w:t>
      </w:r>
      <w:proofErr w:type="gramEnd"/>
      <w:r w:rsidR="00343A18" w:rsidRPr="00EB75D2">
        <w:rPr>
          <w:rFonts w:cs="Arial"/>
        </w:rPr>
        <w:t xml:space="preserve"> </w:t>
      </w:r>
      <w:r w:rsidR="00052CE5">
        <w:rPr>
          <w:rFonts w:cs="Arial"/>
        </w:rPr>
        <w:t>предвиђено</w:t>
      </w:r>
      <w:r w:rsidR="00343A18" w:rsidRPr="00EB75D2">
        <w:rPr>
          <w:rFonts w:cs="Arial"/>
        </w:rPr>
        <w:t xml:space="preserve"> </w:t>
      </w:r>
      <w:r w:rsidR="00052CE5">
        <w:rPr>
          <w:rFonts w:cs="Arial"/>
        </w:rPr>
        <w:t>за</w:t>
      </w:r>
      <w:r w:rsidR="00343A18" w:rsidRPr="00EB75D2">
        <w:rPr>
          <w:rFonts w:cs="Arial"/>
        </w:rPr>
        <w:t xml:space="preserve"> </w:t>
      </w:r>
      <w:r w:rsidR="00052CE5">
        <w:rPr>
          <w:rFonts w:cs="Arial"/>
        </w:rPr>
        <w:t>пе</w:t>
      </w:r>
      <w:r w:rsidR="00343A18" w:rsidRPr="00EB75D2">
        <w:rPr>
          <w:rFonts w:cs="Arial"/>
        </w:rPr>
        <w:t>ч</w:t>
      </w:r>
      <w:r w:rsidR="00052CE5">
        <w:rPr>
          <w:rFonts w:cs="Arial"/>
        </w:rPr>
        <w:t>ат</w:t>
      </w:r>
      <w:r w:rsidR="00343A18" w:rsidRPr="00EB75D2">
        <w:rPr>
          <w:rFonts w:cs="Arial"/>
        </w:rPr>
        <w:t xml:space="preserve"> </w:t>
      </w:r>
      <w:r w:rsidR="00052CE5">
        <w:rPr>
          <w:rFonts w:cs="Arial"/>
        </w:rPr>
        <w:t>и</w:t>
      </w:r>
      <w:r w:rsidR="00343A18" w:rsidRPr="00EB75D2">
        <w:rPr>
          <w:rFonts w:cs="Arial"/>
        </w:rPr>
        <w:t xml:space="preserve"> </w:t>
      </w:r>
      <w:r w:rsidR="00052CE5">
        <w:rPr>
          <w:rFonts w:cs="Arial"/>
        </w:rPr>
        <w:t>потпис</w:t>
      </w:r>
      <w:r w:rsidR="00343A18" w:rsidRPr="00EB75D2">
        <w:rPr>
          <w:rFonts w:cs="Arial"/>
        </w:rPr>
        <w:t xml:space="preserve"> </w:t>
      </w:r>
      <w:r w:rsidR="00052CE5">
        <w:rPr>
          <w:rFonts w:cs="Arial"/>
        </w:rPr>
        <w:t>понуђа</w:t>
      </w:r>
      <w:r w:rsidR="00343A18" w:rsidRPr="00EB75D2">
        <w:rPr>
          <w:rFonts w:cs="Arial"/>
        </w:rPr>
        <w:t xml:space="preserve">ч </w:t>
      </w:r>
      <w:r w:rsidR="00052CE5">
        <w:rPr>
          <w:rFonts w:cs="Arial"/>
        </w:rPr>
        <w:t>пе</w:t>
      </w:r>
      <w:r w:rsidR="00343A18" w:rsidRPr="00EB75D2">
        <w:rPr>
          <w:rFonts w:cs="Arial"/>
        </w:rPr>
        <w:t>ч</w:t>
      </w:r>
      <w:r w:rsidR="00052CE5">
        <w:rPr>
          <w:rFonts w:cs="Arial"/>
        </w:rPr>
        <w:t>атом</w:t>
      </w:r>
      <w:r w:rsidR="00343A18" w:rsidRPr="00EB75D2">
        <w:rPr>
          <w:rFonts w:cs="Arial"/>
        </w:rPr>
        <w:t xml:space="preserve"> </w:t>
      </w:r>
      <w:r w:rsidR="00052CE5">
        <w:rPr>
          <w:rFonts w:cs="Arial"/>
        </w:rPr>
        <w:t>оверава</w:t>
      </w:r>
      <w:r w:rsidR="00343A18" w:rsidRPr="00EB75D2">
        <w:rPr>
          <w:rFonts w:cs="Arial"/>
        </w:rPr>
        <w:t xml:space="preserve"> </w:t>
      </w:r>
      <w:r w:rsidR="00052CE5">
        <w:rPr>
          <w:rFonts w:cs="Arial"/>
        </w:rPr>
        <w:t>и</w:t>
      </w:r>
      <w:r w:rsidR="00343A18" w:rsidRPr="00EB75D2">
        <w:rPr>
          <w:rFonts w:cs="Arial"/>
        </w:rPr>
        <w:t xml:space="preserve"> </w:t>
      </w:r>
      <w:r w:rsidR="00052CE5">
        <w:rPr>
          <w:rFonts w:cs="Arial"/>
        </w:rPr>
        <w:t>потписује</w:t>
      </w:r>
      <w:r w:rsidR="00343A18" w:rsidRPr="00EB75D2">
        <w:rPr>
          <w:rFonts w:cs="Arial"/>
        </w:rPr>
        <w:t xml:space="preserve"> </w:t>
      </w:r>
      <w:r w:rsidR="00052CE5">
        <w:rPr>
          <w:rFonts w:cs="Arial"/>
        </w:rPr>
        <w:t>образац</w:t>
      </w:r>
      <w:r w:rsidR="00343A18" w:rsidRPr="00EB75D2">
        <w:rPr>
          <w:rFonts w:cs="Arial"/>
        </w:rPr>
        <w:t xml:space="preserve"> </w:t>
      </w:r>
      <w:r w:rsidR="00052CE5">
        <w:rPr>
          <w:rFonts w:cs="Arial"/>
        </w:rPr>
        <w:t>структуре</w:t>
      </w:r>
      <w:r w:rsidR="00343A18" w:rsidRPr="00EB75D2">
        <w:rPr>
          <w:rFonts w:cs="Arial"/>
        </w:rPr>
        <w:t xml:space="preserve"> </w:t>
      </w:r>
      <w:r w:rsidR="00052CE5">
        <w:rPr>
          <w:rFonts w:cs="Arial"/>
        </w:rPr>
        <w:t>цене</w:t>
      </w:r>
      <w:r w:rsidR="00343A18" w:rsidRPr="00EB75D2">
        <w:rPr>
          <w:rFonts w:cs="Arial"/>
        </w:rPr>
        <w:t>.</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color w:val="FF0000"/>
        </w:rPr>
      </w:pPr>
    </w:p>
    <w:p w:rsidR="009B1B2A" w:rsidRDefault="009B1B2A" w:rsidP="00537552">
      <w:pPr>
        <w:rPr>
          <w:rFonts w:eastAsia="TimesNewRomanPS-BoldMT" w:cs="Arial"/>
          <w:color w:val="FF0000"/>
        </w:rPr>
      </w:pPr>
    </w:p>
    <w:p w:rsidR="00882B99" w:rsidRDefault="00882B99" w:rsidP="00537552">
      <w:pPr>
        <w:rPr>
          <w:rFonts w:eastAsia="TimesNewRomanPS-BoldMT" w:cs="Arial"/>
          <w:color w:val="FF0000"/>
        </w:rPr>
      </w:pPr>
    </w:p>
    <w:p w:rsidR="008A03ED" w:rsidRDefault="008A03ED" w:rsidP="00537552">
      <w:pPr>
        <w:rPr>
          <w:rFonts w:eastAsia="TimesNewRomanPS-BoldMT" w:cs="Arial"/>
          <w:color w:val="FF0000"/>
        </w:rPr>
      </w:pPr>
    </w:p>
    <w:p w:rsidR="00E3459C" w:rsidRDefault="00E3459C" w:rsidP="00537552">
      <w:pPr>
        <w:rPr>
          <w:rFonts w:eastAsia="TimesNewRomanPS-BoldMT" w:cs="Arial"/>
          <w:color w:val="FF0000"/>
        </w:rPr>
      </w:pPr>
    </w:p>
    <w:p w:rsidR="00E3459C" w:rsidRDefault="00E3459C" w:rsidP="00537552">
      <w:pPr>
        <w:rPr>
          <w:rFonts w:eastAsia="TimesNewRomanPS-BoldMT" w:cs="Arial"/>
          <w:color w:val="FF0000"/>
        </w:rPr>
      </w:pPr>
    </w:p>
    <w:p w:rsidR="00E3459C" w:rsidRDefault="00E3459C" w:rsidP="00537552">
      <w:pPr>
        <w:rPr>
          <w:rFonts w:eastAsia="TimesNewRomanPS-BoldMT" w:cs="Arial"/>
          <w:color w:val="FF0000"/>
        </w:rPr>
      </w:pPr>
    </w:p>
    <w:p w:rsidR="00DF3FC5" w:rsidRDefault="00DF3FC5" w:rsidP="00537552">
      <w:pPr>
        <w:rPr>
          <w:rFonts w:eastAsia="TimesNewRomanPS-BoldMT" w:cs="Arial"/>
          <w:color w:val="FF0000"/>
        </w:rPr>
      </w:pPr>
    </w:p>
    <w:p w:rsidR="00DF3FC5" w:rsidRDefault="00DF3FC5" w:rsidP="00537552">
      <w:pPr>
        <w:rPr>
          <w:rFonts w:eastAsia="TimesNewRomanPS-BoldMT" w:cs="Arial"/>
          <w:color w:val="FF0000"/>
        </w:rPr>
      </w:pPr>
    </w:p>
    <w:p w:rsidR="00DF3FC5" w:rsidRDefault="00DF3FC5" w:rsidP="00537552">
      <w:pPr>
        <w:rPr>
          <w:rFonts w:eastAsia="TimesNewRomanPS-BoldMT" w:cs="Arial"/>
          <w:color w:val="FF0000"/>
        </w:rPr>
      </w:pPr>
    </w:p>
    <w:p w:rsidR="00DF3FC5" w:rsidRDefault="00DF3FC5" w:rsidP="00537552">
      <w:pPr>
        <w:rPr>
          <w:rFonts w:eastAsia="TimesNewRomanPS-BoldMT" w:cs="Arial"/>
          <w:color w:val="FF0000"/>
        </w:rPr>
      </w:pPr>
    </w:p>
    <w:p w:rsidR="00DF3FC5" w:rsidRDefault="00DF3FC5" w:rsidP="00537552">
      <w:pPr>
        <w:rPr>
          <w:rFonts w:eastAsia="TimesNewRomanPS-BoldMT" w:cs="Arial"/>
          <w:color w:val="FF0000"/>
        </w:rPr>
      </w:pPr>
    </w:p>
    <w:p w:rsidR="00DF3FC5" w:rsidRDefault="00DF3FC5" w:rsidP="00537552">
      <w:pPr>
        <w:rPr>
          <w:rFonts w:eastAsia="TimesNewRomanPS-BoldMT" w:cs="Arial"/>
          <w:color w:val="FF0000"/>
        </w:rPr>
      </w:pPr>
    </w:p>
    <w:p w:rsidR="00DF3FC5" w:rsidRDefault="00DF3FC5" w:rsidP="00537552">
      <w:pPr>
        <w:rPr>
          <w:rFonts w:eastAsia="TimesNewRomanPS-BoldMT" w:cs="Arial"/>
          <w:color w:val="FF0000"/>
        </w:rPr>
      </w:pPr>
    </w:p>
    <w:p w:rsidR="00673366" w:rsidRDefault="00673366" w:rsidP="00537552">
      <w:pPr>
        <w:rPr>
          <w:rFonts w:eastAsia="TimesNewRomanPS-BoldMT" w:cs="Arial"/>
          <w:lang w:val="sr-Cyrl-RS"/>
        </w:rPr>
      </w:pPr>
    </w:p>
    <w:p w:rsidR="00673366" w:rsidRPr="008D7B62" w:rsidRDefault="00673366" w:rsidP="00537552">
      <w:pPr>
        <w:rPr>
          <w:rFonts w:eastAsia="TimesNewRomanPS-BoldMT" w:cs="Arial"/>
          <w:lang w:val="sr-Cyrl-RS"/>
        </w:rPr>
      </w:pPr>
    </w:p>
    <w:p w:rsidR="00343A18" w:rsidRPr="00F10346" w:rsidRDefault="00052CE5" w:rsidP="00343A18">
      <w:pPr>
        <w:pStyle w:val="KDObrazac"/>
        <w:spacing w:before="0"/>
      </w:pPr>
      <w:bookmarkStart w:id="252" w:name="_Toc442559926"/>
      <w:proofErr w:type="gramStart"/>
      <w:r>
        <w:t>ОБРАЗАЦ</w:t>
      </w:r>
      <w:r w:rsidR="00343A18" w:rsidRPr="00F10346">
        <w:t xml:space="preserve"> </w:t>
      </w:r>
      <w:r w:rsidR="00F4116F">
        <w:rPr>
          <w:lang w:val="sr-Cyrl-RS"/>
        </w:rPr>
        <w:t>3</w:t>
      </w:r>
      <w:r w:rsidR="00343A18" w:rsidRPr="00F10346">
        <w:t>.</w:t>
      </w:r>
      <w:bookmarkEnd w:id="252"/>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052CE5" w:rsidP="00343A18">
      <w:pPr>
        <w:ind w:right="-360"/>
        <w:rPr>
          <w:rFonts w:cs="Arial"/>
          <w:lang w:val="ru-RU"/>
        </w:rPr>
      </w:pPr>
      <w:r>
        <w:rPr>
          <w:rFonts w:cs="Arial"/>
          <w:lang w:val="ru-RU"/>
        </w:rPr>
        <w:t>На</w:t>
      </w:r>
      <w:r w:rsidR="00343A18" w:rsidRPr="00F10346">
        <w:rPr>
          <w:rFonts w:cs="Arial"/>
          <w:lang w:val="ru-RU"/>
        </w:rPr>
        <w:t xml:space="preserve"> </w:t>
      </w:r>
      <w:r>
        <w:rPr>
          <w:rFonts w:cs="Arial"/>
          <w:lang w:val="ru-RU"/>
        </w:rPr>
        <w:t>основу</w:t>
      </w:r>
      <w:r w:rsidR="00343A18" w:rsidRPr="00F10346">
        <w:rPr>
          <w:rFonts w:cs="Arial"/>
          <w:lang w:val="ru-RU"/>
        </w:rPr>
        <w:t xml:space="preserve"> ч</w:t>
      </w:r>
      <w:r>
        <w:rPr>
          <w:rFonts w:cs="Arial"/>
          <w:lang w:val="ru-RU"/>
        </w:rPr>
        <w:t>лана</w:t>
      </w:r>
      <w:r w:rsidR="00343A18" w:rsidRPr="00F10346">
        <w:rPr>
          <w:rFonts w:cs="Arial"/>
          <w:lang w:val="ru-RU"/>
        </w:rPr>
        <w:t xml:space="preserve"> 26. </w:t>
      </w:r>
      <w:r>
        <w:rPr>
          <w:rFonts w:cs="Arial"/>
          <w:lang w:val="ru-RU"/>
        </w:rPr>
        <w:t>Закона</w:t>
      </w:r>
      <w:r w:rsidR="00343A18" w:rsidRPr="00F10346">
        <w:rPr>
          <w:rFonts w:cs="Arial"/>
          <w:lang w:val="ru-RU"/>
        </w:rPr>
        <w:t xml:space="preserve"> </w:t>
      </w:r>
      <w:r>
        <w:rPr>
          <w:rFonts w:cs="Arial"/>
          <w:lang w:val="ru-RU"/>
        </w:rPr>
        <w:t>о</w:t>
      </w:r>
      <w:r w:rsidR="00343A18" w:rsidRPr="00F10346">
        <w:rPr>
          <w:rFonts w:cs="Arial"/>
          <w:lang w:val="ru-RU"/>
        </w:rPr>
        <w:t xml:space="preserve"> </w:t>
      </w:r>
      <w:r>
        <w:rPr>
          <w:rFonts w:cs="Arial"/>
          <w:lang w:val="ru-RU"/>
        </w:rPr>
        <w:t>јавним</w:t>
      </w:r>
      <w:r w:rsidR="00343A18" w:rsidRPr="00F10346">
        <w:rPr>
          <w:rFonts w:cs="Arial"/>
          <w:lang w:val="ru-RU"/>
        </w:rPr>
        <w:t xml:space="preserve"> </w:t>
      </w:r>
      <w:r>
        <w:rPr>
          <w:rFonts w:cs="Arial"/>
          <w:lang w:val="ru-RU"/>
        </w:rPr>
        <w:t>набавкама</w:t>
      </w:r>
      <w:r w:rsidR="00343A18" w:rsidRPr="00F10346">
        <w:rPr>
          <w:rFonts w:cs="Arial"/>
          <w:lang w:val="ru-RU"/>
        </w:rPr>
        <w:t xml:space="preserve"> ( „</w:t>
      </w:r>
      <w:r>
        <w:rPr>
          <w:rFonts w:cs="Arial"/>
          <w:lang w:val="ru-RU"/>
        </w:rPr>
        <w:t>Службени</w:t>
      </w:r>
      <w:r w:rsidR="00343A18" w:rsidRPr="00F10346">
        <w:rPr>
          <w:rFonts w:cs="Arial"/>
          <w:lang w:val="ru-RU"/>
        </w:rPr>
        <w:t xml:space="preserve"> </w:t>
      </w:r>
      <w:r>
        <w:rPr>
          <w:rFonts w:cs="Arial"/>
          <w:lang w:val="ru-RU"/>
        </w:rPr>
        <w:t>гласник</w:t>
      </w:r>
      <w:r w:rsidR="00343A18" w:rsidRPr="00F10346">
        <w:rPr>
          <w:rFonts w:cs="Arial"/>
          <w:lang w:val="ru-RU"/>
        </w:rPr>
        <w:t xml:space="preserve"> </w:t>
      </w:r>
      <w:r>
        <w:rPr>
          <w:rFonts w:cs="Arial"/>
          <w:lang w:val="ru-RU"/>
        </w:rPr>
        <w:t>РС</w:t>
      </w:r>
      <w:r w:rsidR="00343A18" w:rsidRPr="00F10346">
        <w:rPr>
          <w:rFonts w:cs="Arial"/>
          <w:lang w:val="ru-RU"/>
        </w:rPr>
        <w:t xml:space="preserve">“, </w:t>
      </w:r>
      <w:r>
        <w:rPr>
          <w:rFonts w:cs="Arial"/>
          <w:lang w:val="ru-RU"/>
        </w:rPr>
        <w:t>бр</w:t>
      </w:r>
      <w:r w:rsidR="00343A18" w:rsidRPr="00F10346">
        <w:rPr>
          <w:rFonts w:cs="Arial"/>
          <w:lang w:val="ru-RU"/>
        </w:rPr>
        <w:t xml:space="preserve">. 124/2012, 14/15 </w:t>
      </w:r>
      <w:r>
        <w:rPr>
          <w:rFonts w:cs="Arial"/>
          <w:lang w:val="ru-RU"/>
        </w:rPr>
        <w:t>и</w:t>
      </w:r>
      <w:r w:rsidR="00343A18" w:rsidRPr="00F10346">
        <w:rPr>
          <w:rFonts w:cs="Arial"/>
          <w:lang w:val="ru-RU"/>
        </w:rPr>
        <w:t xml:space="preserve"> 68/15), ч</w:t>
      </w:r>
      <w:r>
        <w:rPr>
          <w:rFonts w:cs="Arial"/>
          <w:lang w:val="ru-RU"/>
        </w:rPr>
        <w:t>лана</w:t>
      </w:r>
      <w:r w:rsidR="00343A18" w:rsidRPr="00F10346">
        <w:rPr>
          <w:rFonts w:cs="Arial"/>
          <w:lang w:val="ru-RU"/>
        </w:rPr>
        <w:t xml:space="preserve"> </w:t>
      </w:r>
      <w:r w:rsidR="002569B9">
        <w:rPr>
          <w:rFonts w:cs="Arial"/>
          <w:lang w:val="sr-Latn-RS"/>
        </w:rPr>
        <w:t>2</w:t>
      </w:r>
      <w:r w:rsidR="00343A18" w:rsidRPr="00F10346">
        <w:rPr>
          <w:rFonts w:cs="Arial"/>
          <w:lang w:val="ru-RU"/>
        </w:rPr>
        <w:t xml:space="preserve">. </w:t>
      </w:r>
      <w:r>
        <w:rPr>
          <w:rFonts w:cs="Arial"/>
          <w:lang w:val="ru-RU"/>
        </w:rPr>
        <w:t>став</w:t>
      </w:r>
      <w:r w:rsidR="00343A18" w:rsidRPr="00F10346">
        <w:rPr>
          <w:rFonts w:cs="Arial"/>
          <w:lang w:val="ru-RU"/>
        </w:rPr>
        <w:t xml:space="preserve"> 1. </w:t>
      </w:r>
      <w:r>
        <w:rPr>
          <w:rFonts w:cs="Arial"/>
          <w:lang w:val="ru-RU"/>
        </w:rPr>
        <w:t>та</w:t>
      </w:r>
      <w:r w:rsidR="00343A18" w:rsidRPr="00F10346">
        <w:rPr>
          <w:rFonts w:cs="Arial"/>
          <w:lang w:val="ru-RU"/>
        </w:rPr>
        <w:t>ч</w:t>
      </w:r>
      <w:r>
        <w:rPr>
          <w:rFonts w:cs="Arial"/>
          <w:lang w:val="ru-RU"/>
        </w:rPr>
        <w:t>ка</w:t>
      </w:r>
      <w:r w:rsidR="00343A18" w:rsidRPr="00F10346">
        <w:rPr>
          <w:rFonts w:cs="Arial"/>
          <w:lang w:val="ru-RU"/>
        </w:rPr>
        <w:t xml:space="preserve"> 6) </w:t>
      </w:r>
      <w:r>
        <w:rPr>
          <w:rFonts w:cs="Arial"/>
          <w:lang w:val="ru-RU"/>
        </w:rPr>
        <w:t>подта</w:t>
      </w:r>
      <w:r w:rsidR="00343A18" w:rsidRPr="00F10346">
        <w:rPr>
          <w:rFonts w:cs="Arial"/>
          <w:lang w:val="ru-RU"/>
        </w:rPr>
        <w:t>ч</w:t>
      </w:r>
      <w:r>
        <w:rPr>
          <w:rFonts w:cs="Arial"/>
          <w:lang w:val="ru-RU"/>
        </w:rPr>
        <w:t>ка</w:t>
      </w:r>
      <w:r w:rsidR="00343A18" w:rsidRPr="00F10346">
        <w:rPr>
          <w:rFonts w:cs="Arial"/>
          <w:lang w:val="ru-RU"/>
        </w:rPr>
        <w:t xml:space="preserve"> (4) </w:t>
      </w:r>
      <w:r>
        <w:rPr>
          <w:rFonts w:cs="Arial"/>
          <w:lang w:val="ru-RU"/>
        </w:rPr>
        <w:t>и</w:t>
      </w:r>
      <w:r w:rsidR="00343A18" w:rsidRPr="00F10346">
        <w:rPr>
          <w:rFonts w:cs="Arial"/>
          <w:lang w:val="ru-RU"/>
        </w:rPr>
        <w:t xml:space="preserve"> ч</w:t>
      </w:r>
      <w:r>
        <w:rPr>
          <w:rFonts w:cs="Arial"/>
          <w:lang w:val="ru-RU"/>
        </w:rPr>
        <w:t>лана</w:t>
      </w:r>
      <w:r w:rsidR="00343A18" w:rsidRPr="00F10346">
        <w:rPr>
          <w:rFonts w:cs="Arial"/>
          <w:lang w:val="ru-RU"/>
        </w:rPr>
        <w:t xml:space="preserve"> 16. </w:t>
      </w:r>
      <w:r>
        <w:rPr>
          <w:rFonts w:cs="Arial"/>
          <w:lang w:val="ru-RU"/>
        </w:rPr>
        <w:t>Правилника</w:t>
      </w:r>
      <w:r w:rsidR="00343A18" w:rsidRPr="00F10346">
        <w:rPr>
          <w:rFonts w:cs="Arial"/>
          <w:lang w:val="ru-RU"/>
        </w:rPr>
        <w:t xml:space="preserve"> </w:t>
      </w:r>
      <w:r>
        <w:rPr>
          <w:rFonts w:cs="Arial"/>
          <w:lang w:val="ru-RU"/>
        </w:rPr>
        <w:t>о</w:t>
      </w:r>
      <w:r w:rsidR="00343A18" w:rsidRPr="00F10346">
        <w:rPr>
          <w:rFonts w:cs="Arial"/>
          <w:lang w:val="ru-RU"/>
        </w:rPr>
        <w:t xml:space="preserve"> </w:t>
      </w:r>
      <w:r>
        <w:rPr>
          <w:rFonts w:cs="Arial"/>
          <w:lang w:val="ru-RU"/>
        </w:rPr>
        <w:t>обавезним</w:t>
      </w:r>
      <w:r w:rsidR="00343A18" w:rsidRPr="00F10346">
        <w:rPr>
          <w:rFonts w:cs="Arial"/>
          <w:lang w:val="ru-RU"/>
        </w:rPr>
        <w:t xml:space="preserve"> </w:t>
      </w:r>
      <w:r>
        <w:rPr>
          <w:rFonts w:cs="Arial"/>
          <w:lang w:val="ru-RU"/>
        </w:rPr>
        <w:t>елементима</w:t>
      </w:r>
      <w:r w:rsidR="00343A18" w:rsidRPr="00F10346">
        <w:rPr>
          <w:rFonts w:cs="Arial"/>
          <w:lang w:val="ru-RU"/>
        </w:rPr>
        <w:t xml:space="preserve"> </w:t>
      </w:r>
      <w:r>
        <w:rPr>
          <w:rFonts w:cs="Arial"/>
          <w:lang w:val="ru-RU"/>
        </w:rPr>
        <w:t>конкурсне</w:t>
      </w:r>
      <w:r w:rsidR="00343A18" w:rsidRPr="00F10346">
        <w:rPr>
          <w:rFonts w:cs="Arial"/>
          <w:lang w:val="ru-RU"/>
        </w:rPr>
        <w:t xml:space="preserve"> </w:t>
      </w:r>
      <w:r>
        <w:rPr>
          <w:rFonts w:cs="Arial"/>
          <w:lang w:val="ru-RU"/>
        </w:rPr>
        <w:t>документације</w:t>
      </w:r>
      <w:r w:rsidR="00343A18" w:rsidRPr="00F10346">
        <w:rPr>
          <w:rFonts w:cs="Arial"/>
          <w:lang w:val="ru-RU"/>
        </w:rPr>
        <w:t xml:space="preserve"> </w:t>
      </w:r>
      <w:r>
        <w:rPr>
          <w:rFonts w:cs="Arial"/>
          <w:lang w:val="ru-RU"/>
        </w:rPr>
        <w:t>у</w:t>
      </w:r>
      <w:r w:rsidR="00343A18" w:rsidRPr="00F10346">
        <w:rPr>
          <w:rFonts w:cs="Arial"/>
          <w:lang w:val="ru-RU"/>
        </w:rPr>
        <w:t xml:space="preserve"> </w:t>
      </w:r>
      <w:r>
        <w:rPr>
          <w:rFonts w:cs="Arial"/>
          <w:lang w:val="ru-RU"/>
        </w:rPr>
        <w:t>поступцима</w:t>
      </w:r>
      <w:r w:rsidR="00343A18" w:rsidRPr="00F10346">
        <w:rPr>
          <w:rFonts w:cs="Arial"/>
          <w:lang w:val="ru-RU"/>
        </w:rPr>
        <w:t xml:space="preserve"> </w:t>
      </w:r>
      <w:r>
        <w:rPr>
          <w:rFonts w:cs="Arial"/>
          <w:lang w:val="ru-RU"/>
        </w:rPr>
        <w:t>јавних</w:t>
      </w:r>
      <w:r w:rsidR="00343A18" w:rsidRPr="00F10346">
        <w:rPr>
          <w:rFonts w:cs="Arial"/>
          <w:lang w:val="ru-RU"/>
        </w:rPr>
        <w:t xml:space="preserve"> </w:t>
      </w:r>
      <w:r>
        <w:rPr>
          <w:rFonts w:cs="Arial"/>
          <w:lang w:val="ru-RU"/>
        </w:rPr>
        <w:t>набавки</w:t>
      </w:r>
      <w:r w:rsidR="00343A18" w:rsidRPr="00F10346">
        <w:rPr>
          <w:rFonts w:cs="Arial"/>
          <w:lang w:val="ru-RU"/>
        </w:rPr>
        <w:t xml:space="preserve"> </w:t>
      </w:r>
      <w:r>
        <w:rPr>
          <w:rFonts w:cs="Arial"/>
          <w:lang w:val="ru-RU"/>
        </w:rPr>
        <w:t>на</w:t>
      </w:r>
      <w:r w:rsidR="00343A18" w:rsidRPr="00F10346">
        <w:rPr>
          <w:rFonts w:cs="Arial"/>
          <w:lang w:val="ru-RU"/>
        </w:rPr>
        <w:t>ч</w:t>
      </w:r>
      <w:r>
        <w:rPr>
          <w:rFonts w:cs="Arial"/>
          <w:lang w:val="ru-RU"/>
        </w:rPr>
        <w:t>ину</w:t>
      </w:r>
      <w:r w:rsidR="00343A18" w:rsidRPr="00F10346">
        <w:rPr>
          <w:rFonts w:cs="Arial"/>
          <w:lang w:val="ru-RU"/>
        </w:rPr>
        <w:t xml:space="preserve"> </w:t>
      </w:r>
      <w:r>
        <w:rPr>
          <w:rFonts w:cs="Arial"/>
          <w:lang w:val="ru-RU"/>
        </w:rPr>
        <w:t>доказивања</w:t>
      </w:r>
      <w:r w:rsidR="00343A18" w:rsidRPr="00F10346">
        <w:rPr>
          <w:rFonts w:cs="Arial"/>
          <w:lang w:val="ru-RU"/>
        </w:rPr>
        <w:t xml:space="preserve"> </w:t>
      </w:r>
      <w:r>
        <w:rPr>
          <w:rFonts w:cs="Arial"/>
          <w:lang w:val="ru-RU"/>
        </w:rPr>
        <w:t>испуњености</w:t>
      </w:r>
      <w:r w:rsidR="00343A18" w:rsidRPr="00F10346">
        <w:rPr>
          <w:rFonts w:cs="Arial"/>
          <w:lang w:val="ru-RU"/>
        </w:rPr>
        <w:t xml:space="preserve"> </w:t>
      </w:r>
      <w:r>
        <w:rPr>
          <w:rFonts w:cs="Arial"/>
          <w:lang w:val="ru-RU"/>
        </w:rPr>
        <w:t>услова</w:t>
      </w:r>
      <w:r w:rsidR="00343A18" w:rsidRPr="00F10346">
        <w:rPr>
          <w:rFonts w:cs="Arial"/>
          <w:lang w:val="ru-RU"/>
        </w:rPr>
        <w:t xml:space="preserve"> («</w:t>
      </w:r>
      <w:r>
        <w:rPr>
          <w:rFonts w:cs="Arial"/>
          <w:lang w:val="ru-RU"/>
        </w:rPr>
        <w:t>Службени</w:t>
      </w:r>
      <w:r w:rsidR="00343A18" w:rsidRPr="00F10346">
        <w:rPr>
          <w:rFonts w:cs="Arial"/>
          <w:lang w:val="ru-RU"/>
        </w:rPr>
        <w:t xml:space="preserve"> </w:t>
      </w:r>
      <w:r>
        <w:rPr>
          <w:rFonts w:cs="Arial"/>
          <w:lang w:val="ru-RU"/>
        </w:rPr>
        <w:t>гласник</w:t>
      </w:r>
      <w:r w:rsidR="00343A18" w:rsidRPr="00F10346">
        <w:rPr>
          <w:rFonts w:cs="Arial"/>
          <w:lang w:val="ru-RU"/>
        </w:rPr>
        <w:t xml:space="preserve"> </w:t>
      </w:r>
      <w:r>
        <w:rPr>
          <w:rFonts w:cs="Arial"/>
          <w:lang w:val="ru-RU"/>
        </w:rPr>
        <w:t>РС</w:t>
      </w:r>
      <w:r w:rsidR="00343A18" w:rsidRPr="00F10346">
        <w:rPr>
          <w:rFonts w:cs="Arial"/>
          <w:lang w:val="ru-RU"/>
        </w:rPr>
        <w:t xml:space="preserve">», </w:t>
      </w:r>
      <w:r>
        <w:rPr>
          <w:rFonts w:cs="Arial"/>
          <w:lang w:val="ru-RU"/>
        </w:rPr>
        <w:t>бр</w:t>
      </w:r>
      <w:r w:rsidR="00343A18" w:rsidRPr="00F10346">
        <w:rPr>
          <w:rFonts w:cs="Arial"/>
          <w:lang w:val="ru-RU"/>
        </w:rPr>
        <w:t xml:space="preserve">.86/15) </w:t>
      </w:r>
      <w:r>
        <w:rPr>
          <w:rFonts w:cs="Arial"/>
          <w:lang w:val="ru-RU"/>
        </w:rPr>
        <w:t>понуђа</w:t>
      </w:r>
      <w:r w:rsidR="00343A18" w:rsidRPr="00F10346">
        <w:rPr>
          <w:rFonts w:cs="Arial"/>
          <w:lang w:val="ru-RU"/>
        </w:rPr>
        <w:t>ч</w:t>
      </w:r>
      <w:r w:rsidR="00AC6EE6">
        <w:rPr>
          <w:rFonts w:cs="Arial"/>
          <w:lang w:val="ru-RU"/>
        </w:rPr>
        <w:t>/ч</w:t>
      </w:r>
      <w:r>
        <w:rPr>
          <w:rFonts w:cs="Arial"/>
          <w:lang w:val="ru-RU"/>
        </w:rPr>
        <w:t>лан</w:t>
      </w:r>
      <w:r w:rsidR="00AC6EE6">
        <w:rPr>
          <w:rFonts w:cs="Arial"/>
          <w:lang w:val="ru-RU"/>
        </w:rPr>
        <w:t xml:space="preserve"> </w:t>
      </w:r>
      <w:r>
        <w:rPr>
          <w:rFonts w:cs="Arial"/>
          <w:lang w:val="ru-RU"/>
        </w:rPr>
        <w:t>групе</w:t>
      </w:r>
      <w:r w:rsidR="00AC6EE6">
        <w:rPr>
          <w:rFonts w:cs="Arial"/>
          <w:lang w:val="ru-RU"/>
        </w:rPr>
        <w:t xml:space="preserve"> </w:t>
      </w:r>
      <w:r>
        <w:rPr>
          <w:rFonts w:cs="Arial"/>
          <w:lang w:val="ru-RU"/>
        </w:rPr>
        <w:t>понуђа</w:t>
      </w:r>
      <w:r w:rsidR="00AC6EE6">
        <w:rPr>
          <w:rFonts w:cs="Arial"/>
          <w:lang w:val="ru-RU"/>
        </w:rPr>
        <w:t>ч</w:t>
      </w:r>
      <w:r>
        <w:rPr>
          <w:rFonts w:cs="Arial"/>
          <w:lang w:val="ru-RU"/>
        </w:rPr>
        <w:t>а</w:t>
      </w:r>
      <w:r w:rsidR="00343A18" w:rsidRPr="00F10346">
        <w:rPr>
          <w:rFonts w:cs="Arial"/>
          <w:lang w:val="ru-RU"/>
        </w:rPr>
        <w:t xml:space="preserve"> </w:t>
      </w:r>
      <w:r>
        <w:rPr>
          <w:rFonts w:cs="Arial"/>
          <w:lang w:val="ru-RU"/>
        </w:rPr>
        <w:t>даје</w:t>
      </w:r>
      <w:r w:rsidR="00343A18" w:rsidRPr="00F10346">
        <w:rPr>
          <w:rFonts w:cs="Arial"/>
          <w:lang w:val="ru-RU"/>
        </w:rPr>
        <w:t>:</w:t>
      </w:r>
    </w:p>
    <w:p w:rsidR="00343A18" w:rsidRPr="00F10346" w:rsidRDefault="00343A18" w:rsidP="00343A18">
      <w:pPr>
        <w:rPr>
          <w:rFonts w:cs="Arial"/>
          <w:lang w:val="ru-RU"/>
        </w:rPr>
      </w:pPr>
    </w:p>
    <w:p w:rsidR="00343A18" w:rsidRPr="00F10346" w:rsidRDefault="00052CE5" w:rsidP="00343A18">
      <w:pPr>
        <w:jc w:val="center"/>
        <w:rPr>
          <w:rFonts w:cs="Arial"/>
          <w:b/>
          <w:lang w:val="ru-RU"/>
        </w:rPr>
      </w:pPr>
      <w:r>
        <w:rPr>
          <w:rFonts w:cs="Arial"/>
          <w:b/>
          <w:lang w:val="ru-RU"/>
        </w:rPr>
        <w:t>ИЗЈАВУ</w:t>
      </w:r>
      <w:r w:rsidR="00343A18" w:rsidRPr="00F10346">
        <w:rPr>
          <w:rFonts w:cs="Arial"/>
          <w:b/>
          <w:lang w:val="ru-RU"/>
        </w:rPr>
        <w:t xml:space="preserve"> </w:t>
      </w:r>
      <w:r>
        <w:rPr>
          <w:rFonts w:cs="Arial"/>
          <w:b/>
          <w:lang w:val="ru-RU"/>
        </w:rPr>
        <w:t>О</w:t>
      </w:r>
      <w:r w:rsidR="00343A18" w:rsidRPr="00F10346">
        <w:rPr>
          <w:rFonts w:cs="Arial"/>
          <w:b/>
          <w:lang w:val="ru-RU"/>
        </w:rPr>
        <w:t xml:space="preserve"> </w:t>
      </w:r>
      <w:r>
        <w:rPr>
          <w:rFonts w:cs="Arial"/>
          <w:b/>
          <w:lang w:val="ru-RU"/>
        </w:rPr>
        <w:t>НЕЗАВИСНОЈ</w:t>
      </w:r>
      <w:r w:rsidR="00343A18" w:rsidRPr="00F10346">
        <w:rPr>
          <w:rFonts w:cs="Arial"/>
          <w:b/>
          <w:lang w:val="ru-RU"/>
        </w:rPr>
        <w:t xml:space="preserve"> </w:t>
      </w:r>
      <w:r>
        <w:rPr>
          <w:rFonts w:cs="Arial"/>
          <w:b/>
          <w:lang w:val="ru-RU"/>
        </w:rPr>
        <w:t>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292ABA" w:rsidRPr="00292ABA" w:rsidRDefault="00052CE5" w:rsidP="00292ABA">
      <w:pPr>
        <w:ind w:right="-19"/>
        <w:outlineLvl w:val="0"/>
        <w:rPr>
          <w:rFonts w:cs="Arial"/>
          <w:b/>
          <w:lang w:val="sr-Cyrl-RS"/>
        </w:rPr>
      </w:pPr>
      <w:r w:rsidRPr="00292ABA">
        <w:rPr>
          <w:rFonts w:cs="Arial"/>
          <w:lang w:val="ru-RU"/>
        </w:rPr>
        <w:t>и</w:t>
      </w:r>
      <w:r w:rsidR="00343A18" w:rsidRPr="00292ABA">
        <w:rPr>
          <w:rFonts w:cs="Arial"/>
          <w:lang w:val="ru-RU"/>
        </w:rPr>
        <w:t xml:space="preserve"> </w:t>
      </w:r>
      <w:r w:rsidRPr="00292ABA">
        <w:rPr>
          <w:rFonts w:cs="Arial"/>
          <w:lang w:val="ru-RU"/>
        </w:rPr>
        <w:t>под</w:t>
      </w:r>
      <w:r w:rsidR="00343A18" w:rsidRPr="00292ABA">
        <w:rPr>
          <w:rFonts w:cs="Arial"/>
          <w:lang w:val="ru-RU"/>
        </w:rPr>
        <w:t xml:space="preserve"> </w:t>
      </w:r>
      <w:r w:rsidRPr="00292ABA">
        <w:rPr>
          <w:rFonts w:cs="Arial"/>
          <w:lang w:val="ru-RU"/>
        </w:rPr>
        <w:t>пуном</w:t>
      </w:r>
      <w:r w:rsidR="00343A18" w:rsidRPr="00292ABA">
        <w:rPr>
          <w:rFonts w:cs="Arial"/>
          <w:lang w:val="ru-RU"/>
        </w:rPr>
        <w:t xml:space="preserve"> </w:t>
      </w:r>
      <w:r w:rsidRPr="00292ABA">
        <w:rPr>
          <w:rFonts w:cs="Arial"/>
          <w:lang w:val="ru-RU"/>
        </w:rPr>
        <w:t>материјалном</w:t>
      </w:r>
      <w:r w:rsidR="00343A18" w:rsidRPr="00292ABA">
        <w:rPr>
          <w:rFonts w:cs="Arial"/>
          <w:lang w:val="ru-RU"/>
        </w:rPr>
        <w:t xml:space="preserve"> </w:t>
      </w:r>
      <w:r w:rsidRPr="00292ABA">
        <w:rPr>
          <w:rFonts w:cs="Arial"/>
          <w:lang w:val="ru-RU"/>
        </w:rPr>
        <w:t>и</w:t>
      </w:r>
      <w:r w:rsidR="00343A18" w:rsidRPr="00292ABA">
        <w:rPr>
          <w:rFonts w:cs="Arial"/>
          <w:lang w:val="ru-RU"/>
        </w:rPr>
        <w:t xml:space="preserve"> </w:t>
      </w:r>
      <w:r w:rsidRPr="00292ABA">
        <w:rPr>
          <w:rFonts w:cs="Arial"/>
          <w:lang w:val="ru-RU"/>
        </w:rPr>
        <w:t>криви</w:t>
      </w:r>
      <w:r w:rsidR="00343A18" w:rsidRPr="00292ABA">
        <w:rPr>
          <w:rFonts w:cs="Arial"/>
          <w:lang w:val="ru-RU"/>
        </w:rPr>
        <w:t>ч</w:t>
      </w:r>
      <w:r w:rsidRPr="00292ABA">
        <w:rPr>
          <w:rFonts w:cs="Arial"/>
          <w:lang w:val="ru-RU"/>
        </w:rPr>
        <w:t>ном</w:t>
      </w:r>
      <w:r w:rsidR="00343A18" w:rsidRPr="00292ABA">
        <w:rPr>
          <w:rFonts w:cs="Arial"/>
          <w:lang w:val="ru-RU"/>
        </w:rPr>
        <w:t xml:space="preserve"> </w:t>
      </w:r>
      <w:r w:rsidRPr="00292ABA">
        <w:rPr>
          <w:rFonts w:cs="Arial"/>
          <w:lang w:val="ru-RU"/>
        </w:rPr>
        <w:t>одговорно</w:t>
      </w:r>
      <w:r w:rsidR="00343A18" w:rsidRPr="00292ABA">
        <w:rPr>
          <w:rFonts w:cs="Arial"/>
          <w:lang w:val="ru-RU"/>
        </w:rPr>
        <w:t>ш</w:t>
      </w:r>
      <w:r w:rsidRPr="00292ABA">
        <w:rPr>
          <w:rFonts w:cs="Arial"/>
          <w:lang w:val="ru-RU"/>
        </w:rPr>
        <w:t>ћу</w:t>
      </w:r>
      <w:r w:rsidR="00343A18" w:rsidRPr="00292ABA">
        <w:rPr>
          <w:rFonts w:cs="Arial"/>
          <w:lang w:val="ru-RU"/>
        </w:rPr>
        <w:t xml:space="preserve"> </w:t>
      </w:r>
      <w:r w:rsidRPr="00292ABA">
        <w:rPr>
          <w:rFonts w:cs="Arial"/>
          <w:lang w:val="ru-RU"/>
        </w:rPr>
        <w:t>потврђује</w:t>
      </w:r>
      <w:r w:rsidR="00343A18" w:rsidRPr="00292ABA">
        <w:rPr>
          <w:rFonts w:cs="Arial"/>
          <w:lang w:val="ru-RU"/>
        </w:rPr>
        <w:t xml:space="preserve"> </w:t>
      </w:r>
      <w:r w:rsidRPr="00292ABA">
        <w:rPr>
          <w:rFonts w:cs="Arial"/>
          <w:lang w:val="ru-RU"/>
        </w:rPr>
        <w:t>да</w:t>
      </w:r>
      <w:r w:rsidR="00343A18" w:rsidRPr="00292ABA">
        <w:rPr>
          <w:rFonts w:cs="Arial"/>
          <w:lang w:val="ru-RU"/>
        </w:rPr>
        <w:t xml:space="preserve"> </w:t>
      </w:r>
      <w:r w:rsidRPr="00292ABA">
        <w:rPr>
          <w:rFonts w:cs="Arial"/>
          <w:lang w:val="ru-RU"/>
        </w:rPr>
        <w:t>је</w:t>
      </w:r>
      <w:r w:rsidR="00343A18" w:rsidRPr="00292ABA">
        <w:rPr>
          <w:rFonts w:cs="Arial"/>
          <w:lang w:val="ru-RU"/>
        </w:rPr>
        <w:t xml:space="preserve"> </w:t>
      </w:r>
      <w:r w:rsidRPr="00292ABA">
        <w:rPr>
          <w:rFonts w:cs="Arial"/>
          <w:lang w:val="ru-RU"/>
        </w:rPr>
        <w:t>Понуду</w:t>
      </w:r>
      <w:r w:rsidR="00343A18" w:rsidRPr="00292ABA">
        <w:rPr>
          <w:rFonts w:cs="Arial"/>
          <w:lang w:val="ru-RU"/>
        </w:rPr>
        <w:t xml:space="preserve"> </w:t>
      </w:r>
      <w:r w:rsidRPr="00292ABA">
        <w:rPr>
          <w:rFonts w:cs="Arial"/>
          <w:lang w:val="ru-RU"/>
        </w:rPr>
        <w:t>број</w:t>
      </w:r>
      <w:r w:rsidR="00343A18" w:rsidRPr="00292ABA">
        <w:rPr>
          <w:rFonts w:cs="Arial"/>
          <w:lang w:val="ru-RU"/>
        </w:rPr>
        <w:t>:________</w:t>
      </w:r>
      <w:r w:rsidR="00D44FBA" w:rsidRPr="00292ABA">
        <w:rPr>
          <w:rFonts w:cs="Arial"/>
          <w:lang w:val="sr-Latn-RS"/>
        </w:rPr>
        <w:t>_____</w:t>
      </w:r>
      <w:r w:rsidR="00343A18" w:rsidRPr="00292ABA">
        <w:rPr>
          <w:rFonts w:cs="Arial"/>
          <w:lang w:val="ru-RU"/>
        </w:rPr>
        <w:t xml:space="preserve"> </w:t>
      </w:r>
      <w:r w:rsidRPr="00292ABA">
        <w:rPr>
          <w:rFonts w:cs="Arial"/>
          <w:lang w:val="ru-RU"/>
        </w:rPr>
        <w:t>за</w:t>
      </w:r>
      <w:r w:rsidR="00343A18" w:rsidRPr="00292ABA">
        <w:rPr>
          <w:rFonts w:cs="Arial"/>
          <w:lang w:val="ru-RU"/>
        </w:rPr>
        <w:t xml:space="preserve"> </w:t>
      </w:r>
      <w:r w:rsidRPr="00292ABA">
        <w:rPr>
          <w:rFonts w:cs="Arial"/>
          <w:lang w:val="ru-RU"/>
        </w:rPr>
        <w:t>јавну</w:t>
      </w:r>
      <w:r w:rsidR="00343A18" w:rsidRPr="00292ABA">
        <w:rPr>
          <w:rFonts w:cs="Arial"/>
          <w:lang w:val="ru-RU"/>
        </w:rPr>
        <w:t xml:space="preserve"> </w:t>
      </w:r>
      <w:r w:rsidRPr="00292ABA">
        <w:rPr>
          <w:rFonts w:cs="Arial"/>
          <w:lang w:val="ru-RU"/>
        </w:rPr>
        <w:t>набавку</w:t>
      </w:r>
      <w:r w:rsidR="00343A18" w:rsidRPr="00292ABA">
        <w:rPr>
          <w:rFonts w:cs="Arial"/>
          <w:lang w:val="ru-RU"/>
        </w:rPr>
        <w:t xml:space="preserve"> </w:t>
      </w:r>
      <w:r w:rsidRPr="00292ABA">
        <w:rPr>
          <w:rFonts w:cs="Arial"/>
          <w:lang w:val="ru-RU"/>
        </w:rPr>
        <w:t>добара</w:t>
      </w:r>
      <w:r w:rsidR="00343A18" w:rsidRPr="00292ABA">
        <w:rPr>
          <w:rFonts w:cs="Arial"/>
          <w:lang w:val="ru-RU"/>
        </w:rPr>
        <w:t xml:space="preserve"> </w:t>
      </w:r>
      <w:r w:rsidR="00D2182F" w:rsidRPr="00292ABA">
        <w:rPr>
          <w:rFonts w:cs="Arial"/>
          <w:b/>
          <w:lang w:val="ru-RU"/>
        </w:rPr>
        <w:t>:</w:t>
      </w:r>
      <w:r w:rsidR="005C7BBD" w:rsidRPr="00292ABA">
        <w:rPr>
          <w:rFonts w:cs="Arial"/>
          <w:b/>
          <w:lang w:val="sr-Cyrl-RS"/>
        </w:rPr>
        <w:t xml:space="preserve"> </w:t>
      </w:r>
      <w:r w:rsidR="00292ABA" w:rsidRPr="00292ABA">
        <w:rPr>
          <w:rFonts w:cs="Arial"/>
          <w:b/>
          <w:lang w:val="sr-Cyrl-RS"/>
        </w:rPr>
        <w:t>Инсталациони материјал електро опрема</w:t>
      </w:r>
      <w:r w:rsidR="00D2182F" w:rsidRPr="00292ABA">
        <w:rPr>
          <w:rFonts w:cs="Arial"/>
          <w:b/>
          <w:lang w:val="ru-RU"/>
        </w:rPr>
        <w:t xml:space="preserve">, </w:t>
      </w:r>
      <w:r w:rsidR="00D44FBA" w:rsidRPr="00292ABA">
        <w:rPr>
          <w:rFonts w:cs="Arial"/>
          <w:lang w:val="ru-RU"/>
        </w:rPr>
        <w:t xml:space="preserve"> </w:t>
      </w:r>
      <w:r w:rsidRPr="00292ABA">
        <w:rPr>
          <w:rFonts w:cs="Arial"/>
          <w:lang w:val="ru-RU"/>
        </w:rPr>
        <w:t>ЈН</w:t>
      </w:r>
      <w:r w:rsidR="00292ABA" w:rsidRPr="00292ABA">
        <w:rPr>
          <w:rFonts w:cs="Arial"/>
          <w:lang w:val="sr-Latn-RS"/>
        </w:rPr>
        <w:t xml:space="preserve"> </w:t>
      </w:r>
      <w:r w:rsidR="00292ABA" w:rsidRPr="00292ABA">
        <w:rPr>
          <w:rFonts w:cs="Arial"/>
          <w:lang w:val="sr-Cyrl-RS"/>
        </w:rPr>
        <w:t xml:space="preserve">бр. </w:t>
      </w:r>
      <w:r w:rsidR="00343A18" w:rsidRPr="00292ABA">
        <w:rPr>
          <w:rFonts w:cs="Arial"/>
          <w:lang w:val="ru-RU"/>
        </w:rPr>
        <w:t xml:space="preserve"> </w:t>
      </w:r>
      <w:r w:rsidR="00292ABA" w:rsidRPr="00292ABA">
        <w:rPr>
          <w:rFonts w:cs="Arial"/>
          <w:b/>
          <w:lang w:val="sr-Cyrl-CS"/>
        </w:rPr>
        <w:t>3000/</w:t>
      </w:r>
      <w:r w:rsidR="00292ABA" w:rsidRPr="00292ABA">
        <w:rPr>
          <w:rFonts w:cs="Arial"/>
          <w:b/>
          <w:lang w:val="sr-Latn-RS"/>
        </w:rPr>
        <w:t>0921</w:t>
      </w:r>
      <w:r w:rsidR="00292ABA" w:rsidRPr="00292ABA">
        <w:rPr>
          <w:rFonts w:cs="Arial"/>
          <w:b/>
          <w:lang w:val="sr-Cyrl-CS"/>
        </w:rPr>
        <w:t>/2017 (</w:t>
      </w:r>
      <w:r w:rsidR="00292ABA" w:rsidRPr="00292ABA">
        <w:rPr>
          <w:rFonts w:cs="Arial"/>
          <w:b/>
          <w:lang w:val="sr-Latn-RS"/>
        </w:rPr>
        <w:t>1148</w:t>
      </w:r>
      <w:r w:rsidR="00292ABA" w:rsidRPr="00292ABA">
        <w:rPr>
          <w:rFonts w:cs="Arial"/>
          <w:b/>
          <w:lang w:val="sr-Cyrl-CS"/>
        </w:rPr>
        <w:t>/2017)</w:t>
      </w:r>
    </w:p>
    <w:p w:rsidR="00343A18" w:rsidRPr="00882B99" w:rsidRDefault="00052CE5" w:rsidP="00E3459C">
      <w:pPr>
        <w:ind w:right="-19"/>
        <w:outlineLvl w:val="0"/>
        <w:rPr>
          <w:rFonts w:cs="Arial"/>
          <w:lang w:val="sr-Cyrl-RS"/>
        </w:rPr>
      </w:pPr>
      <w:r>
        <w:rPr>
          <w:rFonts w:cs="Arial"/>
          <w:lang w:val="ru-RU"/>
        </w:rPr>
        <w:t>Нару</w:t>
      </w:r>
      <w:r w:rsidR="00343A18" w:rsidRPr="00882B99">
        <w:rPr>
          <w:rFonts w:cs="Arial"/>
          <w:lang w:val="ru-RU"/>
        </w:rPr>
        <w:t>ч</w:t>
      </w:r>
      <w:r>
        <w:rPr>
          <w:rFonts w:cs="Arial"/>
          <w:lang w:val="ru-RU"/>
        </w:rPr>
        <w:t>иоца</w:t>
      </w:r>
      <w:r w:rsidR="00343A18" w:rsidRPr="00882B99">
        <w:rPr>
          <w:rFonts w:cs="Arial"/>
          <w:lang w:val="ru-RU"/>
        </w:rPr>
        <w:t xml:space="preserve"> </w:t>
      </w:r>
      <w:r>
        <w:rPr>
          <w:rFonts w:eastAsia="Arial Unicode MS" w:cs="Arial"/>
          <w:color w:val="000000"/>
          <w:kern w:val="1"/>
          <w:lang w:eastAsia="ar-SA"/>
        </w:rPr>
        <w:t>Јавно</w:t>
      </w:r>
      <w:r w:rsidR="00343A18" w:rsidRPr="00882B99">
        <w:rPr>
          <w:rFonts w:eastAsia="Arial Unicode MS" w:cs="Arial"/>
          <w:color w:val="000000"/>
          <w:kern w:val="1"/>
          <w:lang w:eastAsia="ar-SA"/>
        </w:rPr>
        <w:t xml:space="preserve"> </w:t>
      </w:r>
      <w:r>
        <w:rPr>
          <w:rFonts w:eastAsia="Arial Unicode MS" w:cs="Arial"/>
          <w:color w:val="000000"/>
          <w:kern w:val="1"/>
          <w:lang w:eastAsia="ar-SA"/>
        </w:rPr>
        <w:t>предузеће</w:t>
      </w:r>
      <w:r w:rsidR="00343A18" w:rsidRPr="00882B99">
        <w:rPr>
          <w:rFonts w:eastAsia="Arial Unicode MS" w:cs="Arial"/>
          <w:color w:val="000000"/>
          <w:kern w:val="1"/>
          <w:lang w:eastAsia="ar-SA"/>
        </w:rPr>
        <w:t xml:space="preserve"> „</w:t>
      </w:r>
      <w:r>
        <w:rPr>
          <w:rFonts w:eastAsia="Arial Unicode MS" w:cs="Arial"/>
          <w:color w:val="000000"/>
          <w:kern w:val="1"/>
          <w:lang w:eastAsia="ar-SA"/>
        </w:rPr>
        <w:t>Електропривреда</w:t>
      </w:r>
      <w:r w:rsidR="00343A18" w:rsidRPr="00882B99">
        <w:rPr>
          <w:rFonts w:eastAsia="Arial Unicode MS" w:cs="Arial"/>
          <w:color w:val="000000"/>
          <w:kern w:val="1"/>
          <w:lang w:eastAsia="ar-SA"/>
        </w:rPr>
        <w:t xml:space="preserve"> </w:t>
      </w:r>
      <w:r>
        <w:rPr>
          <w:rFonts w:eastAsia="Arial Unicode MS" w:cs="Arial"/>
          <w:color w:val="000000"/>
          <w:kern w:val="1"/>
          <w:lang w:eastAsia="ar-SA"/>
        </w:rPr>
        <w:t>Србије</w:t>
      </w:r>
      <w:r w:rsidR="00343A18" w:rsidRPr="00882B99">
        <w:rPr>
          <w:rFonts w:eastAsia="Arial Unicode MS" w:cs="Arial"/>
          <w:color w:val="000000"/>
          <w:kern w:val="1"/>
          <w:lang w:eastAsia="ar-SA"/>
        </w:rPr>
        <w:t xml:space="preserve">“ </w:t>
      </w:r>
      <w:r>
        <w:rPr>
          <w:rFonts w:eastAsia="Arial Unicode MS" w:cs="Arial"/>
          <w:color w:val="000000"/>
          <w:kern w:val="1"/>
          <w:lang w:eastAsia="ar-SA"/>
        </w:rPr>
        <w:t>Београд</w:t>
      </w:r>
      <w:r>
        <w:rPr>
          <w:rFonts w:cs="Arial"/>
          <w:lang w:val="ru-RU"/>
        </w:rPr>
        <w:t>по</w:t>
      </w:r>
      <w:r w:rsidR="00343A18" w:rsidRPr="00882B99">
        <w:rPr>
          <w:rFonts w:cs="Arial"/>
          <w:lang w:val="ru-RU"/>
        </w:rPr>
        <w:t xml:space="preserve"> </w:t>
      </w:r>
      <w:r>
        <w:rPr>
          <w:rFonts w:cs="Arial"/>
          <w:lang w:val="ru-RU"/>
        </w:rPr>
        <w:t>Позиву</w:t>
      </w:r>
      <w:r w:rsidR="00343A18" w:rsidRPr="00882B99">
        <w:rPr>
          <w:rFonts w:cs="Arial"/>
          <w:lang w:val="ru-RU"/>
        </w:rPr>
        <w:t xml:space="preserve"> </w:t>
      </w:r>
      <w:r>
        <w:rPr>
          <w:rFonts w:cs="Arial"/>
          <w:lang w:val="ru-RU"/>
        </w:rPr>
        <w:t>за</w:t>
      </w:r>
      <w:r w:rsidR="00343A18" w:rsidRPr="00882B99">
        <w:rPr>
          <w:rFonts w:cs="Arial"/>
          <w:lang w:val="ru-RU"/>
        </w:rPr>
        <w:t xml:space="preserve"> </w:t>
      </w:r>
      <w:r>
        <w:rPr>
          <w:rFonts w:cs="Arial"/>
          <w:lang w:val="ru-RU"/>
        </w:rPr>
        <w:t>подно</w:t>
      </w:r>
      <w:r w:rsidR="00343A18" w:rsidRPr="00882B99">
        <w:rPr>
          <w:rFonts w:cs="Arial"/>
          <w:lang w:val="ru-RU"/>
        </w:rPr>
        <w:t>ш</w:t>
      </w:r>
      <w:r>
        <w:rPr>
          <w:rFonts w:cs="Arial"/>
          <w:lang w:val="ru-RU"/>
        </w:rPr>
        <w:t>ење</w:t>
      </w:r>
      <w:r w:rsidR="00343A18" w:rsidRPr="00882B99">
        <w:rPr>
          <w:rFonts w:cs="Arial"/>
          <w:lang w:val="ru-RU"/>
        </w:rPr>
        <w:t xml:space="preserve"> </w:t>
      </w:r>
      <w:r>
        <w:rPr>
          <w:rFonts w:cs="Arial"/>
          <w:lang w:val="ru-RU"/>
        </w:rPr>
        <w:t>понуда</w:t>
      </w:r>
      <w:r w:rsidR="00343A18" w:rsidRPr="00882B99">
        <w:rPr>
          <w:rFonts w:cs="Arial"/>
          <w:lang w:val="ru-RU"/>
        </w:rPr>
        <w:t xml:space="preserve"> </w:t>
      </w:r>
      <w:r>
        <w:rPr>
          <w:rFonts w:cs="Arial"/>
          <w:lang w:val="ru-RU"/>
        </w:rPr>
        <w:t>објављеном</w:t>
      </w:r>
      <w:r w:rsidR="00343A18" w:rsidRPr="00882B99">
        <w:rPr>
          <w:rFonts w:cs="Arial"/>
          <w:lang w:val="ru-RU"/>
        </w:rPr>
        <w:t xml:space="preserve"> </w:t>
      </w:r>
      <w:r>
        <w:rPr>
          <w:rFonts w:cs="Arial"/>
          <w:lang w:val="ru-RU"/>
        </w:rPr>
        <w:t>на</w:t>
      </w:r>
      <w:r w:rsidR="00D44FBA" w:rsidRPr="00882B99">
        <w:rPr>
          <w:rFonts w:cs="Arial"/>
          <w:lang w:val="ru-RU"/>
        </w:rPr>
        <w:t xml:space="preserve"> </w:t>
      </w:r>
      <w:r>
        <w:rPr>
          <w:rFonts w:cs="Arial"/>
          <w:lang w:val="ru-RU"/>
        </w:rPr>
        <w:t>Порталу</w:t>
      </w:r>
      <w:r w:rsidR="00343A18" w:rsidRPr="00882B99">
        <w:rPr>
          <w:rFonts w:cs="Arial"/>
          <w:lang w:val="ru-RU"/>
        </w:rPr>
        <w:t xml:space="preserve"> </w:t>
      </w:r>
      <w:r>
        <w:rPr>
          <w:rFonts w:cs="Arial"/>
          <w:lang w:val="ru-RU"/>
        </w:rPr>
        <w:t>јавних</w:t>
      </w:r>
      <w:r w:rsidR="00343A18" w:rsidRPr="00882B99">
        <w:rPr>
          <w:rFonts w:cs="Arial"/>
          <w:lang w:val="ru-RU"/>
        </w:rPr>
        <w:t xml:space="preserve"> </w:t>
      </w:r>
      <w:r>
        <w:rPr>
          <w:rFonts w:cs="Arial"/>
          <w:lang w:val="ru-RU"/>
        </w:rPr>
        <w:t>набавки</w:t>
      </w:r>
      <w:r w:rsidR="00343A18" w:rsidRPr="00882B99">
        <w:rPr>
          <w:rFonts w:cs="Arial"/>
          <w:lang w:val="ru-RU"/>
        </w:rPr>
        <w:t xml:space="preserve"> </w:t>
      </w:r>
      <w:r>
        <w:rPr>
          <w:rFonts w:cs="Arial"/>
          <w:lang w:val="ru-RU"/>
        </w:rPr>
        <w:t>и</w:t>
      </w:r>
      <w:r w:rsidR="00343A18" w:rsidRPr="00882B99">
        <w:rPr>
          <w:rFonts w:cs="Arial"/>
          <w:lang w:val="ru-RU"/>
        </w:rPr>
        <w:t xml:space="preserve"> </w:t>
      </w:r>
      <w:r>
        <w:rPr>
          <w:rFonts w:cs="Arial"/>
          <w:lang w:val="ru-RU"/>
        </w:rPr>
        <w:t>интернет</w:t>
      </w:r>
      <w:r w:rsidR="00343A18" w:rsidRPr="00882B99">
        <w:rPr>
          <w:rFonts w:cs="Arial"/>
          <w:lang w:val="ru-RU"/>
        </w:rPr>
        <w:t xml:space="preserve"> </w:t>
      </w:r>
      <w:r>
        <w:rPr>
          <w:rFonts w:cs="Arial"/>
          <w:lang w:val="ru-RU"/>
        </w:rPr>
        <w:t>страници</w:t>
      </w:r>
      <w:r w:rsidR="00343A18" w:rsidRPr="00882B99">
        <w:rPr>
          <w:rFonts w:cs="Arial"/>
          <w:lang w:val="ru-RU"/>
        </w:rPr>
        <w:t xml:space="preserve"> </w:t>
      </w:r>
      <w:r>
        <w:rPr>
          <w:rFonts w:cs="Arial"/>
          <w:lang w:val="ru-RU"/>
        </w:rPr>
        <w:t>Нару</w:t>
      </w:r>
      <w:r w:rsidR="00343A18" w:rsidRPr="00882B99">
        <w:rPr>
          <w:rFonts w:cs="Arial"/>
          <w:lang w:val="ru-RU"/>
        </w:rPr>
        <w:t>ч</w:t>
      </w:r>
      <w:r>
        <w:rPr>
          <w:rFonts w:cs="Arial"/>
          <w:lang w:val="ru-RU"/>
        </w:rPr>
        <w:t>иоца</w:t>
      </w:r>
      <w:r w:rsidR="00343A18" w:rsidRPr="00882B99">
        <w:rPr>
          <w:rFonts w:cs="Arial"/>
          <w:lang w:val="ru-RU"/>
        </w:rPr>
        <w:t xml:space="preserve"> </w:t>
      </w:r>
      <w:r>
        <w:rPr>
          <w:rFonts w:cs="Arial"/>
          <w:lang w:val="ru-RU"/>
        </w:rPr>
        <w:t>дана</w:t>
      </w:r>
      <w:r w:rsidR="00343A18" w:rsidRPr="00882B99">
        <w:rPr>
          <w:rFonts w:cs="Arial"/>
          <w:lang w:val="ru-RU"/>
        </w:rPr>
        <w:t xml:space="preserve"> ___________</w:t>
      </w:r>
      <w:r w:rsidR="00D44FBA" w:rsidRPr="00882B99">
        <w:rPr>
          <w:rFonts w:cs="Arial"/>
          <w:lang w:val="ru-RU"/>
        </w:rPr>
        <w:t>___</w:t>
      </w:r>
      <w:r w:rsidR="00343A18" w:rsidRPr="00882B99">
        <w:rPr>
          <w:rFonts w:cs="Arial"/>
          <w:lang w:val="ru-RU"/>
        </w:rPr>
        <w:t xml:space="preserve">. </w:t>
      </w:r>
      <w:r>
        <w:rPr>
          <w:rFonts w:cs="Arial"/>
          <w:lang w:val="ru-RU"/>
        </w:rPr>
        <w:t>године</w:t>
      </w:r>
      <w:r w:rsidR="00343A18" w:rsidRPr="00882B99">
        <w:rPr>
          <w:rFonts w:cs="Arial"/>
          <w:lang w:val="ru-RU"/>
        </w:rPr>
        <w:t xml:space="preserve">, </w:t>
      </w:r>
      <w:r>
        <w:rPr>
          <w:rFonts w:cs="Arial"/>
          <w:lang w:val="ru-RU"/>
        </w:rPr>
        <w:t>поднео</w:t>
      </w:r>
      <w:r w:rsidR="00343A18" w:rsidRPr="00882B99">
        <w:rPr>
          <w:rFonts w:cs="Arial"/>
          <w:lang w:val="ru-RU"/>
        </w:rPr>
        <w:t xml:space="preserve"> </w:t>
      </w:r>
      <w:r>
        <w:rPr>
          <w:rFonts w:cs="Arial"/>
          <w:lang w:val="ru-RU"/>
        </w:rPr>
        <w:t>независно</w:t>
      </w:r>
      <w:r w:rsidR="00343A18" w:rsidRPr="00882B99">
        <w:rPr>
          <w:rFonts w:cs="Arial"/>
          <w:lang w:val="ru-RU"/>
        </w:rPr>
        <w:t xml:space="preserve">, </w:t>
      </w:r>
      <w:r>
        <w:rPr>
          <w:rFonts w:cs="Arial"/>
          <w:lang w:val="ru-RU"/>
        </w:rPr>
        <w:t>без</w:t>
      </w:r>
      <w:r w:rsidR="00343A18" w:rsidRPr="00882B99">
        <w:rPr>
          <w:rFonts w:cs="Arial"/>
          <w:lang w:val="ru-RU"/>
        </w:rPr>
        <w:t xml:space="preserve"> </w:t>
      </w:r>
      <w:r>
        <w:rPr>
          <w:rFonts w:cs="Arial"/>
          <w:lang w:val="ru-RU"/>
        </w:rPr>
        <w:t>договора</w:t>
      </w:r>
      <w:r w:rsidR="00343A18" w:rsidRPr="00882B99">
        <w:rPr>
          <w:rFonts w:cs="Arial"/>
          <w:lang w:val="ru-RU"/>
        </w:rPr>
        <w:t xml:space="preserve"> </w:t>
      </w:r>
      <w:r>
        <w:rPr>
          <w:rFonts w:cs="Arial"/>
          <w:lang w:val="ru-RU"/>
        </w:rPr>
        <w:t>са</w:t>
      </w:r>
      <w:r w:rsidR="00343A18" w:rsidRPr="00882B99">
        <w:rPr>
          <w:rFonts w:cs="Arial"/>
          <w:lang w:val="ru-RU"/>
        </w:rPr>
        <w:t xml:space="preserve"> </w:t>
      </w:r>
      <w:r>
        <w:rPr>
          <w:rFonts w:cs="Arial"/>
          <w:lang w:val="ru-RU"/>
        </w:rPr>
        <w:t>другим</w:t>
      </w:r>
      <w:r w:rsidR="00343A18" w:rsidRPr="00882B99">
        <w:rPr>
          <w:rFonts w:cs="Arial"/>
          <w:lang w:val="ru-RU"/>
        </w:rPr>
        <w:t xml:space="preserve"> </w:t>
      </w:r>
      <w:r>
        <w:rPr>
          <w:rFonts w:cs="Arial"/>
          <w:lang w:val="ru-RU"/>
        </w:rPr>
        <w:t>понуђа</w:t>
      </w:r>
      <w:r w:rsidR="00343A18" w:rsidRPr="00882B99">
        <w:rPr>
          <w:rFonts w:cs="Arial"/>
          <w:lang w:val="ru-RU"/>
        </w:rPr>
        <w:t>ч</w:t>
      </w:r>
      <w:r>
        <w:rPr>
          <w:rFonts w:cs="Arial"/>
          <w:lang w:val="ru-RU"/>
        </w:rPr>
        <w:t>има</w:t>
      </w:r>
      <w:r w:rsidR="00343A18" w:rsidRPr="00882B99">
        <w:rPr>
          <w:rFonts w:cs="Arial"/>
          <w:lang w:val="ru-RU"/>
        </w:rPr>
        <w:t xml:space="preserve"> </w:t>
      </w:r>
      <w:r>
        <w:rPr>
          <w:rFonts w:cs="Arial"/>
          <w:lang w:val="ru-RU"/>
        </w:rPr>
        <w:t>или</w:t>
      </w:r>
      <w:r w:rsidR="00343A18" w:rsidRPr="00882B99">
        <w:rPr>
          <w:rFonts w:cs="Arial"/>
          <w:lang w:val="ru-RU"/>
        </w:rPr>
        <w:t xml:space="preserve"> </w:t>
      </w:r>
      <w:r>
        <w:rPr>
          <w:rFonts w:cs="Arial"/>
          <w:lang w:val="ru-RU"/>
        </w:rPr>
        <w:t>заинтересованим</w:t>
      </w:r>
      <w:r w:rsidR="00343A18" w:rsidRPr="00882B99">
        <w:rPr>
          <w:rFonts w:cs="Arial"/>
          <w:lang w:val="ru-RU"/>
        </w:rPr>
        <w:t xml:space="preserve"> </w:t>
      </w:r>
      <w:r>
        <w:rPr>
          <w:rFonts w:cs="Arial"/>
          <w:lang w:val="ru-RU"/>
        </w:rPr>
        <w:t>лицима</w:t>
      </w:r>
      <w:r w:rsidR="00343A18" w:rsidRPr="00882B99">
        <w:rPr>
          <w:rFonts w:cs="Arial"/>
          <w:lang w:val="ru-RU"/>
        </w:rPr>
        <w:t>.</w:t>
      </w:r>
    </w:p>
    <w:p w:rsidR="00343A18" w:rsidRPr="00F10346" w:rsidRDefault="00052CE5" w:rsidP="00343A18">
      <w:pPr>
        <w:tabs>
          <w:tab w:val="left" w:pos="0"/>
        </w:tabs>
        <w:rPr>
          <w:rFonts w:cs="Arial"/>
          <w:lang w:val="ru-RU"/>
        </w:rPr>
      </w:pPr>
      <w:r>
        <w:rPr>
          <w:rFonts w:cs="Arial"/>
          <w:lang w:val="ru-RU"/>
        </w:rPr>
        <w:t>У</w:t>
      </w:r>
      <w:r w:rsidR="00343A18" w:rsidRPr="00F10346">
        <w:rPr>
          <w:rFonts w:cs="Arial"/>
          <w:lang w:val="ru-RU"/>
        </w:rPr>
        <w:t xml:space="preserve"> </w:t>
      </w:r>
      <w:r>
        <w:rPr>
          <w:rFonts w:cs="Arial"/>
          <w:lang w:val="ru-RU"/>
        </w:rPr>
        <w:t>супротном</w:t>
      </w:r>
      <w:r w:rsidR="00343A18" w:rsidRPr="00F10346">
        <w:rPr>
          <w:rFonts w:cs="Arial"/>
          <w:lang w:val="ru-RU"/>
        </w:rPr>
        <w:t xml:space="preserve"> </w:t>
      </w:r>
      <w:r>
        <w:rPr>
          <w:rFonts w:cs="Arial"/>
          <w:lang w:val="ru-RU"/>
        </w:rPr>
        <w:t>упознат</w:t>
      </w:r>
      <w:r w:rsidR="00343A18" w:rsidRPr="00F10346">
        <w:rPr>
          <w:rFonts w:cs="Arial"/>
          <w:lang w:val="ru-RU"/>
        </w:rPr>
        <w:t xml:space="preserve"> </w:t>
      </w:r>
      <w:r>
        <w:rPr>
          <w:rFonts w:cs="Arial"/>
          <w:lang w:val="ru-RU"/>
        </w:rPr>
        <w:t>је</w:t>
      </w:r>
      <w:r w:rsidR="00343A18" w:rsidRPr="00F10346">
        <w:rPr>
          <w:rFonts w:cs="Arial"/>
          <w:lang w:val="ru-RU"/>
        </w:rPr>
        <w:t xml:space="preserve"> </w:t>
      </w:r>
      <w:r>
        <w:rPr>
          <w:rFonts w:cs="Arial"/>
          <w:lang w:val="ru-RU"/>
        </w:rPr>
        <w:t>да</w:t>
      </w:r>
      <w:r w:rsidR="00343A18" w:rsidRPr="00F10346">
        <w:rPr>
          <w:rFonts w:cs="Arial"/>
          <w:lang w:val="ru-RU"/>
        </w:rPr>
        <w:t xml:space="preserve"> </w:t>
      </w:r>
      <w:r>
        <w:rPr>
          <w:rFonts w:cs="Arial"/>
          <w:lang w:val="ru-RU"/>
        </w:rPr>
        <w:t>ће</w:t>
      </w:r>
      <w:r w:rsidR="00343A18" w:rsidRPr="00F10346">
        <w:rPr>
          <w:rFonts w:cs="Arial"/>
          <w:lang w:val="ru-RU"/>
        </w:rPr>
        <w:t xml:space="preserve"> </w:t>
      </w:r>
      <w:r>
        <w:rPr>
          <w:rFonts w:cs="Arial"/>
          <w:lang w:val="ru-RU"/>
        </w:rPr>
        <w:t>сходно</w:t>
      </w:r>
      <w:r w:rsidR="00343A18" w:rsidRPr="00F10346">
        <w:rPr>
          <w:rFonts w:cs="Arial"/>
          <w:lang w:val="ru-RU"/>
        </w:rPr>
        <w:t xml:space="preserve"> ч</w:t>
      </w:r>
      <w:r>
        <w:rPr>
          <w:rFonts w:cs="Arial"/>
          <w:lang w:val="ru-RU"/>
        </w:rPr>
        <w:t>лану</w:t>
      </w:r>
      <w:r w:rsidR="00343A18" w:rsidRPr="00F10346">
        <w:rPr>
          <w:rFonts w:cs="Arial"/>
          <w:lang w:val="ru-RU"/>
        </w:rPr>
        <w:t xml:space="preserve"> 168.</w:t>
      </w:r>
      <w:r>
        <w:rPr>
          <w:rFonts w:cs="Arial"/>
          <w:lang w:val="ru-RU"/>
        </w:rPr>
        <w:t>став</w:t>
      </w:r>
      <w:r w:rsidR="00343A18" w:rsidRPr="00F10346">
        <w:rPr>
          <w:rFonts w:cs="Arial"/>
          <w:lang w:val="ru-RU"/>
        </w:rPr>
        <w:t xml:space="preserve"> 1.</w:t>
      </w:r>
      <w:r>
        <w:rPr>
          <w:rFonts w:cs="Arial"/>
          <w:lang w:val="ru-RU"/>
        </w:rPr>
        <w:t>та</w:t>
      </w:r>
      <w:r w:rsidR="00343A18" w:rsidRPr="00F10346">
        <w:rPr>
          <w:rFonts w:cs="Arial"/>
          <w:lang w:val="ru-RU"/>
        </w:rPr>
        <w:t>ч</w:t>
      </w:r>
      <w:r>
        <w:rPr>
          <w:rFonts w:cs="Arial"/>
          <w:lang w:val="ru-RU"/>
        </w:rPr>
        <w:t>ка</w:t>
      </w:r>
      <w:r w:rsidR="00343A18" w:rsidRPr="00F10346">
        <w:rPr>
          <w:rFonts w:cs="Arial"/>
          <w:lang w:val="ru-RU"/>
        </w:rPr>
        <w:t xml:space="preserve"> 2) </w:t>
      </w:r>
      <w:r>
        <w:rPr>
          <w:rFonts w:cs="Arial"/>
          <w:lang w:val="ru-RU"/>
        </w:rPr>
        <w:t>Закона</w:t>
      </w:r>
      <w:r w:rsidR="00343A18" w:rsidRPr="00F10346">
        <w:rPr>
          <w:rFonts w:cs="Arial"/>
          <w:lang w:val="ru-RU"/>
        </w:rPr>
        <w:t xml:space="preserve"> </w:t>
      </w:r>
      <w:r>
        <w:rPr>
          <w:rFonts w:cs="Arial"/>
          <w:lang w:val="ru-RU"/>
        </w:rPr>
        <w:t>о</w:t>
      </w:r>
      <w:r w:rsidR="00343A18" w:rsidRPr="00F10346">
        <w:rPr>
          <w:rFonts w:cs="Arial"/>
          <w:lang w:val="ru-RU"/>
        </w:rPr>
        <w:t xml:space="preserve"> </w:t>
      </w:r>
      <w:r>
        <w:rPr>
          <w:rFonts w:cs="Arial"/>
          <w:lang w:val="ru-RU"/>
        </w:rPr>
        <w:t>јавним</w:t>
      </w:r>
      <w:r w:rsidR="00343A18" w:rsidRPr="00F10346">
        <w:rPr>
          <w:rFonts w:cs="Arial"/>
          <w:lang w:val="ru-RU"/>
        </w:rPr>
        <w:t xml:space="preserve"> </w:t>
      </w:r>
      <w:r>
        <w:rPr>
          <w:rFonts w:cs="Arial"/>
          <w:lang w:val="ru-RU"/>
        </w:rPr>
        <w:t>набавкама</w:t>
      </w:r>
      <w:r w:rsidR="00343A18" w:rsidRPr="00F10346">
        <w:rPr>
          <w:rFonts w:cs="Arial"/>
          <w:lang w:val="ru-RU"/>
        </w:rPr>
        <w:t xml:space="preserve"> („</w:t>
      </w:r>
      <w:r>
        <w:rPr>
          <w:rFonts w:cs="Arial"/>
          <w:lang w:val="ru-RU"/>
        </w:rPr>
        <w:t>Службени</w:t>
      </w:r>
      <w:r w:rsidR="00343A18" w:rsidRPr="00F10346">
        <w:rPr>
          <w:rFonts w:cs="Arial"/>
          <w:lang w:val="ru-RU"/>
        </w:rPr>
        <w:t xml:space="preserve"> </w:t>
      </w:r>
      <w:r>
        <w:rPr>
          <w:rFonts w:cs="Arial"/>
          <w:lang w:val="ru-RU"/>
        </w:rPr>
        <w:t>гласник</w:t>
      </w:r>
      <w:r w:rsidR="00343A18" w:rsidRPr="00F10346">
        <w:rPr>
          <w:rFonts w:cs="Arial"/>
          <w:lang w:val="ru-RU"/>
        </w:rPr>
        <w:t xml:space="preserve"> </w:t>
      </w:r>
      <w:r>
        <w:rPr>
          <w:rFonts w:cs="Arial"/>
          <w:lang w:val="ru-RU"/>
        </w:rPr>
        <w:t>РС</w:t>
      </w:r>
      <w:r w:rsidR="00343A18" w:rsidRPr="00F10346">
        <w:rPr>
          <w:rFonts w:cs="Arial"/>
          <w:lang w:val="ru-RU"/>
        </w:rPr>
        <w:t xml:space="preserve">“, </w:t>
      </w:r>
      <w:r>
        <w:rPr>
          <w:rFonts w:cs="Arial"/>
          <w:lang w:val="ru-RU"/>
        </w:rPr>
        <w:t>бр</w:t>
      </w:r>
      <w:r w:rsidR="00343A18" w:rsidRPr="00F10346">
        <w:rPr>
          <w:rFonts w:cs="Arial"/>
          <w:lang w:val="ru-RU"/>
        </w:rPr>
        <w:t xml:space="preserve">.124/12, 14/15 </w:t>
      </w:r>
      <w:r>
        <w:rPr>
          <w:rFonts w:cs="Arial"/>
          <w:lang w:val="ru-RU"/>
        </w:rPr>
        <w:t>и</w:t>
      </w:r>
      <w:r w:rsidR="00343A18" w:rsidRPr="00F10346">
        <w:rPr>
          <w:rFonts w:cs="Arial"/>
          <w:lang w:val="ru-RU"/>
        </w:rPr>
        <w:t xml:space="preserve"> 68/15), </w:t>
      </w:r>
      <w:r>
        <w:rPr>
          <w:rFonts w:cs="Arial"/>
          <w:lang w:val="ru-RU"/>
        </w:rPr>
        <w:t>уговор</w:t>
      </w:r>
      <w:r w:rsidR="00343A18" w:rsidRPr="00F10346">
        <w:rPr>
          <w:rFonts w:cs="Arial"/>
          <w:lang w:val="ru-RU"/>
        </w:rPr>
        <w:t xml:space="preserve"> </w:t>
      </w:r>
      <w:r>
        <w:rPr>
          <w:rFonts w:cs="Arial"/>
          <w:lang w:val="ru-RU"/>
        </w:rPr>
        <w:t>о</w:t>
      </w:r>
      <w:r w:rsidR="00343A18" w:rsidRPr="00F10346">
        <w:rPr>
          <w:rFonts w:cs="Arial"/>
          <w:lang w:val="ru-RU"/>
        </w:rPr>
        <w:t xml:space="preserve"> </w:t>
      </w:r>
      <w:r>
        <w:rPr>
          <w:rFonts w:cs="Arial"/>
          <w:lang w:val="ru-RU"/>
        </w:rPr>
        <w:t>јавној</w:t>
      </w:r>
      <w:r w:rsidR="00343A18" w:rsidRPr="00F10346">
        <w:rPr>
          <w:rFonts w:cs="Arial"/>
          <w:lang w:val="ru-RU"/>
        </w:rPr>
        <w:t xml:space="preserve"> </w:t>
      </w:r>
      <w:r>
        <w:rPr>
          <w:rFonts w:cs="Arial"/>
          <w:lang w:val="ru-RU"/>
        </w:rPr>
        <w:t>набавци</w:t>
      </w:r>
      <w:r w:rsidR="00343A18" w:rsidRPr="00F10346">
        <w:rPr>
          <w:rFonts w:cs="Arial"/>
          <w:lang w:val="ru-RU"/>
        </w:rPr>
        <w:t xml:space="preserve"> </w:t>
      </w:r>
      <w:r>
        <w:rPr>
          <w:rFonts w:cs="Arial"/>
          <w:lang w:val="ru-RU"/>
        </w:rPr>
        <w:t>бити</w:t>
      </w:r>
      <w:r w:rsidR="00343A18" w:rsidRPr="00F10346">
        <w:rPr>
          <w:rFonts w:cs="Arial"/>
          <w:lang w:val="ru-RU"/>
        </w:rPr>
        <w:t xml:space="preserve"> </w:t>
      </w:r>
      <w:r>
        <w:rPr>
          <w:rFonts w:cs="Arial"/>
          <w:lang w:val="ru-RU"/>
        </w:rPr>
        <w:t>ни</w:t>
      </w:r>
      <w:r w:rsidR="00343A18" w:rsidRPr="00F10346">
        <w:rPr>
          <w:rFonts w:cs="Arial"/>
          <w:lang w:val="ru-RU"/>
        </w:rPr>
        <w:t>ш</w:t>
      </w:r>
      <w:r>
        <w:rPr>
          <w:rFonts w:cs="Arial"/>
          <w:lang w:val="ru-RU"/>
        </w:rPr>
        <w:t>тав</w:t>
      </w:r>
      <w:r w:rsidR="00343A18" w:rsidRPr="00F10346">
        <w:rPr>
          <w:rFonts w:cs="Arial"/>
          <w:lang w:val="ru-RU"/>
        </w:rPr>
        <w:t>.</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052CE5" w:rsidP="00BC01DC">
            <w:pPr>
              <w:spacing w:before="0"/>
              <w:jc w:val="center"/>
              <w:rPr>
                <w:rFonts w:cs="Arial"/>
              </w:rPr>
            </w:pPr>
            <w:r>
              <w:rPr>
                <w:rFonts w:cs="Arial"/>
              </w:rPr>
              <w:t>Датум</w:t>
            </w:r>
            <w:r w:rsidR="00343A18" w:rsidRPr="00F10346">
              <w:rPr>
                <w:rFonts w:cs="Arial"/>
              </w:rPr>
              <w:t>:</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052CE5" w:rsidP="002479F9">
            <w:pPr>
              <w:spacing w:before="0"/>
              <w:jc w:val="center"/>
              <w:rPr>
                <w:rFonts w:cs="Arial"/>
              </w:rPr>
            </w:pPr>
            <w:r>
              <w:rPr>
                <w:rFonts w:cs="Arial"/>
                <w:lang w:val="sr-Cyrl-CS"/>
              </w:rPr>
              <w:t>П</w:t>
            </w:r>
            <w:r>
              <w:rPr>
                <w:rFonts w:cs="Arial"/>
              </w:rPr>
              <w:t>онуђа</w:t>
            </w:r>
            <w:r w:rsidR="00343A18" w:rsidRPr="00F10346">
              <w:rPr>
                <w:rFonts w:cs="Arial"/>
              </w:rPr>
              <w:t>ч</w:t>
            </w:r>
            <w:r w:rsidR="00AC6EE6">
              <w:rPr>
                <w:rFonts w:cs="Arial"/>
              </w:rPr>
              <w:t>/ч</w:t>
            </w:r>
            <w:r>
              <w:rPr>
                <w:rFonts w:cs="Arial"/>
              </w:rPr>
              <w:t>лан</w:t>
            </w:r>
            <w:r w:rsidR="00AC6EE6">
              <w:rPr>
                <w:rFonts w:cs="Arial"/>
              </w:rPr>
              <w:t xml:space="preserve"> </w:t>
            </w:r>
            <w:r>
              <w:rPr>
                <w:rFonts w:cs="Arial"/>
              </w:rPr>
              <w:t>групе</w:t>
            </w:r>
            <w:r w:rsidR="00AC6EE6">
              <w:rPr>
                <w:rFonts w:cs="Arial"/>
              </w:rPr>
              <w:t xml:space="preserve"> </w:t>
            </w:r>
            <w:r>
              <w:rPr>
                <w:rFonts w:cs="Arial"/>
              </w:rPr>
              <w:t>понуђа</w:t>
            </w:r>
            <w:r w:rsidR="00AC6EE6">
              <w:rPr>
                <w:rFonts w:cs="Arial"/>
              </w:rPr>
              <w:t>ч</w:t>
            </w:r>
            <w:r>
              <w:rPr>
                <w:rFonts w:cs="Arial"/>
              </w:rPr>
              <w:t>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052CE5" w:rsidP="00BC01DC">
            <w:pPr>
              <w:spacing w:before="0"/>
              <w:jc w:val="center"/>
              <w:rPr>
                <w:rFonts w:cs="Arial"/>
              </w:rPr>
            </w:pPr>
            <w:r>
              <w:rPr>
                <w:rFonts w:cs="Arial"/>
              </w:rPr>
              <w:t>М</w:t>
            </w:r>
            <w:r w:rsidR="00343A18" w:rsidRPr="00F10346">
              <w:rPr>
                <w:rFonts w:cs="Arial"/>
              </w:rPr>
              <w:t>.</w:t>
            </w:r>
            <w:r>
              <w:rPr>
                <w:rFonts w:cs="Arial"/>
              </w:rPr>
              <w:t>П</w:t>
            </w:r>
            <w:r w:rsidR="00343A18" w:rsidRPr="00F10346">
              <w:rPr>
                <w:rFonts w:cs="Arial"/>
              </w:rPr>
              <w:t>.</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052CE5" w:rsidP="00343A18">
      <w:pPr>
        <w:rPr>
          <w:rFonts w:cs="Arial"/>
          <w:lang w:val="sr-Cyrl-CS"/>
        </w:rPr>
      </w:pPr>
      <w:r>
        <w:rPr>
          <w:rFonts w:cs="Arial"/>
          <w:b/>
          <w:lang w:val="ru-RU"/>
        </w:rPr>
        <w:t>Напомена</w:t>
      </w:r>
      <w:r w:rsidR="00343A18" w:rsidRPr="00F10346">
        <w:rPr>
          <w:rFonts w:cs="Arial"/>
          <w:b/>
          <w:lang w:val="ru-RU"/>
        </w:rPr>
        <w:t>:</w:t>
      </w:r>
      <w:r>
        <w:rPr>
          <w:rFonts w:cs="Arial"/>
        </w:rPr>
        <w:t>Уколико</w:t>
      </w:r>
      <w:r w:rsidR="00343A18" w:rsidRPr="00F10346">
        <w:rPr>
          <w:rFonts w:cs="Arial"/>
        </w:rPr>
        <w:t xml:space="preserve"> </w:t>
      </w:r>
      <w:r>
        <w:rPr>
          <w:rFonts w:cs="Arial"/>
          <w:lang w:val="sr-Cyrl-CS"/>
        </w:rPr>
        <w:t>заједни</w:t>
      </w:r>
      <w:r w:rsidR="00343A18" w:rsidRPr="00F10346">
        <w:rPr>
          <w:rFonts w:cs="Arial"/>
          <w:lang w:val="sr-Cyrl-CS"/>
        </w:rPr>
        <w:t>ч</w:t>
      </w:r>
      <w:r>
        <w:rPr>
          <w:rFonts w:cs="Arial"/>
          <w:lang w:val="sr-Cyrl-CS"/>
        </w:rPr>
        <w:t>ку</w:t>
      </w:r>
      <w:r w:rsidR="00343A18" w:rsidRPr="00F10346">
        <w:rPr>
          <w:rFonts w:cs="Arial"/>
          <w:lang w:val="sr-Cyrl-CS"/>
        </w:rPr>
        <w:t xml:space="preserve"> </w:t>
      </w:r>
      <w:r>
        <w:rPr>
          <w:rFonts w:cs="Arial"/>
        </w:rPr>
        <w:t>понуду</w:t>
      </w:r>
      <w:r w:rsidR="00343A18" w:rsidRPr="00F10346">
        <w:rPr>
          <w:rFonts w:cs="Arial"/>
        </w:rPr>
        <w:t xml:space="preserve"> </w:t>
      </w:r>
      <w:r>
        <w:rPr>
          <w:rFonts w:cs="Arial"/>
        </w:rPr>
        <w:t>подноси</w:t>
      </w:r>
      <w:r w:rsidR="00343A18" w:rsidRPr="00F10346">
        <w:rPr>
          <w:rFonts w:cs="Arial"/>
        </w:rPr>
        <w:t xml:space="preserve"> </w:t>
      </w:r>
      <w:r>
        <w:rPr>
          <w:rFonts w:cs="Arial"/>
        </w:rPr>
        <w:t>група</w:t>
      </w:r>
      <w:r w:rsidR="00343A18" w:rsidRPr="00F10346">
        <w:rPr>
          <w:rFonts w:cs="Arial"/>
        </w:rPr>
        <w:t xml:space="preserve"> </w:t>
      </w:r>
      <w:r>
        <w:rPr>
          <w:rFonts w:cs="Arial"/>
        </w:rPr>
        <w:t>понуђа</w:t>
      </w:r>
      <w:r w:rsidR="00343A18" w:rsidRPr="00F10346">
        <w:rPr>
          <w:rFonts w:cs="Arial"/>
        </w:rPr>
        <w:t>ч</w:t>
      </w:r>
      <w:r>
        <w:rPr>
          <w:rFonts w:cs="Arial"/>
        </w:rPr>
        <w:t>а</w:t>
      </w:r>
      <w:r w:rsidR="00343A18" w:rsidRPr="00F10346">
        <w:rPr>
          <w:rFonts w:cs="Arial"/>
        </w:rPr>
        <w:t xml:space="preserve"> </w:t>
      </w:r>
      <w:r>
        <w:rPr>
          <w:rFonts w:cs="Arial"/>
        </w:rPr>
        <w:t>Изјава</w:t>
      </w:r>
      <w:r w:rsidR="00343A18" w:rsidRPr="00F10346">
        <w:rPr>
          <w:rFonts w:cs="Arial"/>
        </w:rPr>
        <w:t xml:space="preserve"> </w:t>
      </w:r>
      <w:r>
        <w:rPr>
          <w:rFonts w:cs="Arial"/>
          <w:lang w:val="sr-Cyrl-CS"/>
        </w:rPr>
        <w:t>се</w:t>
      </w:r>
      <w:r w:rsidR="00343A18" w:rsidRPr="00F10346">
        <w:rPr>
          <w:rFonts w:cs="Arial"/>
          <w:lang w:val="sr-Cyrl-CS"/>
        </w:rPr>
        <w:t xml:space="preserve"> </w:t>
      </w:r>
      <w:r>
        <w:rPr>
          <w:rFonts w:cs="Arial"/>
          <w:lang w:val="sr-Cyrl-CS"/>
        </w:rPr>
        <w:t>доставља</w:t>
      </w:r>
      <w:r w:rsidR="00343A18" w:rsidRPr="00F10346">
        <w:rPr>
          <w:rFonts w:cs="Arial"/>
          <w:lang w:val="sr-Cyrl-CS"/>
        </w:rPr>
        <w:t xml:space="preserve"> </w:t>
      </w:r>
      <w:r>
        <w:rPr>
          <w:rFonts w:cs="Arial"/>
          <w:lang w:val="sr-Cyrl-CS"/>
        </w:rPr>
        <w:t>за</w:t>
      </w:r>
      <w:r w:rsidR="00343A18" w:rsidRPr="00F10346">
        <w:rPr>
          <w:rFonts w:cs="Arial"/>
          <w:lang w:val="sr-Cyrl-CS"/>
        </w:rPr>
        <w:t xml:space="preserve"> </w:t>
      </w:r>
      <w:r>
        <w:rPr>
          <w:rFonts w:cs="Arial"/>
          <w:lang w:val="sr-Cyrl-CS"/>
        </w:rPr>
        <w:t>сваког</w:t>
      </w:r>
      <w:r w:rsidR="00343A18" w:rsidRPr="00F10346">
        <w:rPr>
          <w:rFonts w:cs="Arial"/>
          <w:lang w:val="sr-Cyrl-CS"/>
        </w:rPr>
        <w:t xml:space="preserve"> ч</w:t>
      </w:r>
      <w:r>
        <w:rPr>
          <w:rFonts w:cs="Arial"/>
          <w:lang w:val="sr-Cyrl-CS"/>
        </w:rPr>
        <w:t>лана</w:t>
      </w:r>
      <w:r w:rsidR="00343A18" w:rsidRPr="00F10346">
        <w:rPr>
          <w:rFonts w:cs="Arial"/>
          <w:lang w:val="sr-Cyrl-CS"/>
        </w:rPr>
        <w:t xml:space="preserve"> </w:t>
      </w:r>
      <w:r>
        <w:rPr>
          <w:rFonts w:cs="Arial"/>
          <w:lang w:val="sr-Cyrl-CS"/>
        </w:rPr>
        <w:t>групе</w:t>
      </w:r>
      <w:r w:rsidR="00343A18" w:rsidRPr="00F10346">
        <w:rPr>
          <w:rFonts w:cs="Arial"/>
          <w:lang w:val="sr-Cyrl-CS"/>
        </w:rPr>
        <w:t xml:space="preserve"> </w:t>
      </w:r>
      <w:r>
        <w:rPr>
          <w:rFonts w:cs="Arial"/>
          <w:lang w:val="sr-Cyrl-CS"/>
        </w:rPr>
        <w:t>понуђа</w:t>
      </w:r>
      <w:r w:rsidR="00343A18" w:rsidRPr="00F10346">
        <w:rPr>
          <w:rFonts w:cs="Arial"/>
          <w:lang w:val="sr-Cyrl-CS"/>
        </w:rPr>
        <w:t>ч</w:t>
      </w:r>
      <w:r>
        <w:rPr>
          <w:rFonts w:cs="Arial"/>
          <w:lang w:val="sr-Cyrl-CS"/>
        </w:rPr>
        <w:t>а</w:t>
      </w:r>
      <w:r w:rsidR="00343A18" w:rsidRPr="00F10346">
        <w:rPr>
          <w:rFonts w:cs="Arial"/>
          <w:lang w:val="sr-Cyrl-CS"/>
        </w:rPr>
        <w:t xml:space="preserve">. </w:t>
      </w:r>
      <w:r>
        <w:rPr>
          <w:rFonts w:cs="Arial"/>
          <w:lang w:val="sr-Cyrl-CS"/>
        </w:rPr>
        <w:t>Изјава</w:t>
      </w:r>
      <w:r w:rsidR="00343A18" w:rsidRPr="00F10346">
        <w:rPr>
          <w:rFonts w:cs="Arial"/>
          <w:lang w:val="sr-Cyrl-CS"/>
        </w:rPr>
        <w:t xml:space="preserve"> </w:t>
      </w:r>
      <w:r>
        <w:rPr>
          <w:rFonts w:cs="Arial"/>
        </w:rPr>
        <w:t>мора</w:t>
      </w:r>
      <w:r w:rsidR="00343A18" w:rsidRPr="00F10346">
        <w:rPr>
          <w:rFonts w:cs="Arial"/>
        </w:rPr>
        <w:t xml:space="preserve"> </w:t>
      </w:r>
      <w:r>
        <w:rPr>
          <w:rFonts w:cs="Arial"/>
        </w:rPr>
        <w:t>бити</w:t>
      </w:r>
      <w:r w:rsidR="00343A18" w:rsidRPr="00F10346">
        <w:rPr>
          <w:rFonts w:cs="Arial"/>
        </w:rPr>
        <w:t xml:space="preserve"> </w:t>
      </w:r>
      <w:r>
        <w:rPr>
          <w:rFonts w:cs="Arial"/>
        </w:rPr>
        <w:t>попуњена</w:t>
      </w:r>
      <w:r w:rsidR="00343A18" w:rsidRPr="00F10346">
        <w:rPr>
          <w:rFonts w:cs="Arial"/>
        </w:rPr>
        <w:t xml:space="preserve">, </w:t>
      </w:r>
      <w:r>
        <w:rPr>
          <w:rFonts w:cs="Arial"/>
        </w:rPr>
        <w:t>потписана</w:t>
      </w:r>
      <w:r w:rsidR="00343A18" w:rsidRPr="00F10346">
        <w:rPr>
          <w:rFonts w:cs="Arial"/>
        </w:rPr>
        <w:t xml:space="preserve"> </w:t>
      </w:r>
      <w:r>
        <w:rPr>
          <w:rFonts w:cs="Arial"/>
        </w:rPr>
        <w:t>од</w:t>
      </w:r>
      <w:r w:rsidR="00343A18" w:rsidRPr="00F10346">
        <w:rPr>
          <w:rFonts w:cs="Arial"/>
        </w:rPr>
        <w:t xml:space="preserve"> </w:t>
      </w:r>
      <w:r>
        <w:rPr>
          <w:rFonts w:cs="Arial"/>
        </w:rPr>
        <w:t>стране</w:t>
      </w:r>
      <w:r w:rsidR="00343A18" w:rsidRPr="00F10346">
        <w:rPr>
          <w:rFonts w:cs="Arial"/>
        </w:rPr>
        <w:t xml:space="preserve"> </w:t>
      </w:r>
      <w:r>
        <w:rPr>
          <w:rFonts w:cs="Arial"/>
        </w:rPr>
        <w:t>овла</w:t>
      </w:r>
      <w:r w:rsidR="00343A18" w:rsidRPr="00F10346">
        <w:rPr>
          <w:rFonts w:cs="Arial"/>
        </w:rPr>
        <w:t>ш</w:t>
      </w:r>
      <w:r>
        <w:rPr>
          <w:rFonts w:cs="Arial"/>
        </w:rPr>
        <w:t>ћеног</w:t>
      </w:r>
      <w:r w:rsidR="00343A18" w:rsidRPr="00F10346">
        <w:rPr>
          <w:rFonts w:cs="Arial"/>
        </w:rPr>
        <w:t xml:space="preserve"> </w:t>
      </w:r>
      <w:r>
        <w:rPr>
          <w:rFonts w:cs="Arial"/>
        </w:rPr>
        <w:t>лица</w:t>
      </w:r>
      <w:r w:rsidR="00343A18" w:rsidRPr="00F10346">
        <w:rPr>
          <w:rFonts w:cs="Arial"/>
          <w:lang w:val="sr-Cyrl-CS"/>
        </w:rPr>
        <w:t xml:space="preserve"> </w:t>
      </w:r>
      <w:r>
        <w:rPr>
          <w:rFonts w:cs="Arial"/>
          <w:lang w:val="sr-Cyrl-CS"/>
        </w:rPr>
        <w:t>за</w:t>
      </w:r>
      <w:r w:rsidR="00343A18" w:rsidRPr="00F10346">
        <w:rPr>
          <w:rFonts w:cs="Arial"/>
          <w:lang w:val="sr-Cyrl-CS"/>
        </w:rPr>
        <w:t xml:space="preserve"> </w:t>
      </w:r>
      <w:r>
        <w:rPr>
          <w:rFonts w:cs="Arial"/>
          <w:lang w:val="sr-Cyrl-CS"/>
        </w:rPr>
        <w:t>заступање</w:t>
      </w:r>
      <w:r w:rsidR="00343A18" w:rsidRPr="00F10346">
        <w:rPr>
          <w:rFonts w:cs="Arial"/>
        </w:rPr>
        <w:t xml:space="preserve"> </w:t>
      </w:r>
      <w:r>
        <w:rPr>
          <w:rFonts w:cs="Arial"/>
        </w:rPr>
        <w:t>понуђа</w:t>
      </w:r>
      <w:r w:rsidR="00343A18" w:rsidRPr="00F10346">
        <w:rPr>
          <w:rFonts w:cs="Arial"/>
        </w:rPr>
        <w:t>ч</w:t>
      </w:r>
      <w:r>
        <w:rPr>
          <w:rFonts w:cs="Arial"/>
        </w:rPr>
        <w:t>а</w:t>
      </w:r>
      <w:r w:rsidR="00343A18" w:rsidRPr="00F10346">
        <w:rPr>
          <w:rFonts w:cs="Arial"/>
        </w:rPr>
        <w:t xml:space="preserve"> </w:t>
      </w:r>
      <w:r>
        <w:rPr>
          <w:rFonts w:cs="Arial"/>
        </w:rPr>
        <w:t>из</w:t>
      </w:r>
      <w:r w:rsidR="00343A18" w:rsidRPr="00F10346">
        <w:rPr>
          <w:rFonts w:cs="Arial"/>
        </w:rPr>
        <w:t xml:space="preserve"> </w:t>
      </w:r>
      <w:r>
        <w:rPr>
          <w:rFonts w:cs="Arial"/>
        </w:rPr>
        <w:t>групе</w:t>
      </w:r>
      <w:r w:rsidR="00343A18" w:rsidRPr="00F10346">
        <w:rPr>
          <w:rFonts w:cs="Arial"/>
        </w:rPr>
        <w:t xml:space="preserve"> </w:t>
      </w:r>
      <w:r>
        <w:rPr>
          <w:rFonts w:cs="Arial"/>
        </w:rPr>
        <w:t>понуђа</w:t>
      </w:r>
      <w:r w:rsidR="00343A18" w:rsidRPr="00F10346">
        <w:rPr>
          <w:rFonts w:cs="Arial"/>
        </w:rPr>
        <w:t>ч</w:t>
      </w:r>
      <w:r>
        <w:rPr>
          <w:rFonts w:cs="Arial"/>
        </w:rPr>
        <w:t>а</w:t>
      </w:r>
      <w:r w:rsidR="00343A18" w:rsidRPr="00F10346">
        <w:rPr>
          <w:rFonts w:cs="Arial"/>
        </w:rPr>
        <w:t xml:space="preserve"> </w:t>
      </w:r>
      <w:r>
        <w:rPr>
          <w:rFonts w:cs="Arial"/>
        </w:rPr>
        <w:t>и</w:t>
      </w:r>
      <w:r w:rsidR="00343A18" w:rsidRPr="00F10346">
        <w:rPr>
          <w:rFonts w:cs="Arial"/>
        </w:rPr>
        <w:t xml:space="preserve"> </w:t>
      </w:r>
      <w:r>
        <w:rPr>
          <w:rFonts w:cs="Arial"/>
        </w:rPr>
        <w:t>оверена</w:t>
      </w:r>
      <w:r w:rsidR="00343A18" w:rsidRPr="00F10346">
        <w:rPr>
          <w:rFonts w:cs="Arial"/>
        </w:rPr>
        <w:t xml:space="preserve"> </w:t>
      </w:r>
      <w:r>
        <w:rPr>
          <w:rFonts w:cs="Arial"/>
        </w:rPr>
        <w:t>пе</w:t>
      </w:r>
      <w:r w:rsidR="00343A18" w:rsidRPr="00F10346">
        <w:rPr>
          <w:rFonts w:cs="Arial"/>
        </w:rPr>
        <w:t>ч</w:t>
      </w:r>
      <w:r>
        <w:rPr>
          <w:rFonts w:cs="Arial"/>
        </w:rPr>
        <w:t>атом</w:t>
      </w:r>
      <w:r w:rsidR="00343A18" w:rsidRPr="00F10346">
        <w:rPr>
          <w:rFonts w:cs="Arial"/>
        </w:rPr>
        <w:t xml:space="preserve">. </w:t>
      </w:r>
    </w:p>
    <w:p w:rsidR="00343A18" w:rsidRPr="00F10346" w:rsidRDefault="00052CE5" w:rsidP="00343A18">
      <w:pPr>
        <w:rPr>
          <w:rFonts w:cs="Arial"/>
        </w:rPr>
      </w:pPr>
      <w:proofErr w:type="gramStart"/>
      <w:r>
        <w:rPr>
          <w:rFonts w:cs="Arial"/>
        </w:rPr>
        <w:t>Приликом</w:t>
      </w:r>
      <w:r w:rsidR="00343A18" w:rsidRPr="00F10346">
        <w:rPr>
          <w:rFonts w:cs="Arial"/>
        </w:rPr>
        <w:t xml:space="preserve"> </w:t>
      </w:r>
      <w:r>
        <w:rPr>
          <w:rFonts w:cs="Arial"/>
        </w:rPr>
        <w:t>подно</w:t>
      </w:r>
      <w:r w:rsidR="00343A18" w:rsidRPr="00F10346">
        <w:rPr>
          <w:rFonts w:cs="Arial"/>
        </w:rPr>
        <w:t>ш</w:t>
      </w:r>
      <w:r>
        <w:rPr>
          <w:rFonts w:cs="Arial"/>
        </w:rPr>
        <w:t>ења</w:t>
      </w:r>
      <w:r w:rsidR="00343A18" w:rsidRPr="00F10346">
        <w:rPr>
          <w:rFonts w:cs="Arial"/>
        </w:rPr>
        <w:t xml:space="preserve"> </w:t>
      </w:r>
      <w:r>
        <w:rPr>
          <w:rFonts w:cs="Arial"/>
        </w:rPr>
        <w:t>понуде</w:t>
      </w:r>
      <w:r w:rsidR="00343A18" w:rsidRPr="00F10346">
        <w:rPr>
          <w:rFonts w:cs="Arial"/>
        </w:rPr>
        <w:t xml:space="preserve"> </w:t>
      </w:r>
      <w:r>
        <w:rPr>
          <w:rFonts w:cs="Arial"/>
        </w:rPr>
        <w:t>овај</w:t>
      </w:r>
      <w:r w:rsidR="00343A18" w:rsidRPr="00F10346">
        <w:rPr>
          <w:rFonts w:cs="Arial"/>
        </w:rPr>
        <w:t xml:space="preserve"> </w:t>
      </w:r>
      <w:r>
        <w:rPr>
          <w:rFonts w:cs="Arial"/>
        </w:rPr>
        <w:t>образац</w:t>
      </w:r>
      <w:r w:rsidR="00343A18" w:rsidRPr="00F10346">
        <w:rPr>
          <w:rFonts w:cs="Arial"/>
        </w:rPr>
        <w:t xml:space="preserve"> </w:t>
      </w:r>
      <w:r>
        <w:rPr>
          <w:rFonts w:cs="Arial"/>
        </w:rPr>
        <w:t>копирати</w:t>
      </w:r>
      <w:r w:rsidR="00343A18" w:rsidRPr="00F10346">
        <w:rPr>
          <w:rFonts w:cs="Arial"/>
        </w:rPr>
        <w:t xml:space="preserve"> </w:t>
      </w:r>
      <w:r>
        <w:rPr>
          <w:rFonts w:cs="Arial"/>
        </w:rPr>
        <w:t>у</w:t>
      </w:r>
      <w:r w:rsidR="00343A18" w:rsidRPr="00F10346">
        <w:rPr>
          <w:rFonts w:cs="Arial"/>
        </w:rPr>
        <w:t xml:space="preserve"> </w:t>
      </w:r>
      <w:r>
        <w:rPr>
          <w:rFonts w:cs="Arial"/>
        </w:rPr>
        <w:t>потребном</w:t>
      </w:r>
      <w:r w:rsidR="00343A18" w:rsidRPr="00F10346">
        <w:rPr>
          <w:rFonts w:cs="Arial"/>
        </w:rPr>
        <w:t xml:space="preserve"> </w:t>
      </w:r>
      <w:r>
        <w:rPr>
          <w:rFonts w:cs="Arial"/>
        </w:rPr>
        <w:t>броју</w:t>
      </w:r>
      <w:r w:rsidR="00343A18" w:rsidRPr="00F10346">
        <w:rPr>
          <w:rFonts w:cs="Arial"/>
        </w:rPr>
        <w:t xml:space="preserve"> </w:t>
      </w:r>
      <w:r>
        <w:rPr>
          <w:rFonts w:cs="Arial"/>
        </w:rPr>
        <w:t>примерака</w:t>
      </w:r>
      <w:r w:rsidR="00343A18" w:rsidRPr="00F10346">
        <w:rPr>
          <w:rFonts w:cs="Arial"/>
        </w:rPr>
        <w:t>.</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D44FBA" w:rsidRDefault="00343A18" w:rsidP="00343A18">
      <w:pPr>
        <w:rPr>
          <w:rFonts w:cs="Arial"/>
          <w:lang w:val="sr-Cyrl-RS"/>
        </w:rPr>
      </w:pPr>
    </w:p>
    <w:p w:rsidR="00343A18" w:rsidRPr="00F10346" w:rsidRDefault="00052CE5" w:rsidP="00343A18">
      <w:pPr>
        <w:pStyle w:val="KDObrazac"/>
        <w:spacing w:before="0"/>
      </w:pPr>
      <w:bookmarkStart w:id="253" w:name="_Toc442559928"/>
      <w:proofErr w:type="gramStart"/>
      <w:r>
        <w:t>ОБРАЗАЦ</w:t>
      </w:r>
      <w:r w:rsidR="00343A18" w:rsidRPr="00F10346">
        <w:t xml:space="preserve"> </w:t>
      </w:r>
      <w:r w:rsidR="00F4116F">
        <w:rPr>
          <w:lang w:val="sr-Cyrl-RS"/>
        </w:rPr>
        <w:t>4</w:t>
      </w:r>
      <w:r w:rsidR="00343A18" w:rsidRPr="00F10346">
        <w:t>.</w:t>
      </w:r>
      <w:bookmarkEnd w:id="253"/>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052CE5" w:rsidP="00343A18">
      <w:pPr>
        <w:rPr>
          <w:rFonts w:cs="Arial"/>
          <w:lang w:val="ru-RU"/>
        </w:rPr>
      </w:pPr>
      <w:r>
        <w:rPr>
          <w:rFonts w:cs="Arial"/>
          <w:lang w:val="ru-RU"/>
        </w:rPr>
        <w:t>На</w:t>
      </w:r>
      <w:r w:rsidR="00343A18" w:rsidRPr="00F10346">
        <w:rPr>
          <w:rFonts w:cs="Arial"/>
          <w:lang w:val="ru-RU"/>
        </w:rPr>
        <w:t xml:space="preserve"> </w:t>
      </w:r>
      <w:r>
        <w:rPr>
          <w:rFonts w:cs="Arial"/>
          <w:lang w:val="ru-RU"/>
        </w:rPr>
        <w:t>основу</w:t>
      </w:r>
      <w:r w:rsidR="00343A18" w:rsidRPr="00F10346">
        <w:rPr>
          <w:rFonts w:cs="Arial"/>
          <w:lang w:val="ru-RU"/>
        </w:rPr>
        <w:t xml:space="preserve"> ч</w:t>
      </w:r>
      <w:r>
        <w:rPr>
          <w:rFonts w:cs="Arial"/>
          <w:lang w:val="ru-RU"/>
        </w:rPr>
        <w:t>лана</w:t>
      </w:r>
      <w:r w:rsidR="00343A18" w:rsidRPr="00F10346">
        <w:rPr>
          <w:rFonts w:cs="Arial"/>
          <w:lang w:val="ru-RU"/>
        </w:rPr>
        <w:t xml:space="preserve"> 75. </w:t>
      </w:r>
      <w:r>
        <w:rPr>
          <w:rFonts w:cs="Arial"/>
          <w:lang w:val="ru-RU"/>
        </w:rPr>
        <w:t>став</w:t>
      </w:r>
      <w:r w:rsidR="00343A18" w:rsidRPr="00F10346">
        <w:rPr>
          <w:rFonts w:cs="Arial"/>
          <w:lang w:val="ru-RU"/>
        </w:rPr>
        <w:t xml:space="preserve"> 2. </w:t>
      </w:r>
      <w:r>
        <w:rPr>
          <w:rFonts w:cs="Arial"/>
          <w:lang w:val="ru-RU"/>
        </w:rPr>
        <w:t>Закона</w:t>
      </w:r>
      <w:r w:rsidR="00343A18" w:rsidRPr="00F10346">
        <w:rPr>
          <w:rFonts w:cs="Arial"/>
          <w:lang w:val="ru-RU"/>
        </w:rPr>
        <w:t xml:space="preserve"> </w:t>
      </w:r>
      <w:r>
        <w:rPr>
          <w:rFonts w:cs="Arial"/>
          <w:lang w:val="ru-RU"/>
        </w:rPr>
        <w:t>о</w:t>
      </w:r>
      <w:r w:rsidR="00343A18" w:rsidRPr="00F10346">
        <w:rPr>
          <w:rFonts w:cs="Arial"/>
          <w:lang w:val="ru-RU"/>
        </w:rPr>
        <w:t xml:space="preserve"> </w:t>
      </w:r>
      <w:r>
        <w:rPr>
          <w:rFonts w:cs="Arial"/>
          <w:lang w:val="ru-RU"/>
        </w:rPr>
        <w:t>јавним</w:t>
      </w:r>
      <w:r w:rsidR="00343A18" w:rsidRPr="00F10346">
        <w:rPr>
          <w:rFonts w:cs="Arial"/>
          <w:lang w:val="ru-RU"/>
        </w:rPr>
        <w:t xml:space="preserve"> </w:t>
      </w:r>
      <w:r>
        <w:rPr>
          <w:rFonts w:cs="Arial"/>
          <w:lang w:val="ru-RU"/>
        </w:rPr>
        <w:t>набавкама</w:t>
      </w:r>
      <w:r w:rsidR="00343A18" w:rsidRPr="00F10346">
        <w:rPr>
          <w:rFonts w:cs="Arial"/>
          <w:lang w:val="ru-RU"/>
        </w:rPr>
        <w:t xml:space="preserve"> („</w:t>
      </w:r>
      <w:r>
        <w:rPr>
          <w:rFonts w:cs="Arial"/>
          <w:lang w:val="ru-RU"/>
        </w:rPr>
        <w:t>Службени</w:t>
      </w:r>
      <w:r w:rsidR="00343A18" w:rsidRPr="00F10346">
        <w:rPr>
          <w:rFonts w:cs="Arial"/>
          <w:lang w:val="ru-RU"/>
        </w:rPr>
        <w:t xml:space="preserve"> </w:t>
      </w:r>
      <w:r>
        <w:rPr>
          <w:rFonts w:cs="Arial"/>
          <w:lang w:val="ru-RU"/>
        </w:rPr>
        <w:t>гласник</w:t>
      </w:r>
      <w:r w:rsidR="00343A18" w:rsidRPr="00F10346">
        <w:rPr>
          <w:rFonts w:cs="Arial"/>
          <w:lang w:val="ru-RU"/>
        </w:rPr>
        <w:t xml:space="preserve"> </w:t>
      </w:r>
      <w:r>
        <w:rPr>
          <w:rFonts w:cs="Arial"/>
          <w:lang w:val="ru-RU"/>
        </w:rPr>
        <w:t>РС</w:t>
      </w:r>
      <w:r w:rsidR="00343A18" w:rsidRPr="00F10346">
        <w:rPr>
          <w:rFonts w:cs="Arial"/>
          <w:lang w:val="ru-RU"/>
        </w:rPr>
        <w:t xml:space="preserve">“ </w:t>
      </w:r>
      <w:r>
        <w:rPr>
          <w:rFonts w:cs="Arial"/>
          <w:lang w:val="ru-RU"/>
        </w:rPr>
        <w:t>бр</w:t>
      </w:r>
      <w:r w:rsidR="00343A18" w:rsidRPr="00F10346">
        <w:rPr>
          <w:rFonts w:cs="Arial"/>
          <w:lang w:val="ru-RU"/>
        </w:rPr>
        <w:t xml:space="preserve">.124/2012, 14/15  </w:t>
      </w:r>
      <w:r>
        <w:rPr>
          <w:rFonts w:cs="Arial"/>
          <w:lang w:val="ru-RU"/>
        </w:rPr>
        <w:t>и</w:t>
      </w:r>
      <w:r w:rsidR="00343A18" w:rsidRPr="00F10346">
        <w:rPr>
          <w:rFonts w:cs="Arial"/>
          <w:lang w:val="ru-RU"/>
        </w:rPr>
        <w:t xml:space="preserve"> 68/15)</w:t>
      </w:r>
      <w:r w:rsidR="00343A18" w:rsidRPr="00F10346">
        <w:rPr>
          <w:rFonts w:cs="Arial"/>
        </w:rPr>
        <w:t xml:space="preserve"> </w:t>
      </w:r>
      <w:r>
        <w:rPr>
          <w:rFonts w:cs="Arial"/>
        </w:rPr>
        <w:t>као</w:t>
      </w:r>
      <w:r w:rsidR="00343A18" w:rsidRPr="00F10346">
        <w:rPr>
          <w:rFonts w:cs="Arial"/>
        </w:rPr>
        <w:t xml:space="preserve"> </w:t>
      </w:r>
      <w:r>
        <w:rPr>
          <w:rFonts w:cs="Arial"/>
          <w:lang w:val="ru-RU"/>
        </w:rPr>
        <w:t>понуђа</w:t>
      </w:r>
      <w:r w:rsidR="00343A18" w:rsidRPr="00F10346">
        <w:rPr>
          <w:rFonts w:cs="Arial"/>
          <w:lang w:val="ru-RU"/>
        </w:rPr>
        <w:t>ч/</w:t>
      </w:r>
      <w:r w:rsidR="00AC6EE6">
        <w:rPr>
          <w:rFonts w:cs="Arial"/>
          <w:lang w:val="ru-RU"/>
        </w:rPr>
        <w:t>ч</w:t>
      </w:r>
      <w:r>
        <w:rPr>
          <w:rFonts w:cs="Arial"/>
          <w:lang w:val="ru-RU"/>
        </w:rPr>
        <w:t>лан</w:t>
      </w:r>
      <w:r w:rsidR="00AC6EE6">
        <w:rPr>
          <w:rFonts w:cs="Arial"/>
          <w:lang w:val="ru-RU"/>
        </w:rPr>
        <w:t xml:space="preserve"> </w:t>
      </w:r>
      <w:r>
        <w:rPr>
          <w:rFonts w:cs="Arial"/>
          <w:lang w:val="ru-RU"/>
        </w:rPr>
        <w:t>групе</w:t>
      </w:r>
      <w:r w:rsidR="00AC6EE6">
        <w:rPr>
          <w:rFonts w:cs="Arial"/>
          <w:lang w:val="ru-RU"/>
        </w:rPr>
        <w:t xml:space="preserve"> </w:t>
      </w:r>
      <w:r>
        <w:rPr>
          <w:rFonts w:cs="Arial"/>
          <w:lang w:val="ru-RU"/>
        </w:rPr>
        <w:t>понуђа</w:t>
      </w:r>
      <w:r w:rsidR="00AC6EE6">
        <w:rPr>
          <w:rFonts w:cs="Arial"/>
          <w:lang w:val="ru-RU"/>
        </w:rPr>
        <w:t>ч</w:t>
      </w:r>
      <w:r>
        <w:rPr>
          <w:rFonts w:cs="Arial"/>
          <w:lang w:val="ru-RU"/>
        </w:rPr>
        <w:t>а</w:t>
      </w:r>
      <w:r w:rsidR="00AC6EE6">
        <w:rPr>
          <w:rFonts w:cs="Arial"/>
          <w:lang w:val="ru-RU"/>
        </w:rPr>
        <w:t>/</w:t>
      </w:r>
      <w:r>
        <w:rPr>
          <w:rFonts w:cs="Arial"/>
          <w:lang w:val="ru-RU"/>
        </w:rPr>
        <w:t>подизвођа</w:t>
      </w:r>
      <w:r w:rsidR="00343A18" w:rsidRPr="00F10346">
        <w:rPr>
          <w:rFonts w:cs="Arial"/>
          <w:lang w:val="ru-RU"/>
        </w:rPr>
        <w:t xml:space="preserve">ч </w:t>
      </w:r>
      <w:r>
        <w:rPr>
          <w:rFonts w:cs="Arial"/>
          <w:lang w:val="ru-RU"/>
        </w:rPr>
        <w:t>дајем</w:t>
      </w:r>
      <w:r w:rsidR="00343A18" w:rsidRPr="00F10346">
        <w:rPr>
          <w:rFonts w:cs="Arial"/>
          <w:lang w:val="ru-RU"/>
        </w:rPr>
        <w:t>:</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052CE5" w:rsidP="00B02E86">
      <w:pPr>
        <w:jc w:val="center"/>
        <w:rPr>
          <w:b/>
          <w:lang w:val="ru-RU"/>
        </w:rPr>
      </w:pPr>
      <w:bookmarkStart w:id="254" w:name="_Toc442559929"/>
      <w:r>
        <w:rPr>
          <w:b/>
          <w:lang w:val="ru-RU"/>
        </w:rPr>
        <w:t>И</w:t>
      </w:r>
      <w:r w:rsidR="00343A18" w:rsidRPr="00F10346">
        <w:rPr>
          <w:b/>
          <w:lang w:val="ru-RU"/>
        </w:rPr>
        <w:t xml:space="preserve"> </w:t>
      </w:r>
      <w:r>
        <w:rPr>
          <w:b/>
          <w:lang w:val="ru-RU"/>
        </w:rPr>
        <w:t>З</w:t>
      </w:r>
      <w:r w:rsidR="00343A18" w:rsidRPr="00F10346">
        <w:rPr>
          <w:b/>
          <w:lang w:val="ru-RU"/>
        </w:rPr>
        <w:t xml:space="preserve"> </w:t>
      </w:r>
      <w:r>
        <w:rPr>
          <w:b/>
          <w:lang w:val="ru-RU"/>
        </w:rPr>
        <w:t>Ј</w:t>
      </w:r>
      <w:r w:rsidR="00343A18" w:rsidRPr="00F10346">
        <w:rPr>
          <w:b/>
          <w:lang w:val="ru-RU"/>
        </w:rPr>
        <w:t xml:space="preserve"> </w:t>
      </w:r>
      <w:r>
        <w:rPr>
          <w:b/>
          <w:lang w:val="ru-RU"/>
        </w:rPr>
        <w:t>А</w:t>
      </w:r>
      <w:r w:rsidR="00343A18" w:rsidRPr="00F10346">
        <w:rPr>
          <w:b/>
          <w:lang w:val="ru-RU"/>
        </w:rPr>
        <w:t xml:space="preserve"> </w:t>
      </w:r>
      <w:r>
        <w:rPr>
          <w:b/>
          <w:lang w:val="ru-RU"/>
        </w:rPr>
        <w:t>В</w:t>
      </w:r>
      <w:r w:rsidR="00343A18" w:rsidRPr="00F10346">
        <w:rPr>
          <w:b/>
          <w:lang w:val="ru-RU"/>
        </w:rPr>
        <w:t xml:space="preserve"> </w:t>
      </w:r>
      <w:r>
        <w:rPr>
          <w:b/>
          <w:lang w:val="ru-RU"/>
        </w:rPr>
        <w:t>У</w:t>
      </w:r>
      <w:bookmarkEnd w:id="254"/>
    </w:p>
    <w:p w:rsidR="00343A18" w:rsidRPr="00F10346" w:rsidRDefault="00343A18" w:rsidP="00874F5B"/>
    <w:p w:rsidR="00343A18" w:rsidRPr="00F10346" w:rsidRDefault="00343A18" w:rsidP="00874F5B"/>
    <w:p w:rsidR="00292ABA" w:rsidRPr="00292ABA" w:rsidRDefault="00052CE5" w:rsidP="00292ABA">
      <w:pPr>
        <w:ind w:right="-19"/>
        <w:outlineLvl w:val="0"/>
        <w:rPr>
          <w:rFonts w:cs="Arial"/>
          <w:b/>
          <w:lang w:val="sr-Cyrl-RS"/>
        </w:rPr>
      </w:pPr>
      <w:r>
        <w:rPr>
          <w:rFonts w:cs="Arial"/>
          <w:lang w:val="ru-RU"/>
        </w:rPr>
        <w:t>којом</w:t>
      </w:r>
      <w:r w:rsidR="00343A18" w:rsidRPr="00F92698">
        <w:rPr>
          <w:rFonts w:cs="Arial"/>
          <w:lang w:val="ru-RU"/>
        </w:rPr>
        <w:t xml:space="preserve"> </w:t>
      </w:r>
      <w:r>
        <w:rPr>
          <w:rFonts w:cs="Arial"/>
          <w:lang w:val="ru-RU"/>
        </w:rPr>
        <w:t>изри</w:t>
      </w:r>
      <w:r w:rsidR="00343A18" w:rsidRPr="00F92698">
        <w:rPr>
          <w:rFonts w:cs="Arial"/>
          <w:lang w:val="ru-RU"/>
        </w:rPr>
        <w:t>ч</w:t>
      </w:r>
      <w:r>
        <w:rPr>
          <w:rFonts w:cs="Arial"/>
          <w:lang w:val="ru-RU"/>
        </w:rPr>
        <w:t>ито</w:t>
      </w:r>
      <w:r w:rsidR="00343A18" w:rsidRPr="00F92698">
        <w:rPr>
          <w:rFonts w:cs="Arial"/>
          <w:lang w:val="ru-RU"/>
        </w:rPr>
        <w:t xml:space="preserve"> </w:t>
      </w:r>
      <w:r>
        <w:rPr>
          <w:rFonts w:cs="Arial"/>
          <w:lang w:val="ru-RU"/>
        </w:rPr>
        <w:t>наводимо</w:t>
      </w:r>
      <w:r w:rsidR="00343A18" w:rsidRPr="00F92698">
        <w:rPr>
          <w:rFonts w:cs="Arial"/>
          <w:lang w:val="ru-RU"/>
        </w:rPr>
        <w:t xml:space="preserve"> </w:t>
      </w:r>
      <w:r>
        <w:rPr>
          <w:rFonts w:cs="Arial"/>
          <w:lang w:val="ru-RU"/>
        </w:rPr>
        <w:t>да</w:t>
      </w:r>
      <w:r w:rsidR="00343A18" w:rsidRPr="00F92698">
        <w:rPr>
          <w:rFonts w:cs="Arial"/>
          <w:lang w:val="ru-RU"/>
        </w:rPr>
        <w:t xml:space="preserve"> </w:t>
      </w:r>
      <w:r>
        <w:rPr>
          <w:rFonts w:cs="Arial"/>
        </w:rPr>
        <w:t>смо</w:t>
      </w:r>
      <w:r w:rsidR="00343A18" w:rsidRPr="00F92698">
        <w:rPr>
          <w:rFonts w:cs="Arial"/>
        </w:rPr>
        <w:t xml:space="preserve"> </w:t>
      </w:r>
      <w:r>
        <w:rPr>
          <w:rFonts w:cs="Arial"/>
        </w:rPr>
        <w:t>у</w:t>
      </w:r>
      <w:r w:rsidR="00343A18" w:rsidRPr="00F92698">
        <w:rPr>
          <w:rFonts w:cs="Arial"/>
        </w:rPr>
        <w:t xml:space="preserve"> </w:t>
      </w:r>
      <w:r>
        <w:rPr>
          <w:rFonts w:cs="Arial"/>
        </w:rPr>
        <w:t>свом</w:t>
      </w:r>
      <w:r w:rsidR="00343A18" w:rsidRPr="00F92698">
        <w:rPr>
          <w:rFonts w:cs="Arial"/>
        </w:rPr>
        <w:t xml:space="preserve"> </w:t>
      </w:r>
      <w:r>
        <w:rPr>
          <w:rFonts w:cs="Arial"/>
        </w:rPr>
        <w:t>досада</w:t>
      </w:r>
      <w:r w:rsidR="00343A18" w:rsidRPr="00F92698">
        <w:rPr>
          <w:rFonts w:cs="Arial"/>
        </w:rPr>
        <w:t>ш</w:t>
      </w:r>
      <w:r>
        <w:rPr>
          <w:rFonts w:cs="Arial"/>
        </w:rPr>
        <w:t>њем</w:t>
      </w:r>
      <w:r w:rsidR="00343A18" w:rsidRPr="00F92698">
        <w:rPr>
          <w:rFonts w:cs="Arial"/>
        </w:rPr>
        <w:t xml:space="preserve"> </w:t>
      </w:r>
      <w:r>
        <w:rPr>
          <w:rFonts w:cs="Arial"/>
        </w:rPr>
        <w:t>раду</w:t>
      </w:r>
      <w:r w:rsidR="00343A18" w:rsidRPr="00F92698">
        <w:rPr>
          <w:rFonts w:cs="Arial"/>
        </w:rPr>
        <w:t xml:space="preserve"> </w:t>
      </w:r>
      <w:r>
        <w:rPr>
          <w:rFonts w:cs="Arial"/>
        </w:rPr>
        <w:t>и</w:t>
      </w:r>
      <w:r w:rsidR="00343A18" w:rsidRPr="00F92698">
        <w:rPr>
          <w:rFonts w:cs="Arial"/>
          <w:lang w:val="ru-RU"/>
        </w:rPr>
        <w:t xml:space="preserve"> </w:t>
      </w:r>
      <w:r>
        <w:rPr>
          <w:rFonts w:cs="Arial"/>
          <w:lang w:val="ru-RU"/>
        </w:rPr>
        <w:t>при</w:t>
      </w:r>
      <w:r w:rsidR="00343A18" w:rsidRPr="00F92698">
        <w:rPr>
          <w:rFonts w:cs="Arial"/>
          <w:lang w:val="ru-RU"/>
        </w:rPr>
        <w:t xml:space="preserve"> </w:t>
      </w:r>
      <w:r>
        <w:rPr>
          <w:rFonts w:cs="Arial"/>
          <w:lang w:val="ru-RU"/>
        </w:rPr>
        <w:t>састављању</w:t>
      </w:r>
      <w:r w:rsidR="00343A18" w:rsidRPr="00F92698">
        <w:rPr>
          <w:rFonts w:cs="Arial"/>
          <w:lang w:val="ru-RU"/>
        </w:rPr>
        <w:t xml:space="preserve"> </w:t>
      </w:r>
      <w:r>
        <w:rPr>
          <w:rFonts w:cs="Arial"/>
          <w:lang w:val="ru-RU"/>
        </w:rPr>
        <w:t>Понуде</w:t>
      </w:r>
      <w:r w:rsidR="00343A18" w:rsidRPr="00F92698">
        <w:rPr>
          <w:rFonts w:cs="Arial"/>
          <w:lang w:val="ru-RU"/>
        </w:rPr>
        <w:t xml:space="preserve"> </w:t>
      </w:r>
      <w:r w:rsidR="00343A18" w:rsidRPr="00F92698">
        <w:rPr>
          <w:rFonts w:cs="Arial"/>
        </w:rPr>
        <w:t xml:space="preserve"> </w:t>
      </w:r>
      <w:r>
        <w:rPr>
          <w:rFonts w:cs="Arial"/>
        </w:rPr>
        <w:t>број</w:t>
      </w:r>
      <w:r w:rsidR="00343A18" w:rsidRPr="00F92698">
        <w:rPr>
          <w:rFonts w:cs="Arial"/>
        </w:rPr>
        <w:t xml:space="preserve">: </w:t>
      </w:r>
      <w:r w:rsidR="007E7BB8" w:rsidRPr="00F92698">
        <w:rPr>
          <w:rFonts w:cs="Arial"/>
        </w:rPr>
        <w:t>______________</w:t>
      </w:r>
      <w:r>
        <w:rPr>
          <w:rFonts w:cs="Arial"/>
          <w:lang w:val="ru-RU"/>
        </w:rPr>
        <w:t>за</w:t>
      </w:r>
      <w:r w:rsidR="00343A18" w:rsidRPr="00F92698">
        <w:rPr>
          <w:rFonts w:cs="Arial"/>
          <w:lang w:val="ru-RU"/>
        </w:rPr>
        <w:t xml:space="preserve"> </w:t>
      </w:r>
      <w:r>
        <w:rPr>
          <w:rFonts w:cs="Arial"/>
          <w:lang w:val="ru-RU"/>
        </w:rPr>
        <w:t>јавну</w:t>
      </w:r>
      <w:r w:rsidR="00343A18" w:rsidRPr="00F92698">
        <w:rPr>
          <w:rFonts w:cs="Arial"/>
          <w:lang w:val="ru-RU"/>
        </w:rPr>
        <w:t xml:space="preserve"> </w:t>
      </w:r>
      <w:r>
        <w:rPr>
          <w:rFonts w:cs="Arial"/>
          <w:lang w:val="ru-RU"/>
        </w:rPr>
        <w:t>набавку</w:t>
      </w:r>
      <w:r w:rsidR="00343A18" w:rsidRPr="00F92698">
        <w:rPr>
          <w:rFonts w:cs="Arial"/>
          <w:lang w:val="ru-RU"/>
        </w:rPr>
        <w:t xml:space="preserve"> </w:t>
      </w:r>
      <w:r>
        <w:rPr>
          <w:rFonts w:cs="Arial"/>
          <w:lang w:val="ru-RU"/>
        </w:rPr>
        <w:t>добара</w:t>
      </w:r>
      <w:r w:rsidR="00292ABA">
        <w:rPr>
          <w:rFonts w:cs="Arial"/>
          <w:lang w:val="ru-RU"/>
        </w:rPr>
        <w:t>:</w:t>
      </w:r>
      <w:r w:rsidR="00DF3FC5" w:rsidRPr="00DF3FC5">
        <w:rPr>
          <w:rFonts w:cs="Arial"/>
          <w:b/>
          <w:lang w:val="sr-Cyrl-RS"/>
        </w:rPr>
        <w:t xml:space="preserve"> </w:t>
      </w:r>
      <w:r w:rsidR="00292ABA" w:rsidRPr="00292ABA">
        <w:rPr>
          <w:rFonts w:cs="Arial"/>
          <w:b/>
          <w:lang w:val="sr-Cyrl-RS"/>
        </w:rPr>
        <w:t>Инсталациони материјал електро опрема</w:t>
      </w:r>
      <w:r w:rsidR="00292ABA" w:rsidRPr="00292ABA">
        <w:rPr>
          <w:rFonts w:cs="Arial"/>
          <w:b/>
          <w:lang w:val="ru-RU"/>
        </w:rPr>
        <w:t xml:space="preserve">, </w:t>
      </w:r>
      <w:r w:rsidR="00292ABA" w:rsidRPr="00292ABA">
        <w:rPr>
          <w:rFonts w:cs="Arial"/>
          <w:lang w:val="ru-RU"/>
        </w:rPr>
        <w:t xml:space="preserve"> ЈН</w:t>
      </w:r>
      <w:r w:rsidR="00292ABA" w:rsidRPr="00292ABA">
        <w:rPr>
          <w:rFonts w:cs="Arial"/>
          <w:lang w:val="sr-Latn-RS"/>
        </w:rPr>
        <w:t xml:space="preserve"> </w:t>
      </w:r>
      <w:r w:rsidR="00292ABA" w:rsidRPr="00292ABA">
        <w:rPr>
          <w:rFonts w:cs="Arial"/>
          <w:lang w:val="sr-Cyrl-RS"/>
        </w:rPr>
        <w:t xml:space="preserve">бр. </w:t>
      </w:r>
      <w:r w:rsidR="00292ABA" w:rsidRPr="00292ABA">
        <w:rPr>
          <w:rFonts w:cs="Arial"/>
          <w:lang w:val="ru-RU"/>
        </w:rPr>
        <w:t xml:space="preserve"> </w:t>
      </w:r>
      <w:r w:rsidR="00292ABA" w:rsidRPr="00292ABA">
        <w:rPr>
          <w:rFonts w:cs="Arial"/>
          <w:b/>
          <w:lang w:val="sr-Cyrl-CS"/>
        </w:rPr>
        <w:t>3000/</w:t>
      </w:r>
      <w:r w:rsidR="00292ABA" w:rsidRPr="00292ABA">
        <w:rPr>
          <w:rFonts w:cs="Arial"/>
          <w:b/>
          <w:lang w:val="sr-Latn-RS"/>
        </w:rPr>
        <w:t>0921</w:t>
      </w:r>
      <w:r w:rsidR="00292ABA" w:rsidRPr="00292ABA">
        <w:rPr>
          <w:rFonts w:cs="Arial"/>
          <w:b/>
          <w:lang w:val="sr-Cyrl-CS"/>
        </w:rPr>
        <w:t>/2017 (</w:t>
      </w:r>
      <w:r w:rsidR="00292ABA" w:rsidRPr="00292ABA">
        <w:rPr>
          <w:rFonts w:cs="Arial"/>
          <w:b/>
          <w:lang w:val="sr-Latn-RS"/>
        </w:rPr>
        <w:t>1148</w:t>
      </w:r>
      <w:r w:rsidR="00292ABA" w:rsidRPr="00292ABA">
        <w:rPr>
          <w:rFonts w:cs="Arial"/>
          <w:b/>
          <w:lang w:val="sr-Cyrl-CS"/>
        </w:rPr>
        <w:t>/2017)</w:t>
      </w:r>
    </w:p>
    <w:p w:rsidR="00343A18" w:rsidRPr="00882B99" w:rsidRDefault="00343A18" w:rsidP="00882B99">
      <w:pPr>
        <w:ind w:right="-19"/>
        <w:outlineLvl w:val="0"/>
        <w:rPr>
          <w:rFonts w:cs="Arial"/>
          <w:b/>
          <w:lang w:val="sr-Cyrl-RS"/>
        </w:rPr>
      </w:pPr>
      <w:r w:rsidRPr="00F10346">
        <w:rPr>
          <w:rFonts w:cs="Arial"/>
          <w:lang w:val="ru-RU"/>
        </w:rPr>
        <w:t xml:space="preserve"> </w:t>
      </w:r>
      <w:r w:rsidR="00052CE5">
        <w:rPr>
          <w:rFonts w:cs="Arial"/>
          <w:lang w:val="ru-RU"/>
        </w:rPr>
        <w:t>по</w:t>
      </w:r>
      <w:r w:rsidRPr="00F10346">
        <w:rPr>
          <w:rFonts w:cs="Arial"/>
          <w:lang w:val="ru-RU"/>
        </w:rPr>
        <w:t>ш</w:t>
      </w:r>
      <w:r w:rsidR="00052CE5">
        <w:rPr>
          <w:rFonts w:cs="Arial"/>
          <w:lang w:val="ru-RU"/>
        </w:rPr>
        <w:t>товали</w:t>
      </w:r>
      <w:r w:rsidRPr="00F10346">
        <w:rPr>
          <w:rFonts w:cs="Arial"/>
          <w:lang w:val="ru-RU"/>
        </w:rPr>
        <w:t xml:space="preserve"> </w:t>
      </w:r>
      <w:r w:rsidR="00052CE5">
        <w:rPr>
          <w:rFonts w:cs="Arial"/>
          <w:lang w:val="ru-RU"/>
        </w:rPr>
        <w:t>обавезе</w:t>
      </w:r>
      <w:r w:rsidRPr="00F10346">
        <w:rPr>
          <w:rFonts w:cs="Arial"/>
          <w:lang w:val="ru-RU"/>
        </w:rPr>
        <w:t xml:space="preserve"> </w:t>
      </w:r>
      <w:r w:rsidR="00052CE5">
        <w:rPr>
          <w:rFonts w:cs="Arial"/>
          <w:lang w:val="ru-RU"/>
        </w:rPr>
        <w:t>које</w:t>
      </w:r>
      <w:r w:rsidRPr="00F10346">
        <w:rPr>
          <w:rFonts w:cs="Arial"/>
          <w:lang w:val="ru-RU"/>
        </w:rPr>
        <w:t xml:space="preserve"> </w:t>
      </w:r>
      <w:r w:rsidR="00052CE5">
        <w:rPr>
          <w:rFonts w:cs="Arial"/>
          <w:lang w:val="ru-RU"/>
        </w:rPr>
        <w:t>произилазе</w:t>
      </w:r>
      <w:r w:rsidRPr="00F10346">
        <w:rPr>
          <w:rFonts w:cs="Arial"/>
          <w:lang w:val="ru-RU"/>
        </w:rPr>
        <w:t xml:space="preserve"> </w:t>
      </w:r>
      <w:r w:rsidR="00052CE5">
        <w:rPr>
          <w:rFonts w:cs="Arial"/>
          <w:lang w:val="ru-RU"/>
        </w:rPr>
        <w:t>из</w:t>
      </w:r>
      <w:r w:rsidRPr="00F10346">
        <w:rPr>
          <w:rFonts w:cs="Arial"/>
          <w:lang w:val="ru-RU"/>
        </w:rPr>
        <w:t xml:space="preserve"> </w:t>
      </w:r>
      <w:r w:rsidR="00052CE5">
        <w:rPr>
          <w:rFonts w:cs="Arial"/>
          <w:lang w:val="ru-RU"/>
        </w:rPr>
        <w:t>важећих</w:t>
      </w:r>
      <w:r w:rsidRPr="00F10346">
        <w:rPr>
          <w:rFonts w:cs="Arial"/>
          <w:lang w:val="ru-RU"/>
        </w:rPr>
        <w:t xml:space="preserve"> </w:t>
      </w:r>
      <w:r w:rsidR="00052CE5">
        <w:rPr>
          <w:rFonts w:cs="Arial"/>
          <w:lang w:val="ru-RU"/>
        </w:rPr>
        <w:t>прописа</w:t>
      </w:r>
      <w:r w:rsidRPr="00F10346">
        <w:rPr>
          <w:rFonts w:cs="Arial"/>
          <w:lang w:val="ru-RU"/>
        </w:rPr>
        <w:t xml:space="preserve"> </w:t>
      </w:r>
      <w:r w:rsidR="00052CE5">
        <w:rPr>
          <w:rFonts w:cs="Arial"/>
          <w:lang w:val="ru-RU"/>
        </w:rPr>
        <w:t>о</w:t>
      </w:r>
      <w:r w:rsidRPr="00F10346">
        <w:rPr>
          <w:rFonts w:cs="Arial"/>
          <w:lang w:val="ru-RU"/>
        </w:rPr>
        <w:t xml:space="preserve"> </w:t>
      </w:r>
      <w:r w:rsidR="00052CE5">
        <w:rPr>
          <w:rFonts w:cs="Arial"/>
          <w:lang w:val="ru-RU"/>
        </w:rPr>
        <w:t>за</w:t>
      </w:r>
      <w:r w:rsidRPr="00F10346">
        <w:rPr>
          <w:rFonts w:cs="Arial"/>
          <w:lang w:val="ru-RU"/>
        </w:rPr>
        <w:t>ш</w:t>
      </w:r>
      <w:r w:rsidR="00052CE5">
        <w:rPr>
          <w:rFonts w:cs="Arial"/>
          <w:lang w:val="ru-RU"/>
        </w:rPr>
        <w:t>тити</w:t>
      </w:r>
      <w:r w:rsidRPr="00F10346">
        <w:rPr>
          <w:rFonts w:cs="Arial"/>
          <w:lang w:val="ru-RU"/>
        </w:rPr>
        <w:t xml:space="preserve"> </w:t>
      </w:r>
      <w:r w:rsidR="00052CE5">
        <w:rPr>
          <w:rFonts w:cs="Arial"/>
          <w:lang w:val="ru-RU"/>
        </w:rPr>
        <w:t>на</w:t>
      </w:r>
      <w:r w:rsidRPr="00F10346">
        <w:rPr>
          <w:rFonts w:cs="Arial"/>
          <w:lang w:val="ru-RU"/>
        </w:rPr>
        <w:t xml:space="preserve"> </w:t>
      </w:r>
      <w:r w:rsidR="00052CE5">
        <w:rPr>
          <w:rFonts w:cs="Arial"/>
          <w:lang w:val="ru-RU"/>
        </w:rPr>
        <w:t>раду</w:t>
      </w:r>
      <w:r w:rsidRPr="00F10346">
        <w:rPr>
          <w:rFonts w:cs="Arial"/>
          <w:lang w:val="ru-RU"/>
        </w:rPr>
        <w:t xml:space="preserve">, </w:t>
      </w:r>
      <w:r w:rsidR="00052CE5">
        <w:rPr>
          <w:rFonts w:cs="Arial"/>
          <w:lang w:val="ru-RU"/>
        </w:rPr>
        <w:t>запо</w:t>
      </w:r>
      <w:r w:rsidRPr="00F10346">
        <w:rPr>
          <w:rFonts w:cs="Arial"/>
          <w:lang w:val="ru-RU"/>
        </w:rPr>
        <w:t>ш</w:t>
      </w:r>
      <w:r w:rsidR="00052CE5">
        <w:rPr>
          <w:rFonts w:cs="Arial"/>
          <w:lang w:val="ru-RU"/>
        </w:rPr>
        <w:t>љавању</w:t>
      </w:r>
      <w:r w:rsidRPr="00F10346">
        <w:rPr>
          <w:rFonts w:cs="Arial"/>
          <w:lang w:val="ru-RU"/>
        </w:rPr>
        <w:t xml:space="preserve"> </w:t>
      </w:r>
      <w:r w:rsidR="00052CE5">
        <w:rPr>
          <w:rFonts w:cs="Arial"/>
          <w:lang w:val="ru-RU"/>
        </w:rPr>
        <w:t>и</w:t>
      </w:r>
      <w:r w:rsidRPr="00F10346">
        <w:rPr>
          <w:rFonts w:cs="Arial"/>
          <w:lang w:val="ru-RU"/>
        </w:rPr>
        <w:t xml:space="preserve"> </w:t>
      </w:r>
      <w:r w:rsidR="00052CE5">
        <w:rPr>
          <w:rFonts w:cs="Arial"/>
          <w:lang w:val="ru-RU"/>
        </w:rPr>
        <w:t>условима</w:t>
      </w:r>
      <w:r w:rsidRPr="00F10346">
        <w:rPr>
          <w:rFonts w:cs="Arial"/>
          <w:lang w:val="ru-RU"/>
        </w:rPr>
        <w:t xml:space="preserve"> </w:t>
      </w:r>
      <w:r w:rsidR="00052CE5">
        <w:rPr>
          <w:rFonts w:cs="Arial"/>
          <w:lang w:val="ru-RU"/>
        </w:rPr>
        <w:t>рада</w:t>
      </w:r>
      <w:r w:rsidRPr="00F10346">
        <w:rPr>
          <w:rFonts w:cs="Arial"/>
          <w:lang w:val="ru-RU"/>
        </w:rPr>
        <w:t xml:space="preserve">, </w:t>
      </w:r>
      <w:r w:rsidR="00052CE5">
        <w:rPr>
          <w:rFonts w:cs="Arial"/>
          <w:lang w:val="ru-RU"/>
        </w:rPr>
        <w:t>за</w:t>
      </w:r>
      <w:r w:rsidRPr="00F10346">
        <w:rPr>
          <w:rFonts w:cs="Arial"/>
          <w:lang w:val="ru-RU"/>
        </w:rPr>
        <w:t>ш</w:t>
      </w:r>
      <w:r w:rsidR="00052CE5">
        <w:rPr>
          <w:rFonts w:cs="Arial"/>
          <w:lang w:val="ru-RU"/>
        </w:rPr>
        <w:t>тити</w:t>
      </w:r>
      <w:r w:rsidRPr="00F10346">
        <w:rPr>
          <w:rFonts w:cs="Arial"/>
          <w:lang w:val="ru-RU"/>
        </w:rPr>
        <w:t xml:space="preserve"> </w:t>
      </w:r>
      <w:r w:rsidR="00052CE5">
        <w:rPr>
          <w:rFonts w:cs="Arial"/>
          <w:lang w:val="ru-RU"/>
        </w:rPr>
        <w:t>животне</w:t>
      </w:r>
      <w:r w:rsidRPr="00F10346">
        <w:rPr>
          <w:rFonts w:cs="Arial"/>
          <w:lang w:val="ru-RU"/>
        </w:rPr>
        <w:t xml:space="preserve"> </w:t>
      </w:r>
      <w:r w:rsidR="00052CE5">
        <w:rPr>
          <w:rFonts w:cs="Arial"/>
          <w:lang w:val="ru-RU"/>
        </w:rPr>
        <w:t>средине</w:t>
      </w:r>
      <w:r w:rsidRPr="00F10346">
        <w:rPr>
          <w:rFonts w:cs="Arial"/>
        </w:rPr>
        <w:t>,</w:t>
      </w:r>
      <w:r w:rsidRPr="00F10346">
        <w:rPr>
          <w:rFonts w:cs="Arial"/>
          <w:lang w:val="ru-RU"/>
        </w:rPr>
        <w:t xml:space="preserve"> </w:t>
      </w:r>
      <w:r w:rsidR="00052CE5">
        <w:rPr>
          <w:rFonts w:cs="Arial"/>
          <w:lang w:val="ru-RU"/>
        </w:rPr>
        <w:t>као</w:t>
      </w:r>
      <w:r w:rsidRPr="00F10346">
        <w:rPr>
          <w:rFonts w:cs="Arial"/>
          <w:lang w:val="ru-RU"/>
        </w:rPr>
        <w:t xml:space="preserve"> </w:t>
      </w:r>
      <w:r w:rsidR="00052CE5">
        <w:rPr>
          <w:rFonts w:cs="Arial"/>
          <w:lang w:val="ru-RU"/>
        </w:rPr>
        <w:t>и</w:t>
      </w:r>
      <w:r w:rsidRPr="00F10346">
        <w:rPr>
          <w:rFonts w:cs="Arial"/>
          <w:lang w:val="ru-RU"/>
        </w:rPr>
        <w:t xml:space="preserve"> </w:t>
      </w:r>
      <w:r w:rsidR="00052CE5">
        <w:rPr>
          <w:rFonts w:cs="Arial"/>
          <w:lang w:val="ru-RU"/>
        </w:rPr>
        <w:t>да</w:t>
      </w:r>
      <w:r w:rsidRPr="00F10346">
        <w:rPr>
          <w:rFonts w:cs="Arial"/>
          <w:lang w:val="ru-RU"/>
        </w:rPr>
        <w:t xml:space="preserve"> </w:t>
      </w:r>
      <w:r w:rsidR="00052CE5">
        <w:rPr>
          <w:rFonts w:cs="Arial"/>
        </w:rPr>
        <w:t>немамо</w:t>
      </w:r>
      <w:r w:rsidRPr="00F10346">
        <w:rPr>
          <w:rFonts w:cs="Arial"/>
        </w:rPr>
        <w:t xml:space="preserve"> </w:t>
      </w:r>
      <w:r w:rsidR="00052CE5">
        <w:rPr>
          <w:rFonts w:cs="Arial"/>
        </w:rPr>
        <w:t>забрану</w:t>
      </w:r>
      <w:r w:rsidRPr="00F10346">
        <w:rPr>
          <w:rFonts w:cs="Arial"/>
        </w:rPr>
        <w:t xml:space="preserve"> </w:t>
      </w:r>
      <w:r w:rsidR="00052CE5">
        <w:rPr>
          <w:rFonts w:cs="Arial"/>
        </w:rPr>
        <w:t>обављања</w:t>
      </w:r>
      <w:r w:rsidRPr="00F10346">
        <w:rPr>
          <w:rFonts w:cs="Arial"/>
        </w:rPr>
        <w:t xml:space="preserve"> </w:t>
      </w:r>
      <w:r w:rsidR="00052CE5">
        <w:rPr>
          <w:rFonts w:cs="Arial"/>
        </w:rPr>
        <w:t>делатности</w:t>
      </w:r>
      <w:r w:rsidRPr="00F10346">
        <w:rPr>
          <w:rFonts w:cs="Arial"/>
        </w:rPr>
        <w:t xml:space="preserve"> </w:t>
      </w:r>
      <w:r w:rsidR="00052CE5">
        <w:rPr>
          <w:rFonts w:cs="Arial"/>
        </w:rPr>
        <w:t>која</w:t>
      </w:r>
      <w:r w:rsidRPr="00F10346">
        <w:rPr>
          <w:rFonts w:cs="Arial"/>
        </w:rPr>
        <w:t xml:space="preserve"> </w:t>
      </w:r>
      <w:r w:rsidR="00052CE5">
        <w:rPr>
          <w:rFonts w:cs="Arial"/>
        </w:rPr>
        <w:t>је</w:t>
      </w:r>
      <w:r w:rsidRPr="00F10346">
        <w:rPr>
          <w:rFonts w:cs="Arial"/>
        </w:rPr>
        <w:t xml:space="preserve"> </w:t>
      </w:r>
      <w:r w:rsidR="00052CE5">
        <w:rPr>
          <w:rFonts w:cs="Arial"/>
        </w:rPr>
        <w:t>на</w:t>
      </w:r>
      <w:r w:rsidRPr="00F10346">
        <w:rPr>
          <w:rFonts w:cs="Arial"/>
        </w:rPr>
        <w:t xml:space="preserve"> </w:t>
      </w:r>
      <w:r w:rsidR="00052CE5">
        <w:rPr>
          <w:rFonts w:cs="Arial"/>
        </w:rPr>
        <w:t>снази</w:t>
      </w:r>
      <w:r w:rsidRPr="00F10346">
        <w:rPr>
          <w:rFonts w:cs="Arial"/>
        </w:rPr>
        <w:t xml:space="preserve"> </w:t>
      </w:r>
      <w:r w:rsidR="00052CE5">
        <w:rPr>
          <w:rFonts w:cs="Arial"/>
        </w:rPr>
        <w:t>у</w:t>
      </w:r>
      <w:r w:rsidRPr="00F10346">
        <w:rPr>
          <w:rFonts w:cs="Arial"/>
        </w:rPr>
        <w:t xml:space="preserve"> </w:t>
      </w:r>
      <w:r w:rsidR="00052CE5">
        <w:rPr>
          <w:rFonts w:cs="Arial"/>
        </w:rPr>
        <w:t>време</w:t>
      </w:r>
      <w:r w:rsidRPr="00F10346">
        <w:rPr>
          <w:rFonts w:cs="Arial"/>
        </w:rPr>
        <w:t xml:space="preserve"> </w:t>
      </w:r>
      <w:r w:rsidR="00052CE5">
        <w:rPr>
          <w:rFonts w:cs="Arial"/>
        </w:rPr>
        <w:t>подно</w:t>
      </w:r>
      <w:r w:rsidRPr="00F10346">
        <w:rPr>
          <w:rFonts w:cs="Arial"/>
        </w:rPr>
        <w:t>ш</w:t>
      </w:r>
      <w:r w:rsidR="00052CE5">
        <w:rPr>
          <w:rFonts w:cs="Arial"/>
        </w:rPr>
        <w:t>ења</w:t>
      </w:r>
      <w:r w:rsidRPr="00F10346">
        <w:rPr>
          <w:rFonts w:cs="Arial"/>
        </w:rPr>
        <w:t xml:space="preserve"> </w:t>
      </w:r>
      <w:r w:rsidR="00052CE5">
        <w:rPr>
          <w:rFonts w:cs="Arial"/>
        </w:rPr>
        <w:t>Понуде</w:t>
      </w:r>
      <w:r w:rsidRPr="00F10346">
        <w:rPr>
          <w:rFonts w:cs="Arial"/>
        </w:rPr>
        <w:t>.</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052CE5" w:rsidP="00BC01DC">
            <w:pPr>
              <w:spacing w:before="0"/>
              <w:jc w:val="center"/>
              <w:rPr>
                <w:rFonts w:cs="Arial"/>
              </w:rPr>
            </w:pPr>
            <w:r>
              <w:rPr>
                <w:rFonts w:cs="Arial"/>
              </w:rPr>
              <w:t>Датум</w:t>
            </w:r>
            <w:r w:rsidR="00343A18" w:rsidRPr="00F10346">
              <w:rPr>
                <w:rFonts w:cs="Arial"/>
              </w:rPr>
              <w:t>:</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052CE5" w:rsidP="00AC6EE6">
            <w:pPr>
              <w:spacing w:before="0"/>
              <w:rPr>
                <w:rFonts w:cs="Arial"/>
                <w:lang w:val="sr-Cyrl-CS"/>
              </w:rPr>
            </w:pPr>
            <w:r>
              <w:rPr>
                <w:rFonts w:cs="Arial"/>
                <w:lang w:val="sr-Cyrl-CS"/>
              </w:rPr>
              <w:t>П</w:t>
            </w:r>
            <w:r>
              <w:rPr>
                <w:rFonts w:cs="Arial"/>
              </w:rPr>
              <w:t>онуђа</w:t>
            </w:r>
            <w:r w:rsidR="00343A18" w:rsidRPr="00F10346">
              <w:rPr>
                <w:rFonts w:cs="Arial"/>
              </w:rPr>
              <w:t>ч</w:t>
            </w:r>
            <w:r w:rsidR="00343A18" w:rsidRPr="00F10346">
              <w:rPr>
                <w:rFonts w:cs="Arial"/>
                <w:lang w:val="sr-Cyrl-CS"/>
              </w:rPr>
              <w:t>/</w:t>
            </w:r>
            <w:r w:rsidR="00AC6EE6">
              <w:rPr>
                <w:rFonts w:cs="Arial"/>
                <w:lang w:val="sr-Cyrl-CS"/>
              </w:rPr>
              <w:t xml:space="preserve"> </w:t>
            </w:r>
            <w:r w:rsidR="00343A18" w:rsidRPr="00F10346">
              <w:rPr>
                <w:rFonts w:cs="Arial"/>
                <w:lang w:val="sr-Cyrl-CS"/>
              </w:rPr>
              <w:t>ч</w:t>
            </w:r>
            <w:r>
              <w:rPr>
                <w:rFonts w:cs="Arial"/>
                <w:lang w:val="sr-Cyrl-CS"/>
              </w:rPr>
              <w:t>лан</w:t>
            </w:r>
            <w:r w:rsidR="00343A18" w:rsidRPr="00F10346">
              <w:rPr>
                <w:rFonts w:cs="Arial"/>
                <w:lang w:val="sr-Cyrl-CS"/>
              </w:rPr>
              <w:t xml:space="preserve"> </w:t>
            </w:r>
            <w:r>
              <w:rPr>
                <w:rFonts w:cs="Arial"/>
                <w:lang w:val="sr-Cyrl-CS"/>
              </w:rPr>
              <w:t>групе</w:t>
            </w:r>
            <w:r w:rsidR="00AC6EE6">
              <w:rPr>
                <w:rFonts w:cs="Arial"/>
                <w:lang w:val="sr-Cyrl-CS"/>
              </w:rPr>
              <w:t xml:space="preserve"> </w:t>
            </w:r>
            <w:r>
              <w:rPr>
                <w:rFonts w:cs="Arial"/>
                <w:lang w:val="sr-Cyrl-CS"/>
              </w:rPr>
              <w:t>понуђа</w:t>
            </w:r>
            <w:r w:rsidR="00AC6EE6">
              <w:rPr>
                <w:rFonts w:cs="Arial"/>
                <w:lang w:val="sr-Cyrl-CS"/>
              </w:rPr>
              <w:t>ч</w:t>
            </w:r>
            <w:r>
              <w:rPr>
                <w:rFonts w:cs="Arial"/>
                <w:lang w:val="sr-Cyrl-CS"/>
              </w:rPr>
              <w:t>а</w:t>
            </w:r>
            <w:r w:rsidR="00AC6EE6">
              <w:rPr>
                <w:rFonts w:cs="Arial"/>
                <w:lang w:val="sr-Cyrl-CS"/>
              </w:rPr>
              <w:t xml:space="preserve">/ </w:t>
            </w:r>
            <w:r>
              <w:rPr>
                <w:rFonts w:cs="Arial"/>
                <w:lang w:val="sr-Cyrl-CS"/>
              </w:rPr>
              <w:t>подизвођа</w:t>
            </w:r>
            <w:r w:rsidR="00BC14A2">
              <w:rPr>
                <w:rFonts w:cs="Arial"/>
                <w:lang w:val="sr-Cyrl-CS"/>
              </w:rPr>
              <w:t>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052CE5" w:rsidP="00BC01DC">
            <w:pPr>
              <w:spacing w:before="0"/>
              <w:jc w:val="center"/>
              <w:rPr>
                <w:rFonts w:cs="Arial"/>
              </w:rPr>
            </w:pPr>
            <w:r>
              <w:rPr>
                <w:rFonts w:cs="Arial"/>
              </w:rPr>
              <w:t>М</w:t>
            </w:r>
            <w:r w:rsidR="00343A18" w:rsidRPr="00F10346">
              <w:rPr>
                <w:rFonts w:cs="Arial"/>
              </w:rPr>
              <w:t>.</w:t>
            </w:r>
            <w:r>
              <w:rPr>
                <w:rFonts w:cs="Arial"/>
              </w:rPr>
              <w:t>П</w:t>
            </w:r>
            <w:r w:rsidR="00343A18" w:rsidRPr="00F10346">
              <w:rPr>
                <w:rFonts w:cs="Arial"/>
              </w:rPr>
              <w:t>.</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052CE5" w:rsidP="00343A18">
      <w:pPr>
        <w:rPr>
          <w:rFonts w:cs="Arial"/>
          <w:lang w:val="sr-Cyrl-CS"/>
        </w:rPr>
      </w:pPr>
      <w:r>
        <w:rPr>
          <w:rFonts w:cs="Arial"/>
          <w:b/>
        </w:rPr>
        <w:t>Напомена</w:t>
      </w:r>
      <w:r w:rsidR="00343A18" w:rsidRPr="00F10346">
        <w:rPr>
          <w:rFonts w:cs="Arial"/>
          <w:b/>
        </w:rPr>
        <w:t>:</w:t>
      </w:r>
      <w:r w:rsidR="00343A18" w:rsidRPr="00F10346">
        <w:rPr>
          <w:rFonts w:cs="Arial"/>
        </w:rPr>
        <w:t xml:space="preserve"> </w:t>
      </w:r>
      <w:r>
        <w:rPr>
          <w:rFonts w:cs="Arial"/>
        </w:rPr>
        <w:t>Уколико</w:t>
      </w:r>
      <w:r w:rsidR="00343A18" w:rsidRPr="00F10346">
        <w:rPr>
          <w:rFonts w:cs="Arial"/>
        </w:rPr>
        <w:t xml:space="preserve"> </w:t>
      </w:r>
      <w:r>
        <w:rPr>
          <w:rFonts w:cs="Arial"/>
          <w:lang w:val="sr-Cyrl-CS"/>
        </w:rPr>
        <w:t>заједни</w:t>
      </w:r>
      <w:r w:rsidR="00343A18" w:rsidRPr="00F10346">
        <w:rPr>
          <w:rFonts w:cs="Arial"/>
          <w:lang w:val="sr-Cyrl-CS"/>
        </w:rPr>
        <w:t>ч</w:t>
      </w:r>
      <w:r>
        <w:rPr>
          <w:rFonts w:cs="Arial"/>
          <w:lang w:val="sr-Cyrl-CS"/>
        </w:rPr>
        <w:t>ку</w:t>
      </w:r>
      <w:r w:rsidR="00343A18" w:rsidRPr="00F10346">
        <w:rPr>
          <w:rFonts w:cs="Arial"/>
          <w:lang w:val="sr-Cyrl-CS"/>
        </w:rPr>
        <w:t xml:space="preserve"> </w:t>
      </w:r>
      <w:r>
        <w:rPr>
          <w:rFonts w:cs="Arial"/>
        </w:rPr>
        <w:t>понуду</w:t>
      </w:r>
      <w:r w:rsidR="00343A18" w:rsidRPr="00F10346">
        <w:rPr>
          <w:rFonts w:cs="Arial"/>
        </w:rPr>
        <w:t xml:space="preserve"> </w:t>
      </w:r>
      <w:r>
        <w:rPr>
          <w:rFonts w:cs="Arial"/>
        </w:rPr>
        <w:t>подноси</w:t>
      </w:r>
      <w:r w:rsidR="00343A18" w:rsidRPr="00F10346">
        <w:rPr>
          <w:rFonts w:cs="Arial"/>
        </w:rPr>
        <w:t xml:space="preserve"> </w:t>
      </w:r>
      <w:r>
        <w:rPr>
          <w:rFonts w:cs="Arial"/>
        </w:rPr>
        <w:t>група</w:t>
      </w:r>
      <w:r w:rsidR="00343A18" w:rsidRPr="00F10346">
        <w:rPr>
          <w:rFonts w:cs="Arial"/>
        </w:rPr>
        <w:t xml:space="preserve"> </w:t>
      </w:r>
      <w:r>
        <w:rPr>
          <w:rFonts w:cs="Arial"/>
        </w:rPr>
        <w:t>понуђа</w:t>
      </w:r>
      <w:r w:rsidR="00343A18" w:rsidRPr="00F10346">
        <w:rPr>
          <w:rFonts w:cs="Arial"/>
        </w:rPr>
        <w:t>ч</w:t>
      </w:r>
      <w:r>
        <w:rPr>
          <w:rFonts w:cs="Arial"/>
        </w:rPr>
        <w:t>а</w:t>
      </w:r>
      <w:r w:rsidR="00343A18" w:rsidRPr="00F10346">
        <w:rPr>
          <w:rFonts w:cs="Arial"/>
        </w:rPr>
        <w:t xml:space="preserve"> </w:t>
      </w:r>
      <w:r>
        <w:rPr>
          <w:rFonts w:cs="Arial"/>
        </w:rPr>
        <w:t>Изјава</w:t>
      </w:r>
      <w:r w:rsidR="00343A18" w:rsidRPr="00F10346">
        <w:rPr>
          <w:rFonts w:cs="Arial"/>
        </w:rPr>
        <w:t xml:space="preserve"> </w:t>
      </w:r>
      <w:r>
        <w:rPr>
          <w:rFonts w:cs="Arial"/>
          <w:lang w:val="sr-Cyrl-CS"/>
        </w:rPr>
        <w:t>се</w:t>
      </w:r>
      <w:r w:rsidR="00343A18" w:rsidRPr="00F10346">
        <w:rPr>
          <w:rFonts w:cs="Arial"/>
          <w:lang w:val="sr-Cyrl-CS"/>
        </w:rPr>
        <w:t xml:space="preserve"> </w:t>
      </w:r>
      <w:r>
        <w:rPr>
          <w:rFonts w:cs="Arial"/>
          <w:lang w:val="sr-Cyrl-CS"/>
        </w:rPr>
        <w:t>доставља</w:t>
      </w:r>
      <w:r w:rsidR="00343A18" w:rsidRPr="00F10346">
        <w:rPr>
          <w:rFonts w:cs="Arial"/>
          <w:lang w:val="sr-Cyrl-CS"/>
        </w:rPr>
        <w:t xml:space="preserve"> </w:t>
      </w:r>
      <w:r>
        <w:rPr>
          <w:rFonts w:cs="Arial"/>
          <w:lang w:val="sr-Cyrl-CS"/>
        </w:rPr>
        <w:t>за</w:t>
      </w:r>
      <w:r w:rsidR="00343A18" w:rsidRPr="00F10346">
        <w:rPr>
          <w:rFonts w:cs="Arial"/>
          <w:lang w:val="sr-Cyrl-CS"/>
        </w:rPr>
        <w:t xml:space="preserve"> </w:t>
      </w:r>
      <w:r>
        <w:rPr>
          <w:rFonts w:cs="Arial"/>
          <w:lang w:val="sr-Cyrl-CS"/>
        </w:rPr>
        <w:t>сваког</w:t>
      </w:r>
      <w:r w:rsidR="00343A18" w:rsidRPr="00F10346">
        <w:rPr>
          <w:rFonts w:cs="Arial"/>
          <w:lang w:val="sr-Cyrl-CS"/>
        </w:rPr>
        <w:t xml:space="preserve"> ч</w:t>
      </w:r>
      <w:r>
        <w:rPr>
          <w:rFonts w:cs="Arial"/>
          <w:lang w:val="sr-Cyrl-CS"/>
        </w:rPr>
        <w:t>лана</w:t>
      </w:r>
      <w:r w:rsidR="00343A18" w:rsidRPr="00F10346">
        <w:rPr>
          <w:rFonts w:cs="Arial"/>
          <w:lang w:val="sr-Cyrl-CS"/>
        </w:rPr>
        <w:t xml:space="preserve"> </w:t>
      </w:r>
      <w:r>
        <w:rPr>
          <w:rFonts w:cs="Arial"/>
          <w:lang w:val="sr-Cyrl-CS"/>
        </w:rPr>
        <w:t>групе</w:t>
      </w:r>
      <w:r w:rsidR="00343A18" w:rsidRPr="00F10346">
        <w:rPr>
          <w:rFonts w:cs="Arial"/>
          <w:lang w:val="sr-Cyrl-CS"/>
        </w:rPr>
        <w:t xml:space="preserve"> </w:t>
      </w:r>
      <w:r>
        <w:rPr>
          <w:rFonts w:cs="Arial"/>
          <w:lang w:val="sr-Cyrl-CS"/>
        </w:rPr>
        <w:t>понуђа</w:t>
      </w:r>
      <w:r w:rsidR="00343A18" w:rsidRPr="00F10346">
        <w:rPr>
          <w:rFonts w:cs="Arial"/>
          <w:lang w:val="sr-Cyrl-CS"/>
        </w:rPr>
        <w:t>ч</w:t>
      </w:r>
      <w:r>
        <w:rPr>
          <w:rFonts w:cs="Arial"/>
          <w:lang w:val="sr-Cyrl-CS"/>
        </w:rPr>
        <w:t>а</w:t>
      </w:r>
      <w:r w:rsidR="00343A18" w:rsidRPr="00F10346">
        <w:rPr>
          <w:rFonts w:cs="Arial"/>
          <w:lang w:val="sr-Cyrl-CS"/>
        </w:rPr>
        <w:t xml:space="preserve">. </w:t>
      </w:r>
      <w:r>
        <w:rPr>
          <w:rFonts w:cs="Arial"/>
          <w:lang w:val="sr-Cyrl-CS"/>
        </w:rPr>
        <w:t>Изјава</w:t>
      </w:r>
      <w:r w:rsidR="00343A18" w:rsidRPr="00F10346">
        <w:rPr>
          <w:rFonts w:cs="Arial"/>
          <w:lang w:val="sr-Cyrl-CS"/>
        </w:rPr>
        <w:t xml:space="preserve"> </w:t>
      </w:r>
      <w:r>
        <w:rPr>
          <w:rFonts w:cs="Arial"/>
        </w:rPr>
        <w:t>мора</w:t>
      </w:r>
      <w:r w:rsidR="00343A18" w:rsidRPr="00F10346">
        <w:rPr>
          <w:rFonts w:cs="Arial"/>
        </w:rPr>
        <w:t xml:space="preserve"> </w:t>
      </w:r>
      <w:r>
        <w:rPr>
          <w:rFonts w:cs="Arial"/>
        </w:rPr>
        <w:t>бити</w:t>
      </w:r>
      <w:r w:rsidR="00343A18" w:rsidRPr="00F10346">
        <w:rPr>
          <w:rFonts w:cs="Arial"/>
        </w:rPr>
        <w:t xml:space="preserve"> </w:t>
      </w:r>
      <w:r>
        <w:rPr>
          <w:rFonts w:cs="Arial"/>
        </w:rPr>
        <w:t>попуњена</w:t>
      </w:r>
      <w:r w:rsidR="00343A18" w:rsidRPr="00F10346">
        <w:rPr>
          <w:rFonts w:cs="Arial"/>
        </w:rPr>
        <w:t xml:space="preserve">, </w:t>
      </w:r>
      <w:r>
        <w:rPr>
          <w:rFonts w:cs="Arial"/>
        </w:rPr>
        <w:t>потписана</w:t>
      </w:r>
      <w:r w:rsidR="00343A18" w:rsidRPr="00F10346">
        <w:rPr>
          <w:rFonts w:cs="Arial"/>
        </w:rPr>
        <w:t xml:space="preserve"> </w:t>
      </w:r>
      <w:r>
        <w:rPr>
          <w:rFonts w:cs="Arial"/>
        </w:rPr>
        <w:t>од</w:t>
      </w:r>
      <w:r w:rsidR="00343A18" w:rsidRPr="00F10346">
        <w:rPr>
          <w:rFonts w:cs="Arial"/>
        </w:rPr>
        <w:t xml:space="preserve"> </w:t>
      </w:r>
      <w:r>
        <w:rPr>
          <w:rFonts w:cs="Arial"/>
        </w:rPr>
        <w:t>стране</w:t>
      </w:r>
      <w:r w:rsidR="00343A18" w:rsidRPr="00F10346">
        <w:rPr>
          <w:rFonts w:cs="Arial"/>
        </w:rPr>
        <w:t xml:space="preserve"> </w:t>
      </w:r>
      <w:r>
        <w:rPr>
          <w:rFonts w:cs="Arial"/>
        </w:rPr>
        <w:t>овла</w:t>
      </w:r>
      <w:r w:rsidR="00343A18" w:rsidRPr="00F10346">
        <w:rPr>
          <w:rFonts w:cs="Arial"/>
        </w:rPr>
        <w:t>ш</w:t>
      </w:r>
      <w:r>
        <w:rPr>
          <w:rFonts w:cs="Arial"/>
        </w:rPr>
        <w:t>ћеног</w:t>
      </w:r>
      <w:r w:rsidR="00343A18" w:rsidRPr="00F10346">
        <w:rPr>
          <w:rFonts w:cs="Arial"/>
        </w:rPr>
        <w:t xml:space="preserve"> </w:t>
      </w:r>
      <w:r>
        <w:rPr>
          <w:rFonts w:cs="Arial"/>
        </w:rPr>
        <w:t>лица</w:t>
      </w:r>
      <w:r w:rsidR="00343A18" w:rsidRPr="00F10346">
        <w:rPr>
          <w:rFonts w:cs="Arial"/>
          <w:lang w:val="sr-Cyrl-CS"/>
        </w:rPr>
        <w:t xml:space="preserve"> </w:t>
      </w:r>
      <w:r>
        <w:rPr>
          <w:rFonts w:cs="Arial"/>
          <w:lang w:val="sr-Cyrl-CS"/>
        </w:rPr>
        <w:t>за</w:t>
      </w:r>
      <w:r w:rsidR="00343A18" w:rsidRPr="00F10346">
        <w:rPr>
          <w:rFonts w:cs="Arial"/>
          <w:lang w:val="sr-Cyrl-CS"/>
        </w:rPr>
        <w:t xml:space="preserve"> </w:t>
      </w:r>
      <w:r>
        <w:rPr>
          <w:rFonts w:cs="Arial"/>
          <w:lang w:val="sr-Cyrl-CS"/>
        </w:rPr>
        <w:t>заступање</w:t>
      </w:r>
      <w:r w:rsidR="00343A18" w:rsidRPr="00F10346">
        <w:rPr>
          <w:rFonts w:cs="Arial"/>
        </w:rPr>
        <w:t xml:space="preserve"> </w:t>
      </w:r>
      <w:r>
        <w:rPr>
          <w:rFonts w:cs="Arial"/>
        </w:rPr>
        <w:t>понуђа</w:t>
      </w:r>
      <w:r w:rsidR="00343A18" w:rsidRPr="00F10346">
        <w:rPr>
          <w:rFonts w:cs="Arial"/>
        </w:rPr>
        <w:t>ч</w:t>
      </w:r>
      <w:r>
        <w:rPr>
          <w:rFonts w:cs="Arial"/>
        </w:rPr>
        <w:t>а</w:t>
      </w:r>
      <w:r w:rsidR="00343A18" w:rsidRPr="00F10346">
        <w:rPr>
          <w:rFonts w:cs="Arial"/>
        </w:rPr>
        <w:t xml:space="preserve"> </w:t>
      </w:r>
      <w:r>
        <w:rPr>
          <w:rFonts w:cs="Arial"/>
        </w:rPr>
        <w:t>из</w:t>
      </w:r>
      <w:r w:rsidR="00343A18" w:rsidRPr="00F10346">
        <w:rPr>
          <w:rFonts w:cs="Arial"/>
        </w:rPr>
        <w:t xml:space="preserve"> </w:t>
      </w:r>
      <w:r>
        <w:rPr>
          <w:rFonts w:cs="Arial"/>
        </w:rPr>
        <w:t>групе</w:t>
      </w:r>
      <w:r w:rsidR="00343A18" w:rsidRPr="00F10346">
        <w:rPr>
          <w:rFonts w:cs="Arial"/>
        </w:rPr>
        <w:t xml:space="preserve"> </w:t>
      </w:r>
      <w:r>
        <w:rPr>
          <w:rFonts w:cs="Arial"/>
        </w:rPr>
        <w:t>понуђа</w:t>
      </w:r>
      <w:r w:rsidR="00343A18" w:rsidRPr="00F10346">
        <w:rPr>
          <w:rFonts w:cs="Arial"/>
        </w:rPr>
        <w:t>ч</w:t>
      </w:r>
      <w:r>
        <w:rPr>
          <w:rFonts w:cs="Arial"/>
        </w:rPr>
        <w:t>а</w:t>
      </w:r>
      <w:r w:rsidR="00343A18" w:rsidRPr="00F10346">
        <w:rPr>
          <w:rFonts w:cs="Arial"/>
        </w:rPr>
        <w:t xml:space="preserve"> </w:t>
      </w:r>
      <w:r>
        <w:rPr>
          <w:rFonts w:cs="Arial"/>
        </w:rPr>
        <w:t>и</w:t>
      </w:r>
      <w:r w:rsidR="00343A18" w:rsidRPr="00F10346">
        <w:rPr>
          <w:rFonts w:cs="Arial"/>
        </w:rPr>
        <w:t xml:space="preserve"> </w:t>
      </w:r>
      <w:r>
        <w:rPr>
          <w:rFonts w:cs="Arial"/>
        </w:rPr>
        <w:t>оверена</w:t>
      </w:r>
      <w:r w:rsidR="00343A18" w:rsidRPr="00F10346">
        <w:rPr>
          <w:rFonts w:cs="Arial"/>
        </w:rPr>
        <w:t xml:space="preserve"> </w:t>
      </w:r>
      <w:r>
        <w:rPr>
          <w:rFonts w:cs="Arial"/>
        </w:rPr>
        <w:t>пе</w:t>
      </w:r>
      <w:r w:rsidR="00343A18" w:rsidRPr="00F10346">
        <w:rPr>
          <w:rFonts w:cs="Arial"/>
        </w:rPr>
        <w:t>ч</w:t>
      </w:r>
      <w:r>
        <w:rPr>
          <w:rFonts w:cs="Arial"/>
        </w:rPr>
        <w:t>атом</w:t>
      </w:r>
      <w:r w:rsidR="00343A18" w:rsidRPr="00F10346">
        <w:rPr>
          <w:rFonts w:cs="Arial"/>
        </w:rPr>
        <w:t xml:space="preserve">. </w:t>
      </w:r>
    </w:p>
    <w:p w:rsidR="00343A18" w:rsidRPr="00F10346" w:rsidRDefault="00052CE5" w:rsidP="00343A18">
      <w:pPr>
        <w:rPr>
          <w:rFonts w:cs="Arial"/>
        </w:rPr>
      </w:pPr>
      <w:proofErr w:type="gramStart"/>
      <w:r>
        <w:rPr>
          <w:rFonts w:eastAsia="Calibri" w:cs="Arial"/>
        </w:rPr>
        <w:t>У</w:t>
      </w:r>
      <w:r w:rsidR="00343A18" w:rsidRPr="00F10346">
        <w:rPr>
          <w:rFonts w:eastAsia="Calibri" w:cs="Arial"/>
        </w:rPr>
        <w:t xml:space="preserve"> </w:t>
      </w:r>
      <w:r>
        <w:rPr>
          <w:rFonts w:eastAsia="Calibri" w:cs="Arial"/>
        </w:rPr>
        <w:t>слу</w:t>
      </w:r>
      <w:r w:rsidR="00343A18" w:rsidRPr="00F10346">
        <w:rPr>
          <w:rFonts w:eastAsia="Calibri" w:cs="Arial"/>
        </w:rPr>
        <w:t>ч</w:t>
      </w:r>
      <w:r>
        <w:rPr>
          <w:rFonts w:eastAsia="Calibri" w:cs="Arial"/>
        </w:rPr>
        <w:t>ају</w:t>
      </w:r>
      <w:r w:rsidR="00343A18" w:rsidRPr="00F10346">
        <w:rPr>
          <w:rFonts w:eastAsia="Calibri" w:cs="Arial"/>
        </w:rPr>
        <w:t xml:space="preserve"> </w:t>
      </w:r>
      <w:r>
        <w:rPr>
          <w:rFonts w:eastAsia="Calibri" w:cs="Arial"/>
        </w:rPr>
        <w:t>да</w:t>
      </w:r>
      <w:r w:rsidR="00343A18" w:rsidRPr="00F10346">
        <w:rPr>
          <w:rFonts w:eastAsia="Calibri" w:cs="Arial"/>
        </w:rPr>
        <w:t xml:space="preserve"> </w:t>
      </w:r>
      <w:r>
        <w:rPr>
          <w:rFonts w:eastAsia="Calibri" w:cs="Arial"/>
        </w:rPr>
        <w:t>понуђа</w:t>
      </w:r>
      <w:r w:rsidR="00343A18" w:rsidRPr="00F10346">
        <w:rPr>
          <w:rFonts w:eastAsia="Calibri" w:cs="Arial"/>
        </w:rPr>
        <w:t xml:space="preserve">ч </w:t>
      </w:r>
      <w:r>
        <w:rPr>
          <w:rFonts w:eastAsia="Calibri" w:cs="Arial"/>
        </w:rPr>
        <w:t>подноси</w:t>
      </w:r>
      <w:r w:rsidR="00343A18" w:rsidRPr="00F10346">
        <w:rPr>
          <w:rFonts w:eastAsia="Calibri" w:cs="Arial"/>
        </w:rPr>
        <w:t xml:space="preserve"> </w:t>
      </w:r>
      <w:r>
        <w:rPr>
          <w:rFonts w:eastAsia="Calibri" w:cs="Arial"/>
        </w:rPr>
        <w:t>понуду</w:t>
      </w:r>
      <w:r w:rsidR="00343A18" w:rsidRPr="00F10346">
        <w:rPr>
          <w:rFonts w:eastAsia="Calibri" w:cs="Arial"/>
        </w:rPr>
        <w:t xml:space="preserve"> </w:t>
      </w:r>
      <w:r>
        <w:rPr>
          <w:rFonts w:eastAsia="Calibri" w:cs="Arial"/>
        </w:rPr>
        <w:t>са</w:t>
      </w:r>
      <w:r w:rsidR="00343A18" w:rsidRPr="00F10346">
        <w:rPr>
          <w:rFonts w:eastAsia="Calibri" w:cs="Arial"/>
        </w:rPr>
        <w:t xml:space="preserve"> </w:t>
      </w:r>
      <w:r>
        <w:rPr>
          <w:rFonts w:eastAsia="Calibri" w:cs="Arial"/>
        </w:rPr>
        <w:t>подизвођа</w:t>
      </w:r>
      <w:r w:rsidR="00343A18" w:rsidRPr="00F10346">
        <w:rPr>
          <w:rFonts w:eastAsia="Calibri" w:cs="Arial"/>
        </w:rPr>
        <w:t>ч</w:t>
      </w:r>
      <w:r>
        <w:rPr>
          <w:rFonts w:eastAsia="Calibri" w:cs="Arial"/>
        </w:rPr>
        <w:t>ем</w:t>
      </w:r>
      <w:r w:rsidR="00343A18" w:rsidRPr="00F10346">
        <w:rPr>
          <w:rFonts w:eastAsia="Calibri" w:cs="Arial"/>
        </w:rPr>
        <w:t xml:space="preserve">, </w:t>
      </w:r>
      <w:r>
        <w:rPr>
          <w:rFonts w:eastAsia="Calibri" w:cs="Arial"/>
        </w:rPr>
        <w:t>Изјава</w:t>
      </w:r>
      <w:r w:rsidR="00343A18" w:rsidRPr="00F10346">
        <w:rPr>
          <w:rFonts w:eastAsia="Calibri" w:cs="Arial"/>
        </w:rPr>
        <w:t xml:space="preserve"> </w:t>
      </w:r>
      <w:r>
        <w:rPr>
          <w:rFonts w:eastAsia="Calibri" w:cs="Arial"/>
          <w:lang w:val="sr-Cyrl-CS"/>
        </w:rPr>
        <w:t>се</w:t>
      </w:r>
      <w:r w:rsidR="00343A18" w:rsidRPr="00F10346">
        <w:rPr>
          <w:rFonts w:eastAsia="Calibri" w:cs="Arial"/>
          <w:lang w:val="sr-Cyrl-CS"/>
        </w:rPr>
        <w:t xml:space="preserve"> </w:t>
      </w:r>
      <w:r>
        <w:rPr>
          <w:rFonts w:eastAsia="Calibri" w:cs="Arial"/>
          <w:lang w:val="sr-Cyrl-CS"/>
        </w:rPr>
        <w:t>доставља</w:t>
      </w:r>
      <w:r w:rsidR="00343A18" w:rsidRPr="00F10346">
        <w:rPr>
          <w:rFonts w:eastAsia="Calibri" w:cs="Arial"/>
          <w:lang w:val="sr-Cyrl-CS"/>
        </w:rPr>
        <w:t xml:space="preserve"> </w:t>
      </w:r>
      <w:r>
        <w:rPr>
          <w:rFonts w:eastAsia="Calibri" w:cs="Arial"/>
          <w:lang w:val="sr-Cyrl-CS"/>
        </w:rPr>
        <w:t>за</w:t>
      </w:r>
      <w:r w:rsidR="00343A18" w:rsidRPr="00F10346">
        <w:rPr>
          <w:rFonts w:eastAsia="Calibri" w:cs="Arial"/>
          <w:lang w:val="sr-Cyrl-CS"/>
        </w:rPr>
        <w:t xml:space="preserve"> </w:t>
      </w:r>
      <w:r>
        <w:rPr>
          <w:rFonts w:eastAsia="Calibri" w:cs="Arial"/>
          <w:lang w:val="sr-Cyrl-CS"/>
        </w:rPr>
        <w:t>понуђа</w:t>
      </w:r>
      <w:r w:rsidR="00343A18" w:rsidRPr="00F10346">
        <w:rPr>
          <w:rFonts w:eastAsia="Calibri" w:cs="Arial"/>
          <w:lang w:val="sr-Cyrl-CS"/>
        </w:rPr>
        <w:t>ч</w:t>
      </w:r>
      <w:r>
        <w:rPr>
          <w:rFonts w:eastAsia="Calibri" w:cs="Arial"/>
          <w:lang w:val="sr-Cyrl-CS"/>
        </w:rPr>
        <w:t>а</w:t>
      </w:r>
      <w:r w:rsidR="00343A18" w:rsidRPr="00F10346">
        <w:rPr>
          <w:rFonts w:eastAsia="Calibri" w:cs="Arial"/>
          <w:lang w:val="sr-Cyrl-CS"/>
        </w:rPr>
        <w:t xml:space="preserve"> </w:t>
      </w:r>
      <w:r>
        <w:rPr>
          <w:rFonts w:eastAsia="Calibri" w:cs="Arial"/>
          <w:lang w:val="sr-Cyrl-CS"/>
        </w:rPr>
        <w:t>и</w:t>
      </w:r>
      <w:r w:rsidR="00343A18" w:rsidRPr="00F10346">
        <w:rPr>
          <w:rFonts w:eastAsia="Calibri" w:cs="Arial"/>
          <w:lang w:val="sr-Cyrl-CS"/>
        </w:rPr>
        <w:t xml:space="preserve"> </w:t>
      </w:r>
      <w:r>
        <w:rPr>
          <w:rFonts w:eastAsia="Calibri" w:cs="Arial"/>
          <w:lang w:val="sr-Cyrl-CS"/>
        </w:rPr>
        <w:t>сваког</w:t>
      </w:r>
      <w:r w:rsidR="00343A18" w:rsidRPr="00F10346">
        <w:rPr>
          <w:rFonts w:eastAsia="Calibri" w:cs="Arial"/>
          <w:lang w:val="sr-Cyrl-CS"/>
        </w:rPr>
        <w:t xml:space="preserve"> </w:t>
      </w:r>
      <w:r>
        <w:rPr>
          <w:rFonts w:eastAsia="Calibri" w:cs="Arial"/>
          <w:lang w:val="sr-Cyrl-CS"/>
        </w:rPr>
        <w:t>подизвођа</w:t>
      </w:r>
      <w:r w:rsidR="00343A18" w:rsidRPr="00F10346">
        <w:rPr>
          <w:rFonts w:eastAsia="Calibri" w:cs="Arial"/>
          <w:lang w:val="sr-Cyrl-CS"/>
        </w:rPr>
        <w:t>ч</w:t>
      </w:r>
      <w:r>
        <w:rPr>
          <w:rFonts w:eastAsia="Calibri" w:cs="Arial"/>
          <w:lang w:val="sr-Cyrl-CS"/>
        </w:rPr>
        <w:t>а</w:t>
      </w:r>
      <w:r w:rsidR="00343A18" w:rsidRPr="00F10346">
        <w:rPr>
          <w:rFonts w:eastAsia="Calibri" w:cs="Arial"/>
          <w:lang w:val="sr-Cyrl-CS"/>
        </w:rPr>
        <w:t>.</w:t>
      </w:r>
      <w:proofErr w:type="gramEnd"/>
      <w:r w:rsidR="00343A18" w:rsidRPr="00F10346">
        <w:rPr>
          <w:rFonts w:eastAsia="Calibri" w:cs="Arial"/>
          <w:lang w:val="sr-Cyrl-CS"/>
        </w:rPr>
        <w:t xml:space="preserve"> </w:t>
      </w:r>
      <w:r>
        <w:rPr>
          <w:rFonts w:eastAsia="Calibri" w:cs="Arial"/>
          <w:lang w:val="sr-Cyrl-CS"/>
        </w:rPr>
        <w:t>Изјава</w:t>
      </w:r>
      <w:r w:rsidR="00343A18" w:rsidRPr="00F10346">
        <w:rPr>
          <w:rFonts w:eastAsia="Calibri" w:cs="Arial"/>
          <w:lang w:val="sr-Cyrl-CS"/>
        </w:rPr>
        <w:t xml:space="preserve"> </w:t>
      </w:r>
      <w:r>
        <w:rPr>
          <w:rFonts w:eastAsia="Calibri" w:cs="Arial"/>
        </w:rPr>
        <w:t>мора</w:t>
      </w:r>
      <w:r w:rsidR="00343A18" w:rsidRPr="00F10346">
        <w:rPr>
          <w:rFonts w:eastAsia="Calibri" w:cs="Arial"/>
        </w:rPr>
        <w:t xml:space="preserve"> </w:t>
      </w:r>
      <w:r>
        <w:rPr>
          <w:rFonts w:eastAsia="Calibri" w:cs="Arial"/>
        </w:rPr>
        <w:t>бити</w:t>
      </w:r>
      <w:r w:rsidR="00343A18" w:rsidRPr="00F10346">
        <w:rPr>
          <w:rFonts w:eastAsia="Calibri" w:cs="Arial"/>
        </w:rPr>
        <w:t xml:space="preserve"> </w:t>
      </w:r>
      <w:r>
        <w:rPr>
          <w:rFonts w:eastAsia="Calibri" w:cs="Arial"/>
          <w:lang w:val="sr-Cyrl-CS"/>
        </w:rPr>
        <w:t>попуњена</w:t>
      </w:r>
      <w:r w:rsidR="00343A18" w:rsidRPr="00F10346">
        <w:rPr>
          <w:rFonts w:eastAsia="Calibri" w:cs="Arial"/>
          <w:lang w:val="sr-Cyrl-CS"/>
        </w:rPr>
        <w:t>,</w:t>
      </w:r>
      <w:r w:rsidR="00343A18" w:rsidRPr="00F10346">
        <w:rPr>
          <w:rFonts w:eastAsia="Calibri" w:cs="Arial"/>
        </w:rPr>
        <w:t xml:space="preserve"> </w:t>
      </w:r>
      <w:r>
        <w:rPr>
          <w:rFonts w:eastAsia="Calibri" w:cs="Arial"/>
        </w:rPr>
        <w:t>потписана</w:t>
      </w:r>
      <w:r w:rsidR="00343A18" w:rsidRPr="00F10346">
        <w:rPr>
          <w:rFonts w:eastAsia="Calibri" w:cs="Arial"/>
          <w:lang w:val="sr-Cyrl-CS"/>
        </w:rPr>
        <w:t xml:space="preserve"> </w:t>
      </w:r>
      <w:r>
        <w:rPr>
          <w:rFonts w:eastAsia="Calibri" w:cs="Arial"/>
          <w:lang w:val="sr-Cyrl-CS"/>
        </w:rPr>
        <w:t>и</w:t>
      </w:r>
      <w:r w:rsidR="00343A18" w:rsidRPr="00F10346">
        <w:rPr>
          <w:rFonts w:eastAsia="Calibri" w:cs="Arial"/>
          <w:lang w:val="sr-Cyrl-CS"/>
        </w:rPr>
        <w:t xml:space="preserve"> </w:t>
      </w:r>
      <w:r>
        <w:rPr>
          <w:rFonts w:eastAsia="Calibri" w:cs="Arial"/>
          <w:lang w:val="sr-Cyrl-CS"/>
        </w:rPr>
        <w:t>оверена</w:t>
      </w:r>
      <w:r w:rsidR="00343A18" w:rsidRPr="00F10346">
        <w:rPr>
          <w:rFonts w:eastAsia="Calibri" w:cs="Arial"/>
        </w:rPr>
        <w:t xml:space="preserve"> </w:t>
      </w:r>
      <w:r>
        <w:rPr>
          <w:rFonts w:eastAsia="Calibri" w:cs="Arial"/>
        </w:rPr>
        <w:t>од</w:t>
      </w:r>
      <w:r w:rsidR="00343A18" w:rsidRPr="00F10346">
        <w:rPr>
          <w:rFonts w:eastAsia="Calibri" w:cs="Arial"/>
        </w:rPr>
        <w:t xml:space="preserve"> </w:t>
      </w:r>
      <w:r>
        <w:rPr>
          <w:rFonts w:eastAsia="Calibri" w:cs="Arial"/>
        </w:rPr>
        <w:t>стране</w:t>
      </w:r>
      <w:r w:rsidR="00343A18" w:rsidRPr="00F10346">
        <w:rPr>
          <w:rFonts w:eastAsia="Calibri" w:cs="Arial"/>
        </w:rPr>
        <w:t xml:space="preserve"> </w:t>
      </w:r>
      <w:r>
        <w:rPr>
          <w:rFonts w:eastAsia="Calibri" w:cs="Arial"/>
        </w:rPr>
        <w:t>овла</w:t>
      </w:r>
      <w:r w:rsidR="00343A18" w:rsidRPr="00F10346">
        <w:rPr>
          <w:rFonts w:eastAsia="Calibri" w:cs="Arial"/>
        </w:rPr>
        <w:t>ш</w:t>
      </w:r>
      <w:r>
        <w:rPr>
          <w:rFonts w:eastAsia="Calibri" w:cs="Arial"/>
        </w:rPr>
        <w:t>ћеног</w:t>
      </w:r>
      <w:r w:rsidR="00343A18" w:rsidRPr="00F10346">
        <w:rPr>
          <w:rFonts w:eastAsia="Calibri" w:cs="Arial"/>
        </w:rPr>
        <w:t xml:space="preserve"> </w:t>
      </w:r>
      <w:r>
        <w:rPr>
          <w:rFonts w:eastAsia="Calibri" w:cs="Arial"/>
        </w:rPr>
        <w:t>лица</w:t>
      </w:r>
      <w:r w:rsidR="00343A18" w:rsidRPr="00F10346">
        <w:rPr>
          <w:rFonts w:eastAsia="Calibri" w:cs="Arial"/>
        </w:rPr>
        <w:t xml:space="preserve"> </w:t>
      </w:r>
      <w:r>
        <w:rPr>
          <w:rFonts w:eastAsia="Calibri" w:cs="Arial"/>
        </w:rPr>
        <w:t>за</w:t>
      </w:r>
      <w:r w:rsidR="00343A18" w:rsidRPr="00F10346">
        <w:rPr>
          <w:rFonts w:eastAsia="Calibri" w:cs="Arial"/>
        </w:rPr>
        <w:t xml:space="preserve"> </w:t>
      </w:r>
      <w:r>
        <w:rPr>
          <w:rFonts w:eastAsia="Calibri" w:cs="Arial"/>
        </w:rPr>
        <w:t>заступање</w:t>
      </w:r>
      <w:r w:rsidR="00343A18" w:rsidRPr="00F10346">
        <w:rPr>
          <w:rFonts w:eastAsia="Calibri" w:cs="Arial"/>
        </w:rPr>
        <w:t xml:space="preserve"> </w:t>
      </w:r>
      <w:r>
        <w:rPr>
          <w:rFonts w:eastAsia="Calibri" w:cs="Arial"/>
          <w:lang w:val="sr-Cyrl-CS"/>
        </w:rPr>
        <w:t>понуђа</w:t>
      </w:r>
      <w:r w:rsidR="00343A18" w:rsidRPr="00F10346">
        <w:rPr>
          <w:rFonts w:eastAsia="Calibri" w:cs="Arial"/>
          <w:lang w:val="sr-Cyrl-CS"/>
        </w:rPr>
        <w:t>ч</w:t>
      </w:r>
      <w:r>
        <w:rPr>
          <w:rFonts w:eastAsia="Calibri" w:cs="Arial"/>
          <w:lang w:val="sr-Cyrl-CS"/>
        </w:rPr>
        <w:t>а</w:t>
      </w:r>
      <w:r w:rsidR="00343A18" w:rsidRPr="00F10346">
        <w:rPr>
          <w:rFonts w:eastAsia="Calibri" w:cs="Arial"/>
          <w:lang w:val="sr-Cyrl-CS"/>
        </w:rPr>
        <w:t>/</w:t>
      </w:r>
      <w:r>
        <w:rPr>
          <w:rFonts w:eastAsia="Calibri" w:cs="Arial"/>
          <w:lang w:val="sr-Cyrl-CS"/>
        </w:rPr>
        <w:t>подизво</w:t>
      </w:r>
      <w:r>
        <w:rPr>
          <w:rFonts w:eastAsia="Calibri" w:cs="Arial"/>
        </w:rPr>
        <w:t>ђа</w:t>
      </w:r>
      <w:r w:rsidR="00343A18" w:rsidRPr="00F10346">
        <w:rPr>
          <w:rFonts w:eastAsia="Calibri" w:cs="Arial"/>
        </w:rPr>
        <w:t>ч</w:t>
      </w:r>
      <w:r>
        <w:rPr>
          <w:rFonts w:eastAsia="Calibri" w:cs="Arial"/>
        </w:rPr>
        <w:t>а</w:t>
      </w:r>
      <w:r w:rsidR="00343A18" w:rsidRPr="00F10346">
        <w:rPr>
          <w:rFonts w:eastAsia="Calibri" w:cs="Arial"/>
          <w:lang w:val="sr-Cyrl-CS"/>
        </w:rPr>
        <w:t xml:space="preserve"> </w:t>
      </w:r>
      <w:r>
        <w:rPr>
          <w:rFonts w:eastAsia="Calibri" w:cs="Arial"/>
          <w:lang w:val="sr-Cyrl-CS"/>
        </w:rPr>
        <w:t>и</w:t>
      </w:r>
      <w:r w:rsidR="00343A18" w:rsidRPr="00F10346">
        <w:rPr>
          <w:rFonts w:eastAsia="Calibri" w:cs="Arial"/>
          <w:lang w:val="sr-Cyrl-CS"/>
        </w:rPr>
        <w:t xml:space="preserve"> </w:t>
      </w:r>
      <w:r>
        <w:rPr>
          <w:rFonts w:eastAsia="Calibri" w:cs="Arial"/>
          <w:lang w:val="sr-Cyrl-CS"/>
        </w:rPr>
        <w:t>оверена</w:t>
      </w:r>
      <w:r w:rsidR="00343A18" w:rsidRPr="00F10346">
        <w:rPr>
          <w:rFonts w:eastAsia="Calibri" w:cs="Arial"/>
          <w:lang w:val="sr-Cyrl-CS"/>
        </w:rPr>
        <w:t xml:space="preserve"> </w:t>
      </w:r>
      <w:r>
        <w:rPr>
          <w:rFonts w:eastAsia="Calibri" w:cs="Arial"/>
          <w:lang w:val="sr-Cyrl-CS"/>
        </w:rPr>
        <w:t>пе</w:t>
      </w:r>
      <w:r w:rsidR="00343A18" w:rsidRPr="00F10346">
        <w:rPr>
          <w:rFonts w:eastAsia="Calibri" w:cs="Arial"/>
          <w:lang w:val="sr-Cyrl-CS"/>
        </w:rPr>
        <w:t>ч</w:t>
      </w:r>
      <w:r>
        <w:rPr>
          <w:rFonts w:eastAsia="Calibri" w:cs="Arial"/>
          <w:lang w:val="sr-Cyrl-CS"/>
        </w:rPr>
        <w:t>атом</w:t>
      </w:r>
      <w:r w:rsidR="00343A18" w:rsidRPr="00F10346">
        <w:rPr>
          <w:rFonts w:eastAsia="Calibri" w:cs="Arial"/>
          <w:lang w:val="sr-Cyrl-CS"/>
        </w:rPr>
        <w:t>.</w:t>
      </w:r>
    </w:p>
    <w:p w:rsidR="00343A18" w:rsidRPr="00F10346" w:rsidRDefault="00052CE5" w:rsidP="00343A18">
      <w:pPr>
        <w:rPr>
          <w:rFonts w:cs="Arial"/>
          <w:lang w:val="sr-Cyrl-CS"/>
        </w:rPr>
      </w:pPr>
      <w:proofErr w:type="gramStart"/>
      <w:r>
        <w:rPr>
          <w:rFonts w:cs="Arial"/>
        </w:rPr>
        <w:t>Приликом</w:t>
      </w:r>
      <w:r w:rsidR="00343A18" w:rsidRPr="00F10346">
        <w:rPr>
          <w:rFonts w:cs="Arial"/>
        </w:rPr>
        <w:t xml:space="preserve"> </w:t>
      </w:r>
      <w:r>
        <w:rPr>
          <w:rFonts w:cs="Arial"/>
        </w:rPr>
        <w:t>подно</w:t>
      </w:r>
      <w:r w:rsidR="00343A18" w:rsidRPr="00F10346">
        <w:rPr>
          <w:rFonts w:cs="Arial"/>
        </w:rPr>
        <w:t>ш</w:t>
      </w:r>
      <w:r>
        <w:rPr>
          <w:rFonts w:cs="Arial"/>
        </w:rPr>
        <w:t>ења</w:t>
      </w:r>
      <w:r w:rsidR="00343A18" w:rsidRPr="00F10346">
        <w:rPr>
          <w:rFonts w:cs="Arial"/>
        </w:rPr>
        <w:t xml:space="preserve"> </w:t>
      </w:r>
      <w:r>
        <w:rPr>
          <w:rFonts w:cs="Arial"/>
        </w:rPr>
        <w:t>понуде</w:t>
      </w:r>
      <w:r w:rsidR="00343A18" w:rsidRPr="00F10346">
        <w:rPr>
          <w:rFonts w:cs="Arial"/>
        </w:rPr>
        <w:t xml:space="preserve"> </w:t>
      </w:r>
      <w:r>
        <w:rPr>
          <w:rFonts w:cs="Arial"/>
        </w:rPr>
        <w:t>овај</w:t>
      </w:r>
      <w:r w:rsidR="00343A18" w:rsidRPr="00F10346">
        <w:rPr>
          <w:rFonts w:cs="Arial"/>
        </w:rPr>
        <w:t xml:space="preserve"> </w:t>
      </w:r>
      <w:r>
        <w:rPr>
          <w:rFonts w:cs="Arial"/>
        </w:rPr>
        <w:t>образац</w:t>
      </w:r>
      <w:r w:rsidR="00343A18" w:rsidRPr="00F10346">
        <w:rPr>
          <w:rFonts w:cs="Arial"/>
        </w:rPr>
        <w:t xml:space="preserve"> </w:t>
      </w:r>
      <w:r>
        <w:rPr>
          <w:rFonts w:cs="Arial"/>
        </w:rPr>
        <w:t>копирати</w:t>
      </w:r>
      <w:r w:rsidR="00343A18" w:rsidRPr="00F10346">
        <w:rPr>
          <w:rFonts w:cs="Arial"/>
        </w:rPr>
        <w:t xml:space="preserve"> </w:t>
      </w:r>
      <w:r>
        <w:rPr>
          <w:rFonts w:cs="Arial"/>
        </w:rPr>
        <w:t>у</w:t>
      </w:r>
      <w:r w:rsidR="00343A18" w:rsidRPr="00F10346">
        <w:rPr>
          <w:rFonts w:cs="Arial"/>
        </w:rPr>
        <w:t xml:space="preserve"> </w:t>
      </w:r>
      <w:r>
        <w:rPr>
          <w:rFonts w:cs="Arial"/>
        </w:rPr>
        <w:t>потребном</w:t>
      </w:r>
      <w:r w:rsidR="00343A18" w:rsidRPr="00F10346">
        <w:rPr>
          <w:rFonts w:cs="Arial"/>
        </w:rPr>
        <w:t xml:space="preserve"> </w:t>
      </w:r>
      <w:r>
        <w:rPr>
          <w:rFonts w:cs="Arial"/>
        </w:rPr>
        <w:t>броју</w:t>
      </w:r>
      <w:r w:rsidR="00343A18" w:rsidRPr="00F10346">
        <w:rPr>
          <w:rFonts w:cs="Arial"/>
        </w:rPr>
        <w:t xml:space="preserve"> </w:t>
      </w:r>
      <w:r>
        <w:rPr>
          <w:rFonts w:cs="Arial"/>
        </w:rPr>
        <w:t>примерака</w:t>
      </w:r>
      <w:r w:rsidR="00343A18" w:rsidRPr="00F10346">
        <w:rPr>
          <w:rFonts w:cs="Arial"/>
        </w:rPr>
        <w:t>.</w:t>
      </w:r>
      <w:proofErr w:type="gramEnd"/>
    </w:p>
    <w:p w:rsidR="00343A18" w:rsidRPr="00F10346" w:rsidRDefault="00343A18" w:rsidP="00874F5B"/>
    <w:p w:rsidR="00952E72" w:rsidRPr="002F6F06" w:rsidRDefault="00952E72" w:rsidP="00874F5B">
      <w:pPr>
        <w:rPr>
          <w:lang w:val="sr-Cyrl-RS"/>
        </w:rPr>
      </w:pPr>
    </w:p>
    <w:p w:rsidR="00B740FF" w:rsidRDefault="00B740FF" w:rsidP="00343A18">
      <w:pPr>
        <w:tabs>
          <w:tab w:val="left" w:pos="0"/>
          <w:tab w:val="left" w:pos="122"/>
        </w:tabs>
        <w:spacing w:before="0"/>
        <w:contextualSpacing/>
        <w:rPr>
          <w:rFonts w:cs="Arial"/>
          <w:color w:val="00B0F0"/>
          <w:lang w:val="ru-RU"/>
        </w:rPr>
      </w:pPr>
    </w:p>
    <w:p w:rsidR="00D44FBA" w:rsidRDefault="00D44FBA" w:rsidP="00343A18">
      <w:pPr>
        <w:tabs>
          <w:tab w:val="left" w:pos="0"/>
          <w:tab w:val="left" w:pos="122"/>
        </w:tabs>
        <w:spacing w:before="0"/>
        <w:contextualSpacing/>
        <w:rPr>
          <w:rFonts w:cs="Arial"/>
          <w:color w:val="00B0F0"/>
          <w:lang w:val="ru-RU"/>
        </w:rPr>
      </w:pPr>
    </w:p>
    <w:p w:rsidR="00D44FBA" w:rsidRDefault="00D44FBA" w:rsidP="00343A18">
      <w:pPr>
        <w:tabs>
          <w:tab w:val="left" w:pos="0"/>
          <w:tab w:val="left" w:pos="122"/>
        </w:tabs>
        <w:spacing w:before="0"/>
        <w:contextualSpacing/>
        <w:rPr>
          <w:rFonts w:cs="Arial"/>
          <w:color w:val="00B0F0"/>
          <w:lang w:val="ru-RU"/>
        </w:rPr>
      </w:pPr>
    </w:p>
    <w:p w:rsidR="00D44FBA" w:rsidRDefault="00D44FBA" w:rsidP="00343A18">
      <w:pPr>
        <w:tabs>
          <w:tab w:val="left" w:pos="0"/>
          <w:tab w:val="left" w:pos="122"/>
        </w:tabs>
        <w:spacing w:before="0"/>
        <w:contextualSpacing/>
        <w:rPr>
          <w:rFonts w:cs="Arial"/>
          <w:color w:val="00B0F0"/>
          <w:lang w:val="ru-RU"/>
        </w:rPr>
      </w:pPr>
    </w:p>
    <w:p w:rsidR="00D44FBA" w:rsidRDefault="00D44FBA" w:rsidP="00343A18">
      <w:pPr>
        <w:tabs>
          <w:tab w:val="left" w:pos="0"/>
          <w:tab w:val="left" w:pos="122"/>
        </w:tabs>
        <w:spacing w:before="0"/>
        <w:contextualSpacing/>
        <w:rPr>
          <w:rFonts w:cs="Arial"/>
          <w:color w:val="00B0F0"/>
          <w:lang w:val="ru-RU"/>
        </w:rPr>
      </w:pPr>
    </w:p>
    <w:p w:rsidR="005E31AC" w:rsidRDefault="005E31AC" w:rsidP="00343A18">
      <w:pPr>
        <w:tabs>
          <w:tab w:val="left" w:pos="0"/>
          <w:tab w:val="left" w:pos="122"/>
        </w:tabs>
        <w:spacing w:before="0"/>
        <w:contextualSpacing/>
        <w:rPr>
          <w:rFonts w:cs="Arial"/>
          <w:color w:val="00B0F0"/>
          <w:lang w:val="ru-RU"/>
        </w:rPr>
      </w:pPr>
    </w:p>
    <w:p w:rsidR="005E31AC" w:rsidRDefault="005E31AC" w:rsidP="00343A18">
      <w:pPr>
        <w:tabs>
          <w:tab w:val="left" w:pos="0"/>
          <w:tab w:val="left" w:pos="122"/>
        </w:tabs>
        <w:spacing w:before="0"/>
        <w:contextualSpacing/>
        <w:rPr>
          <w:rFonts w:cs="Arial"/>
          <w:color w:val="00B0F0"/>
          <w:lang w:val="ru-RU"/>
        </w:rPr>
      </w:pPr>
    </w:p>
    <w:p w:rsidR="001E301B" w:rsidRPr="00F10346" w:rsidRDefault="001E301B" w:rsidP="00343A18">
      <w:pPr>
        <w:tabs>
          <w:tab w:val="left" w:pos="0"/>
          <w:tab w:val="left" w:pos="122"/>
        </w:tabs>
        <w:spacing w:before="0"/>
        <w:contextualSpacing/>
        <w:rPr>
          <w:rFonts w:cs="Arial"/>
          <w:color w:val="00B0F0"/>
          <w:lang w:val="ru-RU"/>
        </w:rPr>
      </w:pPr>
    </w:p>
    <w:p w:rsidR="007E7BB8" w:rsidRDefault="00052CE5" w:rsidP="007E7BB8">
      <w:pPr>
        <w:pStyle w:val="KDObrazac"/>
        <w:spacing w:before="0"/>
        <w:rPr>
          <w:lang w:val="sr-Cyrl-RS"/>
        </w:rPr>
      </w:pPr>
      <w:r>
        <w:t>ОБРАЗАЦ</w:t>
      </w:r>
      <w:r w:rsidR="007E7BB8" w:rsidRPr="00F10346">
        <w:t xml:space="preserve"> </w:t>
      </w:r>
      <w:r w:rsidR="00F92698">
        <w:rPr>
          <w:lang w:val="sr-Cyrl-RS"/>
        </w:rPr>
        <w:t>5</w:t>
      </w:r>
    </w:p>
    <w:p w:rsidR="007E7BB8" w:rsidRPr="00F10346" w:rsidRDefault="007E7BB8" w:rsidP="007E7BB8">
      <w:pPr>
        <w:spacing w:before="0"/>
        <w:rPr>
          <w:rFonts w:cs="Arial"/>
          <w:lang w:val="sr-Cyrl-CS"/>
        </w:rPr>
      </w:pPr>
    </w:p>
    <w:p w:rsidR="007E7BB8" w:rsidRPr="00882B99" w:rsidRDefault="00052CE5" w:rsidP="007E7BB8">
      <w:pPr>
        <w:spacing w:before="0"/>
        <w:jc w:val="center"/>
        <w:rPr>
          <w:rFonts w:cs="Arial"/>
          <w:b/>
        </w:rPr>
      </w:pPr>
      <w:r>
        <w:rPr>
          <w:rFonts w:cs="Arial"/>
          <w:b/>
        </w:rPr>
        <w:t>ОБРАЗАЦ</w:t>
      </w:r>
      <w:r w:rsidR="007E7BB8" w:rsidRPr="00882B99">
        <w:rPr>
          <w:rFonts w:cs="Arial"/>
          <w:b/>
        </w:rPr>
        <w:t xml:space="preserve"> </w:t>
      </w:r>
      <w:r>
        <w:rPr>
          <w:rFonts w:cs="Arial"/>
          <w:b/>
        </w:rPr>
        <w:t>ТРОШКОВА</w:t>
      </w:r>
      <w:r w:rsidR="007E7BB8" w:rsidRPr="00882B99">
        <w:rPr>
          <w:rFonts w:cs="Arial"/>
          <w:b/>
        </w:rPr>
        <w:t xml:space="preserve"> </w:t>
      </w:r>
      <w:r>
        <w:rPr>
          <w:rFonts w:cs="Arial"/>
          <w:b/>
        </w:rPr>
        <w:t>ПРИПРЕМЕ</w:t>
      </w:r>
      <w:r w:rsidR="007E7BB8" w:rsidRPr="00882B99">
        <w:rPr>
          <w:rFonts w:cs="Arial"/>
          <w:b/>
        </w:rPr>
        <w:t xml:space="preserve"> </w:t>
      </w:r>
      <w:r>
        <w:rPr>
          <w:rFonts w:cs="Arial"/>
          <w:b/>
        </w:rPr>
        <w:t>ПОНУДЕ</w:t>
      </w:r>
    </w:p>
    <w:p w:rsidR="00673366" w:rsidRDefault="00052CE5" w:rsidP="00673366">
      <w:pPr>
        <w:ind w:right="-19"/>
        <w:jc w:val="center"/>
        <w:outlineLvl w:val="0"/>
        <w:rPr>
          <w:rFonts w:cs="Arial"/>
          <w:lang w:val="sr-Cyrl-RS"/>
        </w:rPr>
      </w:pPr>
      <w:proofErr w:type="gramStart"/>
      <w:r>
        <w:rPr>
          <w:rFonts w:cs="Arial"/>
        </w:rPr>
        <w:t>за</w:t>
      </w:r>
      <w:proofErr w:type="gramEnd"/>
      <w:r w:rsidR="007E7BB8" w:rsidRPr="00F92698">
        <w:rPr>
          <w:rFonts w:cs="Arial"/>
        </w:rPr>
        <w:t xml:space="preserve"> </w:t>
      </w:r>
      <w:r>
        <w:rPr>
          <w:rFonts w:cs="Arial"/>
        </w:rPr>
        <w:t>јавну</w:t>
      </w:r>
      <w:r w:rsidR="007E7BB8" w:rsidRPr="00F92698">
        <w:rPr>
          <w:rFonts w:cs="Arial"/>
        </w:rPr>
        <w:t xml:space="preserve"> </w:t>
      </w:r>
      <w:r>
        <w:rPr>
          <w:rFonts w:cs="Arial"/>
        </w:rPr>
        <w:t>набавку</w:t>
      </w:r>
      <w:r w:rsidR="007E7BB8" w:rsidRPr="00F92698">
        <w:rPr>
          <w:rFonts w:cs="Arial"/>
        </w:rPr>
        <w:t xml:space="preserve"> </w:t>
      </w:r>
      <w:r>
        <w:rPr>
          <w:rFonts w:cs="Arial"/>
        </w:rPr>
        <w:t>добара</w:t>
      </w:r>
      <w:r w:rsidR="008313E8" w:rsidRPr="00F92698">
        <w:rPr>
          <w:rFonts w:cs="Arial"/>
          <w:lang w:val="sr-Cyrl-RS"/>
        </w:rPr>
        <w:t>:</w:t>
      </w:r>
    </w:p>
    <w:p w:rsidR="00292ABA" w:rsidRDefault="00292ABA" w:rsidP="00292ABA">
      <w:pPr>
        <w:ind w:right="-19"/>
        <w:jc w:val="center"/>
        <w:outlineLvl w:val="0"/>
        <w:rPr>
          <w:rFonts w:cs="Arial"/>
          <w:b/>
          <w:lang w:val="ru-RU"/>
        </w:rPr>
      </w:pPr>
      <w:r w:rsidRPr="00292ABA">
        <w:rPr>
          <w:rFonts w:cs="Arial"/>
          <w:b/>
          <w:lang w:val="sr-Cyrl-RS"/>
        </w:rPr>
        <w:t>Инсталациони материјал електро опрема</w:t>
      </w:r>
      <w:r w:rsidRPr="00292ABA">
        <w:rPr>
          <w:rFonts w:cs="Arial"/>
          <w:b/>
          <w:lang w:val="ru-RU"/>
        </w:rPr>
        <w:t>,</w:t>
      </w:r>
    </w:p>
    <w:p w:rsidR="00292ABA" w:rsidRPr="00292ABA" w:rsidRDefault="00292ABA" w:rsidP="00292ABA">
      <w:pPr>
        <w:ind w:right="-19"/>
        <w:jc w:val="center"/>
        <w:outlineLvl w:val="0"/>
        <w:rPr>
          <w:rFonts w:cs="Arial"/>
          <w:b/>
          <w:lang w:val="sr-Cyrl-RS"/>
        </w:rPr>
      </w:pPr>
      <w:r w:rsidRPr="00292ABA">
        <w:rPr>
          <w:rFonts w:cs="Arial"/>
          <w:lang w:val="ru-RU"/>
        </w:rPr>
        <w:t>ЈН</w:t>
      </w:r>
      <w:r w:rsidRPr="00292ABA">
        <w:rPr>
          <w:rFonts w:cs="Arial"/>
          <w:lang w:val="sr-Latn-RS"/>
        </w:rPr>
        <w:t xml:space="preserve"> </w:t>
      </w:r>
      <w:r w:rsidRPr="00292ABA">
        <w:rPr>
          <w:rFonts w:cs="Arial"/>
          <w:lang w:val="sr-Cyrl-RS"/>
        </w:rPr>
        <w:t xml:space="preserve">бр. </w:t>
      </w:r>
      <w:r w:rsidRPr="00292ABA">
        <w:rPr>
          <w:rFonts w:cs="Arial"/>
          <w:lang w:val="ru-RU"/>
        </w:rPr>
        <w:t xml:space="preserve"> </w:t>
      </w:r>
      <w:r w:rsidRPr="00292ABA">
        <w:rPr>
          <w:rFonts w:cs="Arial"/>
          <w:b/>
          <w:lang w:val="sr-Cyrl-CS"/>
        </w:rPr>
        <w:t>3000/</w:t>
      </w:r>
      <w:r w:rsidRPr="00292ABA">
        <w:rPr>
          <w:rFonts w:cs="Arial"/>
          <w:b/>
          <w:lang w:val="sr-Latn-RS"/>
        </w:rPr>
        <w:t>0921</w:t>
      </w:r>
      <w:r w:rsidRPr="00292ABA">
        <w:rPr>
          <w:rFonts w:cs="Arial"/>
          <w:b/>
          <w:lang w:val="sr-Cyrl-CS"/>
        </w:rPr>
        <w:t>/2017 (</w:t>
      </w:r>
      <w:r w:rsidRPr="00292ABA">
        <w:rPr>
          <w:rFonts w:cs="Arial"/>
          <w:b/>
          <w:lang w:val="sr-Latn-RS"/>
        </w:rPr>
        <w:t>1148</w:t>
      </w:r>
      <w:r w:rsidRPr="00292ABA">
        <w:rPr>
          <w:rFonts w:cs="Arial"/>
          <w:b/>
          <w:lang w:val="sr-Cyrl-CS"/>
        </w:rPr>
        <w:t>/2017)</w:t>
      </w:r>
    </w:p>
    <w:p w:rsidR="007E7BB8" w:rsidRPr="00DF3FC5" w:rsidRDefault="00052CE5" w:rsidP="00DF3FC5">
      <w:pPr>
        <w:ind w:right="-19"/>
        <w:outlineLvl w:val="0"/>
        <w:rPr>
          <w:rFonts w:cs="Arial"/>
          <w:lang w:val="ru-RU"/>
        </w:rPr>
      </w:pPr>
      <w:r w:rsidRPr="00DF3FC5">
        <w:rPr>
          <w:rFonts w:cs="Arial"/>
          <w:lang w:val="ru-RU"/>
        </w:rPr>
        <w:t>На</w:t>
      </w:r>
      <w:r w:rsidR="007E7BB8" w:rsidRPr="00DF3FC5">
        <w:rPr>
          <w:rFonts w:cs="Arial"/>
          <w:lang w:val="ru-RU"/>
        </w:rPr>
        <w:t xml:space="preserve"> </w:t>
      </w:r>
      <w:r w:rsidRPr="00DF3FC5">
        <w:rPr>
          <w:rFonts w:cs="Arial"/>
          <w:lang w:val="ru-RU"/>
        </w:rPr>
        <w:t>основу</w:t>
      </w:r>
      <w:r w:rsidR="007E7BB8" w:rsidRPr="00DF3FC5">
        <w:rPr>
          <w:rFonts w:cs="Arial"/>
          <w:lang w:val="ru-RU"/>
        </w:rPr>
        <w:t xml:space="preserve"> ч</w:t>
      </w:r>
      <w:r w:rsidRPr="00DF3FC5">
        <w:rPr>
          <w:rFonts w:cs="Arial"/>
          <w:lang w:val="ru-RU"/>
        </w:rPr>
        <w:t>лана</w:t>
      </w:r>
      <w:r w:rsidR="007E7BB8" w:rsidRPr="00DF3FC5">
        <w:rPr>
          <w:rFonts w:cs="Arial"/>
          <w:lang w:val="ru-RU"/>
        </w:rPr>
        <w:t xml:space="preserve"> 88. </w:t>
      </w:r>
      <w:r w:rsidRPr="00DF3FC5">
        <w:rPr>
          <w:rFonts w:cs="Arial"/>
          <w:lang w:val="ru-RU"/>
        </w:rPr>
        <w:t>став</w:t>
      </w:r>
      <w:r w:rsidR="007E7BB8" w:rsidRPr="00DF3FC5">
        <w:rPr>
          <w:rFonts w:cs="Arial"/>
          <w:lang w:val="ru-RU"/>
        </w:rPr>
        <w:t xml:space="preserve"> 1. </w:t>
      </w:r>
      <w:r w:rsidRPr="00DF3FC5">
        <w:rPr>
          <w:rFonts w:cs="Arial"/>
          <w:lang w:val="ru-RU"/>
        </w:rPr>
        <w:t>Закона</w:t>
      </w:r>
      <w:r w:rsidR="007E7BB8" w:rsidRPr="00DF3FC5">
        <w:rPr>
          <w:rFonts w:cs="Arial"/>
          <w:lang w:val="ru-RU"/>
        </w:rPr>
        <w:t xml:space="preserve"> </w:t>
      </w:r>
      <w:r w:rsidRPr="00DF3FC5">
        <w:rPr>
          <w:rFonts w:cs="Arial"/>
          <w:lang w:val="ru-RU"/>
        </w:rPr>
        <w:t>о</w:t>
      </w:r>
      <w:r w:rsidR="007E7BB8" w:rsidRPr="00DF3FC5">
        <w:rPr>
          <w:rFonts w:cs="Arial"/>
          <w:lang w:val="ru-RU"/>
        </w:rPr>
        <w:t xml:space="preserve"> </w:t>
      </w:r>
      <w:r w:rsidRPr="00DF3FC5">
        <w:rPr>
          <w:rFonts w:cs="Arial"/>
          <w:lang w:val="ru-RU"/>
        </w:rPr>
        <w:t>јавним</w:t>
      </w:r>
      <w:r w:rsidR="007E7BB8" w:rsidRPr="00DF3FC5">
        <w:rPr>
          <w:rFonts w:cs="Arial"/>
          <w:lang w:val="ru-RU"/>
        </w:rPr>
        <w:t xml:space="preserve"> </w:t>
      </w:r>
      <w:r w:rsidRPr="00DF3FC5">
        <w:rPr>
          <w:rFonts w:cs="Arial"/>
          <w:lang w:val="ru-RU"/>
        </w:rPr>
        <w:t>набавкама</w:t>
      </w:r>
      <w:r w:rsidR="007E7BB8" w:rsidRPr="00DF3FC5">
        <w:rPr>
          <w:rFonts w:cs="Arial"/>
          <w:lang w:val="ru-RU"/>
        </w:rPr>
        <w:t xml:space="preserve"> („</w:t>
      </w:r>
      <w:r w:rsidRPr="00DF3FC5">
        <w:rPr>
          <w:rFonts w:cs="Arial"/>
          <w:lang w:val="ru-RU"/>
        </w:rPr>
        <w:t>Службени</w:t>
      </w:r>
      <w:r w:rsidR="007E7BB8" w:rsidRPr="00DF3FC5">
        <w:rPr>
          <w:rFonts w:cs="Arial"/>
          <w:lang w:val="ru-RU"/>
        </w:rPr>
        <w:t xml:space="preserve"> </w:t>
      </w:r>
      <w:r w:rsidRPr="00DF3FC5">
        <w:rPr>
          <w:rFonts w:cs="Arial"/>
          <w:lang w:val="ru-RU"/>
        </w:rPr>
        <w:t>гласник</w:t>
      </w:r>
      <w:r w:rsidR="007E7BB8" w:rsidRPr="00DF3FC5">
        <w:rPr>
          <w:rFonts w:cs="Arial"/>
          <w:lang w:val="ru-RU"/>
        </w:rPr>
        <w:t xml:space="preserve"> </w:t>
      </w:r>
      <w:r w:rsidRPr="00DF3FC5">
        <w:rPr>
          <w:rFonts w:cs="Arial"/>
          <w:lang w:val="ru-RU"/>
        </w:rPr>
        <w:t>РС</w:t>
      </w:r>
      <w:r w:rsidR="007E7BB8" w:rsidRPr="00DF3FC5">
        <w:rPr>
          <w:rFonts w:cs="Arial"/>
          <w:lang w:val="ru-RU"/>
        </w:rPr>
        <w:t xml:space="preserve">“, </w:t>
      </w:r>
      <w:r w:rsidRPr="00DF3FC5">
        <w:rPr>
          <w:rFonts w:cs="Arial"/>
          <w:lang w:val="ru-RU"/>
        </w:rPr>
        <w:t>бр</w:t>
      </w:r>
      <w:r w:rsidR="007E7BB8" w:rsidRPr="00DF3FC5">
        <w:rPr>
          <w:rFonts w:cs="Arial"/>
          <w:lang w:val="ru-RU"/>
        </w:rPr>
        <w:t xml:space="preserve">.124/12, 14/15 </w:t>
      </w:r>
      <w:r w:rsidRPr="00DF3FC5">
        <w:rPr>
          <w:rFonts w:cs="Arial"/>
          <w:lang w:val="ru-RU"/>
        </w:rPr>
        <w:t>и</w:t>
      </w:r>
      <w:r w:rsidR="007E7BB8" w:rsidRPr="00DF3FC5">
        <w:rPr>
          <w:rFonts w:cs="Arial"/>
          <w:lang w:val="ru-RU"/>
        </w:rPr>
        <w:t xml:space="preserve"> 68/15), ч</w:t>
      </w:r>
      <w:r w:rsidRPr="00DF3FC5">
        <w:rPr>
          <w:rFonts w:cs="Arial"/>
          <w:lang w:val="ru-RU"/>
        </w:rPr>
        <w:t>лана</w:t>
      </w:r>
      <w:r w:rsidR="007E7BB8" w:rsidRPr="00DF3FC5">
        <w:rPr>
          <w:rFonts w:cs="Arial"/>
          <w:lang w:val="ru-RU"/>
        </w:rPr>
        <w:t xml:space="preserve"> </w:t>
      </w:r>
      <w:r w:rsidR="002569B9" w:rsidRPr="00DF3FC5">
        <w:rPr>
          <w:rFonts w:cs="Arial"/>
          <w:lang w:val="sr-Latn-RS"/>
        </w:rPr>
        <w:t>2</w:t>
      </w:r>
      <w:r w:rsidR="007E7BB8" w:rsidRPr="00DF3FC5">
        <w:rPr>
          <w:rFonts w:cs="Arial"/>
          <w:lang w:val="ru-RU"/>
        </w:rPr>
        <w:t xml:space="preserve">. </w:t>
      </w:r>
      <w:r w:rsidRPr="00DF3FC5">
        <w:rPr>
          <w:rFonts w:cs="Arial"/>
          <w:lang w:val="ru-RU"/>
        </w:rPr>
        <w:t>став</w:t>
      </w:r>
      <w:r w:rsidR="007E7BB8" w:rsidRPr="00DF3FC5">
        <w:rPr>
          <w:rFonts w:cs="Arial"/>
          <w:lang w:val="ru-RU"/>
        </w:rPr>
        <w:t xml:space="preserve"> 1. </w:t>
      </w:r>
      <w:r w:rsidRPr="00DF3FC5">
        <w:rPr>
          <w:rFonts w:cs="Arial"/>
          <w:lang w:val="ru-RU"/>
        </w:rPr>
        <w:t>та</w:t>
      </w:r>
      <w:r w:rsidR="007E7BB8" w:rsidRPr="00DF3FC5">
        <w:rPr>
          <w:rFonts w:cs="Arial"/>
          <w:lang w:val="ru-RU"/>
        </w:rPr>
        <w:t>ч</w:t>
      </w:r>
      <w:r w:rsidRPr="00DF3FC5">
        <w:rPr>
          <w:rFonts w:cs="Arial"/>
          <w:lang w:val="ru-RU"/>
        </w:rPr>
        <w:t>ка</w:t>
      </w:r>
      <w:r w:rsidR="007E7BB8" w:rsidRPr="00DF3FC5">
        <w:rPr>
          <w:rFonts w:cs="Arial"/>
          <w:lang w:val="ru-RU"/>
        </w:rPr>
        <w:t xml:space="preserve"> 6) </w:t>
      </w:r>
      <w:r w:rsidRPr="00DF3FC5">
        <w:rPr>
          <w:rFonts w:cs="Arial"/>
          <w:lang w:val="ru-RU"/>
        </w:rPr>
        <w:t>подта</w:t>
      </w:r>
      <w:r w:rsidR="007E7BB8" w:rsidRPr="00DF3FC5">
        <w:rPr>
          <w:rFonts w:cs="Arial"/>
          <w:lang w:val="ru-RU"/>
        </w:rPr>
        <w:t>ч</w:t>
      </w:r>
      <w:r w:rsidRPr="00DF3FC5">
        <w:rPr>
          <w:rFonts w:cs="Arial"/>
          <w:lang w:val="ru-RU"/>
        </w:rPr>
        <w:t>ка</w:t>
      </w:r>
      <w:r w:rsidR="007E7BB8" w:rsidRPr="00DF3FC5">
        <w:rPr>
          <w:rFonts w:cs="Arial"/>
          <w:lang w:val="ru-RU"/>
        </w:rPr>
        <w:t xml:space="preserve"> (3) </w:t>
      </w:r>
      <w:r w:rsidRPr="00DF3FC5">
        <w:rPr>
          <w:rFonts w:cs="Arial"/>
          <w:lang w:val="ru-RU"/>
        </w:rPr>
        <w:t>и</w:t>
      </w:r>
      <w:r w:rsidR="007E7BB8" w:rsidRPr="00DF3FC5">
        <w:rPr>
          <w:rFonts w:cs="Arial"/>
          <w:lang w:val="ru-RU"/>
        </w:rPr>
        <w:t xml:space="preserve"> ч</w:t>
      </w:r>
      <w:r w:rsidRPr="00DF3FC5">
        <w:rPr>
          <w:rFonts w:cs="Arial"/>
          <w:lang w:val="ru-RU"/>
        </w:rPr>
        <w:t>лана</w:t>
      </w:r>
      <w:r w:rsidR="007E7BB8" w:rsidRPr="00DF3FC5">
        <w:rPr>
          <w:rFonts w:cs="Arial"/>
          <w:lang w:val="ru-RU"/>
        </w:rPr>
        <w:t xml:space="preserve"> 15. </w:t>
      </w:r>
      <w:r w:rsidRPr="00DF3FC5">
        <w:rPr>
          <w:rFonts w:cs="Arial"/>
          <w:lang w:val="ru-RU"/>
        </w:rPr>
        <w:t>Правилника</w:t>
      </w:r>
      <w:r w:rsidR="007E7BB8" w:rsidRPr="00DF3FC5">
        <w:rPr>
          <w:rFonts w:cs="Arial"/>
          <w:lang w:val="ru-RU"/>
        </w:rPr>
        <w:t xml:space="preserve"> </w:t>
      </w:r>
      <w:r w:rsidRPr="00DF3FC5">
        <w:rPr>
          <w:rFonts w:cs="Arial"/>
          <w:lang w:val="ru-RU"/>
        </w:rPr>
        <w:t>о</w:t>
      </w:r>
      <w:r w:rsidR="007E7BB8" w:rsidRPr="00DF3FC5">
        <w:rPr>
          <w:rFonts w:cs="Arial"/>
          <w:lang w:val="ru-RU"/>
        </w:rPr>
        <w:t xml:space="preserve"> </w:t>
      </w:r>
      <w:r w:rsidRPr="00DF3FC5">
        <w:rPr>
          <w:rFonts w:cs="Arial"/>
          <w:lang w:val="ru-RU"/>
        </w:rPr>
        <w:t>обавезним</w:t>
      </w:r>
      <w:r w:rsidR="007E7BB8" w:rsidRPr="00DF3FC5">
        <w:rPr>
          <w:rFonts w:cs="Arial"/>
          <w:lang w:val="ru-RU"/>
        </w:rPr>
        <w:t xml:space="preserve"> </w:t>
      </w:r>
      <w:r w:rsidRPr="00DF3FC5">
        <w:rPr>
          <w:rFonts w:cs="Arial"/>
          <w:lang w:val="ru-RU"/>
        </w:rPr>
        <w:t>елементима</w:t>
      </w:r>
      <w:r w:rsidR="007E7BB8" w:rsidRPr="00DF3FC5">
        <w:rPr>
          <w:rFonts w:cs="Arial"/>
          <w:lang w:val="ru-RU"/>
        </w:rPr>
        <w:t xml:space="preserve"> </w:t>
      </w:r>
      <w:r w:rsidRPr="00DF3FC5">
        <w:rPr>
          <w:rFonts w:cs="Arial"/>
          <w:lang w:val="ru-RU"/>
        </w:rPr>
        <w:t>конкурсне</w:t>
      </w:r>
      <w:r w:rsidR="007E7BB8" w:rsidRPr="00DF3FC5">
        <w:rPr>
          <w:rFonts w:cs="Arial"/>
          <w:lang w:val="ru-RU"/>
        </w:rPr>
        <w:t xml:space="preserve"> </w:t>
      </w:r>
      <w:r w:rsidRPr="00DF3FC5">
        <w:rPr>
          <w:rFonts w:cs="Arial"/>
          <w:lang w:val="ru-RU"/>
        </w:rPr>
        <w:t>документације</w:t>
      </w:r>
      <w:r w:rsidR="007E7BB8" w:rsidRPr="00DF3FC5">
        <w:rPr>
          <w:rFonts w:cs="Arial"/>
          <w:lang w:val="ru-RU"/>
        </w:rPr>
        <w:t xml:space="preserve"> </w:t>
      </w:r>
      <w:r w:rsidRPr="00DF3FC5">
        <w:rPr>
          <w:rFonts w:cs="Arial"/>
          <w:lang w:val="ru-RU"/>
        </w:rPr>
        <w:t>у</w:t>
      </w:r>
      <w:r w:rsidR="007E7BB8" w:rsidRPr="00DF3FC5">
        <w:rPr>
          <w:rFonts w:cs="Arial"/>
          <w:lang w:val="ru-RU"/>
        </w:rPr>
        <w:t xml:space="preserve"> </w:t>
      </w:r>
      <w:r w:rsidRPr="00DF3FC5">
        <w:rPr>
          <w:rFonts w:cs="Arial"/>
          <w:lang w:val="ru-RU"/>
        </w:rPr>
        <w:t>поступцима</w:t>
      </w:r>
      <w:r w:rsidR="007E7BB8" w:rsidRPr="00DF3FC5">
        <w:rPr>
          <w:rFonts w:cs="Arial"/>
          <w:lang w:val="ru-RU"/>
        </w:rPr>
        <w:t xml:space="preserve"> </w:t>
      </w:r>
      <w:r w:rsidRPr="00DF3FC5">
        <w:rPr>
          <w:rFonts w:cs="Arial"/>
          <w:lang w:val="ru-RU"/>
        </w:rPr>
        <w:t>јавних</w:t>
      </w:r>
      <w:r w:rsidR="007E7BB8" w:rsidRPr="00DF3FC5">
        <w:rPr>
          <w:rFonts w:cs="Arial"/>
          <w:lang w:val="ru-RU"/>
        </w:rPr>
        <w:t xml:space="preserve"> </w:t>
      </w:r>
      <w:r w:rsidRPr="00DF3FC5">
        <w:rPr>
          <w:rFonts w:cs="Arial"/>
          <w:lang w:val="ru-RU"/>
        </w:rPr>
        <w:t>набавки</w:t>
      </w:r>
      <w:r w:rsidR="007E7BB8" w:rsidRPr="00DF3FC5">
        <w:rPr>
          <w:rFonts w:cs="Arial"/>
          <w:lang w:val="ru-RU"/>
        </w:rPr>
        <w:t xml:space="preserve"> </w:t>
      </w:r>
      <w:r w:rsidRPr="00DF3FC5">
        <w:rPr>
          <w:rFonts w:cs="Arial"/>
          <w:lang w:val="ru-RU"/>
        </w:rPr>
        <w:t>и</w:t>
      </w:r>
      <w:r w:rsidR="007E7BB8" w:rsidRPr="00DF3FC5">
        <w:rPr>
          <w:rFonts w:cs="Arial"/>
          <w:lang w:val="ru-RU"/>
        </w:rPr>
        <w:t xml:space="preserve"> </w:t>
      </w:r>
      <w:r w:rsidRPr="00DF3FC5">
        <w:rPr>
          <w:rFonts w:cs="Arial"/>
          <w:lang w:val="ru-RU"/>
        </w:rPr>
        <w:t>на</w:t>
      </w:r>
      <w:r w:rsidR="007E7BB8" w:rsidRPr="00DF3FC5">
        <w:rPr>
          <w:rFonts w:cs="Arial"/>
          <w:lang w:val="ru-RU"/>
        </w:rPr>
        <w:t>ч</w:t>
      </w:r>
      <w:r w:rsidRPr="00DF3FC5">
        <w:rPr>
          <w:rFonts w:cs="Arial"/>
          <w:lang w:val="ru-RU"/>
        </w:rPr>
        <w:t>ину</w:t>
      </w:r>
      <w:r w:rsidR="007E7BB8" w:rsidRPr="00DF3FC5">
        <w:rPr>
          <w:rFonts w:cs="Arial"/>
          <w:lang w:val="ru-RU"/>
        </w:rPr>
        <w:t xml:space="preserve"> </w:t>
      </w:r>
      <w:r w:rsidRPr="00DF3FC5">
        <w:rPr>
          <w:rFonts w:cs="Arial"/>
          <w:lang w:val="ru-RU"/>
        </w:rPr>
        <w:t>доказивања</w:t>
      </w:r>
      <w:r w:rsidR="007E7BB8" w:rsidRPr="00DF3FC5">
        <w:rPr>
          <w:rFonts w:cs="Arial"/>
          <w:lang w:val="ru-RU"/>
        </w:rPr>
        <w:t xml:space="preserve"> </w:t>
      </w:r>
      <w:r w:rsidRPr="00DF3FC5">
        <w:rPr>
          <w:rFonts w:cs="Arial"/>
          <w:lang w:val="ru-RU"/>
        </w:rPr>
        <w:t>испуњености</w:t>
      </w:r>
      <w:r w:rsidR="007E7BB8" w:rsidRPr="00DF3FC5">
        <w:rPr>
          <w:rFonts w:cs="Arial"/>
          <w:lang w:val="ru-RU"/>
        </w:rPr>
        <w:t xml:space="preserve"> </w:t>
      </w:r>
      <w:r w:rsidRPr="00DF3FC5">
        <w:rPr>
          <w:rFonts w:cs="Arial"/>
          <w:lang w:val="ru-RU"/>
        </w:rPr>
        <w:t>услова</w:t>
      </w:r>
      <w:r w:rsidR="007E7BB8" w:rsidRPr="00DF3FC5">
        <w:rPr>
          <w:rFonts w:cs="Arial"/>
          <w:lang w:val="ru-RU"/>
        </w:rPr>
        <w:t xml:space="preserve">  (”</w:t>
      </w:r>
      <w:r w:rsidRPr="00DF3FC5">
        <w:rPr>
          <w:rFonts w:cs="Arial"/>
          <w:lang w:val="ru-RU"/>
        </w:rPr>
        <w:t>Службени</w:t>
      </w:r>
      <w:r w:rsidR="007E7BB8" w:rsidRPr="00DF3FC5">
        <w:rPr>
          <w:rFonts w:cs="Arial"/>
          <w:lang w:val="ru-RU"/>
        </w:rPr>
        <w:t xml:space="preserve"> </w:t>
      </w:r>
      <w:r w:rsidRPr="00DF3FC5">
        <w:rPr>
          <w:rFonts w:cs="Arial"/>
          <w:lang w:val="ru-RU"/>
        </w:rPr>
        <w:t>гласник</w:t>
      </w:r>
      <w:r w:rsidR="007E7BB8" w:rsidRPr="00DF3FC5">
        <w:rPr>
          <w:rFonts w:cs="Arial"/>
          <w:lang w:val="ru-RU"/>
        </w:rPr>
        <w:t xml:space="preserve"> </w:t>
      </w:r>
      <w:r w:rsidRPr="00DF3FC5">
        <w:rPr>
          <w:rFonts w:cs="Arial"/>
          <w:lang w:val="ru-RU"/>
        </w:rPr>
        <w:t>РС</w:t>
      </w:r>
      <w:r w:rsidR="007E7BB8" w:rsidRPr="00DF3FC5">
        <w:rPr>
          <w:rFonts w:cs="Arial"/>
          <w:lang w:val="ru-RU"/>
        </w:rPr>
        <w:t xml:space="preserve">” </w:t>
      </w:r>
      <w:r w:rsidRPr="00DF3FC5">
        <w:rPr>
          <w:rFonts w:cs="Arial"/>
          <w:lang w:val="ru-RU"/>
        </w:rPr>
        <w:t>бр</w:t>
      </w:r>
      <w:r w:rsidR="007E7BB8" w:rsidRPr="00DF3FC5">
        <w:rPr>
          <w:rFonts w:cs="Arial"/>
          <w:lang w:val="ru-RU"/>
        </w:rPr>
        <w:t xml:space="preserve">. 86/15), </w:t>
      </w:r>
      <w:r w:rsidRPr="00DF3FC5">
        <w:rPr>
          <w:rFonts w:cs="Arial"/>
          <w:lang w:val="ru-RU"/>
        </w:rPr>
        <w:t>уз</w:t>
      </w:r>
      <w:r w:rsidR="007E7BB8" w:rsidRPr="00DF3FC5">
        <w:rPr>
          <w:rFonts w:cs="Arial"/>
          <w:lang w:val="ru-RU"/>
        </w:rPr>
        <w:t xml:space="preserve"> </w:t>
      </w:r>
      <w:r w:rsidRPr="00DF3FC5">
        <w:rPr>
          <w:rFonts w:cs="Arial"/>
          <w:lang w:val="ru-RU"/>
        </w:rPr>
        <w:t>понуду</w:t>
      </w:r>
      <w:r w:rsidR="007E7BB8" w:rsidRPr="00DF3FC5">
        <w:rPr>
          <w:rFonts w:cs="Arial"/>
          <w:lang w:val="ru-RU"/>
        </w:rPr>
        <w:t xml:space="preserve"> </w:t>
      </w:r>
      <w:r w:rsidRPr="00DF3FC5">
        <w:rPr>
          <w:rFonts w:cs="Arial"/>
          <w:lang w:val="ru-RU"/>
        </w:rPr>
        <w:t>прилажем</w:t>
      </w:r>
      <w:r w:rsidR="007E7BB8" w:rsidRPr="00DF3FC5">
        <w:rPr>
          <w:rFonts w:cs="Arial"/>
          <w:lang w:val="ru-RU"/>
        </w:rPr>
        <w:t xml:space="preserve"> </w:t>
      </w:r>
    </w:p>
    <w:p w:rsidR="007E7BB8" w:rsidRPr="00F10346" w:rsidRDefault="00052CE5" w:rsidP="007E7BB8">
      <w:pPr>
        <w:tabs>
          <w:tab w:val="left" w:pos="0"/>
        </w:tabs>
        <w:jc w:val="center"/>
        <w:rPr>
          <w:rFonts w:cs="Arial"/>
          <w:lang w:val="ru-RU"/>
        </w:rPr>
      </w:pPr>
      <w:r>
        <w:rPr>
          <w:rFonts w:cs="Arial"/>
          <w:lang w:val="ru-RU"/>
        </w:rPr>
        <w:t>СТРУКТУРУ</w:t>
      </w:r>
      <w:r w:rsidR="007E7BB8" w:rsidRPr="00F10346">
        <w:rPr>
          <w:rFonts w:cs="Arial"/>
          <w:lang w:val="ru-RU"/>
        </w:rPr>
        <w:t xml:space="preserve"> </w:t>
      </w:r>
      <w:r>
        <w:rPr>
          <w:rFonts w:cs="Arial"/>
          <w:lang w:val="ru-RU"/>
        </w:rPr>
        <w:t>ТРОШКОВА</w:t>
      </w:r>
      <w:r w:rsidR="007E7BB8" w:rsidRPr="00F10346">
        <w:rPr>
          <w:rFonts w:cs="Arial"/>
          <w:lang w:val="ru-RU"/>
        </w:rPr>
        <w:t xml:space="preserve"> </w:t>
      </w:r>
      <w:r>
        <w:rPr>
          <w:rFonts w:cs="Arial"/>
          <w:lang w:val="ru-RU"/>
        </w:rPr>
        <w:t>ПРИПРЕМЕ</w:t>
      </w:r>
      <w:r w:rsidR="007E7BB8" w:rsidRPr="00F10346">
        <w:rPr>
          <w:rFonts w:cs="Arial"/>
          <w:lang w:val="ru-RU"/>
        </w:rPr>
        <w:t xml:space="preserve"> </w:t>
      </w:r>
      <w:r>
        <w:rPr>
          <w:rFonts w:cs="Arial"/>
          <w:lang w:val="ru-RU"/>
        </w:rPr>
        <w:t>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1E301B" w:rsidRPr="00F10346" w:rsidTr="00BE2EA9">
        <w:trPr>
          <w:trHeight w:val="307"/>
          <w:tblCellSpacing w:w="20" w:type="dxa"/>
        </w:trPr>
        <w:tc>
          <w:tcPr>
            <w:tcW w:w="5323" w:type="dxa"/>
            <w:shd w:val="clear" w:color="auto" w:fill="auto"/>
            <w:vAlign w:val="center"/>
          </w:tcPr>
          <w:p w:rsidR="001E301B" w:rsidRPr="001E301B" w:rsidRDefault="00052CE5" w:rsidP="001357E9">
            <w:pPr>
              <w:jc w:val="center"/>
              <w:rPr>
                <w:rFonts w:cs="Arial"/>
              </w:rPr>
            </w:pPr>
            <w:r>
              <w:rPr>
                <w:rFonts w:cs="Arial"/>
              </w:rPr>
              <w:t>тро</w:t>
            </w:r>
            <w:r w:rsidR="001E301B" w:rsidRPr="001E301B">
              <w:rPr>
                <w:rFonts w:cs="Arial"/>
              </w:rPr>
              <w:t>ш</w:t>
            </w:r>
            <w:r>
              <w:rPr>
                <w:rFonts w:cs="Arial"/>
              </w:rPr>
              <w:t>кови</w:t>
            </w:r>
            <w:r w:rsidR="001E301B" w:rsidRPr="001E301B">
              <w:rPr>
                <w:rFonts w:cs="Arial"/>
              </w:rPr>
              <w:t xml:space="preserve"> </w:t>
            </w:r>
            <w:r>
              <w:rPr>
                <w:rFonts w:cs="Arial"/>
              </w:rPr>
              <w:t>прибављања</w:t>
            </w:r>
            <w:r w:rsidR="001E301B" w:rsidRPr="001E301B">
              <w:rPr>
                <w:rFonts w:cs="Arial"/>
              </w:rPr>
              <w:t xml:space="preserve"> </w:t>
            </w:r>
            <w:r>
              <w:rPr>
                <w:rFonts w:cs="Arial"/>
              </w:rPr>
              <w:t>средстава</w:t>
            </w:r>
            <w:r w:rsidR="001E301B" w:rsidRPr="001E301B">
              <w:rPr>
                <w:rFonts w:cs="Arial"/>
              </w:rPr>
              <w:t xml:space="preserve"> </w:t>
            </w:r>
            <w:r>
              <w:rPr>
                <w:rFonts w:cs="Arial"/>
              </w:rPr>
              <w:t>обезбеђења</w:t>
            </w:r>
            <w:r w:rsidR="001E301B" w:rsidRPr="001E301B">
              <w:rPr>
                <w:rFonts w:cs="Arial"/>
              </w:rPr>
              <w:t xml:space="preserve"> </w:t>
            </w:r>
            <w:r>
              <w:rPr>
                <w:rFonts w:cs="Arial"/>
              </w:rPr>
              <w:t>за</w:t>
            </w:r>
            <w:r w:rsidR="001E301B" w:rsidRPr="001E301B">
              <w:rPr>
                <w:rFonts w:cs="Arial"/>
              </w:rPr>
              <w:t xml:space="preserve"> </w:t>
            </w:r>
            <w:r>
              <w:rPr>
                <w:rFonts w:cs="Arial"/>
              </w:rPr>
              <w:t>озбиљност</w:t>
            </w:r>
            <w:r w:rsidR="001E301B" w:rsidRPr="001E301B">
              <w:rPr>
                <w:rFonts w:cs="Arial"/>
              </w:rPr>
              <w:t xml:space="preserve"> </w:t>
            </w:r>
            <w:r>
              <w:rPr>
                <w:rFonts w:cs="Arial"/>
              </w:rPr>
              <w:t>понуде</w:t>
            </w:r>
          </w:p>
        </w:tc>
        <w:tc>
          <w:tcPr>
            <w:tcW w:w="4260" w:type="dxa"/>
            <w:shd w:val="clear" w:color="auto" w:fill="auto"/>
          </w:tcPr>
          <w:p w:rsidR="001E301B" w:rsidRPr="00F10346" w:rsidRDefault="001E301B" w:rsidP="001357E9">
            <w:pPr>
              <w:rPr>
                <w:rFonts w:cs="Arial"/>
              </w:rPr>
            </w:pPr>
          </w:p>
          <w:p w:rsidR="001E301B" w:rsidRPr="00F10346" w:rsidRDefault="001E301B" w:rsidP="001357E9">
            <w:pPr>
              <w:rPr>
                <w:rFonts w:cs="Arial"/>
              </w:rPr>
            </w:pPr>
            <w:r w:rsidRPr="00F10346">
              <w:rPr>
                <w:rFonts w:cs="Arial"/>
              </w:rPr>
              <w:t xml:space="preserve">__________ </w:t>
            </w:r>
            <w:r w:rsidR="00052CE5">
              <w:rPr>
                <w:rFonts w:cs="Arial"/>
              </w:rPr>
              <w:t>динара</w:t>
            </w:r>
            <w:r w:rsidRPr="00F10346">
              <w:rPr>
                <w:rFonts w:cs="Arial"/>
              </w:rPr>
              <w:t xml:space="preserve"> </w:t>
            </w:r>
          </w:p>
        </w:tc>
      </w:tr>
      <w:tr w:rsidR="007E7BB8" w:rsidRPr="00F10346" w:rsidTr="00BE2EA9">
        <w:trPr>
          <w:trHeight w:val="307"/>
          <w:tblCellSpacing w:w="20" w:type="dxa"/>
        </w:trPr>
        <w:tc>
          <w:tcPr>
            <w:tcW w:w="5323" w:type="dxa"/>
            <w:shd w:val="clear" w:color="auto" w:fill="auto"/>
            <w:vAlign w:val="center"/>
          </w:tcPr>
          <w:p w:rsidR="007E7BB8" w:rsidRPr="00F10346" w:rsidRDefault="00052CE5" w:rsidP="00BE2EA9">
            <w:pPr>
              <w:jc w:val="center"/>
              <w:rPr>
                <w:rFonts w:cs="Arial"/>
              </w:rPr>
            </w:pPr>
            <w:r>
              <w:rPr>
                <w:rFonts w:cs="Arial"/>
              </w:rPr>
              <w:t>Укупни</w:t>
            </w:r>
            <w:r w:rsidR="007E7BB8" w:rsidRPr="00F10346">
              <w:rPr>
                <w:rFonts w:cs="Arial"/>
              </w:rPr>
              <w:t xml:space="preserve"> </w:t>
            </w:r>
            <w:r>
              <w:rPr>
                <w:rFonts w:cs="Arial"/>
              </w:rPr>
              <w:t>тро</w:t>
            </w:r>
            <w:r w:rsidR="007E7BB8" w:rsidRPr="00F10346">
              <w:rPr>
                <w:rFonts w:cs="Arial"/>
              </w:rPr>
              <w:t>ш</w:t>
            </w:r>
            <w:r>
              <w:rPr>
                <w:rFonts w:cs="Arial"/>
              </w:rPr>
              <w:t>кови</w:t>
            </w:r>
            <w:r w:rsidR="007E7BB8" w:rsidRPr="00F10346">
              <w:rPr>
                <w:rFonts w:cs="Arial"/>
              </w:rPr>
              <w:t xml:space="preserve"> </w:t>
            </w:r>
            <w:r>
              <w:rPr>
                <w:rFonts w:cs="Arial"/>
              </w:rPr>
              <w:t>без</w:t>
            </w:r>
            <w:r w:rsidR="007E7BB8" w:rsidRPr="00F10346">
              <w:rPr>
                <w:rFonts w:cs="Arial"/>
              </w:rPr>
              <w:t xml:space="preserve"> </w:t>
            </w:r>
            <w:r>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 xml:space="preserve">__________ </w:t>
            </w:r>
            <w:r w:rsidR="00052CE5">
              <w:rPr>
                <w:rFonts w:cs="Arial"/>
              </w:rPr>
              <w:t>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052CE5" w:rsidP="00BE2EA9">
            <w:pPr>
              <w:autoSpaceDE w:val="0"/>
              <w:autoSpaceDN w:val="0"/>
              <w:adjustRightInd w:val="0"/>
              <w:jc w:val="center"/>
              <w:rPr>
                <w:rFonts w:cs="Arial"/>
              </w:rPr>
            </w:pPr>
            <w:r>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 xml:space="preserve">__________ </w:t>
            </w:r>
            <w:r w:rsidR="00052CE5">
              <w:rPr>
                <w:rFonts w:cs="Arial"/>
              </w:rPr>
              <w:t>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052CE5" w:rsidP="00BE2EA9">
            <w:pPr>
              <w:jc w:val="center"/>
              <w:rPr>
                <w:rFonts w:cs="Arial"/>
              </w:rPr>
            </w:pPr>
            <w:r>
              <w:rPr>
                <w:rFonts w:cs="Arial"/>
              </w:rPr>
              <w:t>Укупни</w:t>
            </w:r>
            <w:r w:rsidR="007E7BB8" w:rsidRPr="00F10346">
              <w:rPr>
                <w:rFonts w:cs="Arial"/>
              </w:rPr>
              <w:t xml:space="preserve">  </w:t>
            </w:r>
            <w:r>
              <w:rPr>
                <w:rFonts w:cs="Arial"/>
              </w:rPr>
              <w:t>тро</w:t>
            </w:r>
            <w:r w:rsidR="007E7BB8" w:rsidRPr="00F10346">
              <w:rPr>
                <w:rFonts w:cs="Arial"/>
              </w:rPr>
              <w:t>ш</w:t>
            </w:r>
            <w:r>
              <w:rPr>
                <w:rFonts w:cs="Arial"/>
              </w:rPr>
              <w:t>кови</w:t>
            </w:r>
            <w:r w:rsidR="007E7BB8" w:rsidRPr="00F10346">
              <w:rPr>
                <w:rFonts w:cs="Arial"/>
              </w:rPr>
              <w:t xml:space="preserve"> </w:t>
            </w:r>
            <w:r>
              <w:rPr>
                <w:rFonts w:cs="Arial"/>
              </w:rPr>
              <w:t>са</w:t>
            </w:r>
            <w:r w:rsidR="007E7BB8" w:rsidRPr="00F10346">
              <w:rPr>
                <w:rFonts w:cs="Arial"/>
              </w:rPr>
              <w:t xml:space="preserve"> </w:t>
            </w:r>
            <w:r>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 xml:space="preserve">__________ </w:t>
            </w:r>
            <w:r w:rsidR="00052CE5">
              <w:rPr>
                <w:rFonts w:cs="Arial"/>
              </w:rPr>
              <w:t>динара</w:t>
            </w:r>
          </w:p>
        </w:tc>
      </w:tr>
    </w:tbl>
    <w:p w:rsidR="007E7BB8" w:rsidRPr="00F10346" w:rsidRDefault="00052CE5" w:rsidP="007E7BB8">
      <w:pPr>
        <w:tabs>
          <w:tab w:val="left" w:pos="0"/>
        </w:tabs>
        <w:rPr>
          <w:rFonts w:cs="Arial"/>
          <w:lang w:val="ru-RU"/>
        </w:rPr>
      </w:pPr>
      <w:r>
        <w:rPr>
          <w:rFonts w:cs="Arial"/>
          <w:lang w:val="ru-RU"/>
        </w:rPr>
        <w:t>Структуру</w:t>
      </w:r>
      <w:r w:rsidR="007E7BB8" w:rsidRPr="00F10346">
        <w:rPr>
          <w:rFonts w:cs="Arial"/>
          <w:lang w:val="ru-RU"/>
        </w:rPr>
        <w:t xml:space="preserve"> </w:t>
      </w:r>
      <w:r>
        <w:rPr>
          <w:rFonts w:cs="Arial"/>
          <w:lang w:val="ru-RU"/>
        </w:rPr>
        <w:t>тро</w:t>
      </w:r>
      <w:r w:rsidR="007E7BB8" w:rsidRPr="00F10346">
        <w:rPr>
          <w:rFonts w:cs="Arial"/>
          <w:lang w:val="ru-RU"/>
        </w:rPr>
        <w:t>ш</w:t>
      </w:r>
      <w:r>
        <w:rPr>
          <w:rFonts w:cs="Arial"/>
          <w:lang w:val="ru-RU"/>
        </w:rPr>
        <w:t>кова</w:t>
      </w:r>
      <w:r w:rsidR="007E7BB8" w:rsidRPr="00F10346">
        <w:rPr>
          <w:rFonts w:cs="Arial"/>
          <w:lang w:val="ru-RU"/>
        </w:rPr>
        <w:t xml:space="preserve"> </w:t>
      </w:r>
      <w:r>
        <w:rPr>
          <w:rFonts w:cs="Arial"/>
          <w:lang w:val="ru-RU"/>
        </w:rPr>
        <w:t>припреме</w:t>
      </w:r>
      <w:r w:rsidR="007E7BB8" w:rsidRPr="00F10346">
        <w:rPr>
          <w:rFonts w:cs="Arial"/>
          <w:lang w:val="ru-RU"/>
        </w:rPr>
        <w:t xml:space="preserve"> </w:t>
      </w:r>
      <w:r>
        <w:rPr>
          <w:rFonts w:cs="Arial"/>
          <w:lang w:val="ru-RU"/>
        </w:rPr>
        <w:t>понуде</w:t>
      </w:r>
      <w:r w:rsidR="007E7BB8" w:rsidRPr="00F10346">
        <w:rPr>
          <w:rFonts w:cs="Arial"/>
          <w:lang w:val="ru-RU"/>
        </w:rPr>
        <w:t xml:space="preserve"> </w:t>
      </w:r>
      <w:r>
        <w:rPr>
          <w:rFonts w:cs="Arial"/>
          <w:lang w:val="ru-RU"/>
        </w:rPr>
        <w:t>прилажем</w:t>
      </w:r>
      <w:r w:rsidR="007E7BB8" w:rsidRPr="00F10346">
        <w:rPr>
          <w:rFonts w:cs="Arial"/>
          <w:lang w:val="ru-RU"/>
        </w:rPr>
        <w:t xml:space="preserve"> </w:t>
      </w:r>
      <w:r>
        <w:rPr>
          <w:rFonts w:cs="Arial"/>
          <w:lang w:val="ru-RU"/>
        </w:rPr>
        <w:t>и</w:t>
      </w:r>
      <w:r w:rsidR="007E7BB8" w:rsidRPr="00F10346">
        <w:rPr>
          <w:rFonts w:cs="Arial"/>
          <w:lang w:val="ru-RU"/>
        </w:rPr>
        <w:t xml:space="preserve"> </w:t>
      </w:r>
      <w:r>
        <w:rPr>
          <w:rFonts w:cs="Arial"/>
          <w:lang w:val="ru-RU"/>
        </w:rPr>
        <w:t>тражим</w:t>
      </w:r>
      <w:r w:rsidR="007E7BB8" w:rsidRPr="00F10346">
        <w:rPr>
          <w:rFonts w:cs="Arial"/>
          <w:lang w:val="ru-RU"/>
        </w:rPr>
        <w:t xml:space="preserve"> </w:t>
      </w:r>
      <w:r>
        <w:rPr>
          <w:rFonts w:cs="Arial"/>
          <w:lang w:val="ru-RU"/>
        </w:rPr>
        <w:t>накнаду</w:t>
      </w:r>
      <w:r w:rsidR="007E7BB8" w:rsidRPr="00F10346">
        <w:rPr>
          <w:rFonts w:cs="Arial"/>
          <w:lang w:val="ru-RU"/>
        </w:rPr>
        <w:t xml:space="preserve"> </w:t>
      </w:r>
      <w:r>
        <w:rPr>
          <w:rFonts w:cs="Arial"/>
          <w:lang w:val="ru-RU"/>
        </w:rPr>
        <w:t>наведених</w:t>
      </w:r>
      <w:r w:rsidR="007E7BB8" w:rsidRPr="00F10346">
        <w:rPr>
          <w:rFonts w:cs="Arial"/>
          <w:lang w:val="ru-RU"/>
        </w:rPr>
        <w:t xml:space="preserve"> </w:t>
      </w:r>
      <w:r>
        <w:rPr>
          <w:rFonts w:cs="Arial"/>
          <w:lang w:val="ru-RU"/>
        </w:rPr>
        <w:t>тро</w:t>
      </w:r>
      <w:r w:rsidR="007E7BB8" w:rsidRPr="00F10346">
        <w:rPr>
          <w:rFonts w:cs="Arial"/>
          <w:lang w:val="ru-RU"/>
        </w:rPr>
        <w:t>ш</w:t>
      </w:r>
      <w:r>
        <w:rPr>
          <w:rFonts w:cs="Arial"/>
          <w:lang w:val="ru-RU"/>
        </w:rPr>
        <w:t>кова</w:t>
      </w:r>
      <w:r w:rsidR="007E7BB8" w:rsidRPr="00F10346">
        <w:rPr>
          <w:rFonts w:cs="Arial"/>
          <w:lang w:val="ru-RU"/>
        </w:rPr>
        <w:t xml:space="preserve"> </w:t>
      </w:r>
      <w:r>
        <w:rPr>
          <w:rFonts w:cs="Arial"/>
          <w:lang w:val="ru-RU"/>
        </w:rPr>
        <w:t>уколико</w:t>
      </w:r>
      <w:r w:rsidR="007E7BB8" w:rsidRPr="00F10346">
        <w:rPr>
          <w:rFonts w:cs="Arial"/>
          <w:lang w:val="ru-RU"/>
        </w:rPr>
        <w:t xml:space="preserve"> </w:t>
      </w:r>
      <w:r>
        <w:rPr>
          <w:rFonts w:cs="Arial"/>
          <w:lang w:val="ru-RU"/>
        </w:rPr>
        <w:t>нару</w:t>
      </w:r>
      <w:r w:rsidR="007E7BB8" w:rsidRPr="00F10346">
        <w:rPr>
          <w:rFonts w:cs="Arial"/>
          <w:lang w:val="ru-RU"/>
        </w:rPr>
        <w:t>ч</w:t>
      </w:r>
      <w:r>
        <w:rPr>
          <w:rFonts w:cs="Arial"/>
          <w:lang w:val="ru-RU"/>
        </w:rPr>
        <w:t>илац</w:t>
      </w:r>
      <w:r w:rsidR="007E7BB8" w:rsidRPr="00F10346">
        <w:rPr>
          <w:rFonts w:cs="Arial"/>
          <w:lang w:val="ru-RU"/>
        </w:rPr>
        <w:t xml:space="preserve"> </w:t>
      </w:r>
      <w:r>
        <w:rPr>
          <w:rFonts w:cs="Arial"/>
          <w:lang w:val="ru-RU"/>
        </w:rPr>
        <w:t>предметни</w:t>
      </w:r>
      <w:r w:rsidR="007E7BB8" w:rsidRPr="00F10346">
        <w:rPr>
          <w:rFonts w:cs="Arial"/>
          <w:lang w:val="ru-RU"/>
        </w:rPr>
        <w:t xml:space="preserve"> </w:t>
      </w:r>
      <w:r>
        <w:rPr>
          <w:rFonts w:cs="Arial"/>
          <w:lang w:val="ru-RU"/>
        </w:rPr>
        <w:t>поступак</w:t>
      </w:r>
      <w:r w:rsidR="007E7BB8" w:rsidRPr="00F10346">
        <w:rPr>
          <w:rFonts w:cs="Arial"/>
          <w:lang w:val="ru-RU"/>
        </w:rPr>
        <w:t xml:space="preserve"> </w:t>
      </w:r>
      <w:r>
        <w:rPr>
          <w:rFonts w:cs="Arial"/>
          <w:lang w:val="ru-RU"/>
        </w:rPr>
        <w:t>јавне</w:t>
      </w:r>
      <w:r w:rsidR="007E7BB8" w:rsidRPr="00F10346">
        <w:rPr>
          <w:rFonts w:cs="Arial"/>
          <w:lang w:val="ru-RU"/>
        </w:rPr>
        <w:t xml:space="preserve"> </w:t>
      </w:r>
      <w:r>
        <w:rPr>
          <w:rFonts w:cs="Arial"/>
          <w:lang w:val="ru-RU"/>
        </w:rPr>
        <w:t>набавке</w:t>
      </w:r>
      <w:r w:rsidR="007E7BB8" w:rsidRPr="00F10346">
        <w:rPr>
          <w:rFonts w:cs="Arial"/>
          <w:lang w:val="ru-RU"/>
        </w:rPr>
        <w:t xml:space="preserve"> </w:t>
      </w:r>
      <w:r>
        <w:rPr>
          <w:rFonts w:cs="Arial"/>
          <w:lang w:val="ru-RU"/>
        </w:rPr>
        <w:t>обустави</w:t>
      </w:r>
      <w:r w:rsidR="007E7BB8" w:rsidRPr="00F10346">
        <w:rPr>
          <w:rFonts w:cs="Arial"/>
          <w:lang w:val="ru-RU"/>
        </w:rPr>
        <w:t xml:space="preserve"> </w:t>
      </w:r>
      <w:r>
        <w:rPr>
          <w:rFonts w:cs="Arial"/>
          <w:lang w:val="ru-RU"/>
        </w:rPr>
        <w:t>из</w:t>
      </w:r>
      <w:r w:rsidR="007E7BB8" w:rsidRPr="00F10346">
        <w:rPr>
          <w:rFonts w:cs="Arial"/>
          <w:lang w:val="ru-RU"/>
        </w:rPr>
        <w:t xml:space="preserve"> </w:t>
      </w:r>
      <w:r>
        <w:rPr>
          <w:rFonts w:cs="Arial"/>
          <w:lang w:val="ru-RU"/>
        </w:rPr>
        <w:t>разлога</w:t>
      </w:r>
      <w:r w:rsidR="007E7BB8" w:rsidRPr="00F10346">
        <w:rPr>
          <w:rFonts w:cs="Arial"/>
          <w:lang w:val="ru-RU"/>
        </w:rPr>
        <w:t xml:space="preserve"> </w:t>
      </w:r>
      <w:r>
        <w:rPr>
          <w:rFonts w:cs="Arial"/>
          <w:lang w:val="ru-RU"/>
        </w:rPr>
        <w:t>који</w:t>
      </w:r>
      <w:r w:rsidR="007E7BB8" w:rsidRPr="00F10346">
        <w:rPr>
          <w:rFonts w:cs="Arial"/>
          <w:lang w:val="ru-RU"/>
        </w:rPr>
        <w:t xml:space="preserve"> </w:t>
      </w:r>
      <w:r>
        <w:rPr>
          <w:rFonts w:cs="Arial"/>
          <w:lang w:val="ru-RU"/>
        </w:rPr>
        <w:t>су</w:t>
      </w:r>
      <w:r w:rsidR="007E7BB8" w:rsidRPr="00F10346">
        <w:rPr>
          <w:rFonts w:cs="Arial"/>
          <w:lang w:val="ru-RU"/>
        </w:rPr>
        <w:t xml:space="preserve"> </w:t>
      </w:r>
      <w:r>
        <w:rPr>
          <w:rFonts w:cs="Arial"/>
          <w:lang w:val="ru-RU"/>
        </w:rPr>
        <w:t>на</w:t>
      </w:r>
      <w:r w:rsidR="007E7BB8" w:rsidRPr="00F10346">
        <w:rPr>
          <w:rFonts w:cs="Arial"/>
          <w:lang w:val="ru-RU"/>
        </w:rPr>
        <w:t xml:space="preserve"> </w:t>
      </w:r>
      <w:r>
        <w:rPr>
          <w:rFonts w:cs="Arial"/>
          <w:lang w:val="ru-RU"/>
        </w:rPr>
        <w:t>страни</w:t>
      </w:r>
      <w:r w:rsidR="007E7BB8" w:rsidRPr="00F10346">
        <w:rPr>
          <w:rFonts w:cs="Arial"/>
          <w:lang w:val="ru-RU"/>
        </w:rPr>
        <w:t xml:space="preserve"> </w:t>
      </w:r>
      <w:r>
        <w:rPr>
          <w:rFonts w:cs="Arial"/>
          <w:lang w:val="ru-RU"/>
        </w:rPr>
        <w:t>нару</w:t>
      </w:r>
      <w:r w:rsidR="007E7BB8" w:rsidRPr="00F10346">
        <w:rPr>
          <w:rFonts w:cs="Arial"/>
          <w:lang w:val="ru-RU"/>
        </w:rPr>
        <w:t>ч</w:t>
      </w:r>
      <w:r>
        <w:rPr>
          <w:rFonts w:cs="Arial"/>
          <w:lang w:val="ru-RU"/>
        </w:rPr>
        <w:t>иоца</w:t>
      </w:r>
      <w:r w:rsidR="007E7BB8" w:rsidRPr="00F10346">
        <w:rPr>
          <w:rFonts w:cs="Arial"/>
          <w:lang w:val="ru-RU"/>
        </w:rPr>
        <w:t xml:space="preserve"> , </w:t>
      </w:r>
      <w:r>
        <w:rPr>
          <w:rFonts w:cs="Arial"/>
          <w:lang w:val="ru-RU"/>
        </w:rPr>
        <w:t>сходно</w:t>
      </w:r>
      <w:r w:rsidR="007E7BB8" w:rsidRPr="00F10346">
        <w:rPr>
          <w:rFonts w:cs="Arial"/>
          <w:lang w:val="ru-RU"/>
        </w:rPr>
        <w:t xml:space="preserve"> ч</w:t>
      </w:r>
      <w:r>
        <w:rPr>
          <w:rFonts w:cs="Arial"/>
          <w:lang w:val="ru-RU"/>
        </w:rPr>
        <w:t>лану</w:t>
      </w:r>
      <w:r w:rsidR="007E7BB8" w:rsidRPr="00F10346">
        <w:rPr>
          <w:rFonts w:cs="Arial"/>
          <w:lang w:val="ru-RU"/>
        </w:rPr>
        <w:t xml:space="preserve"> 88. </w:t>
      </w:r>
      <w:r>
        <w:rPr>
          <w:rFonts w:cs="Arial"/>
          <w:lang w:val="ru-RU"/>
        </w:rPr>
        <w:t>став</w:t>
      </w:r>
      <w:r w:rsidR="007E7BB8" w:rsidRPr="00F10346">
        <w:rPr>
          <w:rFonts w:cs="Arial"/>
          <w:lang w:val="ru-RU"/>
        </w:rPr>
        <w:t xml:space="preserve"> 3. </w:t>
      </w:r>
      <w:r>
        <w:rPr>
          <w:rFonts w:cs="Arial"/>
          <w:lang w:val="ru-RU"/>
        </w:rPr>
        <w:t>Закона</w:t>
      </w:r>
      <w:r w:rsidR="007E7BB8" w:rsidRPr="00F10346">
        <w:rPr>
          <w:rFonts w:cs="Arial"/>
          <w:lang w:val="ru-RU"/>
        </w:rPr>
        <w:t xml:space="preserve"> </w:t>
      </w:r>
      <w:r>
        <w:rPr>
          <w:rFonts w:cs="Arial"/>
          <w:lang w:val="ru-RU"/>
        </w:rPr>
        <w:t>о</w:t>
      </w:r>
      <w:r w:rsidR="007E7BB8" w:rsidRPr="00F10346">
        <w:rPr>
          <w:rFonts w:cs="Arial"/>
          <w:lang w:val="ru-RU"/>
        </w:rPr>
        <w:t xml:space="preserve"> </w:t>
      </w:r>
      <w:r>
        <w:rPr>
          <w:rFonts w:cs="Arial"/>
          <w:lang w:val="ru-RU"/>
        </w:rPr>
        <w:t>јавним</w:t>
      </w:r>
      <w:r w:rsidR="007E7BB8" w:rsidRPr="00F10346">
        <w:rPr>
          <w:rFonts w:cs="Arial"/>
          <w:lang w:val="ru-RU"/>
        </w:rPr>
        <w:t xml:space="preserve"> </w:t>
      </w:r>
      <w:r>
        <w:rPr>
          <w:rFonts w:cs="Arial"/>
          <w:lang w:val="ru-RU"/>
        </w:rPr>
        <w:t>набавкама</w:t>
      </w:r>
      <w:r w:rsidR="007E7BB8" w:rsidRPr="00F10346">
        <w:rPr>
          <w:rFonts w:cs="Arial"/>
          <w:lang w:val="ru-RU"/>
        </w:rPr>
        <w:t xml:space="preserve"> („</w:t>
      </w:r>
      <w:r>
        <w:rPr>
          <w:rFonts w:cs="Arial"/>
          <w:lang w:val="ru-RU"/>
        </w:rPr>
        <w:t>Службени</w:t>
      </w:r>
      <w:r w:rsidR="007E7BB8" w:rsidRPr="00F10346">
        <w:rPr>
          <w:rFonts w:cs="Arial"/>
          <w:lang w:val="ru-RU"/>
        </w:rPr>
        <w:t xml:space="preserve"> </w:t>
      </w:r>
      <w:r>
        <w:rPr>
          <w:rFonts w:cs="Arial"/>
          <w:lang w:val="ru-RU"/>
        </w:rPr>
        <w:t>гласник</w:t>
      </w:r>
      <w:r w:rsidR="007E7BB8" w:rsidRPr="00F10346">
        <w:rPr>
          <w:rFonts w:cs="Arial"/>
          <w:lang w:val="ru-RU"/>
        </w:rPr>
        <w:t xml:space="preserve"> </w:t>
      </w:r>
      <w:r>
        <w:rPr>
          <w:rFonts w:cs="Arial"/>
          <w:lang w:val="ru-RU"/>
        </w:rPr>
        <w:t>РС</w:t>
      </w:r>
      <w:r w:rsidR="007E7BB8" w:rsidRPr="00F10346">
        <w:rPr>
          <w:rFonts w:cs="Arial"/>
          <w:lang w:val="ru-RU"/>
        </w:rPr>
        <w:t xml:space="preserve">“, </w:t>
      </w:r>
      <w:r>
        <w:rPr>
          <w:rFonts w:cs="Arial"/>
          <w:lang w:val="ru-RU"/>
        </w:rPr>
        <w:t>бр</w:t>
      </w:r>
      <w:r w:rsidR="007E7BB8" w:rsidRPr="00F10346">
        <w:rPr>
          <w:rFonts w:cs="Arial"/>
          <w:lang w:val="ru-RU"/>
        </w:rPr>
        <w:t xml:space="preserve">.124/12, 14/15 </w:t>
      </w:r>
      <w:r>
        <w:rPr>
          <w:rFonts w:cs="Arial"/>
          <w:lang w:val="ru-RU"/>
        </w:rPr>
        <w:t>и</w:t>
      </w:r>
      <w:r w:rsidR="007E7BB8" w:rsidRPr="00F10346">
        <w:rPr>
          <w:rFonts w:cs="Arial"/>
          <w:lang w:val="ru-RU"/>
        </w:rPr>
        <w:t xml:space="preserve">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052CE5" w:rsidP="00BE2EA9">
            <w:pPr>
              <w:spacing w:before="0"/>
              <w:jc w:val="center"/>
              <w:rPr>
                <w:rFonts w:cs="Arial"/>
              </w:rPr>
            </w:pPr>
            <w:r>
              <w:rPr>
                <w:rFonts w:cs="Arial"/>
              </w:rPr>
              <w:t>Датум</w:t>
            </w:r>
            <w:r w:rsidR="007E7BB8" w:rsidRPr="00F10346">
              <w:rPr>
                <w:rFonts w:cs="Arial"/>
              </w:rPr>
              <w:t>:</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052CE5" w:rsidP="00BE2EA9">
            <w:pPr>
              <w:spacing w:before="0"/>
              <w:jc w:val="center"/>
              <w:rPr>
                <w:rFonts w:cs="Arial"/>
                <w:lang w:val="sr-Cyrl-CS"/>
              </w:rPr>
            </w:pPr>
            <w:r>
              <w:rPr>
                <w:rFonts w:cs="Arial"/>
                <w:lang w:val="sr-Cyrl-CS"/>
              </w:rPr>
              <w:t>П</w:t>
            </w:r>
            <w:r>
              <w:rPr>
                <w:rFonts w:cs="Arial"/>
              </w:rPr>
              <w:t>онуђа</w:t>
            </w:r>
            <w:r w:rsidR="007E7BB8" w:rsidRPr="00F10346">
              <w:rPr>
                <w:rFonts w:cs="Arial"/>
              </w:rPr>
              <w:t>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052CE5" w:rsidP="00BE2EA9">
            <w:pPr>
              <w:spacing w:before="0"/>
              <w:jc w:val="center"/>
              <w:rPr>
                <w:rFonts w:cs="Arial"/>
              </w:rPr>
            </w:pPr>
            <w:r>
              <w:rPr>
                <w:rFonts w:cs="Arial"/>
              </w:rPr>
              <w:t>М</w:t>
            </w:r>
            <w:r w:rsidR="007E7BB8" w:rsidRPr="00F10346">
              <w:rPr>
                <w:rFonts w:cs="Arial"/>
              </w:rPr>
              <w:t>.</w:t>
            </w:r>
            <w:r>
              <w:rPr>
                <w:rFonts w:cs="Arial"/>
              </w:rPr>
              <w:t>П</w:t>
            </w:r>
            <w:r w:rsidR="007E7BB8" w:rsidRPr="00F10346">
              <w:rPr>
                <w:rFonts w:cs="Arial"/>
              </w:rPr>
              <w:t>.</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052CE5" w:rsidP="007E7BB8">
      <w:pPr>
        <w:tabs>
          <w:tab w:val="left" w:pos="0"/>
        </w:tabs>
        <w:spacing w:before="0"/>
        <w:rPr>
          <w:rFonts w:cs="Arial"/>
          <w:b/>
          <w:lang w:val="ru-RU"/>
        </w:rPr>
      </w:pPr>
      <w:r>
        <w:rPr>
          <w:rFonts w:cs="Arial"/>
          <w:b/>
          <w:lang w:val="ru-RU"/>
        </w:rPr>
        <w:t>Напомена</w:t>
      </w:r>
      <w:r w:rsidR="007E7BB8" w:rsidRPr="00F10346">
        <w:rPr>
          <w:rFonts w:cs="Arial"/>
          <w:b/>
          <w:lang w:val="ru-RU"/>
        </w:rPr>
        <w:t>:</w:t>
      </w:r>
    </w:p>
    <w:p w:rsidR="007E7BB8" w:rsidRPr="00F10346" w:rsidRDefault="007E7BB8" w:rsidP="007E7BB8">
      <w:pPr>
        <w:spacing w:before="0"/>
        <w:rPr>
          <w:rFonts w:cs="Arial"/>
          <w:lang w:val="ru-RU"/>
        </w:rPr>
      </w:pPr>
      <w:r w:rsidRPr="00F10346">
        <w:rPr>
          <w:rFonts w:cs="Arial"/>
          <w:lang w:val="ru-RU"/>
        </w:rPr>
        <w:t>-</w:t>
      </w:r>
      <w:r w:rsidR="00052CE5">
        <w:rPr>
          <w:rFonts w:cs="Arial"/>
          <w:lang w:val="ru-RU"/>
        </w:rPr>
        <w:t>образац</w:t>
      </w:r>
      <w:r w:rsidRPr="00F10346">
        <w:rPr>
          <w:rFonts w:cs="Arial"/>
          <w:lang w:val="ru-RU"/>
        </w:rPr>
        <w:t xml:space="preserve"> </w:t>
      </w:r>
      <w:r w:rsidR="00052CE5">
        <w:rPr>
          <w:rFonts w:cs="Arial"/>
          <w:lang w:val="ru-RU"/>
        </w:rPr>
        <w:t>тро</w:t>
      </w:r>
      <w:r w:rsidRPr="00F10346">
        <w:rPr>
          <w:rFonts w:cs="Arial"/>
          <w:lang w:val="ru-RU"/>
        </w:rPr>
        <w:t>ш</w:t>
      </w:r>
      <w:r w:rsidR="00052CE5">
        <w:rPr>
          <w:rFonts w:cs="Arial"/>
          <w:lang w:val="ru-RU"/>
        </w:rPr>
        <w:t>кова</w:t>
      </w:r>
      <w:r w:rsidRPr="00F10346">
        <w:rPr>
          <w:rFonts w:cs="Arial"/>
          <w:lang w:val="ru-RU"/>
        </w:rPr>
        <w:t xml:space="preserve"> </w:t>
      </w:r>
      <w:r w:rsidR="00052CE5">
        <w:rPr>
          <w:rFonts w:cs="Arial"/>
          <w:lang w:val="ru-RU"/>
        </w:rPr>
        <w:t>припреме</w:t>
      </w:r>
      <w:r w:rsidRPr="00F10346">
        <w:rPr>
          <w:rFonts w:cs="Arial"/>
          <w:lang w:val="ru-RU"/>
        </w:rPr>
        <w:t xml:space="preserve"> </w:t>
      </w:r>
      <w:r w:rsidR="00052CE5">
        <w:rPr>
          <w:rFonts w:cs="Arial"/>
          <w:lang w:val="ru-RU"/>
        </w:rPr>
        <w:t>понуде</w:t>
      </w:r>
      <w:r w:rsidRPr="00F10346">
        <w:rPr>
          <w:rFonts w:cs="Arial"/>
          <w:lang w:val="ru-RU"/>
        </w:rPr>
        <w:t xml:space="preserve"> </w:t>
      </w:r>
      <w:r w:rsidR="00052CE5">
        <w:rPr>
          <w:rFonts w:cs="Arial"/>
          <w:lang w:val="ru-RU"/>
        </w:rPr>
        <w:t>попуњавају</w:t>
      </w:r>
      <w:r w:rsidRPr="00F10346">
        <w:rPr>
          <w:rFonts w:cs="Arial"/>
          <w:lang w:val="ru-RU"/>
        </w:rPr>
        <w:t xml:space="preserve"> </w:t>
      </w:r>
      <w:r w:rsidR="00052CE5">
        <w:rPr>
          <w:rFonts w:cs="Arial"/>
          <w:lang w:val="ru-RU"/>
        </w:rPr>
        <w:t>само</w:t>
      </w:r>
      <w:r w:rsidRPr="00F10346">
        <w:rPr>
          <w:rFonts w:cs="Arial"/>
          <w:lang w:val="ru-RU"/>
        </w:rPr>
        <w:t xml:space="preserve"> </w:t>
      </w:r>
      <w:r w:rsidR="00052CE5">
        <w:rPr>
          <w:rFonts w:cs="Arial"/>
          <w:lang w:val="ru-RU"/>
        </w:rPr>
        <w:t>они</w:t>
      </w:r>
      <w:r w:rsidRPr="00F10346">
        <w:rPr>
          <w:rFonts w:cs="Arial"/>
          <w:lang w:val="ru-RU"/>
        </w:rPr>
        <w:t xml:space="preserve"> </w:t>
      </w:r>
      <w:r w:rsidR="00052CE5">
        <w:rPr>
          <w:rFonts w:cs="Arial"/>
          <w:lang w:val="ru-RU"/>
        </w:rPr>
        <w:t>понуђа</w:t>
      </w:r>
      <w:r w:rsidRPr="00F10346">
        <w:rPr>
          <w:rFonts w:cs="Arial"/>
          <w:lang w:val="ru-RU"/>
        </w:rPr>
        <w:t>ч</w:t>
      </w:r>
      <w:r w:rsidR="00052CE5">
        <w:rPr>
          <w:rFonts w:cs="Arial"/>
          <w:lang w:val="ru-RU"/>
        </w:rPr>
        <w:t>и</w:t>
      </w:r>
      <w:r w:rsidRPr="00F10346">
        <w:rPr>
          <w:rFonts w:cs="Arial"/>
          <w:lang w:val="ru-RU"/>
        </w:rPr>
        <w:t xml:space="preserve"> </w:t>
      </w:r>
      <w:r w:rsidR="00052CE5">
        <w:rPr>
          <w:rFonts w:cs="Arial"/>
          <w:lang w:val="ru-RU"/>
        </w:rPr>
        <w:t>који</w:t>
      </w:r>
      <w:r w:rsidRPr="00F10346">
        <w:rPr>
          <w:rFonts w:cs="Arial"/>
          <w:lang w:val="ru-RU"/>
        </w:rPr>
        <w:t xml:space="preserve"> </w:t>
      </w:r>
      <w:r w:rsidR="00052CE5">
        <w:rPr>
          <w:rFonts w:cs="Arial"/>
          <w:lang w:val="ru-RU"/>
        </w:rPr>
        <w:t>су</w:t>
      </w:r>
      <w:r w:rsidRPr="00F10346">
        <w:rPr>
          <w:rFonts w:cs="Arial"/>
          <w:lang w:val="ru-RU"/>
        </w:rPr>
        <w:t xml:space="preserve"> </w:t>
      </w:r>
      <w:r w:rsidR="00052CE5">
        <w:rPr>
          <w:rFonts w:cs="Arial"/>
          <w:lang w:val="ru-RU"/>
        </w:rPr>
        <w:t>имали</w:t>
      </w:r>
      <w:r w:rsidRPr="00F10346">
        <w:rPr>
          <w:rFonts w:cs="Arial"/>
          <w:lang w:val="ru-RU"/>
        </w:rPr>
        <w:t xml:space="preserve"> </w:t>
      </w:r>
      <w:r w:rsidR="00052CE5">
        <w:rPr>
          <w:rFonts w:cs="Arial"/>
          <w:lang w:val="ru-RU"/>
        </w:rPr>
        <w:t>наведене</w:t>
      </w:r>
      <w:r w:rsidRPr="00F10346">
        <w:rPr>
          <w:rFonts w:cs="Arial"/>
          <w:lang w:val="ru-RU"/>
        </w:rPr>
        <w:t xml:space="preserve"> </w:t>
      </w:r>
      <w:r w:rsidR="00052CE5">
        <w:rPr>
          <w:rFonts w:cs="Arial"/>
          <w:lang w:val="ru-RU"/>
        </w:rPr>
        <w:t>тро</w:t>
      </w:r>
      <w:r w:rsidRPr="00F10346">
        <w:rPr>
          <w:rFonts w:cs="Arial"/>
          <w:lang w:val="ru-RU"/>
        </w:rPr>
        <w:t>ш</w:t>
      </w:r>
      <w:r w:rsidR="00052CE5">
        <w:rPr>
          <w:rFonts w:cs="Arial"/>
          <w:lang w:val="ru-RU"/>
        </w:rPr>
        <w:t>кове</w:t>
      </w:r>
      <w:r w:rsidRPr="00F10346">
        <w:rPr>
          <w:rFonts w:cs="Arial"/>
          <w:lang w:val="ru-RU"/>
        </w:rPr>
        <w:t xml:space="preserve"> </w:t>
      </w:r>
      <w:r w:rsidR="00052CE5">
        <w:rPr>
          <w:rFonts w:cs="Arial"/>
          <w:lang w:val="ru-RU"/>
        </w:rPr>
        <w:t>и</w:t>
      </w:r>
      <w:r w:rsidRPr="00F10346">
        <w:rPr>
          <w:rFonts w:cs="Arial"/>
          <w:lang w:val="ru-RU"/>
        </w:rPr>
        <w:t xml:space="preserve"> </w:t>
      </w:r>
      <w:r w:rsidR="00052CE5">
        <w:rPr>
          <w:rFonts w:cs="Arial"/>
          <w:lang w:val="ru-RU"/>
        </w:rPr>
        <w:t>који</w:t>
      </w:r>
      <w:r w:rsidRPr="00F10346">
        <w:rPr>
          <w:rFonts w:cs="Arial"/>
          <w:lang w:val="ru-RU"/>
        </w:rPr>
        <w:t xml:space="preserve"> </w:t>
      </w:r>
      <w:r w:rsidR="00052CE5">
        <w:rPr>
          <w:rFonts w:cs="Arial"/>
          <w:lang w:val="ru-RU"/>
        </w:rPr>
        <w:t>траже</w:t>
      </w:r>
      <w:r w:rsidRPr="00F10346">
        <w:rPr>
          <w:rFonts w:cs="Arial"/>
          <w:lang w:val="ru-RU"/>
        </w:rPr>
        <w:t xml:space="preserve"> </w:t>
      </w:r>
      <w:r w:rsidR="00052CE5">
        <w:rPr>
          <w:rFonts w:cs="Arial"/>
          <w:lang w:val="ru-RU"/>
        </w:rPr>
        <w:t>да</w:t>
      </w:r>
      <w:r w:rsidRPr="00F10346">
        <w:rPr>
          <w:rFonts w:cs="Arial"/>
          <w:lang w:val="ru-RU"/>
        </w:rPr>
        <w:t xml:space="preserve"> </w:t>
      </w:r>
      <w:r w:rsidR="00052CE5">
        <w:rPr>
          <w:rFonts w:cs="Arial"/>
          <w:lang w:val="ru-RU"/>
        </w:rPr>
        <w:t>им</w:t>
      </w:r>
      <w:r w:rsidRPr="00F10346">
        <w:rPr>
          <w:rFonts w:cs="Arial"/>
          <w:lang w:val="ru-RU"/>
        </w:rPr>
        <w:t xml:space="preserve"> </w:t>
      </w:r>
      <w:r w:rsidR="00052CE5">
        <w:rPr>
          <w:rFonts w:cs="Arial"/>
          <w:lang w:val="ru-RU"/>
        </w:rPr>
        <w:t>их</w:t>
      </w:r>
      <w:r w:rsidRPr="00F10346">
        <w:rPr>
          <w:rFonts w:cs="Arial"/>
          <w:lang w:val="ru-RU"/>
        </w:rPr>
        <w:t xml:space="preserve"> </w:t>
      </w:r>
      <w:r w:rsidR="00052CE5">
        <w:rPr>
          <w:rFonts w:cs="Arial"/>
          <w:lang w:val="ru-RU"/>
        </w:rPr>
        <w:t>Нару</w:t>
      </w:r>
      <w:r w:rsidRPr="00F10346">
        <w:rPr>
          <w:rFonts w:cs="Arial"/>
          <w:lang w:val="ru-RU"/>
        </w:rPr>
        <w:t>ч</w:t>
      </w:r>
      <w:r w:rsidR="00052CE5">
        <w:rPr>
          <w:rFonts w:cs="Arial"/>
          <w:lang w:val="ru-RU"/>
        </w:rPr>
        <w:t>илац</w:t>
      </w:r>
      <w:r w:rsidRPr="00F10346">
        <w:rPr>
          <w:rFonts w:cs="Arial"/>
          <w:lang w:val="ru-RU"/>
        </w:rPr>
        <w:t xml:space="preserve"> </w:t>
      </w:r>
      <w:r w:rsidR="00052CE5">
        <w:rPr>
          <w:rFonts w:cs="Arial"/>
          <w:lang w:val="ru-RU"/>
        </w:rPr>
        <w:t>надокнади</w:t>
      </w:r>
      <w:r w:rsidRPr="00F10346">
        <w:rPr>
          <w:rFonts w:cs="Arial"/>
          <w:lang w:val="ru-RU"/>
        </w:rPr>
        <w:t xml:space="preserve"> </w:t>
      </w:r>
      <w:r w:rsidR="00052CE5">
        <w:rPr>
          <w:rFonts w:cs="Arial"/>
          <w:lang w:val="ru-RU"/>
        </w:rPr>
        <w:t>у</w:t>
      </w:r>
      <w:r w:rsidRPr="00F10346">
        <w:rPr>
          <w:rFonts w:cs="Arial"/>
          <w:lang w:val="ru-RU"/>
        </w:rPr>
        <w:t xml:space="preserve"> </w:t>
      </w:r>
      <w:r w:rsidR="00052CE5">
        <w:rPr>
          <w:rFonts w:cs="Arial"/>
          <w:lang w:val="ru-RU"/>
        </w:rPr>
        <w:t>Законом</w:t>
      </w:r>
      <w:r w:rsidRPr="00F10346">
        <w:rPr>
          <w:rFonts w:cs="Arial"/>
          <w:lang w:val="ru-RU"/>
        </w:rPr>
        <w:t xml:space="preserve"> </w:t>
      </w:r>
      <w:r w:rsidR="00052CE5">
        <w:rPr>
          <w:rFonts w:cs="Arial"/>
          <w:lang w:val="ru-RU"/>
        </w:rPr>
        <w:t>прописаном</w:t>
      </w:r>
      <w:r w:rsidRPr="00F10346">
        <w:rPr>
          <w:rFonts w:cs="Arial"/>
          <w:lang w:val="ru-RU"/>
        </w:rPr>
        <w:t xml:space="preserve"> </w:t>
      </w:r>
      <w:r w:rsidR="00052CE5">
        <w:rPr>
          <w:rFonts w:cs="Arial"/>
          <w:lang w:val="ru-RU"/>
        </w:rPr>
        <w:t>слу</w:t>
      </w:r>
      <w:r w:rsidRPr="00F10346">
        <w:rPr>
          <w:rFonts w:cs="Arial"/>
          <w:lang w:val="ru-RU"/>
        </w:rPr>
        <w:t>ч</w:t>
      </w:r>
      <w:r w:rsidR="00052CE5">
        <w:rPr>
          <w:rFonts w:cs="Arial"/>
          <w:lang w:val="ru-RU"/>
        </w:rPr>
        <w:t>ају</w:t>
      </w:r>
    </w:p>
    <w:p w:rsidR="007E7BB8" w:rsidRPr="00F10346" w:rsidRDefault="007E7BB8" w:rsidP="007E7BB8">
      <w:pPr>
        <w:tabs>
          <w:tab w:val="left" w:pos="0"/>
        </w:tabs>
        <w:spacing w:before="0"/>
        <w:rPr>
          <w:rFonts w:cs="Arial"/>
          <w:lang w:val="ru-RU"/>
        </w:rPr>
      </w:pPr>
      <w:proofErr w:type="gramStart"/>
      <w:r w:rsidRPr="00F10346">
        <w:rPr>
          <w:rFonts w:cs="Arial"/>
        </w:rPr>
        <w:t>-</w:t>
      </w:r>
      <w:r w:rsidR="00052CE5">
        <w:rPr>
          <w:rFonts w:cs="Arial"/>
          <w:lang w:val="sr-Latn-CS"/>
        </w:rPr>
        <w:t>остале</w:t>
      </w:r>
      <w:r w:rsidRPr="00F10346">
        <w:rPr>
          <w:rFonts w:cs="Arial"/>
          <w:lang w:val="sr-Latn-CS"/>
        </w:rPr>
        <w:t xml:space="preserve"> </w:t>
      </w:r>
      <w:r w:rsidR="00052CE5">
        <w:rPr>
          <w:rFonts w:cs="Arial"/>
          <w:lang w:val="sr-Latn-CS"/>
        </w:rPr>
        <w:t>тро</w:t>
      </w:r>
      <w:r w:rsidRPr="00F10346">
        <w:rPr>
          <w:rFonts w:cs="Arial"/>
          <w:lang w:val="sr-Latn-CS"/>
        </w:rPr>
        <w:t>ш</w:t>
      </w:r>
      <w:r w:rsidR="00052CE5">
        <w:rPr>
          <w:rFonts w:cs="Arial"/>
          <w:lang w:val="sr-Latn-CS"/>
        </w:rPr>
        <w:t>кове</w:t>
      </w:r>
      <w:r w:rsidRPr="00F10346">
        <w:rPr>
          <w:rFonts w:cs="Arial"/>
          <w:lang w:val="sr-Latn-CS"/>
        </w:rPr>
        <w:t xml:space="preserve"> </w:t>
      </w:r>
      <w:r w:rsidR="00052CE5">
        <w:rPr>
          <w:rFonts w:cs="Arial"/>
          <w:lang w:val="sr-Latn-CS"/>
        </w:rPr>
        <w:t>припреме</w:t>
      </w:r>
      <w:r w:rsidRPr="00F10346">
        <w:rPr>
          <w:rFonts w:cs="Arial"/>
          <w:lang w:val="sr-Latn-CS"/>
        </w:rPr>
        <w:t xml:space="preserve"> </w:t>
      </w:r>
      <w:r w:rsidR="00052CE5">
        <w:rPr>
          <w:rFonts w:cs="Arial"/>
          <w:lang w:val="sr-Latn-CS"/>
        </w:rPr>
        <w:t>и</w:t>
      </w:r>
      <w:r w:rsidRPr="00F10346">
        <w:rPr>
          <w:rFonts w:cs="Arial"/>
          <w:lang w:val="sr-Latn-CS"/>
        </w:rPr>
        <w:t xml:space="preserve"> </w:t>
      </w:r>
      <w:r w:rsidR="00052CE5">
        <w:rPr>
          <w:rFonts w:cs="Arial"/>
          <w:lang w:val="sr-Latn-CS"/>
        </w:rPr>
        <w:t>подно</w:t>
      </w:r>
      <w:r w:rsidRPr="00F10346">
        <w:rPr>
          <w:rFonts w:cs="Arial"/>
          <w:lang w:val="sr-Latn-CS"/>
        </w:rPr>
        <w:t>ш</w:t>
      </w:r>
      <w:r w:rsidR="00052CE5">
        <w:rPr>
          <w:rFonts w:cs="Arial"/>
          <w:lang w:val="sr-Latn-CS"/>
        </w:rPr>
        <w:t>ења</w:t>
      </w:r>
      <w:r w:rsidRPr="00F10346">
        <w:rPr>
          <w:rFonts w:cs="Arial"/>
          <w:lang w:val="sr-Latn-CS"/>
        </w:rPr>
        <w:t xml:space="preserve"> </w:t>
      </w:r>
      <w:r w:rsidR="00052CE5">
        <w:rPr>
          <w:rFonts w:cs="Arial"/>
          <w:lang w:val="sr-Latn-CS"/>
        </w:rPr>
        <w:t>понуде</w:t>
      </w:r>
      <w:r w:rsidRPr="00F10346">
        <w:rPr>
          <w:rFonts w:cs="Arial"/>
          <w:lang w:val="ru-RU"/>
        </w:rPr>
        <w:t xml:space="preserve"> </w:t>
      </w:r>
      <w:r w:rsidR="00052CE5">
        <w:rPr>
          <w:rFonts w:cs="Arial"/>
          <w:lang w:val="ru-RU"/>
        </w:rPr>
        <w:t>сноси</w:t>
      </w:r>
      <w:r w:rsidRPr="00F10346">
        <w:rPr>
          <w:rFonts w:cs="Arial"/>
          <w:lang w:val="ru-RU"/>
        </w:rPr>
        <w:t xml:space="preserve"> </w:t>
      </w:r>
      <w:r w:rsidR="00052CE5">
        <w:rPr>
          <w:rFonts w:cs="Arial"/>
          <w:lang w:val="ru-RU"/>
        </w:rPr>
        <w:t>искљу</w:t>
      </w:r>
      <w:r w:rsidRPr="00F10346">
        <w:rPr>
          <w:rFonts w:cs="Arial"/>
          <w:lang w:val="ru-RU"/>
        </w:rPr>
        <w:t>ч</w:t>
      </w:r>
      <w:r w:rsidR="00052CE5">
        <w:rPr>
          <w:rFonts w:cs="Arial"/>
          <w:lang w:val="ru-RU"/>
        </w:rPr>
        <w:t>иво</w:t>
      </w:r>
      <w:r w:rsidRPr="00F10346">
        <w:rPr>
          <w:rFonts w:cs="Arial"/>
          <w:lang w:val="ru-RU"/>
        </w:rPr>
        <w:t xml:space="preserve"> </w:t>
      </w:r>
      <w:r w:rsidR="00052CE5">
        <w:rPr>
          <w:rFonts w:cs="Arial"/>
          <w:lang w:val="ru-RU"/>
        </w:rPr>
        <w:t>понуђа</w:t>
      </w:r>
      <w:r w:rsidRPr="00F10346">
        <w:rPr>
          <w:rFonts w:cs="Arial"/>
          <w:lang w:val="ru-RU"/>
        </w:rPr>
        <w:t xml:space="preserve">ч </w:t>
      </w:r>
      <w:r w:rsidR="00052CE5">
        <w:rPr>
          <w:rFonts w:cs="Arial"/>
          <w:lang w:val="ru-RU"/>
        </w:rPr>
        <w:t>и</w:t>
      </w:r>
      <w:r w:rsidRPr="00F10346">
        <w:rPr>
          <w:rFonts w:cs="Arial"/>
          <w:lang w:val="ru-RU"/>
        </w:rPr>
        <w:t xml:space="preserve"> </w:t>
      </w:r>
      <w:r w:rsidR="00052CE5">
        <w:rPr>
          <w:rFonts w:cs="Arial"/>
          <w:lang w:val="ru-RU"/>
        </w:rPr>
        <w:t>не</w:t>
      </w:r>
      <w:r w:rsidRPr="00F10346">
        <w:rPr>
          <w:rFonts w:cs="Arial"/>
          <w:lang w:val="ru-RU"/>
        </w:rPr>
        <w:t xml:space="preserve"> </w:t>
      </w:r>
      <w:r w:rsidR="00052CE5">
        <w:rPr>
          <w:rFonts w:cs="Arial"/>
          <w:lang w:val="ru-RU"/>
        </w:rPr>
        <w:t>може</w:t>
      </w:r>
      <w:r w:rsidRPr="00F10346">
        <w:rPr>
          <w:rFonts w:cs="Arial"/>
          <w:lang w:val="ru-RU"/>
        </w:rPr>
        <w:t xml:space="preserve"> </w:t>
      </w:r>
      <w:r w:rsidR="00052CE5">
        <w:rPr>
          <w:rFonts w:cs="Arial"/>
          <w:lang w:val="ru-RU"/>
        </w:rPr>
        <w:t>тражити</w:t>
      </w:r>
      <w:r w:rsidRPr="00F10346">
        <w:rPr>
          <w:rFonts w:cs="Arial"/>
          <w:lang w:val="ru-RU"/>
        </w:rPr>
        <w:t xml:space="preserve"> </w:t>
      </w:r>
      <w:r w:rsidR="00052CE5">
        <w:rPr>
          <w:rFonts w:cs="Arial"/>
          <w:lang w:val="ru-RU"/>
        </w:rPr>
        <w:t>од</w:t>
      </w:r>
      <w:r w:rsidRPr="00F10346">
        <w:rPr>
          <w:rFonts w:cs="Arial"/>
          <w:lang w:val="ru-RU"/>
        </w:rPr>
        <w:t xml:space="preserve"> </w:t>
      </w:r>
      <w:r w:rsidR="00052CE5">
        <w:rPr>
          <w:rFonts w:cs="Arial"/>
          <w:lang w:val="ru-RU"/>
        </w:rPr>
        <w:t>нару</w:t>
      </w:r>
      <w:r w:rsidRPr="00F10346">
        <w:rPr>
          <w:rFonts w:cs="Arial"/>
          <w:lang w:val="ru-RU"/>
        </w:rPr>
        <w:t>ч</w:t>
      </w:r>
      <w:r w:rsidR="00052CE5">
        <w:rPr>
          <w:rFonts w:cs="Arial"/>
          <w:lang w:val="ru-RU"/>
        </w:rPr>
        <w:t>иоца</w:t>
      </w:r>
      <w:r w:rsidRPr="00F10346">
        <w:rPr>
          <w:rFonts w:cs="Arial"/>
          <w:lang w:val="ru-RU"/>
        </w:rPr>
        <w:t xml:space="preserve"> </w:t>
      </w:r>
      <w:r w:rsidR="00052CE5">
        <w:rPr>
          <w:rFonts w:cs="Arial"/>
          <w:lang w:val="ru-RU"/>
        </w:rPr>
        <w:t>накнаду</w:t>
      </w:r>
      <w:r w:rsidRPr="00F10346">
        <w:rPr>
          <w:rFonts w:cs="Arial"/>
          <w:lang w:val="ru-RU"/>
        </w:rPr>
        <w:t xml:space="preserve"> </w:t>
      </w:r>
      <w:r w:rsidR="00052CE5">
        <w:rPr>
          <w:rFonts w:cs="Arial"/>
          <w:lang w:val="ru-RU"/>
        </w:rPr>
        <w:t>тро</w:t>
      </w:r>
      <w:r w:rsidRPr="00F10346">
        <w:rPr>
          <w:rFonts w:cs="Arial"/>
          <w:lang w:val="ru-RU"/>
        </w:rPr>
        <w:t>ш</w:t>
      </w:r>
      <w:r w:rsidR="00052CE5">
        <w:rPr>
          <w:rFonts w:cs="Arial"/>
          <w:lang w:val="ru-RU"/>
        </w:rPr>
        <w:t>кова</w:t>
      </w:r>
      <w:r w:rsidRPr="00F10346">
        <w:rPr>
          <w:rFonts w:cs="Arial"/>
          <w:lang w:val="ru-RU"/>
        </w:rPr>
        <w:t xml:space="preserve"> (ч</w:t>
      </w:r>
      <w:r w:rsidR="00052CE5">
        <w:rPr>
          <w:rFonts w:cs="Arial"/>
          <w:lang w:val="ru-RU"/>
        </w:rPr>
        <w:t>лан</w:t>
      </w:r>
      <w:r w:rsidRPr="00F10346">
        <w:rPr>
          <w:rFonts w:cs="Arial"/>
          <w:lang w:val="ru-RU"/>
        </w:rPr>
        <w:t xml:space="preserve"> 88. </w:t>
      </w:r>
      <w:r w:rsidR="00052CE5">
        <w:rPr>
          <w:rFonts w:cs="Arial"/>
          <w:lang w:val="ru-RU"/>
        </w:rPr>
        <w:t>став</w:t>
      </w:r>
      <w:r w:rsidRPr="00F10346">
        <w:rPr>
          <w:rFonts w:cs="Arial"/>
          <w:lang w:val="ru-RU"/>
        </w:rPr>
        <w:t xml:space="preserve"> 2.</w:t>
      </w:r>
      <w:proofErr w:type="gramEnd"/>
      <w:r w:rsidRPr="00F10346">
        <w:rPr>
          <w:rFonts w:cs="Arial"/>
          <w:lang w:val="ru-RU"/>
        </w:rPr>
        <w:t xml:space="preserve"> </w:t>
      </w:r>
      <w:r w:rsidR="00052CE5">
        <w:rPr>
          <w:rFonts w:cs="Arial"/>
          <w:lang w:val="ru-RU"/>
        </w:rPr>
        <w:t>Закона</w:t>
      </w:r>
      <w:r w:rsidRPr="00F10346">
        <w:rPr>
          <w:rFonts w:cs="Arial"/>
          <w:lang w:val="ru-RU"/>
        </w:rPr>
        <w:t xml:space="preserve"> </w:t>
      </w:r>
      <w:r w:rsidR="00052CE5">
        <w:rPr>
          <w:rFonts w:cs="Arial"/>
          <w:lang w:val="ru-RU"/>
        </w:rPr>
        <w:t>о</w:t>
      </w:r>
      <w:r w:rsidRPr="00F10346">
        <w:rPr>
          <w:rFonts w:cs="Arial"/>
          <w:lang w:val="ru-RU"/>
        </w:rPr>
        <w:t xml:space="preserve"> </w:t>
      </w:r>
      <w:r w:rsidR="00052CE5">
        <w:rPr>
          <w:rFonts w:cs="Arial"/>
          <w:lang w:val="ru-RU"/>
        </w:rPr>
        <w:t>јавним</w:t>
      </w:r>
      <w:r w:rsidRPr="00F10346">
        <w:rPr>
          <w:rFonts w:cs="Arial"/>
          <w:lang w:val="ru-RU"/>
        </w:rPr>
        <w:t xml:space="preserve"> </w:t>
      </w:r>
      <w:r w:rsidR="00052CE5">
        <w:rPr>
          <w:rFonts w:cs="Arial"/>
          <w:lang w:val="ru-RU"/>
        </w:rPr>
        <w:t>набавкама</w:t>
      </w:r>
      <w:r w:rsidRPr="00F10346">
        <w:rPr>
          <w:rFonts w:cs="Arial"/>
          <w:lang w:val="ru-RU"/>
        </w:rPr>
        <w:t xml:space="preserve"> („</w:t>
      </w:r>
      <w:r w:rsidR="00052CE5">
        <w:rPr>
          <w:rFonts w:cs="Arial"/>
          <w:lang w:val="ru-RU"/>
        </w:rPr>
        <w:t>Службени</w:t>
      </w:r>
      <w:r w:rsidRPr="00F10346">
        <w:rPr>
          <w:rFonts w:cs="Arial"/>
          <w:lang w:val="ru-RU"/>
        </w:rPr>
        <w:t xml:space="preserve"> </w:t>
      </w:r>
      <w:r w:rsidR="00052CE5">
        <w:rPr>
          <w:rFonts w:cs="Arial"/>
          <w:lang w:val="ru-RU"/>
        </w:rPr>
        <w:t>гласник</w:t>
      </w:r>
      <w:r w:rsidRPr="00F10346">
        <w:rPr>
          <w:rFonts w:cs="Arial"/>
          <w:lang w:val="ru-RU"/>
        </w:rPr>
        <w:t xml:space="preserve"> </w:t>
      </w:r>
      <w:r w:rsidR="00052CE5">
        <w:rPr>
          <w:rFonts w:cs="Arial"/>
          <w:lang w:val="ru-RU"/>
        </w:rPr>
        <w:t>РС</w:t>
      </w:r>
      <w:r w:rsidRPr="00F10346">
        <w:rPr>
          <w:rFonts w:cs="Arial"/>
          <w:lang w:val="ru-RU"/>
        </w:rPr>
        <w:t xml:space="preserve">“, </w:t>
      </w:r>
      <w:r w:rsidR="00052CE5">
        <w:rPr>
          <w:rFonts w:cs="Arial"/>
          <w:lang w:val="ru-RU"/>
        </w:rPr>
        <w:t>бр</w:t>
      </w:r>
      <w:r w:rsidRPr="00F10346">
        <w:rPr>
          <w:rFonts w:cs="Arial"/>
          <w:lang w:val="ru-RU"/>
        </w:rPr>
        <w:t xml:space="preserve">.124/12, 14/15 </w:t>
      </w:r>
      <w:r w:rsidR="00052CE5">
        <w:rPr>
          <w:rFonts w:cs="Arial"/>
          <w:lang w:val="ru-RU"/>
        </w:rPr>
        <w:t>и</w:t>
      </w:r>
      <w:r w:rsidRPr="00F10346">
        <w:rPr>
          <w:rFonts w:cs="Arial"/>
          <w:lang w:val="ru-RU"/>
        </w:rPr>
        <w:t xml:space="preserve"> 68/15) </w:t>
      </w:r>
    </w:p>
    <w:p w:rsidR="007E7BB8" w:rsidRPr="00F10346" w:rsidRDefault="007E7BB8" w:rsidP="007E7BB8">
      <w:pPr>
        <w:spacing w:before="0"/>
        <w:rPr>
          <w:rFonts w:cs="Arial"/>
          <w:lang w:val="ru-RU"/>
        </w:rPr>
      </w:pPr>
      <w:r w:rsidRPr="00F10346">
        <w:rPr>
          <w:rFonts w:cs="Arial"/>
          <w:lang w:val="ru-RU"/>
        </w:rPr>
        <w:t>-</w:t>
      </w:r>
      <w:r w:rsidR="00052CE5">
        <w:rPr>
          <w:rFonts w:cs="Arial"/>
          <w:lang w:val="ru-RU"/>
        </w:rPr>
        <w:t>уколико</w:t>
      </w:r>
      <w:r w:rsidRPr="00F10346">
        <w:rPr>
          <w:rFonts w:cs="Arial"/>
          <w:lang w:val="ru-RU"/>
        </w:rPr>
        <w:t xml:space="preserve"> </w:t>
      </w:r>
      <w:r w:rsidR="00052CE5">
        <w:rPr>
          <w:rFonts w:cs="Arial"/>
          <w:lang w:val="ru-RU"/>
        </w:rPr>
        <w:t>понуђа</w:t>
      </w:r>
      <w:r w:rsidRPr="00F10346">
        <w:rPr>
          <w:rFonts w:cs="Arial"/>
          <w:lang w:val="ru-RU"/>
        </w:rPr>
        <w:t xml:space="preserve">ч </w:t>
      </w:r>
      <w:r w:rsidR="00052CE5">
        <w:rPr>
          <w:rFonts w:cs="Arial"/>
          <w:lang w:val="ru-RU"/>
        </w:rPr>
        <w:t>не</w:t>
      </w:r>
      <w:r w:rsidRPr="00F10346">
        <w:rPr>
          <w:rFonts w:cs="Arial"/>
          <w:lang w:val="ru-RU"/>
        </w:rPr>
        <w:t xml:space="preserve"> </w:t>
      </w:r>
      <w:r w:rsidR="00052CE5">
        <w:rPr>
          <w:rFonts w:cs="Arial"/>
          <w:lang w:val="ru-RU"/>
        </w:rPr>
        <w:t>попуни</w:t>
      </w:r>
      <w:r w:rsidRPr="00F10346">
        <w:rPr>
          <w:rFonts w:cs="Arial"/>
          <w:lang w:val="ru-RU"/>
        </w:rPr>
        <w:t xml:space="preserve"> </w:t>
      </w:r>
      <w:r w:rsidR="00052CE5">
        <w:rPr>
          <w:rFonts w:cs="Arial"/>
          <w:lang w:val="ru-RU"/>
        </w:rPr>
        <w:t>образац</w:t>
      </w:r>
      <w:r w:rsidRPr="00F10346">
        <w:rPr>
          <w:rFonts w:cs="Arial"/>
          <w:lang w:val="ru-RU"/>
        </w:rPr>
        <w:t xml:space="preserve"> </w:t>
      </w:r>
      <w:r w:rsidR="00052CE5">
        <w:rPr>
          <w:rFonts w:cs="Arial"/>
          <w:lang w:val="ru-RU"/>
        </w:rPr>
        <w:t>тро</w:t>
      </w:r>
      <w:r w:rsidRPr="00F10346">
        <w:rPr>
          <w:rFonts w:cs="Arial"/>
          <w:lang w:val="ru-RU"/>
        </w:rPr>
        <w:t>ш</w:t>
      </w:r>
      <w:r w:rsidR="00052CE5">
        <w:rPr>
          <w:rFonts w:cs="Arial"/>
          <w:lang w:val="ru-RU"/>
        </w:rPr>
        <w:t>кова</w:t>
      </w:r>
      <w:r w:rsidRPr="00F10346">
        <w:rPr>
          <w:rFonts w:cs="Arial"/>
          <w:lang w:val="ru-RU"/>
        </w:rPr>
        <w:t xml:space="preserve"> </w:t>
      </w:r>
      <w:r w:rsidR="00052CE5">
        <w:rPr>
          <w:rFonts w:cs="Arial"/>
          <w:lang w:val="ru-RU"/>
        </w:rPr>
        <w:t>припреме</w:t>
      </w:r>
      <w:r w:rsidRPr="00F10346">
        <w:rPr>
          <w:rFonts w:cs="Arial"/>
          <w:lang w:val="ru-RU"/>
        </w:rPr>
        <w:t xml:space="preserve"> </w:t>
      </w:r>
      <w:r w:rsidR="00052CE5">
        <w:rPr>
          <w:rFonts w:cs="Arial"/>
          <w:lang w:val="ru-RU"/>
        </w:rPr>
        <w:t>понуде</w:t>
      </w:r>
      <w:r w:rsidRPr="00F10346">
        <w:rPr>
          <w:rFonts w:cs="Arial"/>
          <w:lang w:val="ru-RU"/>
        </w:rPr>
        <w:t>,</w:t>
      </w:r>
      <w:r w:rsidR="00052CE5">
        <w:rPr>
          <w:rFonts w:cs="Arial"/>
          <w:lang w:val="ru-RU"/>
        </w:rPr>
        <w:t>Нару</w:t>
      </w:r>
      <w:r w:rsidRPr="00F10346">
        <w:rPr>
          <w:rFonts w:cs="Arial"/>
          <w:lang w:val="ru-RU"/>
        </w:rPr>
        <w:t>ч</w:t>
      </w:r>
      <w:r w:rsidR="00052CE5">
        <w:rPr>
          <w:rFonts w:cs="Arial"/>
          <w:lang w:val="ru-RU"/>
        </w:rPr>
        <w:t>илац</w:t>
      </w:r>
      <w:r w:rsidRPr="00F10346">
        <w:rPr>
          <w:rFonts w:cs="Arial"/>
          <w:lang w:val="ru-RU"/>
        </w:rPr>
        <w:t xml:space="preserve"> </w:t>
      </w:r>
      <w:r w:rsidR="00052CE5">
        <w:rPr>
          <w:rFonts w:cs="Arial"/>
          <w:lang w:val="ru-RU"/>
        </w:rPr>
        <w:t>није</w:t>
      </w:r>
      <w:r w:rsidRPr="00F10346">
        <w:rPr>
          <w:rFonts w:cs="Arial"/>
          <w:lang w:val="ru-RU"/>
        </w:rPr>
        <w:t xml:space="preserve"> </w:t>
      </w:r>
      <w:r w:rsidR="00052CE5">
        <w:rPr>
          <w:rFonts w:cs="Arial"/>
          <w:lang w:val="ru-RU"/>
        </w:rPr>
        <w:t>дужан</w:t>
      </w:r>
      <w:r w:rsidRPr="00F10346">
        <w:rPr>
          <w:rFonts w:cs="Arial"/>
          <w:lang w:val="ru-RU"/>
        </w:rPr>
        <w:t xml:space="preserve"> </w:t>
      </w:r>
      <w:r w:rsidR="00052CE5">
        <w:rPr>
          <w:rFonts w:cs="Arial"/>
          <w:lang w:val="ru-RU"/>
        </w:rPr>
        <w:t>да</w:t>
      </w:r>
      <w:r w:rsidRPr="00F10346">
        <w:rPr>
          <w:rFonts w:cs="Arial"/>
          <w:lang w:val="ru-RU"/>
        </w:rPr>
        <w:t xml:space="preserve"> </w:t>
      </w:r>
      <w:r w:rsidR="00052CE5">
        <w:rPr>
          <w:rFonts w:cs="Arial"/>
          <w:lang w:val="ru-RU"/>
        </w:rPr>
        <w:t>му</w:t>
      </w:r>
      <w:r w:rsidRPr="00F10346">
        <w:rPr>
          <w:rFonts w:cs="Arial"/>
          <w:lang w:val="ru-RU"/>
        </w:rPr>
        <w:t xml:space="preserve"> </w:t>
      </w:r>
      <w:r w:rsidR="00052CE5">
        <w:rPr>
          <w:rFonts w:cs="Arial"/>
          <w:lang w:val="ru-RU"/>
        </w:rPr>
        <w:t>надокнади</w:t>
      </w:r>
      <w:r w:rsidRPr="00F10346">
        <w:rPr>
          <w:rFonts w:cs="Arial"/>
          <w:lang w:val="ru-RU"/>
        </w:rPr>
        <w:t xml:space="preserve"> </w:t>
      </w:r>
      <w:r w:rsidR="00052CE5">
        <w:rPr>
          <w:rFonts w:cs="Arial"/>
          <w:lang w:val="ru-RU"/>
        </w:rPr>
        <w:t>тро</w:t>
      </w:r>
      <w:r w:rsidRPr="00F10346">
        <w:rPr>
          <w:rFonts w:cs="Arial"/>
          <w:lang w:val="ru-RU"/>
        </w:rPr>
        <w:t>ш</w:t>
      </w:r>
      <w:r w:rsidR="00052CE5">
        <w:rPr>
          <w:rFonts w:cs="Arial"/>
          <w:lang w:val="ru-RU"/>
        </w:rPr>
        <w:t>кове</w:t>
      </w:r>
      <w:r w:rsidRPr="00F10346">
        <w:rPr>
          <w:rFonts w:cs="Arial"/>
          <w:lang w:val="ru-RU"/>
        </w:rPr>
        <w:t xml:space="preserve"> </w:t>
      </w:r>
      <w:r w:rsidR="00052CE5">
        <w:rPr>
          <w:rFonts w:cs="Arial"/>
          <w:lang w:val="ru-RU"/>
        </w:rPr>
        <w:t>и</w:t>
      </w:r>
      <w:r w:rsidRPr="00F10346">
        <w:rPr>
          <w:rFonts w:cs="Arial"/>
          <w:lang w:val="ru-RU"/>
        </w:rPr>
        <w:t xml:space="preserve"> </w:t>
      </w:r>
      <w:r w:rsidR="00052CE5">
        <w:rPr>
          <w:rFonts w:cs="Arial"/>
          <w:lang w:val="ru-RU"/>
        </w:rPr>
        <w:t>у</w:t>
      </w:r>
      <w:r w:rsidRPr="00F10346">
        <w:rPr>
          <w:rFonts w:cs="Arial"/>
          <w:lang w:val="ru-RU"/>
        </w:rPr>
        <w:t xml:space="preserve"> </w:t>
      </w:r>
      <w:r w:rsidR="00052CE5">
        <w:rPr>
          <w:rFonts w:cs="Arial"/>
          <w:lang w:val="ru-RU"/>
        </w:rPr>
        <w:t>Законом</w:t>
      </w:r>
      <w:r w:rsidRPr="00F10346">
        <w:rPr>
          <w:rFonts w:cs="Arial"/>
          <w:lang w:val="ru-RU"/>
        </w:rPr>
        <w:t xml:space="preserve"> </w:t>
      </w:r>
      <w:r w:rsidR="00052CE5">
        <w:rPr>
          <w:rFonts w:cs="Arial"/>
          <w:lang w:val="ru-RU"/>
        </w:rPr>
        <w:t>прописаном</w:t>
      </w:r>
      <w:r w:rsidRPr="00F10346">
        <w:rPr>
          <w:rFonts w:cs="Arial"/>
          <w:lang w:val="ru-RU"/>
        </w:rPr>
        <w:t xml:space="preserve"> </w:t>
      </w:r>
      <w:r w:rsidR="00052CE5">
        <w:rPr>
          <w:rFonts w:cs="Arial"/>
          <w:lang w:val="ru-RU"/>
        </w:rPr>
        <w:t>слу</w:t>
      </w:r>
      <w:r w:rsidRPr="00F10346">
        <w:rPr>
          <w:rFonts w:cs="Arial"/>
          <w:lang w:val="ru-RU"/>
        </w:rPr>
        <w:t>ч</w:t>
      </w:r>
      <w:r w:rsidR="00052CE5">
        <w:rPr>
          <w:rFonts w:cs="Arial"/>
          <w:lang w:val="ru-RU"/>
        </w:rPr>
        <w:t>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w:t>
      </w:r>
      <w:r w:rsidR="00052CE5">
        <w:rPr>
          <w:rFonts w:eastAsia="TimesNewRomanPS-BoldMT" w:cs="Arial"/>
          <w:i w:val="0"/>
          <w:color w:val="auto"/>
          <w:sz w:val="22"/>
          <w:szCs w:val="22"/>
        </w:rPr>
        <w:t>Уколико</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lang w:val="sr-Cyrl-CS"/>
        </w:rPr>
        <w:t>група</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понуђа</w:t>
      </w:r>
      <w:r w:rsidRPr="00F10346">
        <w:rPr>
          <w:rFonts w:eastAsia="TimesNewRomanPS-BoldMT" w:cs="Arial"/>
          <w:i w:val="0"/>
          <w:color w:val="auto"/>
          <w:sz w:val="22"/>
          <w:szCs w:val="22"/>
          <w:lang w:val="sr-Cyrl-CS"/>
        </w:rPr>
        <w:t>ч</w:t>
      </w:r>
      <w:r w:rsidR="00052CE5">
        <w:rPr>
          <w:rFonts w:eastAsia="TimesNewRomanPS-BoldMT" w:cs="Arial"/>
          <w:i w:val="0"/>
          <w:color w:val="auto"/>
          <w:sz w:val="22"/>
          <w:szCs w:val="22"/>
          <w:lang w:val="sr-Cyrl-CS"/>
        </w:rPr>
        <w:t>а</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подноси</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заједни</w:t>
      </w:r>
      <w:r w:rsidRPr="00F10346">
        <w:rPr>
          <w:rFonts w:eastAsia="TimesNewRomanPS-BoldMT" w:cs="Arial"/>
          <w:i w:val="0"/>
          <w:color w:val="auto"/>
          <w:sz w:val="22"/>
          <w:szCs w:val="22"/>
          <w:lang w:val="sr-Cyrl-CS"/>
        </w:rPr>
        <w:t>ч</w:t>
      </w:r>
      <w:r w:rsidR="00052CE5">
        <w:rPr>
          <w:rFonts w:eastAsia="TimesNewRomanPS-BoldMT" w:cs="Arial"/>
          <w:i w:val="0"/>
          <w:color w:val="auto"/>
          <w:sz w:val="22"/>
          <w:szCs w:val="22"/>
          <w:lang w:val="sr-Cyrl-CS"/>
        </w:rPr>
        <w:t>ку</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понуду</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овај</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образац</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потписује</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и</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оверава</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Носилац</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посла</w:t>
      </w:r>
      <w:r w:rsidRPr="00F10346">
        <w:rPr>
          <w:rFonts w:eastAsia="TimesNewRomanPS-BoldMT" w:cs="Arial"/>
          <w:i w:val="0"/>
          <w:color w:val="auto"/>
          <w:sz w:val="22"/>
          <w:szCs w:val="22"/>
        </w:rPr>
        <w:t>.</w:t>
      </w:r>
      <w:r w:rsidR="00052CE5">
        <w:rPr>
          <w:rFonts w:eastAsia="TimesNewRomanPS-BoldMT" w:cs="Arial"/>
          <w:i w:val="0"/>
          <w:color w:val="auto"/>
          <w:sz w:val="22"/>
          <w:szCs w:val="22"/>
        </w:rPr>
        <w:t>Уколико</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понуђа</w:t>
      </w:r>
      <w:r w:rsidRPr="00F10346">
        <w:rPr>
          <w:rFonts w:eastAsia="TimesNewRomanPS-BoldMT" w:cs="Arial"/>
          <w:i w:val="0"/>
          <w:color w:val="auto"/>
          <w:sz w:val="22"/>
          <w:szCs w:val="22"/>
        </w:rPr>
        <w:t xml:space="preserve">ч </w:t>
      </w:r>
      <w:r w:rsidR="00052CE5">
        <w:rPr>
          <w:rFonts w:eastAsia="TimesNewRomanPS-BoldMT" w:cs="Arial"/>
          <w:i w:val="0"/>
          <w:color w:val="auto"/>
          <w:sz w:val="22"/>
          <w:szCs w:val="22"/>
        </w:rPr>
        <w:t>подноси</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понуду</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са</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подизвођа</w:t>
      </w:r>
      <w:r w:rsidRPr="00F10346">
        <w:rPr>
          <w:rFonts w:eastAsia="TimesNewRomanPS-BoldMT" w:cs="Arial"/>
          <w:i w:val="0"/>
          <w:color w:val="auto"/>
          <w:sz w:val="22"/>
          <w:szCs w:val="22"/>
        </w:rPr>
        <w:t>ч</w:t>
      </w:r>
      <w:r w:rsidR="00052CE5">
        <w:rPr>
          <w:rFonts w:eastAsia="TimesNewRomanPS-BoldMT" w:cs="Arial"/>
          <w:i w:val="0"/>
          <w:color w:val="auto"/>
          <w:sz w:val="22"/>
          <w:szCs w:val="22"/>
        </w:rPr>
        <w:t>ем</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овај</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образац</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потписује</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и</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оверава</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пе</w:t>
      </w:r>
      <w:r w:rsidRPr="00F10346">
        <w:rPr>
          <w:rFonts w:eastAsia="TimesNewRomanPS-BoldMT" w:cs="Arial"/>
          <w:i w:val="0"/>
          <w:color w:val="auto"/>
          <w:sz w:val="22"/>
          <w:szCs w:val="22"/>
        </w:rPr>
        <w:t>ч</w:t>
      </w:r>
      <w:r w:rsidR="00052CE5">
        <w:rPr>
          <w:rFonts w:eastAsia="TimesNewRomanPS-BoldMT" w:cs="Arial"/>
          <w:i w:val="0"/>
          <w:color w:val="auto"/>
          <w:sz w:val="22"/>
          <w:szCs w:val="22"/>
        </w:rPr>
        <w:t>атом</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понуђа</w:t>
      </w:r>
      <w:r w:rsidRPr="00F10346">
        <w:rPr>
          <w:rFonts w:eastAsia="TimesNewRomanPS-BoldMT" w:cs="Arial"/>
          <w:i w:val="0"/>
          <w:color w:val="auto"/>
          <w:sz w:val="22"/>
          <w:szCs w:val="22"/>
        </w:rPr>
        <w:t xml:space="preserve">ч. </w:t>
      </w:r>
    </w:p>
    <w:p w:rsidR="00292ABA" w:rsidRDefault="00292ABA" w:rsidP="00925E05">
      <w:pPr>
        <w:pStyle w:val="KDObrazac"/>
        <w:spacing w:before="0"/>
        <w:rPr>
          <w:lang w:val="sr-Latn-CS"/>
        </w:rPr>
      </w:pPr>
    </w:p>
    <w:p w:rsidR="00292ABA" w:rsidRDefault="00292ABA" w:rsidP="00925E05">
      <w:pPr>
        <w:pStyle w:val="KDObrazac"/>
        <w:spacing w:before="0"/>
        <w:rPr>
          <w:lang w:val="sr-Latn-CS"/>
        </w:rPr>
      </w:pPr>
    </w:p>
    <w:p w:rsidR="00292ABA" w:rsidRDefault="00292ABA" w:rsidP="00925E05">
      <w:pPr>
        <w:pStyle w:val="KDObrazac"/>
        <w:spacing w:before="0"/>
        <w:rPr>
          <w:lang w:val="sr-Latn-CS"/>
        </w:rPr>
      </w:pPr>
    </w:p>
    <w:p w:rsidR="00292ABA" w:rsidRDefault="00292ABA" w:rsidP="00925E05">
      <w:pPr>
        <w:pStyle w:val="KDObrazac"/>
        <w:spacing w:before="0"/>
        <w:rPr>
          <w:lang w:val="sr-Latn-CS"/>
        </w:rPr>
      </w:pPr>
    </w:p>
    <w:p w:rsidR="00292ABA" w:rsidRPr="00292ABA" w:rsidRDefault="00292ABA" w:rsidP="00292ABA">
      <w:pPr>
        <w:jc w:val="right"/>
        <w:outlineLvl w:val="1"/>
        <w:rPr>
          <w:rFonts w:cs="Arial"/>
          <w:b/>
          <w:lang w:val="sr-Cyrl-RS"/>
        </w:rPr>
      </w:pPr>
      <w:bookmarkStart w:id="255" w:name="_Toc442559940"/>
      <w:r w:rsidRPr="00292ABA">
        <w:rPr>
          <w:rFonts w:cs="Arial"/>
          <w:b/>
        </w:rPr>
        <w:t xml:space="preserve">ОБРАЗАЦ </w:t>
      </w:r>
      <w:bookmarkEnd w:id="255"/>
      <w:r>
        <w:rPr>
          <w:rFonts w:cs="Arial"/>
          <w:b/>
          <w:lang w:val="sr-Cyrl-RS"/>
        </w:rPr>
        <w:t>6</w:t>
      </w:r>
    </w:p>
    <w:p w:rsidR="00292ABA" w:rsidRPr="00292ABA" w:rsidRDefault="00292ABA" w:rsidP="00292ABA">
      <w:pPr>
        <w:spacing w:before="0"/>
        <w:rPr>
          <w:rFonts w:cs="Arial"/>
        </w:rPr>
      </w:pPr>
    </w:p>
    <w:p w:rsidR="00292ABA" w:rsidRPr="00292ABA" w:rsidRDefault="00292ABA" w:rsidP="00292ABA">
      <w:pPr>
        <w:spacing w:before="0"/>
        <w:jc w:val="center"/>
        <w:rPr>
          <w:rFonts w:cs="Arial"/>
          <w:b/>
        </w:rPr>
      </w:pPr>
    </w:p>
    <w:p w:rsidR="00292ABA" w:rsidRPr="00292ABA" w:rsidRDefault="00292ABA" w:rsidP="00292ABA">
      <w:pPr>
        <w:spacing w:before="0"/>
        <w:jc w:val="center"/>
        <w:rPr>
          <w:rFonts w:cs="Arial"/>
          <w:b/>
        </w:rPr>
      </w:pPr>
      <w:bookmarkStart w:id="256" w:name="_Toc442559941"/>
      <w:r w:rsidRPr="00292ABA">
        <w:rPr>
          <w:rFonts w:cs="Arial"/>
          <w:b/>
        </w:rPr>
        <w:t>СПИСАК ИСПОРУЧЕНИХ ДОБАРА– СТРУЧНЕ РЕФЕРЕНЦЕ</w:t>
      </w:r>
    </w:p>
    <w:p w:rsidR="00292ABA" w:rsidRPr="00292ABA" w:rsidRDefault="00292ABA" w:rsidP="00292ABA">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292ABA" w:rsidRPr="00292ABA" w:rsidTr="00292ABA">
        <w:tc>
          <w:tcPr>
            <w:tcW w:w="213" w:type="pct"/>
            <w:shd w:val="clear" w:color="auto" w:fill="auto"/>
          </w:tcPr>
          <w:p w:rsidR="00292ABA" w:rsidRPr="00292ABA" w:rsidRDefault="00292ABA" w:rsidP="00292ABA">
            <w:pPr>
              <w:spacing w:before="0"/>
              <w:jc w:val="center"/>
              <w:rPr>
                <w:rFonts w:eastAsia="Calibri" w:cs="Arial"/>
                <w:b/>
                <w:bCs/>
                <w:iCs/>
              </w:rPr>
            </w:pPr>
          </w:p>
        </w:tc>
        <w:tc>
          <w:tcPr>
            <w:tcW w:w="951" w:type="pct"/>
            <w:shd w:val="clear" w:color="auto" w:fill="auto"/>
          </w:tcPr>
          <w:p w:rsidR="00292ABA" w:rsidRPr="00292ABA" w:rsidRDefault="00292ABA" w:rsidP="00292ABA">
            <w:pPr>
              <w:spacing w:before="0"/>
              <w:jc w:val="center"/>
              <w:rPr>
                <w:rFonts w:eastAsia="Calibri" w:cs="Arial"/>
                <w:bCs/>
                <w:iCs/>
              </w:rPr>
            </w:pPr>
          </w:p>
          <w:p w:rsidR="00292ABA" w:rsidRPr="00292ABA" w:rsidRDefault="00292ABA" w:rsidP="00292ABA">
            <w:pPr>
              <w:spacing w:before="0"/>
              <w:jc w:val="center"/>
              <w:rPr>
                <w:rFonts w:eastAsia="Calibri" w:cs="Arial"/>
                <w:bCs/>
                <w:iCs/>
              </w:rPr>
            </w:pPr>
            <w:r w:rsidRPr="00292ABA">
              <w:rPr>
                <w:rFonts w:eastAsia="Calibri" w:cs="Arial"/>
                <w:bCs/>
                <w:iCs/>
              </w:rPr>
              <w:t>Референтни наручилац односно купац</w:t>
            </w:r>
          </w:p>
        </w:tc>
        <w:tc>
          <w:tcPr>
            <w:tcW w:w="908" w:type="pct"/>
            <w:shd w:val="clear" w:color="auto" w:fill="auto"/>
          </w:tcPr>
          <w:p w:rsidR="00292ABA" w:rsidRPr="00292ABA" w:rsidRDefault="00292ABA" w:rsidP="00292ABA">
            <w:pPr>
              <w:spacing w:before="0"/>
              <w:jc w:val="center"/>
              <w:rPr>
                <w:rFonts w:eastAsia="Calibri" w:cs="Arial"/>
                <w:bCs/>
                <w:iCs/>
              </w:rPr>
            </w:pPr>
          </w:p>
          <w:p w:rsidR="00292ABA" w:rsidRPr="00292ABA" w:rsidRDefault="00292ABA" w:rsidP="00292ABA">
            <w:pPr>
              <w:spacing w:before="0"/>
              <w:jc w:val="center"/>
              <w:rPr>
                <w:rFonts w:eastAsia="Calibri" w:cs="Arial"/>
                <w:b/>
                <w:bCs/>
                <w:iCs/>
              </w:rPr>
            </w:pPr>
            <w:r w:rsidRPr="00292ABA">
              <w:rPr>
                <w:rFonts w:eastAsia="Calibri" w:cs="Arial"/>
                <w:bCs/>
                <w:iCs/>
                <w:lang w:val="ru-RU"/>
              </w:rPr>
              <w:t>Лице за контакт</w:t>
            </w:r>
            <w:r w:rsidRPr="00292ABA">
              <w:rPr>
                <w:rFonts w:eastAsia="Calibri" w:cs="Arial"/>
                <w:bCs/>
                <w:iCs/>
              </w:rPr>
              <w:t xml:space="preserve"> и број телефона</w:t>
            </w:r>
          </w:p>
        </w:tc>
        <w:tc>
          <w:tcPr>
            <w:tcW w:w="923" w:type="pct"/>
            <w:shd w:val="clear" w:color="auto" w:fill="auto"/>
          </w:tcPr>
          <w:p w:rsidR="00292ABA" w:rsidRPr="00292ABA" w:rsidRDefault="00292ABA" w:rsidP="00292ABA">
            <w:pPr>
              <w:spacing w:before="0"/>
              <w:jc w:val="center"/>
              <w:rPr>
                <w:rFonts w:eastAsia="Calibri" w:cs="Arial"/>
                <w:bCs/>
                <w:iCs/>
              </w:rPr>
            </w:pPr>
          </w:p>
          <w:p w:rsidR="00292ABA" w:rsidRPr="00292ABA" w:rsidRDefault="00292ABA" w:rsidP="00292ABA">
            <w:pPr>
              <w:spacing w:before="0"/>
              <w:jc w:val="center"/>
              <w:rPr>
                <w:rFonts w:eastAsia="Calibri" w:cs="Arial"/>
                <w:b/>
                <w:bCs/>
                <w:iCs/>
              </w:rPr>
            </w:pPr>
            <w:r w:rsidRPr="00292ABA">
              <w:rPr>
                <w:rFonts w:eastAsia="Calibri" w:cs="Arial"/>
                <w:bCs/>
                <w:iCs/>
              </w:rPr>
              <w:t>Број и датум закључења уговора</w:t>
            </w:r>
          </w:p>
        </w:tc>
        <w:tc>
          <w:tcPr>
            <w:tcW w:w="859" w:type="pct"/>
            <w:shd w:val="clear" w:color="auto" w:fill="auto"/>
            <w:vAlign w:val="center"/>
          </w:tcPr>
          <w:p w:rsidR="00292ABA" w:rsidRPr="00292ABA" w:rsidRDefault="00292ABA" w:rsidP="00292ABA">
            <w:pPr>
              <w:spacing w:before="0"/>
              <w:jc w:val="center"/>
              <w:rPr>
                <w:rFonts w:eastAsia="Calibri" w:cs="Arial"/>
                <w:bCs/>
                <w:iCs/>
                <w:lang w:val="sr-Cyrl-CS"/>
              </w:rPr>
            </w:pPr>
          </w:p>
          <w:p w:rsidR="00292ABA" w:rsidRPr="00292ABA" w:rsidRDefault="00292ABA" w:rsidP="00292ABA">
            <w:pPr>
              <w:spacing w:before="0"/>
              <w:jc w:val="center"/>
              <w:rPr>
                <w:rFonts w:eastAsia="Calibri" w:cs="Arial"/>
                <w:bCs/>
                <w:iCs/>
              </w:rPr>
            </w:pPr>
            <w:r w:rsidRPr="00292ABA">
              <w:rPr>
                <w:rFonts w:eastAsia="Calibri" w:cs="Arial"/>
                <w:bCs/>
                <w:iCs/>
                <w:lang w:val="sr-Cyrl-CS"/>
              </w:rPr>
              <w:t xml:space="preserve">Датум </w:t>
            </w:r>
            <w:r w:rsidRPr="00292ABA">
              <w:rPr>
                <w:rFonts w:eastAsia="Calibri" w:cs="Arial"/>
                <w:bCs/>
                <w:iCs/>
              </w:rPr>
              <w:t>реализације уговора</w:t>
            </w:r>
          </w:p>
          <w:p w:rsidR="00292ABA" w:rsidRPr="00292ABA" w:rsidRDefault="00292ABA" w:rsidP="00292ABA">
            <w:pPr>
              <w:spacing w:before="0"/>
              <w:jc w:val="center"/>
              <w:rPr>
                <w:rFonts w:eastAsia="Calibri" w:cs="Arial"/>
                <w:b/>
                <w:bCs/>
                <w:iCs/>
              </w:rPr>
            </w:pPr>
          </w:p>
        </w:tc>
        <w:tc>
          <w:tcPr>
            <w:tcW w:w="1145" w:type="pct"/>
          </w:tcPr>
          <w:p w:rsidR="00292ABA" w:rsidRPr="00292ABA" w:rsidRDefault="00292ABA" w:rsidP="00292ABA">
            <w:pPr>
              <w:spacing w:before="0"/>
              <w:jc w:val="center"/>
              <w:rPr>
                <w:rFonts w:eastAsia="Calibri" w:cs="Arial"/>
                <w:bCs/>
                <w:iCs/>
              </w:rPr>
            </w:pPr>
          </w:p>
          <w:p w:rsidR="00292ABA" w:rsidRPr="00292ABA" w:rsidRDefault="00292ABA" w:rsidP="00292ABA">
            <w:pPr>
              <w:spacing w:before="0"/>
              <w:jc w:val="center"/>
              <w:rPr>
                <w:rFonts w:eastAsia="Calibri" w:cs="Arial"/>
                <w:bCs/>
                <w:iCs/>
              </w:rPr>
            </w:pPr>
            <w:r w:rsidRPr="00292ABA">
              <w:rPr>
                <w:rFonts w:eastAsia="Calibri" w:cs="Arial"/>
                <w:bCs/>
                <w:iCs/>
              </w:rPr>
              <w:t>Вредност испоручених добара без ПДВ</w:t>
            </w:r>
          </w:p>
          <w:p w:rsidR="00292ABA" w:rsidRPr="00292ABA" w:rsidRDefault="00292ABA" w:rsidP="00292ABA">
            <w:pPr>
              <w:spacing w:before="0"/>
              <w:jc w:val="center"/>
              <w:rPr>
                <w:rFonts w:eastAsia="Calibri" w:cs="Arial"/>
                <w:bCs/>
                <w:iCs/>
              </w:rPr>
            </w:pPr>
            <w:r w:rsidRPr="00292ABA">
              <w:rPr>
                <w:rFonts w:eastAsia="Calibri" w:cs="Arial"/>
                <w:bCs/>
                <w:iCs/>
              </w:rPr>
              <w:t>Дин/ЕUR</w:t>
            </w:r>
          </w:p>
        </w:tc>
      </w:tr>
      <w:tr w:rsidR="00292ABA" w:rsidRPr="00292ABA" w:rsidTr="00292ABA">
        <w:tc>
          <w:tcPr>
            <w:tcW w:w="213" w:type="pct"/>
            <w:shd w:val="clear" w:color="auto" w:fill="auto"/>
          </w:tcPr>
          <w:p w:rsidR="00292ABA" w:rsidRPr="00292ABA" w:rsidRDefault="00292ABA" w:rsidP="00292ABA">
            <w:pPr>
              <w:spacing w:before="0"/>
              <w:jc w:val="center"/>
              <w:rPr>
                <w:rFonts w:eastAsia="Calibri" w:cs="Arial"/>
                <w:bCs/>
                <w:iCs/>
              </w:rPr>
            </w:pPr>
          </w:p>
          <w:p w:rsidR="00292ABA" w:rsidRPr="00292ABA" w:rsidRDefault="00292ABA" w:rsidP="00292ABA">
            <w:pPr>
              <w:spacing w:before="0"/>
              <w:jc w:val="center"/>
              <w:rPr>
                <w:rFonts w:eastAsia="Calibri" w:cs="Arial"/>
                <w:bCs/>
                <w:iCs/>
              </w:rPr>
            </w:pPr>
            <w:r w:rsidRPr="00292ABA">
              <w:rPr>
                <w:rFonts w:eastAsia="Calibri" w:cs="Arial"/>
                <w:bCs/>
                <w:iCs/>
              </w:rPr>
              <w:t>1.</w:t>
            </w:r>
          </w:p>
        </w:tc>
        <w:tc>
          <w:tcPr>
            <w:tcW w:w="951" w:type="pct"/>
            <w:shd w:val="clear" w:color="auto" w:fill="auto"/>
          </w:tcPr>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tc>
        <w:tc>
          <w:tcPr>
            <w:tcW w:w="908" w:type="pct"/>
            <w:shd w:val="clear" w:color="auto" w:fill="auto"/>
          </w:tcPr>
          <w:p w:rsidR="00292ABA" w:rsidRPr="00292ABA" w:rsidRDefault="00292ABA" w:rsidP="00292ABA">
            <w:pPr>
              <w:spacing w:before="0"/>
              <w:jc w:val="center"/>
              <w:rPr>
                <w:rFonts w:eastAsia="Calibri" w:cs="Arial"/>
                <w:b/>
                <w:bCs/>
                <w:iCs/>
              </w:rPr>
            </w:pPr>
          </w:p>
        </w:tc>
        <w:tc>
          <w:tcPr>
            <w:tcW w:w="923" w:type="pct"/>
            <w:shd w:val="clear" w:color="auto" w:fill="auto"/>
          </w:tcPr>
          <w:p w:rsidR="00292ABA" w:rsidRPr="00292ABA" w:rsidRDefault="00292ABA" w:rsidP="00292ABA">
            <w:pPr>
              <w:spacing w:before="0"/>
              <w:jc w:val="center"/>
              <w:rPr>
                <w:rFonts w:eastAsia="Calibri" w:cs="Arial"/>
                <w:b/>
                <w:bCs/>
                <w:iCs/>
              </w:rPr>
            </w:pPr>
          </w:p>
        </w:tc>
        <w:tc>
          <w:tcPr>
            <w:tcW w:w="859" w:type="pct"/>
            <w:shd w:val="clear" w:color="auto" w:fill="auto"/>
          </w:tcPr>
          <w:p w:rsidR="00292ABA" w:rsidRPr="00292ABA" w:rsidRDefault="00292ABA" w:rsidP="00292ABA">
            <w:pPr>
              <w:spacing w:before="0"/>
              <w:jc w:val="center"/>
              <w:rPr>
                <w:rFonts w:eastAsia="Calibri" w:cs="Arial"/>
                <w:b/>
                <w:bCs/>
                <w:iCs/>
              </w:rPr>
            </w:pPr>
          </w:p>
        </w:tc>
        <w:tc>
          <w:tcPr>
            <w:tcW w:w="1145" w:type="pct"/>
          </w:tcPr>
          <w:p w:rsidR="00292ABA" w:rsidRPr="00292ABA" w:rsidRDefault="00292ABA" w:rsidP="00292ABA">
            <w:pPr>
              <w:spacing w:before="0"/>
              <w:jc w:val="center"/>
              <w:rPr>
                <w:rFonts w:eastAsia="Calibri" w:cs="Arial"/>
                <w:b/>
                <w:bCs/>
                <w:iCs/>
              </w:rPr>
            </w:pPr>
          </w:p>
        </w:tc>
      </w:tr>
      <w:tr w:rsidR="00292ABA" w:rsidRPr="00292ABA" w:rsidTr="00292ABA">
        <w:tc>
          <w:tcPr>
            <w:tcW w:w="213" w:type="pct"/>
            <w:shd w:val="clear" w:color="auto" w:fill="auto"/>
          </w:tcPr>
          <w:p w:rsidR="00292ABA" w:rsidRPr="00292ABA" w:rsidRDefault="00292ABA" w:rsidP="00292ABA">
            <w:pPr>
              <w:spacing w:before="0"/>
              <w:jc w:val="center"/>
              <w:rPr>
                <w:rFonts w:eastAsia="Calibri" w:cs="Arial"/>
                <w:bCs/>
                <w:iCs/>
              </w:rPr>
            </w:pPr>
          </w:p>
          <w:p w:rsidR="00292ABA" w:rsidRPr="00292ABA" w:rsidRDefault="00292ABA" w:rsidP="00292ABA">
            <w:pPr>
              <w:spacing w:before="0"/>
              <w:jc w:val="center"/>
              <w:rPr>
                <w:rFonts w:eastAsia="Calibri" w:cs="Arial"/>
                <w:bCs/>
                <w:iCs/>
              </w:rPr>
            </w:pPr>
            <w:r w:rsidRPr="00292ABA">
              <w:rPr>
                <w:rFonts w:eastAsia="Calibri" w:cs="Arial"/>
                <w:bCs/>
                <w:iCs/>
              </w:rPr>
              <w:t>2.</w:t>
            </w:r>
          </w:p>
        </w:tc>
        <w:tc>
          <w:tcPr>
            <w:tcW w:w="951" w:type="pct"/>
            <w:shd w:val="clear" w:color="auto" w:fill="auto"/>
          </w:tcPr>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tc>
        <w:tc>
          <w:tcPr>
            <w:tcW w:w="908" w:type="pct"/>
            <w:shd w:val="clear" w:color="auto" w:fill="auto"/>
          </w:tcPr>
          <w:p w:rsidR="00292ABA" w:rsidRPr="00292ABA" w:rsidRDefault="00292ABA" w:rsidP="00292ABA">
            <w:pPr>
              <w:spacing w:before="0"/>
              <w:jc w:val="center"/>
              <w:rPr>
                <w:rFonts w:eastAsia="Calibri" w:cs="Arial"/>
                <w:b/>
                <w:bCs/>
                <w:iCs/>
              </w:rPr>
            </w:pPr>
          </w:p>
        </w:tc>
        <w:tc>
          <w:tcPr>
            <w:tcW w:w="923" w:type="pct"/>
            <w:shd w:val="clear" w:color="auto" w:fill="auto"/>
          </w:tcPr>
          <w:p w:rsidR="00292ABA" w:rsidRPr="00292ABA" w:rsidRDefault="00292ABA" w:rsidP="00292ABA">
            <w:pPr>
              <w:spacing w:before="0"/>
              <w:jc w:val="center"/>
              <w:rPr>
                <w:rFonts w:eastAsia="Calibri" w:cs="Arial"/>
                <w:b/>
                <w:bCs/>
                <w:iCs/>
              </w:rPr>
            </w:pPr>
          </w:p>
        </w:tc>
        <w:tc>
          <w:tcPr>
            <w:tcW w:w="859" w:type="pct"/>
            <w:shd w:val="clear" w:color="auto" w:fill="auto"/>
          </w:tcPr>
          <w:p w:rsidR="00292ABA" w:rsidRPr="00292ABA" w:rsidRDefault="00292ABA" w:rsidP="00292ABA">
            <w:pPr>
              <w:spacing w:before="0"/>
              <w:jc w:val="center"/>
              <w:rPr>
                <w:rFonts w:eastAsia="Calibri" w:cs="Arial"/>
                <w:b/>
                <w:bCs/>
                <w:iCs/>
              </w:rPr>
            </w:pPr>
          </w:p>
        </w:tc>
        <w:tc>
          <w:tcPr>
            <w:tcW w:w="1145" w:type="pct"/>
          </w:tcPr>
          <w:p w:rsidR="00292ABA" w:rsidRPr="00292ABA" w:rsidRDefault="00292ABA" w:rsidP="00292ABA">
            <w:pPr>
              <w:spacing w:before="0"/>
              <w:jc w:val="center"/>
              <w:rPr>
                <w:rFonts w:eastAsia="Calibri" w:cs="Arial"/>
                <w:b/>
                <w:bCs/>
                <w:iCs/>
              </w:rPr>
            </w:pPr>
          </w:p>
        </w:tc>
      </w:tr>
      <w:tr w:rsidR="00292ABA" w:rsidRPr="00292ABA" w:rsidTr="00292ABA">
        <w:tc>
          <w:tcPr>
            <w:tcW w:w="213" w:type="pct"/>
            <w:shd w:val="clear" w:color="auto" w:fill="auto"/>
          </w:tcPr>
          <w:p w:rsidR="00292ABA" w:rsidRPr="00292ABA" w:rsidRDefault="00292ABA" w:rsidP="00292ABA">
            <w:pPr>
              <w:spacing w:before="0"/>
              <w:jc w:val="center"/>
              <w:rPr>
                <w:rFonts w:eastAsia="Calibri" w:cs="Arial"/>
                <w:bCs/>
                <w:iCs/>
              </w:rPr>
            </w:pPr>
          </w:p>
          <w:p w:rsidR="00292ABA" w:rsidRPr="00292ABA" w:rsidRDefault="00292ABA" w:rsidP="00292ABA">
            <w:pPr>
              <w:spacing w:before="0"/>
              <w:jc w:val="center"/>
              <w:rPr>
                <w:rFonts w:eastAsia="Calibri" w:cs="Arial"/>
                <w:bCs/>
                <w:iCs/>
              </w:rPr>
            </w:pPr>
            <w:r w:rsidRPr="00292ABA">
              <w:rPr>
                <w:rFonts w:eastAsia="Calibri" w:cs="Arial"/>
                <w:bCs/>
                <w:iCs/>
              </w:rPr>
              <w:t>3.</w:t>
            </w:r>
          </w:p>
        </w:tc>
        <w:tc>
          <w:tcPr>
            <w:tcW w:w="951" w:type="pct"/>
            <w:shd w:val="clear" w:color="auto" w:fill="auto"/>
          </w:tcPr>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tc>
        <w:tc>
          <w:tcPr>
            <w:tcW w:w="908" w:type="pct"/>
            <w:shd w:val="clear" w:color="auto" w:fill="auto"/>
          </w:tcPr>
          <w:p w:rsidR="00292ABA" w:rsidRPr="00292ABA" w:rsidRDefault="00292ABA" w:rsidP="00292ABA">
            <w:pPr>
              <w:spacing w:before="0"/>
              <w:jc w:val="center"/>
              <w:rPr>
                <w:rFonts w:eastAsia="Calibri" w:cs="Arial"/>
                <w:b/>
                <w:bCs/>
                <w:iCs/>
              </w:rPr>
            </w:pPr>
          </w:p>
        </w:tc>
        <w:tc>
          <w:tcPr>
            <w:tcW w:w="923" w:type="pct"/>
            <w:shd w:val="clear" w:color="auto" w:fill="auto"/>
          </w:tcPr>
          <w:p w:rsidR="00292ABA" w:rsidRPr="00292ABA" w:rsidRDefault="00292ABA" w:rsidP="00292ABA">
            <w:pPr>
              <w:spacing w:before="0"/>
              <w:jc w:val="center"/>
              <w:rPr>
                <w:rFonts w:eastAsia="Calibri" w:cs="Arial"/>
                <w:b/>
                <w:bCs/>
                <w:iCs/>
              </w:rPr>
            </w:pPr>
          </w:p>
        </w:tc>
        <w:tc>
          <w:tcPr>
            <w:tcW w:w="859" w:type="pct"/>
            <w:shd w:val="clear" w:color="auto" w:fill="auto"/>
          </w:tcPr>
          <w:p w:rsidR="00292ABA" w:rsidRPr="00292ABA" w:rsidRDefault="00292ABA" w:rsidP="00292ABA">
            <w:pPr>
              <w:spacing w:before="0"/>
              <w:jc w:val="center"/>
              <w:rPr>
                <w:rFonts w:eastAsia="Calibri" w:cs="Arial"/>
                <w:b/>
                <w:bCs/>
                <w:iCs/>
              </w:rPr>
            </w:pPr>
          </w:p>
        </w:tc>
        <w:tc>
          <w:tcPr>
            <w:tcW w:w="1145" w:type="pct"/>
          </w:tcPr>
          <w:p w:rsidR="00292ABA" w:rsidRPr="00292ABA" w:rsidRDefault="00292ABA" w:rsidP="00292ABA">
            <w:pPr>
              <w:spacing w:before="0"/>
              <w:jc w:val="center"/>
              <w:rPr>
                <w:rFonts w:eastAsia="Calibri" w:cs="Arial"/>
                <w:b/>
                <w:bCs/>
                <w:iCs/>
              </w:rPr>
            </w:pPr>
          </w:p>
        </w:tc>
      </w:tr>
      <w:tr w:rsidR="00292ABA" w:rsidRPr="00292ABA" w:rsidTr="00292ABA">
        <w:tc>
          <w:tcPr>
            <w:tcW w:w="213" w:type="pct"/>
            <w:shd w:val="clear" w:color="auto" w:fill="auto"/>
          </w:tcPr>
          <w:p w:rsidR="00292ABA" w:rsidRPr="00292ABA" w:rsidRDefault="00292ABA" w:rsidP="00292ABA">
            <w:pPr>
              <w:spacing w:before="0"/>
              <w:jc w:val="center"/>
              <w:rPr>
                <w:rFonts w:eastAsia="Calibri" w:cs="Arial"/>
                <w:bCs/>
                <w:iCs/>
              </w:rPr>
            </w:pPr>
          </w:p>
          <w:p w:rsidR="00292ABA" w:rsidRPr="00292ABA" w:rsidRDefault="00292ABA" w:rsidP="00292ABA">
            <w:pPr>
              <w:spacing w:before="0"/>
              <w:jc w:val="center"/>
              <w:rPr>
                <w:rFonts w:eastAsia="Calibri" w:cs="Arial"/>
                <w:bCs/>
                <w:iCs/>
              </w:rPr>
            </w:pPr>
            <w:r w:rsidRPr="00292ABA">
              <w:rPr>
                <w:rFonts w:eastAsia="Calibri" w:cs="Arial"/>
                <w:bCs/>
                <w:iCs/>
              </w:rPr>
              <w:t>4.</w:t>
            </w:r>
          </w:p>
        </w:tc>
        <w:tc>
          <w:tcPr>
            <w:tcW w:w="951" w:type="pct"/>
            <w:shd w:val="clear" w:color="auto" w:fill="auto"/>
          </w:tcPr>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tc>
        <w:tc>
          <w:tcPr>
            <w:tcW w:w="908" w:type="pct"/>
            <w:shd w:val="clear" w:color="auto" w:fill="auto"/>
          </w:tcPr>
          <w:p w:rsidR="00292ABA" w:rsidRPr="00292ABA" w:rsidRDefault="00292ABA" w:rsidP="00292ABA">
            <w:pPr>
              <w:spacing w:before="0"/>
              <w:jc w:val="center"/>
              <w:rPr>
                <w:rFonts w:eastAsia="Calibri" w:cs="Arial"/>
                <w:b/>
                <w:bCs/>
                <w:iCs/>
              </w:rPr>
            </w:pPr>
          </w:p>
        </w:tc>
        <w:tc>
          <w:tcPr>
            <w:tcW w:w="923" w:type="pct"/>
            <w:shd w:val="clear" w:color="auto" w:fill="auto"/>
          </w:tcPr>
          <w:p w:rsidR="00292ABA" w:rsidRPr="00292ABA" w:rsidRDefault="00292ABA" w:rsidP="00292ABA">
            <w:pPr>
              <w:spacing w:before="0"/>
              <w:jc w:val="center"/>
              <w:rPr>
                <w:rFonts w:eastAsia="Calibri" w:cs="Arial"/>
                <w:b/>
                <w:bCs/>
                <w:iCs/>
              </w:rPr>
            </w:pPr>
          </w:p>
        </w:tc>
        <w:tc>
          <w:tcPr>
            <w:tcW w:w="859" w:type="pct"/>
            <w:shd w:val="clear" w:color="auto" w:fill="auto"/>
          </w:tcPr>
          <w:p w:rsidR="00292ABA" w:rsidRPr="00292ABA" w:rsidRDefault="00292ABA" w:rsidP="00292ABA">
            <w:pPr>
              <w:spacing w:before="0"/>
              <w:jc w:val="center"/>
              <w:rPr>
                <w:rFonts w:eastAsia="Calibri" w:cs="Arial"/>
                <w:b/>
                <w:bCs/>
                <w:iCs/>
              </w:rPr>
            </w:pPr>
          </w:p>
        </w:tc>
        <w:tc>
          <w:tcPr>
            <w:tcW w:w="1145" w:type="pct"/>
          </w:tcPr>
          <w:p w:rsidR="00292ABA" w:rsidRPr="00292ABA" w:rsidRDefault="00292ABA" w:rsidP="00292ABA">
            <w:pPr>
              <w:spacing w:before="0"/>
              <w:jc w:val="center"/>
              <w:rPr>
                <w:rFonts w:eastAsia="Calibri" w:cs="Arial"/>
                <w:b/>
                <w:bCs/>
                <w:iCs/>
              </w:rPr>
            </w:pPr>
          </w:p>
        </w:tc>
      </w:tr>
      <w:tr w:rsidR="00292ABA" w:rsidRPr="00292ABA" w:rsidTr="00292ABA">
        <w:tc>
          <w:tcPr>
            <w:tcW w:w="213" w:type="pct"/>
            <w:shd w:val="clear" w:color="auto" w:fill="auto"/>
          </w:tcPr>
          <w:p w:rsidR="00292ABA" w:rsidRPr="00292ABA" w:rsidRDefault="00292ABA" w:rsidP="00292ABA">
            <w:pPr>
              <w:spacing w:before="0"/>
              <w:jc w:val="center"/>
              <w:rPr>
                <w:rFonts w:eastAsia="Calibri" w:cs="Arial"/>
                <w:bCs/>
                <w:iCs/>
              </w:rPr>
            </w:pPr>
          </w:p>
          <w:p w:rsidR="00292ABA" w:rsidRPr="00292ABA" w:rsidRDefault="00292ABA" w:rsidP="00292ABA">
            <w:pPr>
              <w:spacing w:before="0"/>
              <w:jc w:val="center"/>
              <w:rPr>
                <w:rFonts w:eastAsia="Calibri" w:cs="Arial"/>
                <w:bCs/>
                <w:iCs/>
              </w:rPr>
            </w:pPr>
            <w:r w:rsidRPr="00292ABA">
              <w:rPr>
                <w:rFonts w:eastAsia="Calibri" w:cs="Arial"/>
                <w:bCs/>
                <w:iCs/>
              </w:rPr>
              <w:t>5.</w:t>
            </w:r>
          </w:p>
        </w:tc>
        <w:tc>
          <w:tcPr>
            <w:tcW w:w="951" w:type="pct"/>
            <w:shd w:val="clear" w:color="auto" w:fill="auto"/>
          </w:tcPr>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tc>
        <w:tc>
          <w:tcPr>
            <w:tcW w:w="908" w:type="pct"/>
            <w:shd w:val="clear" w:color="auto" w:fill="auto"/>
          </w:tcPr>
          <w:p w:rsidR="00292ABA" w:rsidRPr="00292ABA" w:rsidRDefault="00292ABA" w:rsidP="00292ABA">
            <w:pPr>
              <w:spacing w:before="0"/>
              <w:jc w:val="center"/>
              <w:rPr>
                <w:rFonts w:eastAsia="Calibri" w:cs="Arial"/>
                <w:b/>
                <w:bCs/>
                <w:iCs/>
              </w:rPr>
            </w:pPr>
          </w:p>
        </w:tc>
        <w:tc>
          <w:tcPr>
            <w:tcW w:w="923" w:type="pct"/>
            <w:shd w:val="clear" w:color="auto" w:fill="auto"/>
          </w:tcPr>
          <w:p w:rsidR="00292ABA" w:rsidRPr="00292ABA" w:rsidRDefault="00292ABA" w:rsidP="00292ABA">
            <w:pPr>
              <w:spacing w:before="0"/>
              <w:jc w:val="center"/>
              <w:rPr>
                <w:rFonts w:eastAsia="Calibri" w:cs="Arial"/>
                <w:b/>
                <w:bCs/>
                <w:iCs/>
              </w:rPr>
            </w:pPr>
          </w:p>
        </w:tc>
        <w:tc>
          <w:tcPr>
            <w:tcW w:w="859" w:type="pct"/>
            <w:shd w:val="clear" w:color="auto" w:fill="auto"/>
          </w:tcPr>
          <w:p w:rsidR="00292ABA" w:rsidRPr="00292ABA" w:rsidRDefault="00292ABA" w:rsidP="00292ABA">
            <w:pPr>
              <w:spacing w:before="0"/>
              <w:jc w:val="center"/>
              <w:rPr>
                <w:rFonts w:eastAsia="Calibri" w:cs="Arial"/>
                <w:b/>
                <w:bCs/>
                <w:iCs/>
              </w:rPr>
            </w:pPr>
          </w:p>
        </w:tc>
        <w:tc>
          <w:tcPr>
            <w:tcW w:w="1145" w:type="pct"/>
          </w:tcPr>
          <w:p w:rsidR="00292ABA" w:rsidRPr="00292ABA" w:rsidRDefault="00292ABA" w:rsidP="00292ABA">
            <w:pPr>
              <w:spacing w:before="0"/>
              <w:jc w:val="center"/>
              <w:rPr>
                <w:rFonts w:eastAsia="Calibri" w:cs="Arial"/>
                <w:b/>
                <w:bCs/>
                <w:iCs/>
              </w:rPr>
            </w:pPr>
          </w:p>
        </w:tc>
      </w:tr>
      <w:tr w:rsidR="00292ABA" w:rsidRPr="00292ABA" w:rsidTr="00292ABA">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92ABA" w:rsidRPr="00292ABA" w:rsidRDefault="00292ABA" w:rsidP="00292ABA">
            <w:pPr>
              <w:spacing w:before="0"/>
              <w:jc w:val="center"/>
              <w:rPr>
                <w:rFonts w:eastAsia="Calibri" w:cs="Arial"/>
                <w:b/>
                <w:bCs/>
                <w:iCs/>
              </w:rPr>
            </w:pPr>
          </w:p>
        </w:tc>
        <w:tc>
          <w:tcPr>
            <w:tcW w:w="859" w:type="pct"/>
            <w:shd w:val="clear" w:color="auto" w:fill="auto"/>
          </w:tcPr>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r w:rsidRPr="00292ABA">
              <w:rPr>
                <w:rFonts w:eastAsia="Calibri" w:cs="Arial"/>
                <w:b/>
                <w:bCs/>
                <w:iCs/>
              </w:rPr>
              <w:t>Укупна вредност</w:t>
            </w:r>
          </w:p>
          <w:p w:rsidR="00292ABA" w:rsidRPr="00292ABA" w:rsidRDefault="00292ABA" w:rsidP="00292ABA">
            <w:pPr>
              <w:spacing w:before="0"/>
              <w:jc w:val="center"/>
              <w:rPr>
                <w:rFonts w:eastAsia="Calibri" w:cs="Arial"/>
                <w:b/>
                <w:bCs/>
                <w:iCs/>
              </w:rPr>
            </w:pPr>
            <w:r w:rsidRPr="00292ABA">
              <w:rPr>
                <w:rFonts w:eastAsia="Calibri" w:cs="Arial"/>
                <w:b/>
                <w:bCs/>
                <w:iCs/>
              </w:rPr>
              <w:t>испоручених добара без</w:t>
            </w:r>
          </w:p>
          <w:p w:rsidR="00292ABA" w:rsidRPr="00292ABA" w:rsidRDefault="00292ABA" w:rsidP="00292ABA">
            <w:pPr>
              <w:spacing w:before="0"/>
              <w:jc w:val="center"/>
              <w:rPr>
                <w:rFonts w:eastAsia="Calibri" w:cs="Arial"/>
                <w:b/>
                <w:bCs/>
                <w:iCs/>
              </w:rPr>
            </w:pPr>
            <w:r w:rsidRPr="00292ABA">
              <w:rPr>
                <w:rFonts w:eastAsia="Calibri" w:cs="Arial"/>
                <w:b/>
                <w:bCs/>
                <w:iCs/>
              </w:rPr>
              <w:t>ПДВ</w:t>
            </w:r>
            <w:r w:rsidRPr="00292ABA">
              <w:rPr>
                <w:rFonts w:eastAsia="Calibri" w:cs="Arial"/>
                <w:b/>
                <w:bCs/>
                <w:iCs/>
                <w:lang w:val="sr-Cyrl-RS"/>
              </w:rPr>
              <w:t>-</w:t>
            </w:r>
            <w:r w:rsidRPr="00292ABA">
              <w:rPr>
                <w:rFonts w:eastAsia="Calibri" w:cs="Arial"/>
                <w:b/>
                <w:bCs/>
                <w:iCs/>
              </w:rPr>
              <w:t xml:space="preserve">  Дин</w:t>
            </w:r>
          </w:p>
        </w:tc>
        <w:tc>
          <w:tcPr>
            <w:tcW w:w="1145" w:type="pct"/>
          </w:tcPr>
          <w:p w:rsidR="00292ABA" w:rsidRPr="00292ABA" w:rsidRDefault="00292ABA" w:rsidP="00292ABA">
            <w:pPr>
              <w:spacing w:before="0"/>
              <w:ind w:left="720"/>
              <w:jc w:val="center"/>
              <w:rPr>
                <w:rFonts w:eastAsia="Calibri" w:cs="Arial"/>
                <w:b/>
                <w:bCs/>
                <w:iCs/>
              </w:rPr>
            </w:pPr>
          </w:p>
        </w:tc>
      </w:tr>
    </w:tbl>
    <w:p w:rsidR="00292ABA" w:rsidRPr="00292ABA" w:rsidRDefault="00292ABA" w:rsidP="00292ABA">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92ABA" w:rsidRPr="00292ABA" w:rsidTr="00292ABA">
        <w:trPr>
          <w:jc w:val="center"/>
        </w:trPr>
        <w:tc>
          <w:tcPr>
            <w:tcW w:w="3882" w:type="dxa"/>
          </w:tcPr>
          <w:p w:rsidR="00292ABA" w:rsidRPr="00292ABA" w:rsidRDefault="00292ABA" w:rsidP="00292ABA">
            <w:pPr>
              <w:spacing w:before="0"/>
              <w:jc w:val="center"/>
              <w:rPr>
                <w:rFonts w:cs="Arial"/>
              </w:rPr>
            </w:pPr>
            <w:r w:rsidRPr="00292ABA">
              <w:rPr>
                <w:rFonts w:cs="Arial"/>
              </w:rPr>
              <w:t>Датум:</w:t>
            </w:r>
          </w:p>
        </w:tc>
        <w:tc>
          <w:tcPr>
            <w:tcW w:w="2127" w:type="dxa"/>
          </w:tcPr>
          <w:p w:rsidR="00292ABA" w:rsidRPr="00292ABA" w:rsidRDefault="00292ABA" w:rsidP="00292ABA">
            <w:pPr>
              <w:spacing w:before="0"/>
              <w:jc w:val="center"/>
              <w:rPr>
                <w:rFonts w:cs="Arial"/>
                <w:lang w:val="ru-RU"/>
              </w:rPr>
            </w:pPr>
          </w:p>
        </w:tc>
        <w:tc>
          <w:tcPr>
            <w:tcW w:w="4022" w:type="dxa"/>
          </w:tcPr>
          <w:p w:rsidR="00292ABA" w:rsidRPr="00292ABA" w:rsidRDefault="00292ABA" w:rsidP="00292ABA">
            <w:pPr>
              <w:spacing w:before="0"/>
              <w:jc w:val="center"/>
              <w:rPr>
                <w:rFonts w:cs="Arial"/>
                <w:lang w:val="ru-RU"/>
              </w:rPr>
            </w:pPr>
            <w:r w:rsidRPr="00292ABA">
              <w:rPr>
                <w:rFonts w:cs="Arial"/>
                <w:lang w:val="sr-Cyrl-CS"/>
              </w:rPr>
              <w:t>П</w:t>
            </w:r>
            <w:r w:rsidRPr="00292ABA">
              <w:rPr>
                <w:rFonts w:cs="Arial"/>
              </w:rPr>
              <w:t>онуђач</w:t>
            </w:r>
            <w:r w:rsidRPr="00292ABA">
              <w:rPr>
                <w:rFonts w:cs="Arial"/>
                <w:lang w:val="ru-RU"/>
              </w:rPr>
              <w:t>:</w:t>
            </w:r>
          </w:p>
        </w:tc>
      </w:tr>
      <w:tr w:rsidR="00292ABA" w:rsidRPr="00292ABA" w:rsidTr="00292ABA">
        <w:trPr>
          <w:jc w:val="center"/>
        </w:trPr>
        <w:tc>
          <w:tcPr>
            <w:tcW w:w="3882" w:type="dxa"/>
          </w:tcPr>
          <w:p w:rsidR="00292ABA" w:rsidRPr="00292ABA" w:rsidRDefault="00292ABA" w:rsidP="00292ABA">
            <w:pPr>
              <w:spacing w:before="0"/>
              <w:jc w:val="center"/>
              <w:rPr>
                <w:rFonts w:cs="Arial"/>
              </w:rPr>
            </w:pPr>
          </w:p>
        </w:tc>
        <w:tc>
          <w:tcPr>
            <w:tcW w:w="2127" w:type="dxa"/>
          </w:tcPr>
          <w:p w:rsidR="00292ABA" w:rsidRPr="00292ABA" w:rsidRDefault="00292ABA" w:rsidP="00292ABA">
            <w:pPr>
              <w:spacing w:before="0"/>
              <w:jc w:val="center"/>
              <w:rPr>
                <w:rFonts w:cs="Arial"/>
              </w:rPr>
            </w:pPr>
            <w:r w:rsidRPr="00292ABA">
              <w:rPr>
                <w:rFonts w:cs="Arial"/>
              </w:rPr>
              <w:t>М.П.</w:t>
            </w:r>
          </w:p>
        </w:tc>
        <w:tc>
          <w:tcPr>
            <w:tcW w:w="4022" w:type="dxa"/>
          </w:tcPr>
          <w:p w:rsidR="00292ABA" w:rsidRPr="00292ABA" w:rsidRDefault="00292ABA" w:rsidP="00292ABA">
            <w:pPr>
              <w:spacing w:before="0"/>
              <w:jc w:val="center"/>
              <w:rPr>
                <w:rFonts w:cs="Arial"/>
                <w:lang w:val="ru-RU"/>
              </w:rPr>
            </w:pPr>
          </w:p>
        </w:tc>
      </w:tr>
      <w:tr w:rsidR="00292ABA" w:rsidRPr="00292ABA" w:rsidTr="00292ABA">
        <w:trPr>
          <w:jc w:val="center"/>
        </w:trPr>
        <w:tc>
          <w:tcPr>
            <w:tcW w:w="3882" w:type="dxa"/>
            <w:tcBorders>
              <w:bottom w:val="single" w:sz="4" w:space="0" w:color="auto"/>
            </w:tcBorders>
          </w:tcPr>
          <w:p w:rsidR="00292ABA" w:rsidRPr="00292ABA" w:rsidRDefault="00292ABA" w:rsidP="00292ABA">
            <w:pPr>
              <w:spacing w:before="0"/>
              <w:jc w:val="center"/>
              <w:rPr>
                <w:rFonts w:cs="Arial"/>
              </w:rPr>
            </w:pPr>
          </w:p>
        </w:tc>
        <w:tc>
          <w:tcPr>
            <w:tcW w:w="2127" w:type="dxa"/>
          </w:tcPr>
          <w:p w:rsidR="00292ABA" w:rsidRPr="00292ABA" w:rsidRDefault="00292ABA" w:rsidP="00292ABA">
            <w:pPr>
              <w:spacing w:before="0"/>
              <w:jc w:val="center"/>
              <w:rPr>
                <w:rFonts w:cs="Arial"/>
                <w:lang w:val="ru-RU"/>
              </w:rPr>
            </w:pPr>
          </w:p>
        </w:tc>
        <w:tc>
          <w:tcPr>
            <w:tcW w:w="4022" w:type="dxa"/>
            <w:tcBorders>
              <w:bottom w:val="single" w:sz="4" w:space="0" w:color="auto"/>
            </w:tcBorders>
          </w:tcPr>
          <w:p w:rsidR="00292ABA" w:rsidRPr="00292ABA" w:rsidRDefault="00292ABA" w:rsidP="00292ABA">
            <w:pPr>
              <w:spacing w:before="0"/>
              <w:jc w:val="center"/>
              <w:rPr>
                <w:rFonts w:cs="Arial"/>
                <w:lang w:val="ru-RU"/>
              </w:rPr>
            </w:pPr>
          </w:p>
        </w:tc>
      </w:tr>
      <w:tr w:rsidR="00292ABA" w:rsidRPr="00292ABA" w:rsidTr="00292ABA">
        <w:trPr>
          <w:trHeight w:val="389"/>
          <w:jc w:val="center"/>
        </w:trPr>
        <w:tc>
          <w:tcPr>
            <w:tcW w:w="3882" w:type="dxa"/>
            <w:tcBorders>
              <w:top w:val="single" w:sz="4" w:space="0" w:color="auto"/>
            </w:tcBorders>
          </w:tcPr>
          <w:p w:rsidR="00292ABA" w:rsidRPr="00292ABA" w:rsidRDefault="00292ABA" w:rsidP="00292ABA">
            <w:pPr>
              <w:spacing w:before="0"/>
              <w:jc w:val="center"/>
              <w:rPr>
                <w:rFonts w:cs="Arial"/>
              </w:rPr>
            </w:pPr>
          </w:p>
        </w:tc>
        <w:tc>
          <w:tcPr>
            <w:tcW w:w="2127" w:type="dxa"/>
          </w:tcPr>
          <w:p w:rsidR="00292ABA" w:rsidRPr="00292ABA" w:rsidRDefault="00292ABA" w:rsidP="00292ABA">
            <w:pPr>
              <w:spacing w:before="0"/>
              <w:jc w:val="center"/>
              <w:rPr>
                <w:rFonts w:cs="Arial"/>
                <w:lang w:val="ru-RU"/>
              </w:rPr>
            </w:pPr>
          </w:p>
        </w:tc>
        <w:tc>
          <w:tcPr>
            <w:tcW w:w="4022" w:type="dxa"/>
            <w:tcBorders>
              <w:top w:val="single" w:sz="4" w:space="0" w:color="auto"/>
            </w:tcBorders>
          </w:tcPr>
          <w:p w:rsidR="00292ABA" w:rsidRPr="00292ABA" w:rsidRDefault="00292ABA" w:rsidP="00292ABA">
            <w:pPr>
              <w:spacing w:before="0"/>
              <w:jc w:val="center"/>
              <w:rPr>
                <w:rFonts w:cs="Arial"/>
                <w:lang w:val="ru-RU"/>
              </w:rPr>
            </w:pPr>
          </w:p>
        </w:tc>
      </w:tr>
    </w:tbl>
    <w:p w:rsidR="00292ABA" w:rsidRPr="00292ABA" w:rsidRDefault="00292ABA" w:rsidP="00292ABA">
      <w:pPr>
        <w:rPr>
          <w:rFonts w:eastAsia="Symbol" w:cs="Arial"/>
          <w:b/>
          <w:bCs/>
          <w:kern w:val="28"/>
        </w:rPr>
      </w:pPr>
    </w:p>
    <w:p w:rsidR="00292ABA" w:rsidRPr="00292ABA" w:rsidRDefault="00292ABA" w:rsidP="00292ABA">
      <w:pPr>
        <w:rPr>
          <w:rFonts w:eastAsia="Symbol" w:cs="Arial"/>
          <w:b/>
          <w:bCs/>
          <w:kern w:val="28"/>
        </w:rPr>
      </w:pPr>
      <w:r w:rsidRPr="00292ABA">
        <w:rPr>
          <w:rFonts w:eastAsia="Symbol" w:cs="Arial"/>
          <w:b/>
          <w:bCs/>
          <w:kern w:val="28"/>
        </w:rPr>
        <w:t xml:space="preserve">Напомена: </w:t>
      </w:r>
    </w:p>
    <w:p w:rsidR="00292ABA" w:rsidRPr="00292ABA" w:rsidRDefault="00292ABA" w:rsidP="00292ABA">
      <w:pPr>
        <w:rPr>
          <w:rFonts w:eastAsia="TimesNewRomanPS-BoldMT" w:cs="Arial"/>
          <w:lang w:val="sr-Cyrl-CS"/>
        </w:rPr>
      </w:pPr>
      <w:proofErr w:type="gramStart"/>
      <w:r w:rsidRPr="00292ABA">
        <w:rPr>
          <w:rFonts w:eastAsia="TimesNewRomanPS-BoldMT" w:cs="Arial"/>
        </w:rPr>
        <w:t xml:space="preserve">Уколико </w:t>
      </w:r>
      <w:r w:rsidRPr="00292AB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92ABA">
        <w:rPr>
          <w:rFonts w:eastAsia="TimesNewRomanPS-BoldMT" w:cs="Arial"/>
        </w:rPr>
        <w:t>.</w:t>
      </w:r>
      <w:proofErr w:type="gramEnd"/>
    </w:p>
    <w:p w:rsidR="00292ABA" w:rsidRPr="00292ABA" w:rsidRDefault="00292ABA" w:rsidP="00292ABA">
      <w:pPr>
        <w:rPr>
          <w:rFonts w:cs="Arial"/>
          <w:lang w:val="sr-Cyrl-CS"/>
        </w:rPr>
      </w:pPr>
      <w:proofErr w:type="gramStart"/>
      <w:r w:rsidRPr="00292ABA">
        <w:rPr>
          <w:rFonts w:cs="Arial"/>
        </w:rPr>
        <w:t>Приликом подношења понуде овај образац копирати у потребном броју примерака.</w:t>
      </w:r>
      <w:proofErr w:type="gramEnd"/>
    </w:p>
    <w:p w:rsidR="00292ABA" w:rsidRPr="00292ABA" w:rsidRDefault="00292ABA" w:rsidP="00292ABA">
      <w:pPr>
        <w:rPr>
          <w:rFonts w:cs="Arial"/>
          <w:b/>
          <w:bCs/>
          <w:kern w:val="28"/>
          <w:lang w:val="sr-Cyrl-CS" w:eastAsia="ar-SA"/>
        </w:rPr>
      </w:pPr>
      <w:proofErr w:type="gramStart"/>
      <w:r w:rsidRPr="00292ABA">
        <w:rPr>
          <w:rFonts w:eastAsia="TimesNewRomanPS-BoldMT" w:cs="Arial"/>
        </w:rPr>
        <w:t>Понуђач који даје нетачне податке у погледу стручних референци, чини прекршај по члану 170.</w:t>
      </w:r>
      <w:proofErr w:type="gramEnd"/>
      <w:r w:rsidRPr="00292ABA">
        <w:rPr>
          <w:rFonts w:eastAsia="TimesNewRomanPS-BoldMT" w:cs="Arial"/>
        </w:rPr>
        <w:t xml:space="preserve"> </w:t>
      </w:r>
      <w:proofErr w:type="gramStart"/>
      <w:r w:rsidRPr="00292ABA">
        <w:rPr>
          <w:rFonts w:eastAsia="TimesNewRomanPS-BoldMT" w:cs="Arial"/>
        </w:rPr>
        <w:t>став</w:t>
      </w:r>
      <w:proofErr w:type="gramEnd"/>
      <w:r w:rsidRPr="00292ABA">
        <w:rPr>
          <w:rFonts w:eastAsia="TimesNewRomanPS-BoldMT" w:cs="Arial"/>
        </w:rPr>
        <w:t xml:space="preserve"> 1. </w:t>
      </w:r>
      <w:proofErr w:type="gramStart"/>
      <w:r w:rsidRPr="00292ABA">
        <w:rPr>
          <w:rFonts w:eastAsia="TimesNewRomanPS-BoldMT" w:cs="Arial"/>
        </w:rPr>
        <w:t>тачка</w:t>
      </w:r>
      <w:proofErr w:type="gramEnd"/>
      <w:r w:rsidRPr="00292ABA">
        <w:rPr>
          <w:rFonts w:eastAsia="TimesNewRomanPS-BoldMT" w:cs="Arial"/>
        </w:rPr>
        <w:t xml:space="preserve"> 3. </w:t>
      </w:r>
      <w:proofErr w:type="gramStart"/>
      <w:r w:rsidRPr="00292ABA">
        <w:rPr>
          <w:rFonts w:eastAsia="TimesNewRomanPS-BoldMT" w:cs="Arial"/>
        </w:rPr>
        <w:t>Закона о јавним набавкама.</w:t>
      </w:r>
      <w:proofErr w:type="gramEnd"/>
      <w:r w:rsidRPr="00292ABA">
        <w:rPr>
          <w:rFonts w:eastAsia="TimesNewRomanPS-BoldMT" w:cs="Arial"/>
        </w:rPr>
        <w:t xml:space="preserve"> </w:t>
      </w:r>
      <w:proofErr w:type="gramStart"/>
      <w:r w:rsidRPr="00292ABA">
        <w:rPr>
          <w:rFonts w:eastAsia="TimesNewRomanPS-BoldMT" w:cs="Arial"/>
        </w:rPr>
        <w:t>Давање неистинитих података у понуди је основ за негативну референцу у смислу члана 82.</w:t>
      </w:r>
      <w:proofErr w:type="gramEnd"/>
      <w:r w:rsidRPr="00292ABA">
        <w:rPr>
          <w:rFonts w:eastAsia="TimesNewRomanPS-BoldMT" w:cs="Arial"/>
        </w:rPr>
        <w:t xml:space="preserve"> </w:t>
      </w:r>
      <w:proofErr w:type="gramStart"/>
      <w:r w:rsidRPr="00292ABA">
        <w:rPr>
          <w:rFonts w:eastAsia="TimesNewRomanPS-BoldMT" w:cs="Arial"/>
        </w:rPr>
        <w:t>став</w:t>
      </w:r>
      <w:proofErr w:type="gramEnd"/>
      <w:r w:rsidRPr="00292ABA">
        <w:rPr>
          <w:rFonts w:eastAsia="TimesNewRomanPS-BoldMT" w:cs="Arial"/>
        </w:rPr>
        <w:t xml:space="preserve"> 1. </w:t>
      </w:r>
      <w:proofErr w:type="gramStart"/>
      <w:r w:rsidRPr="00292ABA">
        <w:rPr>
          <w:rFonts w:eastAsia="TimesNewRomanPS-BoldMT" w:cs="Arial"/>
        </w:rPr>
        <w:t>тачка</w:t>
      </w:r>
      <w:proofErr w:type="gramEnd"/>
      <w:r w:rsidRPr="00292ABA">
        <w:rPr>
          <w:rFonts w:eastAsia="TimesNewRomanPS-BoldMT" w:cs="Arial"/>
        </w:rPr>
        <w:t xml:space="preserve"> 3) Закона</w:t>
      </w:r>
    </w:p>
    <w:p w:rsidR="00292ABA" w:rsidRPr="00292ABA" w:rsidRDefault="00292ABA" w:rsidP="00292ABA"/>
    <w:p w:rsidR="00292ABA" w:rsidRDefault="00292ABA" w:rsidP="00292ABA"/>
    <w:p w:rsidR="005E31AC" w:rsidRDefault="005E31AC" w:rsidP="00292ABA"/>
    <w:p w:rsidR="005E31AC" w:rsidRPr="00292ABA" w:rsidRDefault="005E31AC" w:rsidP="00292ABA"/>
    <w:p w:rsidR="00292ABA" w:rsidRPr="00292ABA" w:rsidRDefault="00292ABA" w:rsidP="00292ABA">
      <w:pPr>
        <w:jc w:val="right"/>
        <w:outlineLvl w:val="1"/>
        <w:rPr>
          <w:rFonts w:cs="Arial"/>
          <w:b/>
          <w:lang w:val="sr-Cyrl-RS"/>
        </w:rPr>
      </w:pPr>
      <w:r w:rsidRPr="00292ABA">
        <w:rPr>
          <w:rFonts w:cs="Arial"/>
          <w:b/>
        </w:rPr>
        <w:t xml:space="preserve">ОБРАЗАЦ </w:t>
      </w:r>
      <w:bookmarkEnd w:id="256"/>
      <w:r>
        <w:rPr>
          <w:rFonts w:cs="Arial"/>
          <w:b/>
          <w:lang w:val="sr-Cyrl-RS"/>
        </w:rPr>
        <w:t>6А</w:t>
      </w:r>
    </w:p>
    <w:p w:rsidR="00292ABA" w:rsidRPr="00292ABA" w:rsidRDefault="00292ABA" w:rsidP="00292ABA">
      <w:pPr>
        <w:jc w:val="center"/>
        <w:rPr>
          <w:rFonts w:cs="Arial"/>
          <w:b/>
        </w:rPr>
      </w:pPr>
      <w:r w:rsidRPr="00292ABA">
        <w:rPr>
          <w:rFonts w:cs="Arial"/>
          <w:b/>
        </w:rPr>
        <w:t>ПОТВРДА О РЕФЕРЕНТНИМ НАБАВКАМА</w:t>
      </w:r>
    </w:p>
    <w:p w:rsidR="00292ABA" w:rsidRPr="00292ABA" w:rsidRDefault="00292ABA" w:rsidP="00292ABA">
      <w:pPr>
        <w:jc w:val="center"/>
        <w:rPr>
          <w:rFonts w:cs="Arial"/>
        </w:rPr>
      </w:pPr>
    </w:p>
    <w:p w:rsidR="00292ABA" w:rsidRPr="00292ABA" w:rsidRDefault="00292ABA" w:rsidP="00292ABA">
      <w:pPr>
        <w:tabs>
          <w:tab w:val="left" w:pos="0"/>
          <w:tab w:val="left" w:pos="330"/>
          <w:tab w:val="left" w:pos="540"/>
        </w:tabs>
        <w:spacing w:before="0"/>
        <w:jc w:val="left"/>
        <w:rPr>
          <w:rFonts w:eastAsia="Calibri" w:cs="Arial"/>
        </w:rPr>
      </w:pPr>
      <w:r w:rsidRPr="00292ABA">
        <w:rPr>
          <w:rFonts w:eastAsia="Calibri" w:cs="Arial"/>
          <w:lang w:val="ru-RU"/>
        </w:rPr>
        <w:t xml:space="preserve">Наручилац односно купац предметних добара: </w:t>
      </w:r>
    </w:p>
    <w:p w:rsidR="00292ABA" w:rsidRPr="00292ABA" w:rsidRDefault="00292ABA" w:rsidP="00292ABA">
      <w:pPr>
        <w:tabs>
          <w:tab w:val="left" w:pos="0"/>
          <w:tab w:val="left" w:pos="330"/>
          <w:tab w:val="left" w:pos="540"/>
        </w:tabs>
        <w:spacing w:before="0"/>
        <w:ind w:left="6"/>
        <w:rPr>
          <w:rFonts w:eastAsia="Calibri" w:cs="Arial"/>
        </w:rPr>
      </w:pPr>
      <w:r w:rsidRPr="00292ABA">
        <w:rPr>
          <w:rFonts w:eastAsia="Calibri" w:cs="Arial"/>
        </w:rPr>
        <w:t xml:space="preserve">                                                  __________________________________________________________________</w:t>
      </w:r>
    </w:p>
    <w:p w:rsidR="00292ABA" w:rsidRPr="00292ABA" w:rsidRDefault="00292ABA" w:rsidP="00292ABA">
      <w:pPr>
        <w:tabs>
          <w:tab w:val="left" w:pos="0"/>
          <w:tab w:val="left" w:pos="330"/>
          <w:tab w:val="left" w:pos="540"/>
        </w:tabs>
        <w:spacing w:before="0"/>
        <w:ind w:left="6"/>
        <w:jc w:val="center"/>
        <w:rPr>
          <w:rFonts w:eastAsia="Calibri" w:cs="Arial"/>
        </w:rPr>
      </w:pPr>
      <w:r w:rsidRPr="00292ABA">
        <w:rPr>
          <w:rFonts w:cs="Arial"/>
          <w:bCs/>
          <w:kern w:val="28"/>
        </w:rPr>
        <w:t>(</w:t>
      </w:r>
      <w:proofErr w:type="gramStart"/>
      <w:r w:rsidRPr="00292ABA">
        <w:rPr>
          <w:rFonts w:cs="Arial"/>
          <w:bCs/>
          <w:kern w:val="28"/>
        </w:rPr>
        <w:t>назив</w:t>
      </w:r>
      <w:proofErr w:type="gramEnd"/>
      <w:r w:rsidRPr="00292ABA">
        <w:rPr>
          <w:rFonts w:cs="Arial"/>
          <w:bCs/>
          <w:kern w:val="28"/>
        </w:rPr>
        <w:t xml:space="preserve"> и седиште наручиоца)</w:t>
      </w:r>
    </w:p>
    <w:p w:rsidR="00292ABA" w:rsidRPr="00292ABA" w:rsidRDefault="00292ABA" w:rsidP="00292ABA">
      <w:pPr>
        <w:jc w:val="left"/>
        <w:rPr>
          <w:rFonts w:cs="Arial"/>
        </w:rPr>
      </w:pPr>
      <w:r w:rsidRPr="00292ABA">
        <w:rPr>
          <w:rFonts w:cs="Arial"/>
        </w:rPr>
        <w:t>Лице за контакт:      ___________________________________________________________________</w:t>
      </w:r>
    </w:p>
    <w:p w:rsidR="00292ABA" w:rsidRPr="00292ABA" w:rsidRDefault="00292ABA" w:rsidP="00292ABA">
      <w:pPr>
        <w:jc w:val="center"/>
        <w:rPr>
          <w:rFonts w:cs="Arial"/>
        </w:rPr>
      </w:pPr>
      <w:r w:rsidRPr="00292ABA">
        <w:rPr>
          <w:rFonts w:cs="Arial"/>
        </w:rPr>
        <w:t>(</w:t>
      </w:r>
      <w:proofErr w:type="gramStart"/>
      <w:r w:rsidRPr="00292ABA">
        <w:rPr>
          <w:rFonts w:cs="Arial"/>
        </w:rPr>
        <w:t>име</w:t>
      </w:r>
      <w:proofErr w:type="gramEnd"/>
      <w:r w:rsidRPr="00292ABA">
        <w:rPr>
          <w:rFonts w:cs="Arial"/>
        </w:rPr>
        <w:t>, презиме,  контакт телефон)</w:t>
      </w:r>
    </w:p>
    <w:p w:rsidR="00292ABA" w:rsidRPr="00292ABA" w:rsidRDefault="00292ABA" w:rsidP="00292ABA">
      <w:pPr>
        <w:jc w:val="left"/>
        <w:rPr>
          <w:rFonts w:cs="Arial"/>
        </w:rPr>
      </w:pPr>
      <w:r w:rsidRPr="00292ABA">
        <w:rPr>
          <w:rFonts w:cs="Arial"/>
        </w:rPr>
        <w:t>Овим путем потврђујем да је __________________________________________________________________</w:t>
      </w:r>
    </w:p>
    <w:p w:rsidR="00292ABA" w:rsidRPr="00292ABA" w:rsidRDefault="00292ABA" w:rsidP="00292ABA">
      <w:pPr>
        <w:jc w:val="center"/>
        <w:rPr>
          <w:rFonts w:cs="Arial"/>
        </w:rPr>
      </w:pPr>
      <w:r w:rsidRPr="00292ABA">
        <w:rPr>
          <w:rFonts w:cs="Arial"/>
        </w:rPr>
        <w:t>(</w:t>
      </w:r>
      <w:proofErr w:type="gramStart"/>
      <w:r w:rsidRPr="00292ABA">
        <w:rPr>
          <w:rFonts w:cs="Arial"/>
        </w:rPr>
        <w:t>навести</w:t>
      </w:r>
      <w:proofErr w:type="gramEnd"/>
      <w:r w:rsidRPr="00292ABA">
        <w:rPr>
          <w:rFonts w:cs="Arial"/>
        </w:rPr>
        <w:t xml:space="preserve"> назив седиште  понуђача)</w:t>
      </w:r>
    </w:p>
    <w:p w:rsidR="00292ABA" w:rsidRPr="00292ABA" w:rsidRDefault="00292ABA" w:rsidP="00292ABA">
      <w:pPr>
        <w:rPr>
          <w:rFonts w:cs="Arial"/>
        </w:rPr>
      </w:pPr>
      <w:proofErr w:type="gramStart"/>
      <w:r w:rsidRPr="00292ABA">
        <w:rPr>
          <w:rFonts w:cs="Arial"/>
        </w:rPr>
        <w:t>за</w:t>
      </w:r>
      <w:proofErr w:type="gramEnd"/>
      <w:r w:rsidRPr="00292ABA">
        <w:rPr>
          <w:rFonts w:cs="Arial"/>
        </w:rPr>
        <w:t xml:space="preserve"> наше потребе испоручио: </w:t>
      </w:r>
    </w:p>
    <w:p w:rsidR="00292ABA" w:rsidRPr="00292ABA" w:rsidRDefault="00292ABA" w:rsidP="00292ABA">
      <w:pPr>
        <w:rPr>
          <w:rFonts w:cs="Arial"/>
        </w:rPr>
      </w:pPr>
      <w:r w:rsidRPr="00292ABA">
        <w:rPr>
          <w:rFonts w:cs="Arial"/>
        </w:rPr>
        <w:t>__________________________________________________________________</w:t>
      </w:r>
    </w:p>
    <w:p w:rsidR="00292ABA" w:rsidRPr="00292ABA" w:rsidRDefault="00292ABA" w:rsidP="00292ABA">
      <w:pPr>
        <w:rPr>
          <w:rFonts w:cs="Arial"/>
        </w:rPr>
      </w:pPr>
      <w:r w:rsidRPr="00292ABA">
        <w:rPr>
          <w:rFonts w:cs="Arial"/>
        </w:rPr>
        <w:t xml:space="preserve">                                                  (</w:t>
      </w:r>
      <w:proofErr w:type="gramStart"/>
      <w:r w:rsidRPr="00292ABA">
        <w:rPr>
          <w:rFonts w:cs="Arial"/>
        </w:rPr>
        <w:t>навести</w:t>
      </w:r>
      <w:proofErr w:type="gramEnd"/>
      <w:r w:rsidRPr="00292ABA">
        <w:rPr>
          <w:rFonts w:cs="Arial"/>
        </w:rPr>
        <w:t xml:space="preserve"> референтне испоруке/уговора) </w:t>
      </w:r>
    </w:p>
    <w:p w:rsidR="00292ABA" w:rsidRPr="00292ABA" w:rsidRDefault="00292ABA" w:rsidP="00292ABA">
      <w:pPr>
        <w:rPr>
          <w:rFonts w:cs="Arial"/>
        </w:rPr>
      </w:pPr>
      <w:proofErr w:type="gramStart"/>
      <w:r w:rsidRPr="00292ABA">
        <w:rPr>
          <w:rFonts w:cs="Arial"/>
        </w:rPr>
        <w:t>у</w:t>
      </w:r>
      <w:proofErr w:type="gramEnd"/>
      <w:r w:rsidRPr="00292ABA">
        <w:rPr>
          <w:rFonts w:cs="Arial"/>
        </w:rPr>
        <w:t xml:space="preserve">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292ABA" w:rsidRPr="00292ABA" w:rsidTr="00292ABA">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292ABA" w:rsidRPr="00292ABA" w:rsidRDefault="00292ABA" w:rsidP="00292ABA">
            <w:pPr>
              <w:jc w:val="center"/>
              <w:rPr>
                <w:rFonts w:eastAsia="Calibri" w:cs="Arial"/>
              </w:rPr>
            </w:pPr>
            <w:r w:rsidRPr="00292AB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292ABA" w:rsidRPr="00292ABA" w:rsidRDefault="00292ABA" w:rsidP="00292ABA">
            <w:pPr>
              <w:jc w:val="center"/>
              <w:rPr>
                <w:rFonts w:eastAsia="Calibri" w:cs="Arial"/>
              </w:rPr>
            </w:pPr>
            <w:r w:rsidRPr="00292AB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292ABA" w:rsidRPr="00292ABA" w:rsidRDefault="00292ABA" w:rsidP="00292ABA">
            <w:pPr>
              <w:jc w:val="center"/>
              <w:rPr>
                <w:rFonts w:eastAsia="Calibri" w:cs="Arial"/>
              </w:rPr>
            </w:pPr>
            <w:r w:rsidRPr="00292ABA">
              <w:rPr>
                <w:rFonts w:eastAsia="Calibri" w:cs="Arial"/>
              </w:rPr>
              <w:t>Вредност уговора без ПДВ(Дин)</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292ABA" w:rsidRPr="00292ABA" w:rsidRDefault="00292ABA" w:rsidP="00292ABA">
            <w:pPr>
              <w:jc w:val="center"/>
              <w:rPr>
                <w:rFonts w:eastAsia="Calibri" w:cs="Arial"/>
              </w:rPr>
            </w:pPr>
            <w:r w:rsidRPr="00292ABA">
              <w:rPr>
                <w:rFonts w:eastAsia="Calibri" w:cs="Arial"/>
              </w:rPr>
              <w:t>Вредност испоручених добара без ПДВ</w:t>
            </w:r>
          </w:p>
          <w:p w:rsidR="00292ABA" w:rsidRPr="00292ABA" w:rsidRDefault="00292ABA" w:rsidP="00292ABA">
            <w:pPr>
              <w:jc w:val="center"/>
              <w:rPr>
                <w:rFonts w:eastAsia="Calibri" w:cs="Arial"/>
              </w:rPr>
            </w:pPr>
            <w:r w:rsidRPr="00292ABA">
              <w:rPr>
                <w:rFonts w:eastAsia="Calibri" w:cs="Arial"/>
              </w:rPr>
              <w:t>(Дин)</w:t>
            </w:r>
          </w:p>
        </w:tc>
      </w:tr>
      <w:tr w:rsidR="00292ABA" w:rsidRPr="00292ABA" w:rsidTr="00292ABA">
        <w:tc>
          <w:tcPr>
            <w:tcW w:w="2313"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292ABA" w:rsidRPr="00292ABA" w:rsidRDefault="00292ABA" w:rsidP="00292AB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r>
      <w:tr w:rsidR="00292ABA" w:rsidRPr="00292ABA" w:rsidTr="00292ABA">
        <w:tc>
          <w:tcPr>
            <w:tcW w:w="2313"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292ABA" w:rsidRPr="00292ABA" w:rsidRDefault="00292ABA" w:rsidP="00292AB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r>
      <w:tr w:rsidR="00292ABA" w:rsidRPr="00292ABA" w:rsidTr="00292ABA">
        <w:tc>
          <w:tcPr>
            <w:tcW w:w="2313"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292ABA" w:rsidRPr="00292ABA" w:rsidRDefault="00292ABA" w:rsidP="00292AB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r>
      <w:tr w:rsidR="00292ABA" w:rsidRPr="00292ABA" w:rsidTr="00292ABA">
        <w:tc>
          <w:tcPr>
            <w:tcW w:w="2313"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292ABA" w:rsidRPr="00292ABA" w:rsidRDefault="00292ABA" w:rsidP="00292AB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r>
    </w:tbl>
    <w:p w:rsidR="00292ABA" w:rsidRPr="00292ABA" w:rsidRDefault="00292ABA" w:rsidP="00292ABA">
      <w:pPr>
        <w:rPr>
          <w:rFonts w:eastAsia="TimesNewRomanPS-BoldMT" w:cs="Arial"/>
          <w:b/>
          <w:bCs/>
          <w:iCs/>
        </w:rPr>
      </w:pPr>
      <w:r w:rsidRPr="00292AB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292ABA" w:rsidRPr="00292ABA" w:rsidTr="00292ABA">
        <w:trPr>
          <w:jc w:val="center"/>
        </w:trPr>
        <w:tc>
          <w:tcPr>
            <w:tcW w:w="3882" w:type="dxa"/>
          </w:tcPr>
          <w:p w:rsidR="00292ABA" w:rsidRPr="00292ABA" w:rsidRDefault="00292ABA" w:rsidP="00292ABA">
            <w:pPr>
              <w:spacing w:before="0"/>
              <w:jc w:val="center"/>
              <w:rPr>
                <w:rFonts w:cs="Arial"/>
              </w:rPr>
            </w:pPr>
            <w:r w:rsidRPr="00292ABA">
              <w:rPr>
                <w:rFonts w:cs="Arial"/>
              </w:rPr>
              <w:t>Датум:</w:t>
            </w:r>
          </w:p>
        </w:tc>
        <w:tc>
          <w:tcPr>
            <w:tcW w:w="2127" w:type="dxa"/>
          </w:tcPr>
          <w:p w:rsidR="00292ABA" w:rsidRPr="00292ABA" w:rsidRDefault="00292ABA" w:rsidP="00292ABA">
            <w:pPr>
              <w:spacing w:before="0"/>
              <w:jc w:val="center"/>
              <w:rPr>
                <w:rFonts w:cs="Arial"/>
                <w:lang w:val="ru-RU"/>
              </w:rPr>
            </w:pPr>
          </w:p>
        </w:tc>
        <w:tc>
          <w:tcPr>
            <w:tcW w:w="4022" w:type="dxa"/>
          </w:tcPr>
          <w:p w:rsidR="00292ABA" w:rsidRPr="00292ABA" w:rsidRDefault="00292ABA" w:rsidP="00292ABA">
            <w:pPr>
              <w:spacing w:before="0"/>
              <w:jc w:val="center"/>
              <w:rPr>
                <w:rFonts w:cs="Arial"/>
                <w:lang w:val="ru-RU"/>
              </w:rPr>
            </w:pPr>
            <w:r w:rsidRPr="00292ABA">
              <w:rPr>
                <w:rFonts w:cs="Arial"/>
                <w:lang w:val="sr-Cyrl-CS"/>
              </w:rPr>
              <w:t>Наручилац/купац добара:</w:t>
            </w:r>
          </w:p>
        </w:tc>
      </w:tr>
      <w:tr w:rsidR="00292ABA" w:rsidRPr="00292ABA" w:rsidTr="00292ABA">
        <w:trPr>
          <w:jc w:val="center"/>
        </w:trPr>
        <w:tc>
          <w:tcPr>
            <w:tcW w:w="3882" w:type="dxa"/>
          </w:tcPr>
          <w:p w:rsidR="00292ABA" w:rsidRPr="00292ABA" w:rsidRDefault="00292ABA" w:rsidP="00292ABA">
            <w:pPr>
              <w:spacing w:before="0"/>
              <w:jc w:val="center"/>
              <w:rPr>
                <w:rFonts w:cs="Arial"/>
              </w:rPr>
            </w:pPr>
          </w:p>
        </w:tc>
        <w:tc>
          <w:tcPr>
            <w:tcW w:w="2127" w:type="dxa"/>
          </w:tcPr>
          <w:p w:rsidR="00292ABA" w:rsidRPr="00292ABA" w:rsidRDefault="00292ABA" w:rsidP="00292ABA">
            <w:pPr>
              <w:spacing w:before="0"/>
              <w:jc w:val="center"/>
              <w:rPr>
                <w:rFonts w:cs="Arial"/>
              </w:rPr>
            </w:pPr>
            <w:r w:rsidRPr="00292ABA">
              <w:rPr>
                <w:rFonts w:cs="Arial"/>
              </w:rPr>
              <w:t>М.П.</w:t>
            </w:r>
          </w:p>
        </w:tc>
        <w:tc>
          <w:tcPr>
            <w:tcW w:w="4022" w:type="dxa"/>
          </w:tcPr>
          <w:p w:rsidR="00292ABA" w:rsidRPr="00292ABA" w:rsidRDefault="00292ABA" w:rsidP="00292ABA">
            <w:pPr>
              <w:spacing w:before="0"/>
              <w:jc w:val="center"/>
              <w:rPr>
                <w:rFonts w:cs="Arial"/>
                <w:lang w:val="ru-RU"/>
              </w:rPr>
            </w:pPr>
          </w:p>
        </w:tc>
      </w:tr>
      <w:tr w:rsidR="00292ABA" w:rsidRPr="00292ABA" w:rsidTr="00292ABA">
        <w:trPr>
          <w:jc w:val="center"/>
        </w:trPr>
        <w:tc>
          <w:tcPr>
            <w:tcW w:w="3882" w:type="dxa"/>
            <w:tcBorders>
              <w:bottom w:val="single" w:sz="4" w:space="0" w:color="auto"/>
            </w:tcBorders>
          </w:tcPr>
          <w:p w:rsidR="00292ABA" w:rsidRPr="00292ABA" w:rsidRDefault="00292ABA" w:rsidP="00292ABA">
            <w:pPr>
              <w:spacing w:before="0"/>
              <w:jc w:val="center"/>
              <w:rPr>
                <w:rFonts w:cs="Arial"/>
              </w:rPr>
            </w:pPr>
          </w:p>
        </w:tc>
        <w:tc>
          <w:tcPr>
            <w:tcW w:w="2127" w:type="dxa"/>
          </w:tcPr>
          <w:p w:rsidR="00292ABA" w:rsidRPr="00292ABA" w:rsidRDefault="00292ABA" w:rsidP="00292ABA">
            <w:pPr>
              <w:spacing w:before="0"/>
              <w:jc w:val="center"/>
              <w:rPr>
                <w:rFonts w:cs="Arial"/>
                <w:lang w:val="ru-RU"/>
              </w:rPr>
            </w:pPr>
          </w:p>
        </w:tc>
        <w:tc>
          <w:tcPr>
            <w:tcW w:w="4022" w:type="dxa"/>
            <w:tcBorders>
              <w:bottom w:val="single" w:sz="4" w:space="0" w:color="auto"/>
            </w:tcBorders>
          </w:tcPr>
          <w:p w:rsidR="00292ABA" w:rsidRPr="00292ABA" w:rsidRDefault="00292ABA" w:rsidP="00292ABA">
            <w:pPr>
              <w:spacing w:before="0"/>
              <w:jc w:val="center"/>
              <w:rPr>
                <w:rFonts w:cs="Arial"/>
                <w:lang w:val="ru-RU"/>
              </w:rPr>
            </w:pPr>
          </w:p>
        </w:tc>
      </w:tr>
      <w:tr w:rsidR="00292ABA" w:rsidRPr="00292ABA" w:rsidTr="00292ABA">
        <w:trPr>
          <w:trHeight w:val="389"/>
          <w:jc w:val="center"/>
        </w:trPr>
        <w:tc>
          <w:tcPr>
            <w:tcW w:w="3882" w:type="dxa"/>
            <w:tcBorders>
              <w:top w:val="single" w:sz="4" w:space="0" w:color="auto"/>
            </w:tcBorders>
          </w:tcPr>
          <w:p w:rsidR="00292ABA" w:rsidRPr="00292ABA" w:rsidRDefault="00292ABA" w:rsidP="00292ABA">
            <w:pPr>
              <w:spacing w:before="0"/>
              <w:jc w:val="center"/>
              <w:rPr>
                <w:rFonts w:cs="Arial"/>
              </w:rPr>
            </w:pPr>
          </w:p>
        </w:tc>
        <w:tc>
          <w:tcPr>
            <w:tcW w:w="2127" w:type="dxa"/>
          </w:tcPr>
          <w:p w:rsidR="00292ABA" w:rsidRPr="00292ABA" w:rsidRDefault="00292ABA" w:rsidP="00292ABA">
            <w:pPr>
              <w:spacing w:before="0"/>
              <w:jc w:val="center"/>
              <w:rPr>
                <w:rFonts w:cs="Arial"/>
                <w:lang w:val="ru-RU"/>
              </w:rPr>
            </w:pPr>
          </w:p>
        </w:tc>
        <w:tc>
          <w:tcPr>
            <w:tcW w:w="4022" w:type="dxa"/>
            <w:tcBorders>
              <w:top w:val="single" w:sz="4" w:space="0" w:color="auto"/>
            </w:tcBorders>
          </w:tcPr>
          <w:p w:rsidR="00292ABA" w:rsidRPr="00292ABA" w:rsidRDefault="00292ABA" w:rsidP="00292ABA">
            <w:pPr>
              <w:spacing w:before="0"/>
              <w:jc w:val="center"/>
              <w:rPr>
                <w:rFonts w:cs="Arial"/>
                <w:lang w:val="ru-RU"/>
              </w:rPr>
            </w:pPr>
          </w:p>
        </w:tc>
      </w:tr>
    </w:tbl>
    <w:p w:rsidR="00292ABA" w:rsidRPr="00292ABA" w:rsidRDefault="00292ABA" w:rsidP="00292ABA">
      <w:pPr>
        <w:tabs>
          <w:tab w:val="left" w:pos="4999"/>
        </w:tabs>
        <w:spacing w:before="0"/>
        <w:rPr>
          <w:rFonts w:eastAsia="TimesNewRomanPS-BoldMT" w:cs="Arial"/>
          <w:b/>
          <w:bCs/>
          <w:iCs/>
        </w:rPr>
      </w:pPr>
    </w:p>
    <w:p w:rsidR="00292ABA" w:rsidRPr="00292ABA" w:rsidRDefault="00292ABA" w:rsidP="00292ABA">
      <w:pPr>
        <w:rPr>
          <w:rFonts w:cs="Arial"/>
          <w:b/>
        </w:rPr>
      </w:pPr>
      <w:r w:rsidRPr="00292ABA">
        <w:rPr>
          <w:rFonts w:cs="Arial"/>
          <w:b/>
        </w:rPr>
        <w:t>НАПОМЕНА:</w:t>
      </w:r>
    </w:p>
    <w:p w:rsidR="00292ABA" w:rsidRPr="00292ABA" w:rsidRDefault="00292ABA" w:rsidP="00292ABA">
      <w:pPr>
        <w:rPr>
          <w:rFonts w:cs="Arial"/>
        </w:rPr>
      </w:pPr>
      <w:proofErr w:type="gramStart"/>
      <w:r w:rsidRPr="00292ABA">
        <w:rPr>
          <w:rFonts w:cs="Arial"/>
        </w:rPr>
        <w:t>Приликом подношења понуде овај образац копирати у потребном броју примерака.</w:t>
      </w:r>
      <w:proofErr w:type="gramEnd"/>
    </w:p>
    <w:p w:rsidR="00292ABA" w:rsidRPr="00292ABA" w:rsidRDefault="00292ABA" w:rsidP="00292ABA">
      <w:pPr>
        <w:spacing w:before="0"/>
        <w:rPr>
          <w:rFonts w:cs="Arial"/>
        </w:rPr>
      </w:pPr>
      <w:proofErr w:type="gramStart"/>
      <w:r w:rsidRPr="00292ABA">
        <w:rPr>
          <w:rFonts w:cs="Arial"/>
        </w:rPr>
        <w:t>Понуђач који даје нетачне податке у погледу стручних референци, чини прекршај по члану 170.</w:t>
      </w:r>
      <w:proofErr w:type="gramEnd"/>
      <w:r w:rsidRPr="00292ABA">
        <w:rPr>
          <w:rFonts w:cs="Arial"/>
        </w:rPr>
        <w:t xml:space="preserve"> </w:t>
      </w:r>
      <w:proofErr w:type="gramStart"/>
      <w:r w:rsidRPr="00292ABA">
        <w:rPr>
          <w:rFonts w:cs="Arial"/>
        </w:rPr>
        <w:t>став</w:t>
      </w:r>
      <w:proofErr w:type="gramEnd"/>
      <w:r w:rsidRPr="00292ABA">
        <w:rPr>
          <w:rFonts w:cs="Arial"/>
        </w:rPr>
        <w:t xml:space="preserve"> 1. </w:t>
      </w:r>
      <w:proofErr w:type="gramStart"/>
      <w:r w:rsidRPr="00292ABA">
        <w:rPr>
          <w:rFonts w:cs="Arial"/>
        </w:rPr>
        <w:t>тачка</w:t>
      </w:r>
      <w:proofErr w:type="gramEnd"/>
      <w:r w:rsidRPr="00292ABA">
        <w:rPr>
          <w:rFonts w:cs="Arial"/>
        </w:rPr>
        <w:t xml:space="preserve"> 3. </w:t>
      </w:r>
      <w:proofErr w:type="gramStart"/>
      <w:r w:rsidRPr="00292ABA">
        <w:rPr>
          <w:rFonts w:cs="Arial"/>
        </w:rPr>
        <w:t>Закона о јавним набавкама.</w:t>
      </w:r>
      <w:proofErr w:type="gramEnd"/>
      <w:r w:rsidRPr="00292ABA">
        <w:rPr>
          <w:rFonts w:cs="Arial"/>
        </w:rPr>
        <w:t xml:space="preserve"> </w:t>
      </w:r>
      <w:proofErr w:type="gramStart"/>
      <w:r w:rsidRPr="00292ABA">
        <w:rPr>
          <w:rFonts w:cs="Arial"/>
        </w:rPr>
        <w:t>Давање неистинитих података у понуди је основ за негативну референцу у смислу члана 82.</w:t>
      </w:r>
      <w:proofErr w:type="gramEnd"/>
      <w:r w:rsidRPr="00292ABA">
        <w:rPr>
          <w:rFonts w:cs="Arial"/>
        </w:rPr>
        <w:t xml:space="preserve"> </w:t>
      </w:r>
      <w:proofErr w:type="gramStart"/>
      <w:r w:rsidRPr="00292ABA">
        <w:rPr>
          <w:rFonts w:cs="Arial"/>
        </w:rPr>
        <w:t>став</w:t>
      </w:r>
      <w:proofErr w:type="gramEnd"/>
      <w:r w:rsidRPr="00292ABA">
        <w:rPr>
          <w:rFonts w:cs="Arial"/>
        </w:rPr>
        <w:t xml:space="preserve"> 1. </w:t>
      </w:r>
      <w:proofErr w:type="gramStart"/>
      <w:r w:rsidRPr="00292ABA">
        <w:rPr>
          <w:rFonts w:cs="Arial"/>
        </w:rPr>
        <w:t>тачка</w:t>
      </w:r>
      <w:proofErr w:type="gramEnd"/>
      <w:r w:rsidRPr="00292ABA">
        <w:rPr>
          <w:rFonts w:cs="Arial"/>
        </w:rPr>
        <w:t xml:space="preserve"> 3) Закона</w:t>
      </w:r>
    </w:p>
    <w:p w:rsidR="00292ABA" w:rsidRPr="00292ABA" w:rsidRDefault="00292ABA" w:rsidP="00292ABA">
      <w:pPr>
        <w:rPr>
          <w:rFonts w:cs="Arial"/>
        </w:rPr>
      </w:pPr>
      <w:proofErr w:type="gramStart"/>
      <w:r w:rsidRPr="00292ABA">
        <w:rPr>
          <w:rFonts w:cs="Arial"/>
        </w:rPr>
        <w:t>Уколико је референтни уговор закључен у страној валути, у поступку стручне оцене понуда наручилац ће извршити прерачун (</w:t>
      </w:r>
      <w:r w:rsidRPr="00292ABA">
        <w:rPr>
          <w:rFonts w:eastAsia="Calibri" w:cs="Arial"/>
        </w:rPr>
        <w:t>вредности испоручених добара)</w:t>
      </w:r>
      <w:r w:rsidRPr="00292ABA">
        <w:rPr>
          <w:rFonts w:cs="Arial"/>
        </w:rPr>
        <w:t xml:space="preserve"> у динаре по средњем курсу Народне Банке Србије на дан закључења референтног уговора.</w:t>
      </w:r>
      <w:proofErr w:type="gramEnd"/>
    </w:p>
    <w:p w:rsidR="00925E05" w:rsidRPr="00554B85" w:rsidRDefault="007E7BB8" w:rsidP="00100095">
      <w:pPr>
        <w:pStyle w:val="KDObrazac"/>
        <w:spacing w:before="0"/>
        <w:rPr>
          <w:lang w:val="sr-Cyrl-RS"/>
        </w:rPr>
      </w:pPr>
      <w:r w:rsidRPr="00F10346">
        <w:rPr>
          <w:lang w:val="sr-Latn-CS"/>
        </w:rPr>
        <w:br w:type="page"/>
      </w:r>
      <w:r w:rsidR="00052CE5">
        <w:lastRenderedPageBreak/>
        <w:t>ПРИЛОГ</w:t>
      </w:r>
      <w:r w:rsidR="00925E05" w:rsidRPr="00F10346">
        <w:t xml:space="preserve"> </w:t>
      </w:r>
      <w:r w:rsidR="00554B85">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052CE5" w:rsidP="00932668">
      <w:pPr>
        <w:pStyle w:val="NoSpacing"/>
        <w:suppressAutoHyphens w:val="0"/>
        <w:spacing w:before="0"/>
        <w:jc w:val="center"/>
        <w:rPr>
          <w:rFonts w:cs="Arial"/>
          <w:b/>
          <w:sz w:val="22"/>
          <w:szCs w:val="22"/>
        </w:rPr>
      </w:pPr>
      <w:r>
        <w:rPr>
          <w:rFonts w:cs="Arial"/>
          <w:b/>
          <w:sz w:val="22"/>
          <w:szCs w:val="22"/>
        </w:rPr>
        <w:t>СПОРАЗУМ</w:t>
      </w:r>
      <w:r w:rsidR="00932668" w:rsidRPr="00F10346">
        <w:rPr>
          <w:rFonts w:cs="Arial"/>
          <w:b/>
          <w:sz w:val="22"/>
          <w:szCs w:val="22"/>
        </w:rPr>
        <w:t xml:space="preserve">  </w:t>
      </w:r>
      <w:r>
        <w:rPr>
          <w:rFonts w:cs="Arial"/>
          <w:b/>
          <w:sz w:val="22"/>
          <w:szCs w:val="22"/>
        </w:rPr>
        <w:t>УЧЕСНИКА</w:t>
      </w:r>
      <w:r w:rsidR="00932668" w:rsidRPr="00F10346">
        <w:rPr>
          <w:rFonts w:cs="Arial"/>
          <w:b/>
          <w:sz w:val="22"/>
          <w:szCs w:val="22"/>
        </w:rPr>
        <w:t xml:space="preserve"> </w:t>
      </w:r>
      <w:r>
        <w:rPr>
          <w:rFonts w:cs="Arial"/>
          <w:b/>
          <w:sz w:val="22"/>
          <w:szCs w:val="22"/>
        </w:rPr>
        <w:t>ЗАЈЕДНИЧКЕ</w:t>
      </w:r>
      <w:r w:rsidR="00932668" w:rsidRPr="00F10346">
        <w:rPr>
          <w:rFonts w:cs="Arial"/>
          <w:b/>
          <w:sz w:val="22"/>
          <w:szCs w:val="22"/>
        </w:rPr>
        <w:t xml:space="preserve"> </w:t>
      </w:r>
      <w:r>
        <w:rPr>
          <w:rFonts w:cs="Arial"/>
          <w:b/>
          <w:sz w:val="22"/>
          <w:szCs w:val="22"/>
        </w:rPr>
        <w:t>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052CE5" w:rsidP="00932668">
      <w:pPr>
        <w:pStyle w:val="NoSpacing"/>
        <w:rPr>
          <w:rFonts w:cs="Arial"/>
          <w:sz w:val="22"/>
          <w:szCs w:val="22"/>
        </w:rPr>
      </w:pPr>
      <w:r>
        <w:rPr>
          <w:rFonts w:cs="Arial"/>
          <w:sz w:val="22"/>
          <w:szCs w:val="22"/>
        </w:rPr>
        <w:t>На</w:t>
      </w:r>
      <w:r w:rsidR="00932668" w:rsidRPr="00F10346">
        <w:rPr>
          <w:rFonts w:cs="Arial"/>
          <w:sz w:val="22"/>
          <w:szCs w:val="22"/>
        </w:rPr>
        <w:t xml:space="preserve"> </w:t>
      </w:r>
      <w:r>
        <w:rPr>
          <w:rFonts w:cs="Arial"/>
          <w:sz w:val="22"/>
          <w:szCs w:val="22"/>
        </w:rPr>
        <w:t>основу</w:t>
      </w:r>
      <w:r w:rsidR="00932668" w:rsidRPr="00F10346">
        <w:rPr>
          <w:rFonts w:cs="Arial"/>
          <w:sz w:val="22"/>
          <w:szCs w:val="22"/>
        </w:rPr>
        <w:t xml:space="preserve"> ч</w:t>
      </w:r>
      <w:r>
        <w:rPr>
          <w:rFonts w:cs="Arial"/>
          <w:sz w:val="22"/>
          <w:szCs w:val="22"/>
        </w:rPr>
        <w:t>лана</w:t>
      </w:r>
      <w:r w:rsidR="00932668" w:rsidRPr="00F10346">
        <w:rPr>
          <w:rFonts w:cs="Arial"/>
          <w:sz w:val="22"/>
          <w:szCs w:val="22"/>
        </w:rPr>
        <w:t xml:space="preserve"> 81. </w:t>
      </w:r>
      <w:r>
        <w:rPr>
          <w:rFonts w:cs="Arial"/>
          <w:sz w:val="22"/>
          <w:szCs w:val="22"/>
        </w:rPr>
        <w:t>Закона</w:t>
      </w:r>
      <w:r w:rsidR="00932668" w:rsidRPr="00F10346">
        <w:rPr>
          <w:rFonts w:cs="Arial"/>
          <w:sz w:val="22"/>
          <w:szCs w:val="22"/>
        </w:rPr>
        <w:t xml:space="preserve"> </w:t>
      </w:r>
      <w:r>
        <w:rPr>
          <w:rFonts w:cs="Arial"/>
          <w:sz w:val="22"/>
          <w:szCs w:val="22"/>
        </w:rPr>
        <w:t>о</w:t>
      </w:r>
      <w:r w:rsidR="00932668" w:rsidRPr="00F10346">
        <w:rPr>
          <w:rFonts w:cs="Arial"/>
          <w:sz w:val="22"/>
          <w:szCs w:val="22"/>
        </w:rPr>
        <w:t xml:space="preserve"> </w:t>
      </w:r>
      <w:r>
        <w:rPr>
          <w:rFonts w:cs="Arial"/>
          <w:sz w:val="22"/>
          <w:szCs w:val="22"/>
        </w:rPr>
        <w:t>јавним</w:t>
      </w:r>
      <w:r w:rsidR="00932668" w:rsidRPr="00F10346">
        <w:rPr>
          <w:rFonts w:cs="Arial"/>
          <w:sz w:val="22"/>
          <w:szCs w:val="22"/>
        </w:rPr>
        <w:t xml:space="preserve"> </w:t>
      </w:r>
      <w:r>
        <w:rPr>
          <w:rFonts w:cs="Arial"/>
          <w:sz w:val="22"/>
          <w:szCs w:val="22"/>
        </w:rPr>
        <w:t>набавкама</w:t>
      </w:r>
      <w:r w:rsidR="00932668" w:rsidRPr="00F10346">
        <w:rPr>
          <w:rFonts w:cs="Arial"/>
          <w:sz w:val="22"/>
          <w:szCs w:val="22"/>
        </w:rPr>
        <w:t xml:space="preserve"> </w:t>
      </w:r>
      <w:r w:rsidR="00932668" w:rsidRPr="00F10346">
        <w:rPr>
          <w:rFonts w:eastAsia="TimesNewRomanPSMT" w:cs="Arial"/>
          <w:sz w:val="22"/>
          <w:szCs w:val="22"/>
          <w:lang w:val="ru-RU" w:eastAsia="en-US"/>
        </w:rPr>
        <w:t>(„</w:t>
      </w:r>
      <w:r>
        <w:rPr>
          <w:rFonts w:eastAsia="TimesNewRomanPSMT" w:cs="Arial"/>
          <w:sz w:val="22"/>
          <w:szCs w:val="22"/>
          <w:lang w:val="ru-RU" w:eastAsia="en-US"/>
        </w:rPr>
        <w:t>Сл</w:t>
      </w:r>
      <w:r w:rsidR="00932668" w:rsidRPr="00F10346">
        <w:rPr>
          <w:rFonts w:eastAsia="TimesNewRomanPSMT" w:cs="Arial"/>
          <w:sz w:val="22"/>
          <w:szCs w:val="22"/>
          <w:lang w:val="ru-RU" w:eastAsia="en-US"/>
        </w:rPr>
        <w:t xml:space="preserve">. </w:t>
      </w:r>
      <w:r>
        <w:rPr>
          <w:rFonts w:eastAsia="TimesNewRomanPSMT" w:cs="Arial"/>
          <w:sz w:val="22"/>
          <w:szCs w:val="22"/>
          <w:lang w:eastAsia="en-US"/>
        </w:rPr>
        <w:t>г</w:t>
      </w:r>
      <w:r>
        <w:rPr>
          <w:rFonts w:eastAsia="TimesNewRomanPSMT" w:cs="Arial"/>
          <w:sz w:val="22"/>
          <w:szCs w:val="22"/>
          <w:lang w:val="ru-RU" w:eastAsia="en-US"/>
        </w:rPr>
        <w:t>ласник</w:t>
      </w:r>
      <w:r w:rsidR="00932668" w:rsidRPr="00F10346">
        <w:rPr>
          <w:rFonts w:eastAsia="TimesNewRomanPSMT" w:cs="Arial"/>
          <w:sz w:val="22"/>
          <w:szCs w:val="22"/>
          <w:lang w:val="ru-RU" w:eastAsia="en-US"/>
        </w:rPr>
        <w:t xml:space="preserve"> </w:t>
      </w:r>
      <w:r>
        <w:rPr>
          <w:rFonts w:eastAsia="TimesNewRomanPSMT" w:cs="Arial"/>
          <w:sz w:val="22"/>
          <w:szCs w:val="22"/>
          <w:lang w:val="ru-RU" w:eastAsia="en-US"/>
        </w:rPr>
        <w:t>РС</w:t>
      </w:r>
      <w:r w:rsidR="00932668" w:rsidRPr="00F10346">
        <w:rPr>
          <w:rFonts w:eastAsia="TimesNewRomanPSMT" w:cs="Arial"/>
          <w:sz w:val="22"/>
          <w:szCs w:val="22"/>
          <w:lang w:val="ru-RU" w:eastAsia="en-US"/>
        </w:rPr>
        <w:t xml:space="preserve">” </w:t>
      </w:r>
      <w:r>
        <w:rPr>
          <w:rFonts w:eastAsia="TimesNewRomanPSMT" w:cs="Arial"/>
          <w:sz w:val="22"/>
          <w:szCs w:val="22"/>
          <w:lang w:val="ru-RU" w:eastAsia="en-US"/>
        </w:rPr>
        <w:t>бр</w:t>
      </w:r>
      <w:r w:rsidR="00932668" w:rsidRPr="00F10346">
        <w:rPr>
          <w:rFonts w:eastAsia="TimesNewRomanPSMT" w:cs="Arial"/>
          <w:sz w:val="22"/>
          <w:szCs w:val="22"/>
          <w:lang w:val="ru-RU" w:eastAsia="en-US"/>
        </w:rPr>
        <w:t>. 1</w:t>
      </w:r>
      <w:r w:rsidR="00932668" w:rsidRPr="00F10346">
        <w:rPr>
          <w:rFonts w:eastAsia="TimesNewRomanPSMT" w:cs="Arial"/>
          <w:sz w:val="22"/>
          <w:szCs w:val="22"/>
          <w:lang w:eastAsia="en-US"/>
        </w:rPr>
        <w:t>24</w:t>
      </w:r>
      <w:r w:rsidR="00932668" w:rsidRPr="00F10346">
        <w:rPr>
          <w:rFonts w:eastAsia="TimesNewRomanPSMT" w:cs="Arial"/>
          <w:sz w:val="22"/>
          <w:szCs w:val="22"/>
          <w:lang w:val="ru-RU" w:eastAsia="en-US"/>
        </w:rPr>
        <w:t>/20</w:t>
      </w:r>
      <w:r w:rsidR="00932668" w:rsidRPr="00F10346">
        <w:rPr>
          <w:rFonts w:eastAsia="TimesNewRomanPSMT" w:cs="Arial"/>
          <w:sz w:val="22"/>
          <w:szCs w:val="22"/>
          <w:lang w:eastAsia="en-US"/>
        </w:rPr>
        <w:t>12</w:t>
      </w:r>
      <w:r w:rsidR="00932668" w:rsidRPr="00F10346">
        <w:rPr>
          <w:rFonts w:eastAsia="TimesNewRomanPSMT" w:cs="Arial"/>
          <w:sz w:val="22"/>
          <w:szCs w:val="22"/>
          <w:lang w:val="ru-RU" w:eastAsia="en-US"/>
        </w:rPr>
        <w:t>, 14/15, 68/15</w:t>
      </w:r>
      <w:r w:rsidR="00932668" w:rsidRPr="00F10346">
        <w:rPr>
          <w:rFonts w:cs="Arial"/>
          <w:sz w:val="22"/>
          <w:szCs w:val="22"/>
        </w:rPr>
        <w:t xml:space="preserve">) </w:t>
      </w:r>
      <w:r>
        <w:rPr>
          <w:rFonts w:cs="Arial"/>
          <w:sz w:val="22"/>
          <w:szCs w:val="22"/>
        </w:rPr>
        <w:t>саставни</w:t>
      </w:r>
      <w:r w:rsidR="00932668" w:rsidRPr="00F10346">
        <w:rPr>
          <w:rFonts w:cs="Arial"/>
          <w:sz w:val="22"/>
          <w:szCs w:val="22"/>
        </w:rPr>
        <w:t xml:space="preserve"> </w:t>
      </w:r>
      <w:r>
        <w:rPr>
          <w:rFonts w:cs="Arial"/>
          <w:sz w:val="22"/>
          <w:szCs w:val="22"/>
        </w:rPr>
        <w:t>део</w:t>
      </w:r>
      <w:r w:rsidR="00932668" w:rsidRPr="00F10346">
        <w:rPr>
          <w:rFonts w:cs="Arial"/>
          <w:sz w:val="22"/>
          <w:szCs w:val="22"/>
        </w:rPr>
        <w:t xml:space="preserve"> </w:t>
      </w:r>
      <w:r>
        <w:rPr>
          <w:rFonts w:cs="Arial"/>
          <w:sz w:val="22"/>
          <w:szCs w:val="22"/>
        </w:rPr>
        <w:t>заједни</w:t>
      </w:r>
      <w:r w:rsidR="00932668" w:rsidRPr="00F10346">
        <w:rPr>
          <w:rFonts w:cs="Arial"/>
          <w:sz w:val="22"/>
          <w:szCs w:val="22"/>
        </w:rPr>
        <w:t>ч</w:t>
      </w:r>
      <w:r>
        <w:rPr>
          <w:rFonts w:cs="Arial"/>
          <w:sz w:val="22"/>
          <w:szCs w:val="22"/>
        </w:rPr>
        <w:t>ке</w:t>
      </w:r>
      <w:r w:rsidR="00932668" w:rsidRPr="00F10346">
        <w:rPr>
          <w:rFonts w:cs="Arial"/>
          <w:sz w:val="22"/>
          <w:szCs w:val="22"/>
        </w:rPr>
        <w:t xml:space="preserve"> </w:t>
      </w:r>
      <w:r>
        <w:rPr>
          <w:rFonts w:cs="Arial"/>
          <w:sz w:val="22"/>
          <w:szCs w:val="22"/>
        </w:rPr>
        <w:t>понуде</w:t>
      </w:r>
      <w:r w:rsidR="00932668" w:rsidRPr="00F10346">
        <w:rPr>
          <w:rFonts w:cs="Arial"/>
          <w:sz w:val="22"/>
          <w:szCs w:val="22"/>
        </w:rPr>
        <w:t xml:space="preserve"> </w:t>
      </w:r>
      <w:r>
        <w:rPr>
          <w:rFonts w:cs="Arial"/>
          <w:sz w:val="22"/>
          <w:szCs w:val="22"/>
        </w:rPr>
        <w:t>је</w:t>
      </w:r>
      <w:r w:rsidR="00932668" w:rsidRPr="00F10346">
        <w:rPr>
          <w:rFonts w:cs="Arial"/>
          <w:sz w:val="22"/>
          <w:szCs w:val="22"/>
        </w:rPr>
        <w:t xml:space="preserve"> </w:t>
      </w:r>
      <w:r>
        <w:rPr>
          <w:rFonts w:cs="Arial"/>
          <w:sz w:val="22"/>
          <w:szCs w:val="22"/>
        </w:rPr>
        <w:t>споразум</w:t>
      </w:r>
      <w:r w:rsidR="00932668" w:rsidRPr="00F10346">
        <w:rPr>
          <w:rFonts w:cs="Arial"/>
          <w:sz w:val="22"/>
          <w:szCs w:val="22"/>
        </w:rPr>
        <w:t xml:space="preserve"> </w:t>
      </w:r>
      <w:r>
        <w:rPr>
          <w:rFonts w:cs="Arial"/>
          <w:sz w:val="22"/>
          <w:szCs w:val="22"/>
        </w:rPr>
        <w:t>којим</w:t>
      </w:r>
      <w:r w:rsidR="00932668" w:rsidRPr="00F10346">
        <w:rPr>
          <w:rFonts w:cs="Arial"/>
          <w:sz w:val="22"/>
          <w:szCs w:val="22"/>
        </w:rPr>
        <w:t xml:space="preserve"> </w:t>
      </w:r>
      <w:r>
        <w:rPr>
          <w:rFonts w:cs="Arial"/>
          <w:sz w:val="22"/>
          <w:szCs w:val="22"/>
        </w:rPr>
        <w:t>се</w:t>
      </w:r>
      <w:r w:rsidR="00932668" w:rsidRPr="00F10346">
        <w:rPr>
          <w:rFonts w:cs="Arial"/>
          <w:sz w:val="22"/>
          <w:szCs w:val="22"/>
        </w:rPr>
        <w:t xml:space="preserve"> </w:t>
      </w:r>
      <w:r>
        <w:rPr>
          <w:rFonts w:cs="Arial"/>
          <w:sz w:val="22"/>
          <w:szCs w:val="22"/>
        </w:rPr>
        <w:t>понуђа</w:t>
      </w:r>
      <w:r w:rsidR="00932668" w:rsidRPr="00F10346">
        <w:rPr>
          <w:rFonts w:cs="Arial"/>
          <w:sz w:val="22"/>
          <w:szCs w:val="22"/>
        </w:rPr>
        <w:t>ч</w:t>
      </w:r>
      <w:r>
        <w:rPr>
          <w:rFonts w:cs="Arial"/>
          <w:sz w:val="22"/>
          <w:szCs w:val="22"/>
        </w:rPr>
        <w:t>и</w:t>
      </w:r>
      <w:r w:rsidR="00932668" w:rsidRPr="00F10346">
        <w:rPr>
          <w:rFonts w:cs="Arial"/>
          <w:sz w:val="22"/>
          <w:szCs w:val="22"/>
        </w:rPr>
        <w:t xml:space="preserve"> </w:t>
      </w:r>
      <w:r>
        <w:rPr>
          <w:rFonts w:cs="Arial"/>
          <w:sz w:val="22"/>
          <w:szCs w:val="22"/>
        </w:rPr>
        <w:t>из</w:t>
      </w:r>
      <w:r w:rsidR="00932668" w:rsidRPr="00F10346">
        <w:rPr>
          <w:rFonts w:cs="Arial"/>
          <w:sz w:val="22"/>
          <w:szCs w:val="22"/>
        </w:rPr>
        <w:t xml:space="preserve"> </w:t>
      </w:r>
      <w:r>
        <w:rPr>
          <w:rFonts w:cs="Arial"/>
          <w:sz w:val="22"/>
          <w:szCs w:val="22"/>
        </w:rPr>
        <w:t>групе</w:t>
      </w:r>
      <w:r w:rsidR="00932668" w:rsidRPr="00F10346">
        <w:rPr>
          <w:rFonts w:cs="Arial"/>
          <w:sz w:val="22"/>
          <w:szCs w:val="22"/>
        </w:rPr>
        <w:t xml:space="preserve"> </w:t>
      </w:r>
      <w:r>
        <w:rPr>
          <w:rFonts w:cs="Arial"/>
          <w:sz w:val="22"/>
          <w:szCs w:val="22"/>
        </w:rPr>
        <w:t>међусобно</w:t>
      </w:r>
      <w:r w:rsidR="00932668" w:rsidRPr="00F10346">
        <w:rPr>
          <w:rFonts w:cs="Arial"/>
          <w:sz w:val="22"/>
          <w:szCs w:val="22"/>
        </w:rPr>
        <w:t xml:space="preserve"> </w:t>
      </w:r>
      <w:r>
        <w:rPr>
          <w:rFonts w:cs="Arial"/>
          <w:sz w:val="22"/>
          <w:szCs w:val="22"/>
        </w:rPr>
        <w:t>и</w:t>
      </w:r>
      <w:r w:rsidR="00932668" w:rsidRPr="00F10346">
        <w:rPr>
          <w:rFonts w:cs="Arial"/>
          <w:sz w:val="22"/>
          <w:szCs w:val="22"/>
        </w:rPr>
        <w:t xml:space="preserve"> </w:t>
      </w:r>
      <w:r>
        <w:rPr>
          <w:rFonts w:cs="Arial"/>
          <w:sz w:val="22"/>
          <w:szCs w:val="22"/>
        </w:rPr>
        <w:t>према</w:t>
      </w:r>
      <w:r w:rsidR="00932668" w:rsidRPr="00F10346">
        <w:rPr>
          <w:rFonts w:cs="Arial"/>
          <w:sz w:val="22"/>
          <w:szCs w:val="22"/>
        </w:rPr>
        <w:t xml:space="preserve"> </w:t>
      </w:r>
      <w:r>
        <w:rPr>
          <w:rFonts w:cs="Arial"/>
          <w:sz w:val="22"/>
          <w:szCs w:val="22"/>
        </w:rPr>
        <w:t>нару</w:t>
      </w:r>
      <w:r w:rsidR="00932668" w:rsidRPr="00F10346">
        <w:rPr>
          <w:rFonts w:cs="Arial"/>
          <w:sz w:val="22"/>
          <w:szCs w:val="22"/>
        </w:rPr>
        <w:t>ч</w:t>
      </w:r>
      <w:r>
        <w:rPr>
          <w:rFonts w:cs="Arial"/>
          <w:sz w:val="22"/>
          <w:szCs w:val="22"/>
        </w:rPr>
        <w:t>иоцу</w:t>
      </w:r>
      <w:r w:rsidR="00932668" w:rsidRPr="00F10346">
        <w:rPr>
          <w:rFonts w:cs="Arial"/>
          <w:sz w:val="22"/>
          <w:szCs w:val="22"/>
        </w:rPr>
        <w:t xml:space="preserve"> </w:t>
      </w:r>
      <w:r>
        <w:rPr>
          <w:rFonts w:cs="Arial"/>
          <w:sz w:val="22"/>
          <w:szCs w:val="22"/>
        </w:rPr>
        <w:t>обавезују</w:t>
      </w:r>
      <w:r w:rsidR="00932668" w:rsidRPr="00F10346">
        <w:rPr>
          <w:rFonts w:cs="Arial"/>
          <w:sz w:val="22"/>
          <w:szCs w:val="22"/>
        </w:rPr>
        <w:t xml:space="preserve"> </w:t>
      </w:r>
      <w:r>
        <w:rPr>
          <w:rFonts w:cs="Arial"/>
          <w:sz w:val="22"/>
          <w:szCs w:val="22"/>
        </w:rPr>
        <w:t>на</w:t>
      </w:r>
      <w:r w:rsidR="00932668" w:rsidRPr="00F10346">
        <w:rPr>
          <w:rFonts w:cs="Arial"/>
          <w:sz w:val="22"/>
          <w:szCs w:val="22"/>
        </w:rPr>
        <w:t xml:space="preserve"> </w:t>
      </w:r>
      <w:r>
        <w:rPr>
          <w:rFonts w:cs="Arial"/>
          <w:sz w:val="22"/>
          <w:szCs w:val="22"/>
        </w:rPr>
        <w:t>извр</w:t>
      </w:r>
      <w:r w:rsidR="00932668" w:rsidRPr="00F10346">
        <w:rPr>
          <w:rFonts w:cs="Arial"/>
          <w:sz w:val="22"/>
          <w:szCs w:val="22"/>
        </w:rPr>
        <w:t>ш</w:t>
      </w:r>
      <w:r>
        <w:rPr>
          <w:rFonts w:cs="Arial"/>
          <w:sz w:val="22"/>
          <w:szCs w:val="22"/>
        </w:rPr>
        <w:t>ење</w:t>
      </w:r>
      <w:r w:rsidR="00932668" w:rsidRPr="00F10346">
        <w:rPr>
          <w:rFonts w:cs="Arial"/>
          <w:sz w:val="22"/>
          <w:szCs w:val="22"/>
        </w:rPr>
        <w:t xml:space="preserve"> </w:t>
      </w:r>
      <w:r>
        <w:rPr>
          <w:rFonts w:cs="Arial"/>
          <w:sz w:val="22"/>
          <w:szCs w:val="22"/>
        </w:rPr>
        <w:t>јавне</w:t>
      </w:r>
      <w:r w:rsidR="00932668" w:rsidRPr="00F10346">
        <w:rPr>
          <w:rFonts w:cs="Arial"/>
          <w:sz w:val="22"/>
          <w:szCs w:val="22"/>
        </w:rPr>
        <w:t xml:space="preserve"> </w:t>
      </w:r>
      <w:r>
        <w:rPr>
          <w:rFonts w:cs="Arial"/>
          <w:sz w:val="22"/>
          <w:szCs w:val="22"/>
        </w:rPr>
        <w:t>набавке</w:t>
      </w:r>
      <w:r w:rsidR="00932668" w:rsidRPr="00F10346">
        <w:rPr>
          <w:rFonts w:cs="Arial"/>
          <w:sz w:val="22"/>
          <w:szCs w:val="22"/>
        </w:rPr>
        <w:t xml:space="preserve">, </w:t>
      </w:r>
      <w:r>
        <w:rPr>
          <w:rFonts w:cs="Arial"/>
          <w:sz w:val="22"/>
          <w:szCs w:val="22"/>
        </w:rPr>
        <w:t>а</w:t>
      </w:r>
      <w:r w:rsidR="00932668" w:rsidRPr="00F10346">
        <w:rPr>
          <w:rFonts w:cs="Arial"/>
          <w:sz w:val="22"/>
          <w:szCs w:val="22"/>
        </w:rPr>
        <w:t xml:space="preserve"> </w:t>
      </w:r>
      <w:r>
        <w:rPr>
          <w:rFonts w:cs="Arial"/>
          <w:sz w:val="22"/>
          <w:szCs w:val="22"/>
        </w:rPr>
        <w:t>који</w:t>
      </w:r>
      <w:r w:rsidR="00932668" w:rsidRPr="00F10346">
        <w:rPr>
          <w:rFonts w:cs="Arial"/>
          <w:sz w:val="22"/>
          <w:szCs w:val="22"/>
        </w:rPr>
        <w:t xml:space="preserve"> </w:t>
      </w:r>
      <w:r>
        <w:rPr>
          <w:rFonts w:cs="Arial"/>
          <w:sz w:val="22"/>
          <w:szCs w:val="22"/>
        </w:rPr>
        <w:t>обавезно</w:t>
      </w:r>
      <w:r w:rsidR="00932668" w:rsidRPr="00F10346">
        <w:rPr>
          <w:rFonts w:cs="Arial"/>
          <w:sz w:val="22"/>
          <w:szCs w:val="22"/>
        </w:rPr>
        <w:t xml:space="preserve"> </w:t>
      </w:r>
      <w:r>
        <w:rPr>
          <w:rFonts w:cs="Arial"/>
          <w:sz w:val="22"/>
          <w:szCs w:val="22"/>
        </w:rPr>
        <w:t>садржи</w:t>
      </w:r>
      <w:r w:rsidR="00932668" w:rsidRPr="00F10346">
        <w:rPr>
          <w:rFonts w:cs="Arial"/>
          <w:sz w:val="22"/>
          <w:szCs w:val="22"/>
        </w:rPr>
        <w:t xml:space="preserve"> </w:t>
      </w:r>
      <w:r>
        <w:rPr>
          <w:rFonts w:cs="Arial"/>
          <w:sz w:val="22"/>
          <w:szCs w:val="22"/>
        </w:rPr>
        <w:t>податке</w:t>
      </w:r>
      <w:r w:rsidR="00932668" w:rsidRPr="00F10346">
        <w:rPr>
          <w:rFonts w:cs="Arial"/>
          <w:sz w:val="22"/>
          <w:szCs w:val="22"/>
        </w:rPr>
        <w:t xml:space="preserve"> </w:t>
      </w:r>
      <w:r>
        <w:rPr>
          <w:rFonts w:cs="Arial"/>
          <w:sz w:val="22"/>
          <w:szCs w:val="22"/>
        </w:rPr>
        <w:t>о</w:t>
      </w:r>
      <w:r w:rsidR="00932668" w:rsidRPr="00F10346">
        <w:rPr>
          <w:rFonts w:cs="Arial"/>
          <w:sz w:val="22"/>
          <w:szCs w:val="22"/>
        </w:rPr>
        <w:t xml:space="preserve">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052CE5" w:rsidP="00BE2EA9">
            <w:pPr>
              <w:pStyle w:val="NoSpacing"/>
              <w:rPr>
                <w:rFonts w:cs="Arial"/>
                <w:sz w:val="22"/>
                <w:szCs w:val="22"/>
              </w:rPr>
            </w:pPr>
            <w:r>
              <w:rPr>
                <w:rFonts w:cs="Arial"/>
                <w:sz w:val="22"/>
                <w:szCs w:val="22"/>
              </w:rPr>
              <w:t>ПОДАТАК</w:t>
            </w:r>
            <w:r w:rsidR="00932668" w:rsidRPr="00F10346">
              <w:rPr>
                <w:rFonts w:cs="Arial"/>
                <w:sz w:val="22"/>
                <w:szCs w:val="22"/>
              </w:rPr>
              <w:t xml:space="preserve"> </w:t>
            </w:r>
            <w:r>
              <w:rPr>
                <w:rFonts w:cs="Arial"/>
                <w:sz w:val="22"/>
                <w:szCs w:val="22"/>
              </w:rPr>
              <w:t>О</w:t>
            </w:r>
            <w:r w:rsidR="00932668" w:rsidRPr="00F10346">
              <w:rPr>
                <w:rFonts w:cs="Arial"/>
                <w:sz w:val="22"/>
                <w:szCs w:val="22"/>
              </w:rPr>
              <w:t xml:space="preserve">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052CE5" w:rsidP="00BE2EA9">
            <w:pPr>
              <w:pStyle w:val="NoSpacing"/>
              <w:rPr>
                <w:rFonts w:cs="Arial"/>
                <w:sz w:val="22"/>
                <w:szCs w:val="22"/>
              </w:rPr>
            </w:pPr>
            <w:r>
              <w:rPr>
                <w:rFonts w:cs="Arial"/>
                <w:sz w:val="22"/>
                <w:szCs w:val="22"/>
              </w:rPr>
              <w:t>НАЗИВ</w:t>
            </w:r>
            <w:r w:rsidR="00932668" w:rsidRPr="00F10346">
              <w:rPr>
                <w:rFonts w:cs="Arial"/>
                <w:sz w:val="22"/>
                <w:szCs w:val="22"/>
              </w:rPr>
              <w:t xml:space="preserve"> </w:t>
            </w:r>
            <w:r>
              <w:rPr>
                <w:rFonts w:cs="Arial"/>
                <w:sz w:val="22"/>
                <w:szCs w:val="22"/>
              </w:rPr>
              <w:t>И</w:t>
            </w:r>
            <w:r w:rsidR="00932668" w:rsidRPr="00F10346">
              <w:rPr>
                <w:rFonts w:cs="Arial"/>
                <w:sz w:val="22"/>
                <w:szCs w:val="22"/>
              </w:rPr>
              <w:t xml:space="preserve"> </w:t>
            </w:r>
            <w:r>
              <w:rPr>
                <w:rFonts w:cs="Arial"/>
                <w:sz w:val="22"/>
                <w:szCs w:val="22"/>
              </w:rPr>
              <w:t>СЕДИШТЕ</w:t>
            </w:r>
            <w:r w:rsidR="00932668" w:rsidRPr="00F10346">
              <w:rPr>
                <w:rFonts w:cs="Arial"/>
                <w:sz w:val="22"/>
                <w:szCs w:val="22"/>
              </w:rPr>
              <w:t xml:space="preserve"> </w:t>
            </w:r>
            <w:r>
              <w:rPr>
                <w:rFonts w:cs="Arial"/>
                <w:sz w:val="22"/>
                <w:szCs w:val="22"/>
              </w:rPr>
              <w:t>ЧЛАНА</w:t>
            </w:r>
            <w:r w:rsidR="00932668" w:rsidRPr="00F10346">
              <w:rPr>
                <w:rFonts w:cs="Arial"/>
                <w:sz w:val="22"/>
                <w:szCs w:val="22"/>
              </w:rPr>
              <w:t xml:space="preserve"> </w:t>
            </w:r>
            <w:r>
              <w:rPr>
                <w:rFonts w:cs="Arial"/>
                <w:sz w:val="22"/>
                <w:szCs w:val="22"/>
              </w:rPr>
              <w:t>ГРУПЕ</w:t>
            </w:r>
            <w:r w:rsidR="00932668" w:rsidRPr="00F10346">
              <w:rPr>
                <w:rFonts w:cs="Arial"/>
                <w:sz w:val="22"/>
                <w:szCs w:val="22"/>
              </w:rPr>
              <w:t xml:space="preserve"> </w:t>
            </w:r>
            <w:r>
              <w:rPr>
                <w:rFonts w:cs="Arial"/>
                <w:sz w:val="22"/>
                <w:szCs w:val="22"/>
              </w:rPr>
              <w:t>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 xml:space="preserve">1. </w:t>
            </w:r>
            <w:r w:rsidR="00052CE5">
              <w:rPr>
                <w:rFonts w:cs="Arial"/>
                <w:sz w:val="22"/>
                <w:szCs w:val="22"/>
              </w:rPr>
              <w:t>Члану</w:t>
            </w:r>
            <w:r w:rsidRPr="00F10346">
              <w:rPr>
                <w:rFonts w:cs="Arial"/>
                <w:sz w:val="22"/>
                <w:szCs w:val="22"/>
              </w:rPr>
              <w:t xml:space="preserve"> </w:t>
            </w:r>
            <w:r w:rsidR="00052CE5">
              <w:rPr>
                <w:rFonts w:cs="Arial"/>
                <w:sz w:val="22"/>
                <w:szCs w:val="22"/>
              </w:rPr>
              <w:t>групе</w:t>
            </w:r>
            <w:r w:rsidRPr="00F10346">
              <w:rPr>
                <w:rFonts w:cs="Arial"/>
                <w:sz w:val="22"/>
                <w:szCs w:val="22"/>
              </w:rPr>
              <w:t xml:space="preserve"> </w:t>
            </w:r>
            <w:r w:rsidR="00052CE5">
              <w:rPr>
                <w:rFonts w:cs="Arial"/>
                <w:sz w:val="22"/>
                <w:szCs w:val="22"/>
              </w:rPr>
              <w:t>који</w:t>
            </w:r>
            <w:r w:rsidRPr="00F10346">
              <w:rPr>
                <w:rFonts w:cs="Arial"/>
                <w:sz w:val="22"/>
                <w:szCs w:val="22"/>
              </w:rPr>
              <w:t xml:space="preserve"> </w:t>
            </w:r>
            <w:r w:rsidR="00052CE5">
              <w:rPr>
                <w:rFonts w:cs="Arial"/>
                <w:sz w:val="22"/>
                <w:szCs w:val="22"/>
              </w:rPr>
              <w:t>ће</w:t>
            </w:r>
            <w:r w:rsidRPr="00F10346">
              <w:rPr>
                <w:rFonts w:cs="Arial"/>
                <w:sz w:val="22"/>
                <w:szCs w:val="22"/>
              </w:rPr>
              <w:t xml:space="preserve"> </w:t>
            </w:r>
            <w:r w:rsidR="00052CE5">
              <w:rPr>
                <w:rFonts w:cs="Arial"/>
                <w:sz w:val="22"/>
                <w:szCs w:val="22"/>
              </w:rPr>
              <w:t>бити</w:t>
            </w:r>
            <w:r w:rsidRPr="00F10346">
              <w:rPr>
                <w:rFonts w:cs="Arial"/>
                <w:sz w:val="22"/>
                <w:szCs w:val="22"/>
              </w:rPr>
              <w:t xml:space="preserve"> </w:t>
            </w:r>
            <w:r w:rsidR="00052CE5">
              <w:rPr>
                <w:rFonts w:cs="Arial"/>
                <w:sz w:val="22"/>
                <w:szCs w:val="22"/>
              </w:rPr>
              <w:t>носилац</w:t>
            </w:r>
            <w:r w:rsidRPr="00F10346">
              <w:rPr>
                <w:rFonts w:cs="Arial"/>
                <w:sz w:val="22"/>
                <w:szCs w:val="22"/>
              </w:rPr>
              <w:t xml:space="preserve"> </w:t>
            </w:r>
            <w:r w:rsidR="00052CE5">
              <w:rPr>
                <w:rFonts w:cs="Arial"/>
                <w:sz w:val="22"/>
                <w:szCs w:val="22"/>
              </w:rPr>
              <w:t>посла</w:t>
            </w:r>
            <w:r w:rsidRPr="00F10346">
              <w:rPr>
                <w:rFonts w:cs="Arial"/>
                <w:sz w:val="22"/>
                <w:szCs w:val="22"/>
              </w:rPr>
              <w:t xml:space="preserve">, </w:t>
            </w:r>
            <w:r w:rsidR="00052CE5">
              <w:rPr>
                <w:rFonts w:cs="Arial"/>
                <w:sz w:val="22"/>
                <w:szCs w:val="22"/>
              </w:rPr>
              <w:t>односно</w:t>
            </w:r>
            <w:r w:rsidRPr="00F10346">
              <w:rPr>
                <w:rFonts w:cs="Arial"/>
                <w:sz w:val="22"/>
                <w:szCs w:val="22"/>
              </w:rPr>
              <w:t xml:space="preserve"> </w:t>
            </w:r>
            <w:r w:rsidR="00052CE5">
              <w:rPr>
                <w:rFonts w:cs="Arial"/>
                <w:sz w:val="22"/>
                <w:szCs w:val="22"/>
              </w:rPr>
              <w:t>који</w:t>
            </w:r>
            <w:r w:rsidRPr="00F10346">
              <w:rPr>
                <w:rFonts w:cs="Arial"/>
                <w:sz w:val="22"/>
                <w:szCs w:val="22"/>
              </w:rPr>
              <w:t xml:space="preserve"> </w:t>
            </w:r>
            <w:r w:rsidR="00052CE5">
              <w:rPr>
                <w:rFonts w:cs="Arial"/>
                <w:sz w:val="22"/>
                <w:szCs w:val="22"/>
              </w:rPr>
              <w:t>ће</w:t>
            </w:r>
            <w:r w:rsidRPr="00F10346">
              <w:rPr>
                <w:rFonts w:cs="Arial"/>
                <w:sz w:val="22"/>
                <w:szCs w:val="22"/>
              </w:rPr>
              <w:t xml:space="preserve"> </w:t>
            </w:r>
            <w:r w:rsidR="00052CE5">
              <w:rPr>
                <w:rFonts w:cs="Arial"/>
                <w:sz w:val="22"/>
                <w:szCs w:val="22"/>
              </w:rPr>
              <w:t>поднети</w:t>
            </w:r>
            <w:r w:rsidRPr="00F10346">
              <w:rPr>
                <w:rFonts w:cs="Arial"/>
                <w:sz w:val="22"/>
                <w:szCs w:val="22"/>
              </w:rPr>
              <w:t xml:space="preserve"> </w:t>
            </w:r>
            <w:r w:rsidR="00052CE5">
              <w:rPr>
                <w:rFonts w:cs="Arial"/>
                <w:sz w:val="22"/>
                <w:szCs w:val="22"/>
              </w:rPr>
              <w:t>понуду</w:t>
            </w:r>
            <w:r w:rsidRPr="00F10346">
              <w:rPr>
                <w:rFonts w:cs="Arial"/>
                <w:sz w:val="22"/>
                <w:szCs w:val="22"/>
              </w:rPr>
              <w:t xml:space="preserve"> </w:t>
            </w:r>
            <w:r w:rsidR="00052CE5">
              <w:rPr>
                <w:rFonts w:cs="Arial"/>
                <w:sz w:val="22"/>
                <w:szCs w:val="22"/>
              </w:rPr>
              <w:t>и</w:t>
            </w:r>
            <w:r w:rsidRPr="00F10346">
              <w:rPr>
                <w:rFonts w:cs="Arial"/>
                <w:sz w:val="22"/>
                <w:szCs w:val="22"/>
              </w:rPr>
              <w:t xml:space="preserve"> </w:t>
            </w:r>
            <w:r w:rsidR="00052CE5">
              <w:rPr>
                <w:rFonts w:cs="Arial"/>
                <w:sz w:val="22"/>
                <w:szCs w:val="22"/>
              </w:rPr>
              <w:t>који</w:t>
            </w:r>
            <w:r w:rsidRPr="00F10346">
              <w:rPr>
                <w:rFonts w:cs="Arial"/>
                <w:sz w:val="22"/>
                <w:szCs w:val="22"/>
              </w:rPr>
              <w:t xml:space="preserve"> </w:t>
            </w:r>
            <w:r w:rsidR="00052CE5">
              <w:rPr>
                <w:rFonts w:cs="Arial"/>
                <w:sz w:val="22"/>
                <w:szCs w:val="22"/>
              </w:rPr>
              <w:t>ће</w:t>
            </w:r>
            <w:r w:rsidRPr="00F10346">
              <w:rPr>
                <w:rFonts w:cs="Arial"/>
                <w:sz w:val="22"/>
                <w:szCs w:val="22"/>
              </w:rPr>
              <w:t xml:space="preserve"> </w:t>
            </w:r>
            <w:r w:rsidR="00052CE5">
              <w:rPr>
                <w:rFonts w:cs="Arial"/>
                <w:sz w:val="22"/>
                <w:szCs w:val="22"/>
              </w:rPr>
              <w:t>заступати</w:t>
            </w:r>
            <w:r w:rsidRPr="00F10346">
              <w:rPr>
                <w:rFonts w:cs="Arial"/>
                <w:sz w:val="22"/>
                <w:szCs w:val="22"/>
              </w:rPr>
              <w:t xml:space="preserve"> </w:t>
            </w:r>
            <w:r w:rsidR="00052CE5">
              <w:rPr>
                <w:rFonts w:cs="Arial"/>
                <w:sz w:val="22"/>
                <w:szCs w:val="22"/>
              </w:rPr>
              <w:t>групу</w:t>
            </w:r>
            <w:r w:rsidRPr="00F10346">
              <w:rPr>
                <w:rFonts w:cs="Arial"/>
                <w:sz w:val="22"/>
                <w:szCs w:val="22"/>
              </w:rPr>
              <w:t xml:space="preserve"> </w:t>
            </w:r>
            <w:r w:rsidR="00052CE5">
              <w:rPr>
                <w:rFonts w:cs="Arial"/>
                <w:sz w:val="22"/>
                <w:szCs w:val="22"/>
              </w:rPr>
              <w:t>понуђа</w:t>
            </w:r>
            <w:r w:rsidRPr="00F10346">
              <w:rPr>
                <w:rFonts w:cs="Arial"/>
                <w:sz w:val="22"/>
                <w:szCs w:val="22"/>
              </w:rPr>
              <w:t>ч</w:t>
            </w:r>
            <w:r w:rsidR="00052CE5">
              <w:rPr>
                <w:rFonts w:cs="Arial"/>
                <w:sz w:val="22"/>
                <w:szCs w:val="22"/>
              </w:rPr>
              <w:t>а</w:t>
            </w:r>
            <w:r w:rsidRPr="00F10346">
              <w:rPr>
                <w:rFonts w:cs="Arial"/>
                <w:sz w:val="22"/>
                <w:szCs w:val="22"/>
              </w:rPr>
              <w:t xml:space="preserve"> </w:t>
            </w:r>
            <w:r w:rsidR="00052CE5">
              <w:rPr>
                <w:rFonts w:cs="Arial"/>
                <w:sz w:val="22"/>
                <w:szCs w:val="22"/>
              </w:rPr>
              <w:t>пред</w:t>
            </w:r>
            <w:r w:rsidRPr="00F10346">
              <w:rPr>
                <w:rFonts w:cs="Arial"/>
                <w:sz w:val="22"/>
                <w:szCs w:val="22"/>
              </w:rPr>
              <w:t xml:space="preserve"> </w:t>
            </w:r>
            <w:r w:rsidR="00052CE5">
              <w:rPr>
                <w:rFonts w:cs="Arial"/>
                <w:sz w:val="22"/>
                <w:szCs w:val="22"/>
              </w:rPr>
              <w:t>нару</w:t>
            </w:r>
            <w:r w:rsidRPr="00F10346">
              <w:rPr>
                <w:rFonts w:cs="Arial"/>
                <w:sz w:val="22"/>
                <w:szCs w:val="22"/>
              </w:rPr>
              <w:t>ч</w:t>
            </w:r>
            <w:r w:rsidR="00052CE5">
              <w:rPr>
                <w:rFonts w:cs="Arial"/>
                <w:sz w:val="22"/>
                <w:szCs w:val="22"/>
              </w:rPr>
              <w:t>иоцем</w:t>
            </w:r>
            <w:r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 xml:space="preserve">2. </w:t>
            </w:r>
            <w:r w:rsidR="00052CE5">
              <w:rPr>
                <w:rFonts w:cs="Arial"/>
                <w:sz w:val="22"/>
                <w:szCs w:val="22"/>
              </w:rPr>
              <w:t>Опис</w:t>
            </w:r>
            <w:r w:rsidRPr="00F10346">
              <w:rPr>
                <w:rFonts w:cs="Arial"/>
                <w:sz w:val="22"/>
                <w:szCs w:val="22"/>
              </w:rPr>
              <w:t xml:space="preserve"> </w:t>
            </w:r>
            <w:r w:rsidR="00052CE5">
              <w:rPr>
                <w:rFonts w:cs="Arial"/>
                <w:sz w:val="22"/>
                <w:szCs w:val="22"/>
              </w:rPr>
              <w:t>послова</w:t>
            </w:r>
            <w:r w:rsidRPr="00F10346">
              <w:rPr>
                <w:rFonts w:cs="Arial"/>
                <w:sz w:val="22"/>
                <w:szCs w:val="22"/>
              </w:rPr>
              <w:t xml:space="preserve"> </w:t>
            </w:r>
            <w:r w:rsidR="00052CE5">
              <w:rPr>
                <w:rFonts w:cs="Arial"/>
                <w:sz w:val="22"/>
                <w:szCs w:val="22"/>
              </w:rPr>
              <w:t>сваког</w:t>
            </w:r>
            <w:r w:rsidRPr="00F10346">
              <w:rPr>
                <w:rFonts w:cs="Arial"/>
                <w:sz w:val="22"/>
                <w:szCs w:val="22"/>
              </w:rPr>
              <w:t xml:space="preserve"> </w:t>
            </w:r>
            <w:r w:rsidR="00052CE5">
              <w:rPr>
                <w:rFonts w:cs="Arial"/>
                <w:sz w:val="22"/>
                <w:szCs w:val="22"/>
              </w:rPr>
              <w:t>од</w:t>
            </w:r>
            <w:r w:rsidRPr="00F10346">
              <w:rPr>
                <w:rFonts w:cs="Arial"/>
                <w:sz w:val="22"/>
                <w:szCs w:val="22"/>
              </w:rPr>
              <w:t xml:space="preserve"> </w:t>
            </w:r>
            <w:r w:rsidR="00052CE5">
              <w:rPr>
                <w:rFonts w:cs="Arial"/>
                <w:sz w:val="22"/>
                <w:szCs w:val="22"/>
              </w:rPr>
              <w:t>понуђа</w:t>
            </w:r>
            <w:r w:rsidRPr="00F10346">
              <w:rPr>
                <w:rFonts w:cs="Arial"/>
                <w:sz w:val="22"/>
                <w:szCs w:val="22"/>
              </w:rPr>
              <w:t>ч</w:t>
            </w:r>
            <w:r w:rsidR="00052CE5">
              <w:rPr>
                <w:rFonts w:cs="Arial"/>
                <w:sz w:val="22"/>
                <w:szCs w:val="22"/>
              </w:rPr>
              <w:t>а</w:t>
            </w:r>
            <w:r w:rsidRPr="00F10346">
              <w:rPr>
                <w:rFonts w:cs="Arial"/>
                <w:sz w:val="22"/>
                <w:szCs w:val="22"/>
              </w:rPr>
              <w:t xml:space="preserve"> </w:t>
            </w:r>
            <w:r w:rsidR="00052CE5">
              <w:rPr>
                <w:rFonts w:cs="Arial"/>
                <w:sz w:val="22"/>
                <w:szCs w:val="22"/>
              </w:rPr>
              <w:t>из</w:t>
            </w:r>
            <w:r w:rsidRPr="00F10346">
              <w:rPr>
                <w:rFonts w:cs="Arial"/>
                <w:sz w:val="22"/>
                <w:szCs w:val="22"/>
              </w:rPr>
              <w:t xml:space="preserve"> </w:t>
            </w:r>
            <w:r w:rsidR="00052CE5">
              <w:rPr>
                <w:rFonts w:cs="Arial"/>
                <w:sz w:val="22"/>
                <w:szCs w:val="22"/>
              </w:rPr>
              <w:t>групе</w:t>
            </w:r>
            <w:r w:rsidRPr="00F10346">
              <w:rPr>
                <w:rFonts w:cs="Arial"/>
                <w:sz w:val="22"/>
                <w:szCs w:val="22"/>
              </w:rPr>
              <w:t xml:space="preserve"> </w:t>
            </w:r>
            <w:r w:rsidR="00052CE5">
              <w:rPr>
                <w:rFonts w:cs="Arial"/>
                <w:sz w:val="22"/>
                <w:szCs w:val="22"/>
              </w:rPr>
              <w:t>понуђа</w:t>
            </w:r>
            <w:r w:rsidRPr="00F10346">
              <w:rPr>
                <w:rFonts w:cs="Arial"/>
                <w:sz w:val="22"/>
                <w:szCs w:val="22"/>
              </w:rPr>
              <w:t>ч</w:t>
            </w:r>
            <w:r w:rsidR="00052CE5">
              <w:rPr>
                <w:rFonts w:cs="Arial"/>
                <w:sz w:val="22"/>
                <w:szCs w:val="22"/>
              </w:rPr>
              <w:t>а</w:t>
            </w:r>
            <w:r w:rsidRPr="00F10346">
              <w:rPr>
                <w:rFonts w:cs="Arial"/>
                <w:sz w:val="22"/>
                <w:szCs w:val="22"/>
              </w:rPr>
              <w:t xml:space="preserve"> </w:t>
            </w:r>
            <w:r w:rsidR="00052CE5">
              <w:rPr>
                <w:rFonts w:cs="Arial"/>
                <w:sz w:val="22"/>
                <w:szCs w:val="22"/>
              </w:rPr>
              <w:t>у</w:t>
            </w:r>
            <w:r w:rsidRPr="00F10346">
              <w:rPr>
                <w:rFonts w:cs="Arial"/>
                <w:sz w:val="22"/>
                <w:szCs w:val="22"/>
              </w:rPr>
              <w:t xml:space="preserve"> </w:t>
            </w:r>
            <w:r w:rsidR="00052CE5">
              <w:rPr>
                <w:rFonts w:cs="Arial"/>
                <w:sz w:val="22"/>
                <w:szCs w:val="22"/>
              </w:rPr>
              <w:t>извр</w:t>
            </w:r>
            <w:r w:rsidRPr="00F10346">
              <w:rPr>
                <w:rFonts w:cs="Arial"/>
                <w:sz w:val="22"/>
                <w:szCs w:val="22"/>
              </w:rPr>
              <w:t>ш</w:t>
            </w:r>
            <w:r w:rsidR="00052CE5">
              <w:rPr>
                <w:rFonts w:cs="Arial"/>
                <w:sz w:val="22"/>
                <w:szCs w:val="22"/>
              </w:rPr>
              <w:t>ењу</w:t>
            </w:r>
            <w:r w:rsidRPr="00F10346">
              <w:rPr>
                <w:rFonts w:cs="Arial"/>
                <w:sz w:val="22"/>
                <w:szCs w:val="22"/>
              </w:rPr>
              <w:t xml:space="preserve"> </w:t>
            </w:r>
            <w:r w:rsidR="00052CE5">
              <w:rPr>
                <w:rFonts w:cs="Arial"/>
                <w:sz w:val="22"/>
                <w:szCs w:val="22"/>
              </w:rPr>
              <w:t>уговора</w:t>
            </w:r>
            <w:r w:rsidRPr="00F10346">
              <w:rPr>
                <w:rFonts w:cs="Arial"/>
                <w:sz w:val="22"/>
                <w:szCs w:val="22"/>
              </w:rPr>
              <w:t>:</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w:t>
            </w:r>
            <w:r w:rsidR="00052CE5">
              <w:rPr>
                <w:rFonts w:cs="Arial"/>
                <w:sz w:val="22"/>
                <w:szCs w:val="22"/>
              </w:rPr>
              <w:t>Друго</w:t>
            </w:r>
            <w:r w:rsidRPr="00F10346">
              <w:rPr>
                <w:rFonts w:cs="Arial"/>
                <w:sz w:val="22"/>
                <w:szCs w:val="22"/>
              </w:rPr>
              <w:t>:</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052CE5" w:rsidP="00932668">
      <w:pPr>
        <w:pStyle w:val="NoSpacing"/>
        <w:framePr w:hSpace="180" w:wrap="around" w:vAnchor="text" w:hAnchor="margin" w:y="194"/>
        <w:rPr>
          <w:rFonts w:cs="Arial"/>
          <w:sz w:val="22"/>
          <w:szCs w:val="22"/>
        </w:rPr>
      </w:pPr>
      <w:r>
        <w:rPr>
          <w:rFonts w:cs="Arial"/>
          <w:sz w:val="22"/>
          <w:szCs w:val="22"/>
        </w:rPr>
        <w:t>Потпис</w:t>
      </w:r>
      <w:r w:rsidR="00932668" w:rsidRPr="00F10346">
        <w:rPr>
          <w:rFonts w:cs="Arial"/>
          <w:sz w:val="22"/>
          <w:szCs w:val="22"/>
        </w:rPr>
        <w:t xml:space="preserve"> </w:t>
      </w:r>
      <w:r>
        <w:rPr>
          <w:rFonts w:cs="Arial"/>
          <w:sz w:val="22"/>
          <w:szCs w:val="22"/>
        </w:rPr>
        <w:t>одговорног</w:t>
      </w:r>
      <w:r w:rsidR="00932668" w:rsidRPr="00F10346">
        <w:rPr>
          <w:rFonts w:cs="Arial"/>
          <w:sz w:val="22"/>
          <w:szCs w:val="22"/>
        </w:rPr>
        <w:t xml:space="preserve"> </w:t>
      </w:r>
      <w:r>
        <w:rPr>
          <w:rFonts w:cs="Arial"/>
          <w:sz w:val="22"/>
          <w:szCs w:val="22"/>
        </w:rPr>
        <w:t>лица</w:t>
      </w:r>
      <w:r w:rsidR="00932668" w:rsidRPr="00F10346">
        <w:rPr>
          <w:rFonts w:cs="Arial"/>
          <w:sz w:val="22"/>
          <w:szCs w:val="22"/>
        </w:rPr>
        <w:t xml:space="preserve"> ч</w:t>
      </w:r>
      <w:r>
        <w:rPr>
          <w:rFonts w:cs="Arial"/>
          <w:sz w:val="22"/>
          <w:szCs w:val="22"/>
        </w:rPr>
        <w:t>лана</w:t>
      </w:r>
      <w:r w:rsidR="00932668" w:rsidRPr="00F10346">
        <w:rPr>
          <w:rFonts w:cs="Arial"/>
          <w:sz w:val="22"/>
          <w:szCs w:val="22"/>
        </w:rPr>
        <w:t xml:space="preserve"> </w:t>
      </w:r>
      <w:r>
        <w:rPr>
          <w:rFonts w:cs="Arial"/>
          <w:sz w:val="22"/>
          <w:szCs w:val="22"/>
        </w:rPr>
        <w:t>групе</w:t>
      </w:r>
      <w:r w:rsidR="00932668" w:rsidRPr="00F10346">
        <w:rPr>
          <w:rFonts w:cs="Arial"/>
          <w:sz w:val="22"/>
          <w:szCs w:val="22"/>
        </w:rPr>
        <w:t xml:space="preserve"> </w:t>
      </w:r>
      <w:r>
        <w:rPr>
          <w:rFonts w:cs="Arial"/>
          <w:sz w:val="22"/>
          <w:szCs w:val="22"/>
        </w:rPr>
        <w:t>понуђа</w:t>
      </w:r>
      <w:r w:rsidR="00932668" w:rsidRPr="00F10346">
        <w:rPr>
          <w:rFonts w:cs="Arial"/>
          <w:sz w:val="22"/>
          <w:szCs w:val="22"/>
        </w:rPr>
        <w:t>ч</w:t>
      </w:r>
      <w:r>
        <w:rPr>
          <w:rFonts w:cs="Arial"/>
          <w:sz w:val="22"/>
          <w:szCs w:val="22"/>
        </w:rPr>
        <w:t>а</w:t>
      </w:r>
      <w:r w:rsidR="00932668" w:rsidRPr="00F10346">
        <w:rPr>
          <w:rFonts w:cs="Arial"/>
          <w:sz w:val="22"/>
          <w:szCs w:val="22"/>
        </w:rPr>
        <w:t>:</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w:t>
      </w:r>
      <w:r w:rsidR="00052CE5">
        <w:rPr>
          <w:rFonts w:cs="Arial"/>
          <w:lang w:val="sr-Cyrl-CS"/>
        </w:rPr>
        <w:t>м</w:t>
      </w:r>
      <w:r w:rsidRPr="00F10346">
        <w:rPr>
          <w:rFonts w:cs="Arial"/>
          <w:lang w:val="sr-Cyrl-CS"/>
        </w:rPr>
        <w:t>.</w:t>
      </w:r>
      <w:r w:rsidR="00052CE5">
        <w:rPr>
          <w:rFonts w:cs="Arial"/>
          <w:lang w:val="sr-Cyrl-CS"/>
        </w:rPr>
        <w:t>п</w:t>
      </w:r>
      <w:r w:rsidRPr="00F10346">
        <w:rPr>
          <w:rFonts w:cs="Arial"/>
          <w:lang w:val="sr-Cyrl-CS"/>
        </w:rPr>
        <w:t>.</w:t>
      </w:r>
    </w:p>
    <w:p w:rsidR="00932668" w:rsidRPr="00F10346" w:rsidRDefault="00052CE5" w:rsidP="00932668">
      <w:pPr>
        <w:pStyle w:val="NoSpacing"/>
        <w:framePr w:hSpace="180" w:wrap="around" w:vAnchor="text" w:hAnchor="margin" w:y="194"/>
        <w:rPr>
          <w:rFonts w:cs="Arial"/>
          <w:sz w:val="22"/>
          <w:szCs w:val="22"/>
        </w:rPr>
      </w:pPr>
      <w:r>
        <w:rPr>
          <w:rFonts w:cs="Arial"/>
          <w:sz w:val="22"/>
          <w:szCs w:val="22"/>
        </w:rPr>
        <w:t>Потпис</w:t>
      </w:r>
      <w:r w:rsidR="00932668" w:rsidRPr="00F10346">
        <w:rPr>
          <w:rFonts w:cs="Arial"/>
          <w:sz w:val="22"/>
          <w:szCs w:val="22"/>
        </w:rPr>
        <w:t xml:space="preserve"> </w:t>
      </w:r>
      <w:r>
        <w:rPr>
          <w:rFonts w:cs="Arial"/>
          <w:sz w:val="22"/>
          <w:szCs w:val="22"/>
        </w:rPr>
        <w:t>одговорног</w:t>
      </w:r>
      <w:r w:rsidR="00932668" w:rsidRPr="00F10346">
        <w:rPr>
          <w:rFonts w:cs="Arial"/>
          <w:sz w:val="22"/>
          <w:szCs w:val="22"/>
        </w:rPr>
        <w:t xml:space="preserve"> </w:t>
      </w:r>
      <w:r>
        <w:rPr>
          <w:rFonts w:cs="Arial"/>
          <w:sz w:val="22"/>
          <w:szCs w:val="22"/>
        </w:rPr>
        <w:t>лица</w:t>
      </w:r>
      <w:r w:rsidR="00932668" w:rsidRPr="00F10346">
        <w:rPr>
          <w:rFonts w:cs="Arial"/>
          <w:sz w:val="22"/>
          <w:szCs w:val="22"/>
        </w:rPr>
        <w:t xml:space="preserve"> ч</w:t>
      </w:r>
      <w:r>
        <w:rPr>
          <w:rFonts w:cs="Arial"/>
          <w:sz w:val="22"/>
          <w:szCs w:val="22"/>
        </w:rPr>
        <w:t>лана</w:t>
      </w:r>
      <w:r w:rsidR="00932668" w:rsidRPr="00F10346">
        <w:rPr>
          <w:rFonts w:cs="Arial"/>
          <w:sz w:val="22"/>
          <w:szCs w:val="22"/>
        </w:rPr>
        <w:t xml:space="preserve"> </w:t>
      </w:r>
      <w:r>
        <w:rPr>
          <w:rFonts w:cs="Arial"/>
          <w:sz w:val="22"/>
          <w:szCs w:val="22"/>
        </w:rPr>
        <w:t>групе</w:t>
      </w:r>
      <w:r w:rsidR="00932668" w:rsidRPr="00F10346">
        <w:rPr>
          <w:rFonts w:cs="Arial"/>
          <w:sz w:val="22"/>
          <w:szCs w:val="22"/>
        </w:rPr>
        <w:t xml:space="preserve"> </w:t>
      </w:r>
      <w:r>
        <w:rPr>
          <w:rFonts w:cs="Arial"/>
          <w:sz w:val="22"/>
          <w:szCs w:val="22"/>
        </w:rPr>
        <w:t>понуђа</w:t>
      </w:r>
      <w:r w:rsidR="00932668" w:rsidRPr="00F10346">
        <w:rPr>
          <w:rFonts w:cs="Arial"/>
          <w:sz w:val="22"/>
          <w:szCs w:val="22"/>
        </w:rPr>
        <w:t>ч</w:t>
      </w:r>
      <w:r>
        <w:rPr>
          <w:rFonts w:cs="Arial"/>
          <w:sz w:val="22"/>
          <w:szCs w:val="22"/>
        </w:rPr>
        <w:t>а</w:t>
      </w:r>
      <w:r w:rsidR="00932668" w:rsidRPr="00F10346">
        <w:rPr>
          <w:rFonts w:cs="Arial"/>
          <w:sz w:val="22"/>
          <w:szCs w:val="22"/>
        </w:rPr>
        <w:t>:</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w:t>
      </w:r>
      <w:r w:rsidR="00052CE5">
        <w:rPr>
          <w:rFonts w:cs="Arial"/>
          <w:lang w:val="sr-Cyrl-CS"/>
        </w:rPr>
        <w:t>м</w:t>
      </w:r>
      <w:r w:rsidRPr="00F10346">
        <w:rPr>
          <w:rFonts w:cs="Arial"/>
          <w:lang w:val="sr-Cyrl-CS"/>
        </w:rPr>
        <w:t>.</w:t>
      </w:r>
      <w:r w:rsidR="00052CE5">
        <w:rPr>
          <w:rFonts w:cs="Arial"/>
          <w:lang w:val="sr-Cyrl-CS"/>
        </w:rPr>
        <w:t>п</w:t>
      </w:r>
      <w:r w:rsidRPr="00F10346">
        <w:rPr>
          <w:rFonts w:cs="Arial"/>
          <w:lang w:val="sr-Cyrl-CS"/>
        </w:rPr>
        <w:t>.</w:t>
      </w:r>
    </w:p>
    <w:p w:rsidR="00932668" w:rsidRPr="00F10346" w:rsidRDefault="00052CE5" w:rsidP="00932668">
      <w:pPr>
        <w:spacing w:after="120"/>
        <w:rPr>
          <w:rFonts w:cs="Arial"/>
          <w:spacing w:val="4"/>
        </w:rPr>
      </w:pPr>
      <w:r>
        <w:rPr>
          <w:rFonts w:cs="Arial"/>
          <w:spacing w:val="4"/>
          <w:lang w:val="sr-Cyrl-CS"/>
        </w:rPr>
        <w:t>Датум</w:t>
      </w:r>
      <w:r w:rsidR="00932668" w:rsidRPr="00F10346">
        <w:rPr>
          <w:rFonts w:cs="Arial"/>
          <w:spacing w:val="4"/>
          <w:lang w:val="sr-Cyrl-CS"/>
        </w:rPr>
        <w:t xml:space="preserve">: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Default="00164A25" w:rsidP="00932668">
      <w:pPr>
        <w:tabs>
          <w:tab w:val="num" w:pos="360"/>
        </w:tabs>
        <w:rPr>
          <w:rFonts w:cs="Arial"/>
          <w:spacing w:val="2"/>
          <w:lang w:val="sr-Cyrl-RS"/>
        </w:rPr>
      </w:pPr>
    </w:p>
    <w:p w:rsidR="00554B85" w:rsidRDefault="00554B85" w:rsidP="00932668">
      <w:pPr>
        <w:tabs>
          <w:tab w:val="num" w:pos="360"/>
        </w:tabs>
        <w:rPr>
          <w:rFonts w:cs="Arial"/>
          <w:spacing w:val="2"/>
          <w:lang w:val="sr-Cyrl-RS"/>
        </w:rPr>
      </w:pPr>
    </w:p>
    <w:p w:rsidR="008D7B62" w:rsidRDefault="008D7B62" w:rsidP="00932668">
      <w:pPr>
        <w:tabs>
          <w:tab w:val="num" w:pos="360"/>
        </w:tabs>
        <w:rPr>
          <w:rFonts w:cs="Arial"/>
          <w:spacing w:val="2"/>
          <w:lang w:val="sr-Cyrl-RS"/>
        </w:rPr>
      </w:pPr>
    </w:p>
    <w:p w:rsidR="00882B99" w:rsidRDefault="00882B99" w:rsidP="00932668">
      <w:pPr>
        <w:tabs>
          <w:tab w:val="num" w:pos="360"/>
        </w:tabs>
        <w:rPr>
          <w:rFonts w:cs="Arial"/>
          <w:spacing w:val="2"/>
          <w:lang w:val="sr-Cyrl-RS"/>
        </w:rPr>
      </w:pPr>
    </w:p>
    <w:p w:rsidR="000B719F" w:rsidRPr="002154BF" w:rsidRDefault="000B719F" w:rsidP="000B719F">
      <w:pPr>
        <w:spacing w:before="0"/>
        <w:jc w:val="right"/>
        <w:outlineLvl w:val="1"/>
        <w:rPr>
          <w:rFonts w:cs="Arial"/>
          <w:b/>
          <w:lang w:val="sr-Cyrl-RS"/>
        </w:rPr>
      </w:pPr>
      <w:r w:rsidRPr="002154BF">
        <w:rPr>
          <w:rFonts w:cs="Arial"/>
          <w:b/>
        </w:rPr>
        <w:lastRenderedPageBreak/>
        <w:t xml:space="preserve">ПРИЛОГ </w:t>
      </w:r>
      <w:r w:rsidRPr="002154BF">
        <w:rPr>
          <w:rFonts w:cs="Arial"/>
          <w:b/>
          <w:lang w:val="sr-Cyrl-RS"/>
        </w:rPr>
        <w:t>2</w:t>
      </w:r>
    </w:p>
    <w:p w:rsidR="000B719F" w:rsidRPr="002154BF" w:rsidRDefault="000B719F" w:rsidP="000B719F">
      <w:pPr>
        <w:spacing w:before="0"/>
        <w:jc w:val="right"/>
        <w:outlineLvl w:val="1"/>
        <w:rPr>
          <w:rFonts w:cs="Arial"/>
          <w:b/>
        </w:rPr>
      </w:pPr>
      <w:r w:rsidRPr="002154BF">
        <w:rPr>
          <w:rFonts w:cs="Arial"/>
          <w:b/>
        </w:rPr>
        <w:t>*менице за озбиљност понуде</w:t>
      </w:r>
    </w:p>
    <w:p w:rsidR="000B719F" w:rsidRPr="002154BF" w:rsidRDefault="000B719F" w:rsidP="000B719F"/>
    <w:p w:rsidR="000B719F" w:rsidRPr="002154BF" w:rsidRDefault="000B719F" w:rsidP="000B719F">
      <w:pPr>
        <w:spacing w:before="0"/>
        <w:rPr>
          <w:rFonts w:cs="Arial"/>
        </w:rPr>
      </w:pPr>
    </w:p>
    <w:p w:rsidR="000B719F" w:rsidRPr="002154BF" w:rsidRDefault="000B719F" w:rsidP="000B719F">
      <w:pPr>
        <w:spacing w:before="0"/>
        <w:rPr>
          <w:rFonts w:cs="Arial"/>
        </w:rPr>
      </w:pPr>
      <w:proofErr w:type="gramStart"/>
      <w:r w:rsidRPr="002154BF">
        <w:rPr>
          <w:rFonts w:cs="Arial"/>
        </w:rPr>
        <w:t>Н</w:t>
      </w:r>
      <w:r>
        <w:rPr>
          <w:rFonts w:cs="Arial"/>
        </w:rPr>
        <w:t>а</w:t>
      </w:r>
      <w:r w:rsidRPr="002154BF">
        <w:rPr>
          <w:rFonts w:cs="Arial"/>
        </w:rPr>
        <w:t xml:space="preserve"> </w:t>
      </w:r>
      <w:r>
        <w:rPr>
          <w:rFonts w:cs="Arial"/>
        </w:rPr>
        <w:t>о</w:t>
      </w:r>
      <w:r w:rsidRPr="002154BF">
        <w:rPr>
          <w:rFonts w:cs="Arial"/>
        </w:rPr>
        <w:t>сн</w:t>
      </w:r>
      <w:r>
        <w:rPr>
          <w:rFonts w:cs="Arial"/>
        </w:rPr>
        <w:t>о</w:t>
      </w:r>
      <w:r w:rsidRPr="002154BF">
        <w:rPr>
          <w:rFonts w:cs="Arial"/>
        </w:rPr>
        <w:t xml:space="preserve">ву </w:t>
      </w:r>
      <w:r>
        <w:rPr>
          <w:rFonts w:cs="Arial"/>
        </w:rPr>
        <w:t>о</w:t>
      </w:r>
      <w:r w:rsidRPr="002154BF">
        <w:rPr>
          <w:rFonts w:cs="Arial"/>
        </w:rPr>
        <w:t>др</w:t>
      </w:r>
      <w:r>
        <w:rPr>
          <w:rFonts w:cs="Arial"/>
        </w:rPr>
        <w:t>е</w:t>
      </w:r>
      <w:r w:rsidRPr="002154BF">
        <w:rPr>
          <w:rFonts w:cs="Arial"/>
        </w:rPr>
        <w:t>дби З</w:t>
      </w:r>
      <w:r>
        <w:rPr>
          <w:rFonts w:cs="Arial"/>
        </w:rPr>
        <w:t>а</w:t>
      </w:r>
      <w:r w:rsidRPr="002154BF">
        <w:rPr>
          <w:rFonts w:cs="Arial"/>
        </w:rPr>
        <w:t>к</w:t>
      </w:r>
      <w:r>
        <w:rPr>
          <w:rFonts w:cs="Arial"/>
        </w:rPr>
        <w:t>о</w:t>
      </w:r>
      <w:r w:rsidRPr="002154BF">
        <w:rPr>
          <w:rFonts w:cs="Arial"/>
        </w:rPr>
        <w:t>н</w:t>
      </w:r>
      <w:r>
        <w:rPr>
          <w:rFonts w:cs="Arial"/>
        </w:rPr>
        <w:t>а</w:t>
      </w:r>
      <w:r w:rsidRPr="002154BF">
        <w:rPr>
          <w:rFonts w:cs="Arial"/>
        </w:rPr>
        <w:t xml:space="preserve"> </w:t>
      </w:r>
      <w:r>
        <w:rPr>
          <w:rFonts w:cs="Arial"/>
        </w:rPr>
        <w:t>о</w:t>
      </w:r>
      <w:r w:rsidRPr="002154BF">
        <w:rPr>
          <w:rFonts w:cs="Arial"/>
        </w:rPr>
        <w:t xml:space="preserve"> м</w:t>
      </w:r>
      <w:r>
        <w:rPr>
          <w:rFonts w:cs="Arial"/>
        </w:rPr>
        <w:t>е</w:t>
      </w:r>
      <w:r w:rsidRPr="002154BF">
        <w:rPr>
          <w:rFonts w:cs="Arial"/>
        </w:rPr>
        <w:t>ници (Сл. лист ФНР</w:t>
      </w:r>
      <w:r>
        <w:rPr>
          <w:rFonts w:cs="Arial"/>
        </w:rPr>
        <w:t>Ј</w:t>
      </w:r>
      <w:r w:rsidRPr="002154BF">
        <w:rPr>
          <w:rFonts w:cs="Arial"/>
        </w:rPr>
        <w:t xml:space="preserve"> бр. 104/46 и 18/58; Сл. лист СФР</w:t>
      </w:r>
      <w:r>
        <w:rPr>
          <w:rFonts w:cs="Arial"/>
        </w:rPr>
        <w:t>Ј</w:t>
      </w:r>
      <w:r w:rsidRPr="002154BF">
        <w:rPr>
          <w:rFonts w:cs="Arial"/>
        </w:rPr>
        <w:t xml:space="preserve"> бр. 16/65, 54/70 и 57/89; Сл. лист СР</w:t>
      </w:r>
      <w:r>
        <w:rPr>
          <w:rFonts w:cs="Arial"/>
        </w:rPr>
        <w:t>Ј</w:t>
      </w:r>
      <w:r w:rsidRPr="002154BF">
        <w:rPr>
          <w:rFonts w:cs="Arial"/>
        </w:rPr>
        <w:t xml:space="preserve"> бр. 46/96, Сл. лист СЦГ бр. 01/03 Уст. Повеља, Сл.лист РС 80/15) и З</w:t>
      </w:r>
      <w:r>
        <w:rPr>
          <w:rFonts w:cs="Arial"/>
        </w:rPr>
        <w:t>а</w:t>
      </w:r>
      <w:r w:rsidRPr="002154BF">
        <w:rPr>
          <w:rFonts w:cs="Arial"/>
        </w:rPr>
        <w:t>к</w:t>
      </w:r>
      <w:r>
        <w:rPr>
          <w:rFonts w:cs="Arial"/>
        </w:rPr>
        <w:t>о</w:t>
      </w:r>
      <w:r w:rsidRPr="002154BF">
        <w:rPr>
          <w:rFonts w:cs="Arial"/>
        </w:rPr>
        <w:t>н</w:t>
      </w:r>
      <w:r>
        <w:rPr>
          <w:rFonts w:cs="Arial"/>
        </w:rPr>
        <w:t>а</w:t>
      </w:r>
      <w:r w:rsidRPr="002154BF">
        <w:rPr>
          <w:rFonts w:cs="Arial"/>
        </w:rPr>
        <w:t xml:space="preserve"> </w:t>
      </w:r>
      <w:r>
        <w:rPr>
          <w:rFonts w:cs="Arial"/>
        </w:rPr>
        <w:t>о</w:t>
      </w:r>
      <w:r w:rsidRPr="002154BF">
        <w:rPr>
          <w:rFonts w:cs="Arial"/>
        </w:rPr>
        <w:t xml:space="preserve"> платним услугама (Сл. лист СРЈ бр. 03/02 и 05/03, Сл. гл.</w:t>
      </w:r>
      <w:proofErr w:type="gramEnd"/>
      <w:r w:rsidRPr="002154BF">
        <w:rPr>
          <w:rFonts w:cs="Arial"/>
        </w:rPr>
        <w:t xml:space="preserve"> </w:t>
      </w:r>
      <w:proofErr w:type="gramStart"/>
      <w:r w:rsidRPr="002154BF">
        <w:rPr>
          <w:rFonts w:cs="Arial"/>
        </w:rPr>
        <w:t>РС бр.</w:t>
      </w:r>
      <w:proofErr w:type="gramEnd"/>
      <w:r w:rsidRPr="002154BF">
        <w:rPr>
          <w:rFonts w:cs="Arial"/>
        </w:rPr>
        <w:t xml:space="preserve"> </w:t>
      </w:r>
      <w:proofErr w:type="gramStart"/>
      <w:r w:rsidRPr="002154BF">
        <w:rPr>
          <w:rFonts w:cs="Arial"/>
        </w:rPr>
        <w:t>43/04, 62/06, 111/09 др.</w:t>
      </w:r>
      <w:proofErr w:type="gramEnd"/>
      <w:r w:rsidRPr="002154BF">
        <w:rPr>
          <w:rFonts w:cs="Arial"/>
        </w:rPr>
        <w:t xml:space="preserve"> </w:t>
      </w:r>
      <w:proofErr w:type="gramStart"/>
      <w:r w:rsidRPr="002154BF">
        <w:rPr>
          <w:rFonts w:cs="Arial"/>
        </w:rPr>
        <w:t>закон</w:t>
      </w:r>
      <w:proofErr w:type="gramEnd"/>
      <w:r w:rsidRPr="002154BF">
        <w:rPr>
          <w:rFonts w:cs="Arial"/>
        </w:rPr>
        <w:t xml:space="preserve"> и 31/11) и тачке 1, 2. </w:t>
      </w:r>
      <w:proofErr w:type="gramStart"/>
      <w:r w:rsidRPr="002154BF">
        <w:rPr>
          <w:rFonts w:cs="Arial"/>
        </w:rPr>
        <w:t>и</w:t>
      </w:r>
      <w:proofErr w:type="gramEnd"/>
      <w:r w:rsidRPr="002154BF">
        <w:rPr>
          <w:rFonts w:cs="Arial"/>
        </w:rPr>
        <w:t xml:space="preserve"> 6. Одлуке о облику садржини и начину коришћења јединствених инструмената платног промета</w:t>
      </w:r>
    </w:p>
    <w:p w:rsidR="000B719F" w:rsidRPr="002154BF" w:rsidRDefault="000B719F" w:rsidP="000B719F">
      <w:pPr>
        <w:spacing w:before="0"/>
        <w:rPr>
          <w:rFonts w:cs="Arial"/>
        </w:rPr>
      </w:pPr>
    </w:p>
    <w:p w:rsidR="000B719F" w:rsidRPr="002154BF" w:rsidRDefault="000B719F" w:rsidP="000B719F">
      <w:pPr>
        <w:spacing w:before="0"/>
        <w:rPr>
          <w:rFonts w:cs="Arial"/>
          <w:lang w:val="ru-RU"/>
        </w:rPr>
      </w:pPr>
      <w:r w:rsidRPr="002154BF">
        <w:rPr>
          <w:rFonts w:cs="Arial"/>
        </w:rPr>
        <w:t>ДУЖНИК</w:t>
      </w:r>
      <w:proofErr w:type="gramStart"/>
      <w:r w:rsidRPr="002154BF">
        <w:rPr>
          <w:rFonts w:cs="Arial"/>
        </w:rPr>
        <w:t xml:space="preserve">:  </w:t>
      </w:r>
      <w:r w:rsidRPr="002154BF">
        <w:rPr>
          <w:rFonts w:cs="Arial"/>
          <w:lang w:val="ru-RU"/>
        </w:rPr>
        <w:t>…………………………………………………………………………........................</w:t>
      </w:r>
      <w:proofErr w:type="gramEnd"/>
    </w:p>
    <w:p w:rsidR="000B719F" w:rsidRPr="002154BF" w:rsidRDefault="000B719F" w:rsidP="000B719F">
      <w:pPr>
        <w:spacing w:before="0"/>
        <w:rPr>
          <w:rFonts w:cs="Arial"/>
        </w:rPr>
      </w:pPr>
      <w:r w:rsidRPr="002154BF">
        <w:rPr>
          <w:rFonts w:cs="Arial"/>
        </w:rPr>
        <w:t>(</w:t>
      </w:r>
      <w:proofErr w:type="gramStart"/>
      <w:r w:rsidRPr="002154BF">
        <w:rPr>
          <w:rFonts w:cs="Arial"/>
        </w:rPr>
        <w:t>назив</w:t>
      </w:r>
      <w:proofErr w:type="gramEnd"/>
      <w:r w:rsidRPr="002154BF">
        <w:rPr>
          <w:rFonts w:cs="Arial"/>
        </w:rPr>
        <w:t xml:space="preserve"> и седиште Понуђача)</w:t>
      </w:r>
    </w:p>
    <w:p w:rsidR="000B719F" w:rsidRPr="002154BF" w:rsidRDefault="000B719F" w:rsidP="000B719F">
      <w:pPr>
        <w:spacing w:before="0"/>
        <w:rPr>
          <w:rFonts w:cs="Arial"/>
        </w:rPr>
      </w:pPr>
      <w:r w:rsidRPr="002154BF">
        <w:rPr>
          <w:rFonts w:cs="Arial"/>
        </w:rPr>
        <w:t>МАТИЧНИ БРОЈ ДУЖНИКА (Понуђача): ..................................................................</w:t>
      </w:r>
    </w:p>
    <w:p w:rsidR="000B719F" w:rsidRPr="002154BF" w:rsidRDefault="000B719F" w:rsidP="000B719F">
      <w:pPr>
        <w:spacing w:before="0"/>
        <w:rPr>
          <w:rFonts w:cs="Arial"/>
        </w:rPr>
      </w:pPr>
      <w:r w:rsidRPr="002154BF">
        <w:rPr>
          <w:rFonts w:cs="Arial"/>
        </w:rPr>
        <w:t>ТЕКУЋИ РАЧУН ДУЖНИКА (Понуђача): ...................................................................</w:t>
      </w:r>
    </w:p>
    <w:p w:rsidR="000B719F" w:rsidRPr="002154BF" w:rsidRDefault="000B719F" w:rsidP="000B719F">
      <w:pPr>
        <w:spacing w:before="0"/>
        <w:rPr>
          <w:rFonts w:cs="Arial"/>
        </w:rPr>
      </w:pPr>
      <w:r w:rsidRPr="002154BF">
        <w:rPr>
          <w:rFonts w:cs="Arial"/>
        </w:rPr>
        <w:t>ПИБ ДУЖНИКА (Понуђача): ........................................................................................</w:t>
      </w:r>
    </w:p>
    <w:p w:rsidR="000B719F" w:rsidRPr="002154BF" w:rsidRDefault="000B719F" w:rsidP="000B719F">
      <w:pPr>
        <w:spacing w:before="0"/>
        <w:rPr>
          <w:rFonts w:cs="Arial"/>
        </w:rPr>
      </w:pPr>
    </w:p>
    <w:p w:rsidR="000B719F" w:rsidRPr="002154BF" w:rsidRDefault="000B719F" w:rsidP="000B719F">
      <w:pPr>
        <w:spacing w:before="0"/>
        <w:rPr>
          <w:rFonts w:cs="Arial"/>
        </w:rPr>
      </w:pPr>
      <w:proofErr w:type="gramStart"/>
      <w:r w:rsidRPr="002154BF">
        <w:rPr>
          <w:rFonts w:cs="Arial"/>
        </w:rPr>
        <w:t>и</w:t>
      </w:r>
      <w:proofErr w:type="gramEnd"/>
      <w:r w:rsidRPr="002154BF">
        <w:rPr>
          <w:rFonts w:cs="Arial"/>
        </w:rPr>
        <w:t xml:space="preserve"> з д а ј е  д а н а ............................ године</w:t>
      </w:r>
    </w:p>
    <w:p w:rsidR="000B719F" w:rsidRPr="002154BF" w:rsidRDefault="000B719F" w:rsidP="000B719F">
      <w:pPr>
        <w:spacing w:before="0"/>
        <w:rPr>
          <w:rFonts w:cs="Arial"/>
        </w:rPr>
      </w:pPr>
    </w:p>
    <w:p w:rsidR="000B719F" w:rsidRPr="002154BF" w:rsidRDefault="000B719F" w:rsidP="000B719F">
      <w:pPr>
        <w:spacing w:before="0"/>
        <w:rPr>
          <w:rFonts w:cs="Arial"/>
        </w:rPr>
      </w:pPr>
    </w:p>
    <w:p w:rsidR="000B719F" w:rsidRPr="002154BF" w:rsidRDefault="000B719F" w:rsidP="000B719F">
      <w:pPr>
        <w:spacing w:before="0"/>
        <w:jc w:val="center"/>
        <w:rPr>
          <w:rFonts w:cs="Arial"/>
          <w:b/>
        </w:rPr>
      </w:pPr>
      <w:r w:rsidRPr="002154BF">
        <w:rPr>
          <w:rFonts w:cs="Arial"/>
          <w:b/>
        </w:rPr>
        <w:t xml:space="preserve">МЕНИЧНО ПИСМО – ОВЛАШЋЕЊЕ ЗА </w:t>
      </w:r>
      <w:proofErr w:type="gramStart"/>
      <w:r w:rsidRPr="002154BF">
        <w:rPr>
          <w:rFonts w:cs="Arial"/>
          <w:b/>
        </w:rPr>
        <w:t>КОРИСНИКА  БЛАНКО</w:t>
      </w:r>
      <w:proofErr w:type="gramEnd"/>
      <w:r w:rsidRPr="002154BF">
        <w:rPr>
          <w:rFonts w:cs="Arial"/>
          <w:b/>
        </w:rPr>
        <w:t xml:space="preserve"> СОПСТВЕНЕ МЕНИЦЕ</w:t>
      </w:r>
    </w:p>
    <w:p w:rsidR="000B719F" w:rsidRPr="002154BF" w:rsidRDefault="000B719F" w:rsidP="000B719F">
      <w:pPr>
        <w:spacing w:before="0"/>
        <w:jc w:val="center"/>
        <w:rPr>
          <w:rFonts w:cs="Arial"/>
          <w:b/>
        </w:rPr>
      </w:pPr>
    </w:p>
    <w:p w:rsidR="000B719F" w:rsidRPr="002154BF" w:rsidRDefault="000B719F" w:rsidP="000B719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2154BF">
        <w:rPr>
          <w:rFonts w:cs="Arial"/>
          <w:bCs/>
        </w:rPr>
        <w:t>тек</w:t>
      </w:r>
      <w:proofErr w:type="gramEnd"/>
      <w:r w:rsidRPr="002154BF">
        <w:rPr>
          <w:rFonts w:cs="Arial"/>
          <w:bCs/>
        </w:rPr>
        <w:t xml:space="preserve">. </w:t>
      </w:r>
      <w:proofErr w:type="gramStart"/>
      <w:r w:rsidRPr="002154BF">
        <w:rPr>
          <w:rFonts w:cs="Arial"/>
          <w:bCs/>
        </w:rPr>
        <w:t>рачуна</w:t>
      </w:r>
      <w:proofErr w:type="gramEnd"/>
      <w:r w:rsidRPr="002154BF">
        <w:rPr>
          <w:rFonts w:cs="Arial"/>
          <w:bCs/>
        </w:rPr>
        <w:t xml:space="preserve">: 160-700-13 </w:t>
      </w:r>
      <w:r>
        <w:rPr>
          <w:rFonts w:cs="Arial"/>
          <w:bCs/>
        </w:rPr>
        <w:t>Банка</w:t>
      </w:r>
      <w:r w:rsidRPr="002154BF">
        <w:rPr>
          <w:rFonts w:cs="Arial"/>
          <w:bCs/>
        </w:rPr>
        <w:t xml:space="preserve"> </w:t>
      </w:r>
      <w:r>
        <w:rPr>
          <w:rFonts w:cs="Arial"/>
          <w:bCs/>
        </w:rPr>
        <w:t>Интеса</w:t>
      </w:r>
      <w:r w:rsidRPr="002154BF">
        <w:rPr>
          <w:rFonts w:cs="Arial"/>
          <w:bCs/>
        </w:rPr>
        <w:t xml:space="preserve">, </w:t>
      </w:r>
    </w:p>
    <w:p w:rsidR="000B719F" w:rsidRPr="002154BF" w:rsidRDefault="000B719F" w:rsidP="000B719F">
      <w:pPr>
        <w:widowControl w:val="0"/>
        <w:tabs>
          <w:tab w:val="left" w:pos="1418"/>
          <w:tab w:val="left" w:leader="underscore" w:pos="9244"/>
        </w:tabs>
        <w:spacing w:before="0"/>
        <w:ind w:left="1440" w:hanging="1440"/>
        <w:rPr>
          <w:rFonts w:cs="Arial"/>
          <w:bCs/>
        </w:rPr>
      </w:pPr>
    </w:p>
    <w:p w:rsidR="000B719F" w:rsidRPr="002154BF" w:rsidRDefault="000B719F" w:rsidP="000B719F">
      <w:pPr>
        <w:spacing w:before="0"/>
        <w:rPr>
          <w:rFonts w:cs="Arial"/>
        </w:rPr>
      </w:pPr>
      <w:proofErr w:type="gramStart"/>
      <w:r w:rsidRPr="002154BF">
        <w:rPr>
          <w:rFonts w:cs="Arial"/>
        </w:rPr>
        <w:t>Пр</w:t>
      </w:r>
      <w:r>
        <w:rPr>
          <w:rFonts w:cs="Arial"/>
        </w:rPr>
        <w:t>е</w:t>
      </w:r>
      <w:r w:rsidRPr="002154BF">
        <w:rPr>
          <w:rFonts w:cs="Arial"/>
        </w:rPr>
        <w:t>д</w:t>
      </w:r>
      <w:r>
        <w:rPr>
          <w:rFonts w:cs="Arial"/>
        </w:rPr>
        <w:t>аје</w:t>
      </w:r>
      <w:r w:rsidRPr="002154BF">
        <w:rPr>
          <w:rFonts w:cs="Arial"/>
        </w:rPr>
        <w:t>м</w:t>
      </w:r>
      <w:r>
        <w:rPr>
          <w:rFonts w:cs="Arial"/>
        </w:rPr>
        <w:t>о</w:t>
      </w:r>
      <w:r w:rsidRPr="002154BF">
        <w:rPr>
          <w:rFonts w:cs="Arial"/>
        </w:rPr>
        <w:t xml:space="preserve"> в</w:t>
      </w:r>
      <w:r>
        <w:rPr>
          <w:rFonts w:cs="Arial"/>
        </w:rPr>
        <w:t>а</w:t>
      </w:r>
      <w:r w:rsidRPr="002154BF">
        <w:rPr>
          <w:rFonts w:cs="Arial"/>
        </w:rPr>
        <w:t>м бл</w:t>
      </w:r>
      <w:r>
        <w:rPr>
          <w:rFonts w:cs="Arial"/>
        </w:rPr>
        <w:t>а</w:t>
      </w:r>
      <w:r w:rsidRPr="002154BF">
        <w:rPr>
          <w:rFonts w:cs="Arial"/>
        </w:rPr>
        <w:t>нк</w:t>
      </w:r>
      <w:r>
        <w:rPr>
          <w:rFonts w:cs="Arial"/>
        </w:rPr>
        <w:t>о</w:t>
      </w:r>
      <w:r w:rsidRPr="002154BF">
        <w:rPr>
          <w:rFonts w:cs="Arial"/>
        </w:rPr>
        <w:t xml:space="preserve"> сопствену м</w:t>
      </w:r>
      <w:r>
        <w:rPr>
          <w:rFonts w:cs="Arial"/>
        </w:rPr>
        <w:t>е</w:t>
      </w:r>
      <w:r w:rsidRPr="002154BF">
        <w:rPr>
          <w:rFonts w:cs="Arial"/>
        </w:rPr>
        <w:t>ницу за озбиљност понуде која је неопозива, без права протеста и наплатива на први позив.</w:t>
      </w:r>
      <w:proofErr w:type="gramEnd"/>
    </w:p>
    <w:p w:rsidR="000B719F" w:rsidRPr="002154BF" w:rsidRDefault="000B719F" w:rsidP="000B719F">
      <w:pPr>
        <w:spacing w:before="0"/>
        <w:rPr>
          <w:rFonts w:cs="Arial"/>
        </w:rPr>
      </w:pPr>
      <w:r w:rsidRPr="002154BF">
        <w:rPr>
          <w:rFonts w:cs="Arial"/>
        </w:rPr>
        <w:t>Овл</w:t>
      </w:r>
      <w:r>
        <w:rPr>
          <w:rFonts w:cs="Arial"/>
        </w:rPr>
        <w:t>а</w:t>
      </w:r>
      <w:r w:rsidRPr="002154BF">
        <w:rPr>
          <w:rFonts w:cs="Arial"/>
        </w:rPr>
        <w:t>шћу</w:t>
      </w:r>
      <w:r>
        <w:rPr>
          <w:rFonts w:cs="Arial"/>
        </w:rPr>
        <w:t>је</w:t>
      </w:r>
      <w:r w:rsidRPr="002154BF">
        <w:rPr>
          <w:rFonts w:cs="Arial"/>
        </w:rPr>
        <w:t>м</w:t>
      </w:r>
      <w:r>
        <w:rPr>
          <w:rFonts w:cs="Arial"/>
        </w:rPr>
        <w:t>о</w:t>
      </w:r>
      <w:r w:rsidRPr="002154BF">
        <w:rPr>
          <w:rFonts w:cs="Arial"/>
        </w:rPr>
        <w:t xml:space="preserve"> П</w:t>
      </w:r>
      <w:r>
        <w:rPr>
          <w:rFonts w:cs="Arial"/>
        </w:rPr>
        <w:t>о</w:t>
      </w:r>
      <w:r w:rsidRPr="002154BF">
        <w:rPr>
          <w:rFonts w:cs="Arial"/>
        </w:rPr>
        <w:t>в</w:t>
      </w:r>
      <w:r>
        <w:rPr>
          <w:rFonts w:cs="Arial"/>
        </w:rPr>
        <w:t>е</w:t>
      </w:r>
      <w:r w:rsidRPr="002154BF">
        <w:rPr>
          <w:rFonts w:cs="Arial"/>
        </w:rPr>
        <w:t>ри</w:t>
      </w:r>
      <w:r>
        <w:rPr>
          <w:rFonts w:cs="Arial"/>
        </w:rPr>
        <w:t>о</w:t>
      </w:r>
      <w:r w:rsidRPr="002154BF">
        <w:rPr>
          <w:rFonts w:cs="Arial"/>
        </w:rPr>
        <w:t>ц</w:t>
      </w:r>
      <w:r>
        <w:rPr>
          <w:rFonts w:cs="Arial"/>
        </w:rPr>
        <w:t>а</w:t>
      </w:r>
      <w:r w:rsidRPr="002154BF">
        <w:rPr>
          <w:rFonts w:cs="Arial"/>
        </w:rPr>
        <w:t>, д</w:t>
      </w:r>
      <w:r>
        <w:rPr>
          <w:rFonts w:cs="Arial"/>
        </w:rPr>
        <w:t>а</w:t>
      </w:r>
      <w:r w:rsidRPr="002154BF">
        <w:rPr>
          <w:rFonts w:cs="Arial"/>
        </w:rPr>
        <w:t xml:space="preserve"> пр</w:t>
      </w:r>
      <w:r>
        <w:rPr>
          <w:rFonts w:cs="Arial"/>
        </w:rPr>
        <w:t>е</w:t>
      </w:r>
      <w:r w:rsidRPr="002154BF">
        <w:rPr>
          <w:rFonts w:cs="Arial"/>
        </w:rPr>
        <w:t>д</w:t>
      </w:r>
      <w:r>
        <w:rPr>
          <w:rFonts w:cs="Arial"/>
        </w:rPr>
        <w:t>а</w:t>
      </w:r>
      <w:r w:rsidRPr="002154BF">
        <w:rPr>
          <w:rFonts w:cs="Arial"/>
        </w:rPr>
        <w:t>ту м</w:t>
      </w:r>
      <w:r>
        <w:rPr>
          <w:rFonts w:cs="Arial"/>
        </w:rPr>
        <w:t>е</w:t>
      </w:r>
      <w:r w:rsidRPr="002154BF">
        <w:rPr>
          <w:rFonts w:cs="Arial"/>
        </w:rPr>
        <w:t>ницу бр</w:t>
      </w:r>
      <w:r>
        <w:rPr>
          <w:rFonts w:cs="Arial"/>
        </w:rPr>
        <w:t>ој</w:t>
      </w:r>
      <w:r w:rsidRPr="002154BF">
        <w:rPr>
          <w:rFonts w:cs="Arial"/>
        </w:rPr>
        <w:t xml:space="preserve"> _________________________ (</w:t>
      </w:r>
      <w:r w:rsidRPr="002154BF">
        <w:rPr>
          <w:rFonts w:cs="Arial"/>
          <w:iCs/>
        </w:rPr>
        <w:t>уписати с</w:t>
      </w:r>
      <w:r>
        <w:rPr>
          <w:rFonts w:cs="Arial"/>
          <w:iCs/>
        </w:rPr>
        <w:t>е</w:t>
      </w:r>
      <w:r w:rsidRPr="002154BF">
        <w:rPr>
          <w:rFonts w:cs="Arial"/>
          <w:iCs/>
        </w:rPr>
        <w:t>ри</w:t>
      </w:r>
      <w:r>
        <w:rPr>
          <w:rFonts w:cs="Arial"/>
          <w:iCs/>
        </w:rPr>
        <w:t>ј</w:t>
      </w:r>
      <w:r w:rsidRPr="002154BF">
        <w:rPr>
          <w:rFonts w:cs="Arial"/>
          <w:iCs/>
        </w:rPr>
        <w:t>ски бр</w:t>
      </w:r>
      <w:r>
        <w:rPr>
          <w:rFonts w:cs="Arial"/>
          <w:iCs/>
        </w:rPr>
        <w:t>ој</w:t>
      </w:r>
      <w:r w:rsidRPr="002154BF">
        <w:rPr>
          <w:rFonts w:cs="Arial"/>
          <w:iCs/>
        </w:rPr>
        <w:t xml:space="preserve"> м</w:t>
      </w:r>
      <w:r>
        <w:rPr>
          <w:rFonts w:cs="Arial"/>
          <w:iCs/>
        </w:rPr>
        <w:t>е</w:t>
      </w:r>
      <w:r w:rsidRPr="002154BF">
        <w:rPr>
          <w:rFonts w:cs="Arial"/>
          <w:iCs/>
        </w:rPr>
        <w:t>ниц</w:t>
      </w:r>
      <w:r>
        <w:rPr>
          <w:rFonts w:cs="Arial"/>
          <w:iCs/>
        </w:rPr>
        <w:t>е</w:t>
      </w:r>
      <w:r w:rsidRPr="002154BF">
        <w:rPr>
          <w:rFonts w:cs="Arial"/>
          <w:iCs/>
        </w:rPr>
        <w:t xml:space="preserve">) </w:t>
      </w:r>
      <w:r w:rsidRPr="002154BF">
        <w:rPr>
          <w:rFonts w:cs="Arial"/>
        </w:rPr>
        <w:t>м</w:t>
      </w:r>
      <w:r>
        <w:rPr>
          <w:rFonts w:cs="Arial"/>
        </w:rPr>
        <w:t>о</w:t>
      </w:r>
      <w:r w:rsidRPr="002154BF">
        <w:rPr>
          <w:rFonts w:cs="Arial"/>
        </w:rPr>
        <w:t>ж</w:t>
      </w:r>
      <w:r>
        <w:rPr>
          <w:rFonts w:cs="Arial"/>
        </w:rPr>
        <w:t>е</w:t>
      </w:r>
      <w:r w:rsidRPr="002154BF">
        <w:rPr>
          <w:rFonts w:cs="Arial"/>
        </w:rPr>
        <w:t xml:space="preserve"> п</w:t>
      </w:r>
      <w:r>
        <w:rPr>
          <w:rFonts w:cs="Arial"/>
        </w:rPr>
        <w:t>о</w:t>
      </w:r>
      <w:r w:rsidRPr="002154BF">
        <w:rPr>
          <w:rFonts w:cs="Arial"/>
        </w:rPr>
        <w:t>пунити у изн</w:t>
      </w:r>
      <w:r>
        <w:rPr>
          <w:rFonts w:cs="Arial"/>
        </w:rPr>
        <w:t>о</w:t>
      </w:r>
      <w:r w:rsidRPr="002154BF">
        <w:rPr>
          <w:rFonts w:cs="Arial"/>
        </w:rPr>
        <w:t xml:space="preserve">су </w:t>
      </w:r>
      <w:r w:rsidRPr="002154BF">
        <w:rPr>
          <w:rFonts w:cs="Arial"/>
          <w:iCs/>
        </w:rPr>
        <w:t>__</w:t>
      </w:r>
      <w:r w:rsidRPr="002154BF">
        <w:rPr>
          <w:rFonts w:cs="Arial"/>
        </w:rPr>
        <w:t xml:space="preserve">% (уписати проценат) </w:t>
      </w:r>
      <w:r>
        <w:rPr>
          <w:rFonts w:cs="Arial"/>
        </w:rPr>
        <w:t>о</w:t>
      </w:r>
      <w:r w:rsidRPr="002154BF">
        <w:rPr>
          <w:rFonts w:cs="Arial"/>
        </w:rPr>
        <w:t>д вр</w:t>
      </w:r>
      <w:r>
        <w:rPr>
          <w:rFonts w:cs="Arial"/>
        </w:rPr>
        <w:t>е</w:t>
      </w:r>
      <w:r w:rsidRPr="002154BF">
        <w:rPr>
          <w:rFonts w:cs="Arial"/>
        </w:rPr>
        <w:t>дн</w:t>
      </w:r>
      <w:r>
        <w:rPr>
          <w:rFonts w:cs="Arial"/>
        </w:rPr>
        <w:t>о</w:t>
      </w:r>
      <w:r w:rsidRPr="002154BF">
        <w:rPr>
          <w:rFonts w:cs="Arial"/>
        </w:rPr>
        <w:t>сти п</w:t>
      </w:r>
      <w:r>
        <w:rPr>
          <w:rFonts w:cs="Arial"/>
        </w:rPr>
        <w:t>о</w:t>
      </w:r>
      <w:r w:rsidRPr="002154BF">
        <w:rPr>
          <w:rFonts w:cs="Arial"/>
        </w:rPr>
        <w:t>нуд</w:t>
      </w:r>
      <w:r>
        <w:rPr>
          <w:rFonts w:cs="Arial"/>
        </w:rPr>
        <w:t>е</w:t>
      </w:r>
      <w:r w:rsidRPr="002154BF">
        <w:rPr>
          <w:rFonts w:cs="Arial"/>
        </w:rPr>
        <w:t xml:space="preserve"> б</w:t>
      </w:r>
      <w:r>
        <w:rPr>
          <w:rFonts w:cs="Arial"/>
        </w:rPr>
        <w:t>е</w:t>
      </w:r>
      <w:r w:rsidRPr="002154BF">
        <w:rPr>
          <w:rFonts w:cs="Arial"/>
        </w:rPr>
        <w:t>з ПДВ, з</w:t>
      </w:r>
      <w:r>
        <w:rPr>
          <w:rFonts w:cs="Arial"/>
        </w:rPr>
        <w:t>а</w:t>
      </w:r>
      <w:r w:rsidRPr="002154BF">
        <w:rPr>
          <w:rFonts w:cs="Arial"/>
        </w:rPr>
        <w:t xml:space="preserve"> </w:t>
      </w:r>
      <w:r>
        <w:rPr>
          <w:rFonts w:cs="Arial"/>
        </w:rPr>
        <w:t>о</w:t>
      </w:r>
      <w:r w:rsidRPr="002154BF">
        <w:rPr>
          <w:rFonts w:cs="Arial"/>
        </w:rPr>
        <w:t>збиљн</w:t>
      </w:r>
      <w:r>
        <w:rPr>
          <w:rFonts w:cs="Arial"/>
        </w:rPr>
        <w:t>о</w:t>
      </w:r>
      <w:r w:rsidRPr="002154BF">
        <w:rPr>
          <w:rFonts w:cs="Arial"/>
        </w:rPr>
        <w:t>ст п</w:t>
      </w:r>
      <w:r>
        <w:rPr>
          <w:rFonts w:cs="Arial"/>
        </w:rPr>
        <w:t>о</w:t>
      </w:r>
      <w:r w:rsidRPr="002154BF">
        <w:rPr>
          <w:rFonts w:cs="Arial"/>
        </w:rPr>
        <w:t>нуд</w:t>
      </w:r>
      <w:r>
        <w:rPr>
          <w:rFonts w:cs="Arial"/>
        </w:rPr>
        <w:t>е</w:t>
      </w:r>
      <w:r w:rsidRPr="002154BF">
        <w:rPr>
          <w:rFonts w:cs="Arial"/>
        </w:rPr>
        <w:t xml:space="preserve"> с</w:t>
      </w:r>
      <w:r>
        <w:rPr>
          <w:rFonts w:cs="Arial"/>
        </w:rPr>
        <w:t>а</w:t>
      </w:r>
      <w:r w:rsidRPr="002154BF">
        <w:rPr>
          <w:rFonts w:cs="Arial"/>
        </w:rPr>
        <w:t xml:space="preserve"> р</w:t>
      </w:r>
      <w:r>
        <w:rPr>
          <w:rFonts w:cs="Arial"/>
        </w:rPr>
        <w:t>о</w:t>
      </w:r>
      <w:r w:rsidRPr="002154BF">
        <w:rPr>
          <w:rFonts w:cs="Arial"/>
        </w:rPr>
        <w:t>к</w:t>
      </w:r>
      <w:r>
        <w:rPr>
          <w:rFonts w:cs="Arial"/>
        </w:rPr>
        <w:t>о</w:t>
      </w:r>
      <w:r w:rsidRPr="002154BF">
        <w:rPr>
          <w:rFonts w:cs="Arial"/>
        </w:rPr>
        <w:t>м в</w:t>
      </w:r>
      <w:r>
        <w:rPr>
          <w:rFonts w:cs="Arial"/>
        </w:rPr>
        <w:t>а</w:t>
      </w:r>
      <w:r w:rsidRPr="002154BF">
        <w:rPr>
          <w:rFonts w:cs="Arial"/>
        </w:rPr>
        <w:t>жења минимално_____ (уписати број дана</w:t>
      </w:r>
      <w:proofErr w:type="gramStart"/>
      <w:r w:rsidRPr="002154BF">
        <w:rPr>
          <w:rFonts w:cs="Arial"/>
        </w:rPr>
        <w:t>,мин.30</w:t>
      </w:r>
      <w:proofErr w:type="gramEnd"/>
      <w:r w:rsidRPr="002154BF">
        <w:rPr>
          <w:rFonts w:cs="Arial"/>
        </w:rPr>
        <w:t xml:space="preserve">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rsidR="000B719F" w:rsidRPr="002154BF" w:rsidRDefault="000B719F" w:rsidP="000B719F">
      <w:pPr>
        <w:spacing w:before="0"/>
        <w:rPr>
          <w:rFonts w:cs="Arial"/>
        </w:rPr>
      </w:pPr>
    </w:p>
    <w:p w:rsidR="000B719F" w:rsidRPr="002154BF" w:rsidRDefault="000B719F" w:rsidP="000B719F">
      <w:pPr>
        <w:widowControl w:val="0"/>
        <w:autoSpaceDE w:val="0"/>
        <w:autoSpaceDN w:val="0"/>
        <w:adjustRightInd w:val="0"/>
        <w:spacing w:before="0"/>
        <w:rPr>
          <w:rFonts w:cs="Arial"/>
          <w:lang w:val="sr-Cyrl-CS"/>
        </w:rPr>
      </w:pPr>
      <w:r w:rsidRPr="002154BF">
        <w:rPr>
          <w:rFonts w:cs="Arial"/>
          <w:lang w:val="sr-Cyrl-CS"/>
        </w:rPr>
        <w:t xml:space="preserve">Истовремено </w:t>
      </w:r>
      <w:r>
        <w:rPr>
          <w:rFonts w:cs="Arial"/>
        </w:rPr>
        <w:t>О</w:t>
      </w:r>
      <w:r w:rsidRPr="002154BF">
        <w:rPr>
          <w:rFonts w:cs="Arial"/>
          <w:lang w:val="sr-Cyrl-CS"/>
        </w:rPr>
        <w:t>вл</w:t>
      </w:r>
      <w:r>
        <w:rPr>
          <w:rFonts w:cs="Arial"/>
        </w:rPr>
        <w:t>а</w:t>
      </w:r>
      <w:r w:rsidRPr="002154BF">
        <w:rPr>
          <w:rFonts w:cs="Arial"/>
          <w:lang w:val="sr-Cyrl-CS"/>
        </w:rPr>
        <w:t>шћу</w:t>
      </w:r>
      <w:r>
        <w:rPr>
          <w:rFonts w:cs="Arial"/>
        </w:rPr>
        <w:t>је</w:t>
      </w:r>
      <w:r w:rsidRPr="002154BF">
        <w:rPr>
          <w:rFonts w:cs="Arial"/>
          <w:lang w:val="sr-Cyrl-CS"/>
        </w:rPr>
        <w:t>м</w:t>
      </w:r>
      <w:r>
        <w:rPr>
          <w:rFonts w:cs="Arial"/>
        </w:rPr>
        <w:t>о</w:t>
      </w:r>
      <w:r w:rsidRPr="002154BF">
        <w:rPr>
          <w:rFonts w:cs="Arial"/>
          <w:lang w:val="sr-Cyrl-CS"/>
        </w:rPr>
        <w:t xml:space="preserve"> П</w:t>
      </w:r>
      <w:r>
        <w:rPr>
          <w:rFonts w:cs="Arial"/>
        </w:rPr>
        <w:t>о</w:t>
      </w:r>
      <w:r w:rsidRPr="002154BF">
        <w:rPr>
          <w:rFonts w:cs="Arial"/>
          <w:lang w:val="sr-Cyrl-CS"/>
        </w:rPr>
        <w:t>в</w:t>
      </w:r>
      <w:r>
        <w:rPr>
          <w:rFonts w:cs="Arial"/>
        </w:rPr>
        <w:t>е</w:t>
      </w:r>
      <w:r w:rsidRPr="002154BF">
        <w:rPr>
          <w:rFonts w:cs="Arial"/>
          <w:lang w:val="sr-Cyrl-CS"/>
        </w:rPr>
        <w:t>ри</w:t>
      </w:r>
      <w:r>
        <w:rPr>
          <w:rFonts w:cs="Arial"/>
        </w:rPr>
        <w:t>о</w:t>
      </w:r>
      <w:r w:rsidRPr="002154BF">
        <w:rPr>
          <w:rFonts w:cs="Arial"/>
          <w:lang w:val="sr-Cyrl-CS"/>
        </w:rPr>
        <w:t>ц</w:t>
      </w:r>
      <w:r>
        <w:rPr>
          <w:rFonts w:cs="Arial"/>
        </w:rPr>
        <w:t>а</w:t>
      </w:r>
      <w:r w:rsidRPr="002154BF">
        <w:rPr>
          <w:rFonts w:cs="Arial"/>
          <w:lang w:val="sr-Cyrl-CS"/>
        </w:rPr>
        <w:t xml:space="preserve"> д</w:t>
      </w:r>
      <w:r>
        <w:rPr>
          <w:rFonts w:cs="Arial"/>
        </w:rPr>
        <w:t>а</w:t>
      </w:r>
      <w:r w:rsidRPr="002154BF">
        <w:rPr>
          <w:rFonts w:cs="Arial"/>
          <w:lang w:val="sr-Cyrl-CS"/>
        </w:rPr>
        <w:t xml:space="preserve"> п</w:t>
      </w:r>
      <w:r>
        <w:rPr>
          <w:rFonts w:cs="Arial"/>
        </w:rPr>
        <w:t>о</w:t>
      </w:r>
      <w:r w:rsidRPr="002154BF">
        <w:rPr>
          <w:rFonts w:cs="Arial"/>
          <w:lang w:val="sr-Cyrl-CS"/>
        </w:rPr>
        <w:t>пуни м</w:t>
      </w:r>
      <w:r>
        <w:rPr>
          <w:rFonts w:cs="Arial"/>
        </w:rPr>
        <w:t>е</w:t>
      </w:r>
      <w:r w:rsidRPr="002154BF">
        <w:rPr>
          <w:rFonts w:cs="Arial"/>
          <w:lang w:val="sr-Cyrl-CS"/>
        </w:rPr>
        <w:t>ницу з</w:t>
      </w:r>
      <w:r>
        <w:rPr>
          <w:rFonts w:cs="Arial"/>
        </w:rPr>
        <w:t>а</w:t>
      </w:r>
      <w:r w:rsidRPr="002154BF">
        <w:rPr>
          <w:rFonts w:cs="Arial"/>
          <w:lang w:val="sr-Cyrl-CS"/>
        </w:rPr>
        <w:t xml:space="preserve"> н</w:t>
      </w:r>
      <w:r>
        <w:rPr>
          <w:rFonts w:cs="Arial"/>
        </w:rPr>
        <w:t>а</w:t>
      </w:r>
      <w:r w:rsidRPr="002154BF">
        <w:rPr>
          <w:rFonts w:cs="Arial"/>
          <w:lang w:val="sr-Cyrl-CS"/>
        </w:rPr>
        <w:t>пл</w:t>
      </w:r>
      <w:r>
        <w:rPr>
          <w:rFonts w:cs="Arial"/>
        </w:rPr>
        <w:t>а</w:t>
      </w:r>
      <w:r w:rsidRPr="002154BF">
        <w:rPr>
          <w:rFonts w:cs="Arial"/>
          <w:lang w:val="sr-Cyrl-CS"/>
        </w:rPr>
        <w:t>ту н</w:t>
      </w:r>
      <w:r>
        <w:rPr>
          <w:rFonts w:cs="Arial"/>
        </w:rPr>
        <w:t>а</w:t>
      </w:r>
      <w:r w:rsidRPr="002154BF">
        <w:rPr>
          <w:rFonts w:cs="Arial"/>
          <w:lang w:val="sr-Cyrl-CS"/>
        </w:rPr>
        <w:t xml:space="preserve"> изн</w:t>
      </w:r>
      <w:r>
        <w:rPr>
          <w:rFonts w:cs="Arial"/>
        </w:rPr>
        <w:t>о</w:t>
      </w:r>
      <w:r w:rsidRPr="002154BF">
        <w:rPr>
          <w:rFonts w:cs="Arial"/>
          <w:lang w:val="sr-Cyrl-CS"/>
        </w:rPr>
        <w:t xml:space="preserve">с </w:t>
      </w:r>
      <w:r>
        <w:rPr>
          <w:rFonts w:cs="Arial"/>
        </w:rPr>
        <w:t>о</w:t>
      </w:r>
      <w:r w:rsidRPr="002154BF">
        <w:rPr>
          <w:rFonts w:cs="Arial"/>
          <w:lang w:val="sr-Cyrl-CS"/>
        </w:rPr>
        <w:t xml:space="preserve">д </w:t>
      </w:r>
      <w:r w:rsidRPr="002154BF">
        <w:rPr>
          <w:rFonts w:ascii="Arial MT" w:hAnsi="Arial MT" w:cs="Arial"/>
          <w:iCs/>
        </w:rPr>
        <w:t>__</w:t>
      </w:r>
      <w:r w:rsidRPr="002154BF">
        <w:rPr>
          <w:rFonts w:ascii="Arial MT" w:hAnsi="Arial MT" w:cs="Arial"/>
        </w:rPr>
        <w:t xml:space="preserve">% (уписати проценат) </w:t>
      </w:r>
      <w:r>
        <w:rPr>
          <w:rFonts w:ascii="Arial MT" w:hAnsi="Arial MT" w:cs="Arial"/>
        </w:rPr>
        <w:t>о</w:t>
      </w:r>
      <w:r w:rsidRPr="002154BF">
        <w:rPr>
          <w:rFonts w:ascii="Arial MT" w:hAnsi="Arial MT" w:cs="Arial"/>
        </w:rPr>
        <w:t>д вр</w:t>
      </w:r>
      <w:r>
        <w:rPr>
          <w:rFonts w:ascii="Arial MT" w:hAnsi="Arial MT" w:cs="Arial"/>
        </w:rPr>
        <w:t>е</w:t>
      </w:r>
      <w:r w:rsidRPr="002154BF">
        <w:rPr>
          <w:rFonts w:ascii="Arial MT" w:hAnsi="Arial MT" w:cs="Arial"/>
        </w:rPr>
        <w:t>дн</w:t>
      </w:r>
      <w:r>
        <w:rPr>
          <w:rFonts w:ascii="Arial MT" w:hAnsi="Arial MT" w:cs="Arial"/>
        </w:rPr>
        <w:t>о</w:t>
      </w:r>
      <w:r w:rsidRPr="002154BF">
        <w:rPr>
          <w:rFonts w:ascii="Arial MT" w:hAnsi="Arial MT" w:cs="Arial"/>
        </w:rPr>
        <w:t>сти п</w:t>
      </w:r>
      <w:r>
        <w:rPr>
          <w:rFonts w:ascii="Arial MT" w:hAnsi="Arial MT" w:cs="Arial"/>
        </w:rPr>
        <w:t>о</w:t>
      </w:r>
      <w:r w:rsidRPr="002154BF">
        <w:rPr>
          <w:rFonts w:ascii="Arial MT" w:hAnsi="Arial MT" w:cs="Arial"/>
        </w:rPr>
        <w:t>нуд</w:t>
      </w:r>
      <w:r>
        <w:rPr>
          <w:rFonts w:ascii="Arial MT" w:hAnsi="Arial MT" w:cs="Arial"/>
        </w:rPr>
        <w:t>е</w:t>
      </w:r>
      <w:r w:rsidRPr="002154BF">
        <w:rPr>
          <w:rFonts w:ascii="Arial MT" w:hAnsi="Arial MT" w:cs="Arial"/>
        </w:rPr>
        <w:t xml:space="preserve"> б</w:t>
      </w:r>
      <w:r>
        <w:rPr>
          <w:rFonts w:ascii="Arial MT" w:hAnsi="Arial MT" w:cs="Arial"/>
        </w:rPr>
        <w:t>е</w:t>
      </w:r>
      <w:r w:rsidRPr="002154BF">
        <w:rPr>
          <w:rFonts w:ascii="Arial MT" w:hAnsi="Arial MT" w:cs="Arial"/>
        </w:rPr>
        <w:t>з ПДВ</w:t>
      </w:r>
      <w:r w:rsidRPr="002154BF">
        <w:rPr>
          <w:rFonts w:cs="Arial"/>
          <w:lang w:val="sr-Cyrl-CS"/>
        </w:rPr>
        <w:t xml:space="preserve"> и д</w:t>
      </w:r>
      <w:r>
        <w:rPr>
          <w:rFonts w:cs="Arial"/>
        </w:rPr>
        <w:t>а</w:t>
      </w:r>
      <w:r w:rsidRPr="002154BF">
        <w:rPr>
          <w:rFonts w:cs="Arial"/>
          <w:lang w:val="sr-Cyrl-CS"/>
        </w:rPr>
        <w:t xml:space="preserve"> б</w:t>
      </w:r>
      <w:r>
        <w:rPr>
          <w:rFonts w:cs="Arial"/>
        </w:rPr>
        <w:t>е</w:t>
      </w:r>
      <w:r w:rsidRPr="002154BF">
        <w:rPr>
          <w:rFonts w:cs="Arial"/>
          <w:lang w:val="sr-Cyrl-CS"/>
        </w:rPr>
        <w:t>зусл</w:t>
      </w:r>
      <w:r>
        <w:rPr>
          <w:rFonts w:cs="Arial"/>
        </w:rPr>
        <w:t>о</w:t>
      </w:r>
      <w:r w:rsidRPr="002154BF">
        <w:rPr>
          <w:rFonts w:cs="Arial"/>
          <w:lang w:val="sr-Cyrl-CS"/>
        </w:rPr>
        <w:t>вн</w:t>
      </w:r>
      <w:r>
        <w:rPr>
          <w:rFonts w:cs="Arial"/>
        </w:rPr>
        <w:t>о</w:t>
      </w:r>
      <w:r w:rsidRPr="002154BF">
        <w:rPr>
          <w:rFonts w:cs="Arial"/>
          <w:lang w:val="sr-Cyrl-CS"/>
        </w:rPr>
        <w:t xml:space="preserve"> и н</w:t>
      </w:r>
      <w:r>
        <w:rPr>
          <w:rFonts w:cs="Arial"/>
        </w:rPr>
        <w:t>ео</w:t>
      </w:r>
      <w:r w:rsidRPr="002154BF">
        <w:rPr>
          <w:rFonts w:cs="Arial"/>
          <w:lang w:val="sr-Cyrl-CS"/>
        </w:rPr>
        <w:t>п</w:t>
      </w:r>
      <w:r>
        <w:rPr>
          <w:rFonts w:cs="Arial"/>
        </w:rPr>
        <w:t>о</w:t>
      </w:r>
      <w:r w:rsidRPr="002154BF">
        <w:rPr>
          <w:rFonts w:cs="Arial"/>
          <w:lang w:val="sr-Cyrl-CS"/>
        </w:rPr>
        <w:t>зив</w:t>
      </w:r>
      <w:r>
        <w:rPr>
          <w:rFonts w:cs="Arial"/>
        </w:rPr>
        <w:t>о</w:t>
      </w:r>
      <w:r w:rsidRPr="002154BF">
        <w:rPr>
          <w:rFonts w:cs="Arial"/>
          <w:lang w:val="sr-Cyrl-CS"/>
        </w:rPr>
        <w:t>, б</w:t>
      </w:r>
      <w:r>
        <w:rPr>
          <w:rFonts w:cs="Arial"/>
        </w:rPr>
        <w:t>е</w:t>
      </w:r>
      <w:r w:rsidRPr="002154BF">
        <w:rPr>
          <w:rFonts w:cs="Arial"/>
          <w:lang w:val="sr-Cyrl-CS"/>
        </w:rPr>
        <w:t>з пр</w:t>
      </w:r>
      <w:r>
        <w:rPr>
          <w:rFonts w:cs="Arial"/>
        </w:rPr>
        <w:t>о</w:t>
      </w:r>
      <w:r w:rsidRPr="002154BF">
        <w:rPr>
          <w:rFonts w:cs="Arial"/>
          <w:lang w:val="sr-Cyrl-CS"/>
        </w:rPr>
        <w:t>т</w:t>
      </w:r>
      <w:r>
        <w:rPr>
          <w:rFonts w:cs="Arial"/>
        </w:rPr>
        <w:t>е</w:t>
      </w:r>
      <w:r w:rsidRPr="002154BF">
        <w:rPr>
          <w:rFonts w:cs="Arial"/>
          <w:lang w:val="sr-Cyrl-CS"/>
        </w:rPr>
        <w:t>ст</w:t>
      </w:r>
      <w:r>
        <w:rPr>
          <w:rFonts w:cs="Arial"/>
        </w:rPr>
        <w:t>а</w:t>
      </w:r>
      <w:r w:rsidRPr="002154BF">
        <w:rPr>
          <w:rFonts w:cs="Arial"/>
          <w:lang w:val="sr-Cyrl-CS"/>
        </w:rPr>
        <w:t xml:space="preserve"> и тр</w:t>
      </w:r>
      <w:r>
        <w:rPr>
          <w:rFonts w:cs="Arial"/>
        </w:rPr>
        <w:t>о</w:t>
      </w:r>
      <w:r w:rsidRPr="002154BF">
        <w:rPr>
          <w:rFonts w:cs="Arial"/>
          <w:lang w:val="sr-Cyrl-CS"/>
        </w:rPr>
        <w:t>шк</w:t>
      </w:r>
      <w:r>
        <w:rPr>
          <w:rFonts w:cs="Arial"/>
        </w:rPr>
        <w:t>о</w:t>
      </w:r>
      <w:r w:rsidRPr="002154BF">
        <w:rPr>
          <w:rFonts w:cs="Arial"/>
          <w:lang w:val="sr-Cyrl-CS"/>
        </w:rPr>
        <w:t>в</w:t>
      </w:r>
      <w:r>
        <w:rPr>
          <w:rFonts w:cs="Arial"/>
        </w:rPr>
        <w:t>а</w:t>
      </w:r>
      <w:r w:rsidRPr="002154BF">
        <w:rPr>
          <w:rFonts w:cs="Arial"/>
          <w:lang w:val="sr-Cyrl-CS"/>
        </w:rPr>
        <w:t>, в</w:t>
      </w:r>
      <w:r>
        <w:rPr>
          <w:rFonts w:cs="Arial"/>
        </w:rPr>
        <w:t>а</w:t>
      </w:r>
      <w:r w:rsidRPr="002154BF">
        <w:rPr>
          <w:rFonts w:cs="Arial"/>
          <w:lang w:val="sr-Cyrl-CS"/>
        </w:rPr>
        <w:t>нсудски у скл</w:t>
      </w:r>
      <w:r>
        <w:rPr>
          <w:rFonts w:cs="Arial"/>
        </w:rPr>
        <w:t>а</w:t>
      </w:r>
      <w:r w:rsidRPr="002154BF">
        <w:rPr>
          <w:rFonts w:cs="Arial"/>
          <w:lang w:val="sr-Cyrl-CS"/>
        </w:rPr>
        <w:t>ду с</w:t>
      </w:r>
      <w:r>
        <w:rPr>
          <w:rFonts w:cs="Arial"/>
        </w:rPr>
        <w:t>а</w:t>
      </w:r>
      <w:r w:rsidRPr="002154BF">
        <w:rPr>
          <w:rFonts w:cs="Arial"/>
          <w:lang w:val="sr-Cyrl-CS"/>
        </w:rPr>
        <w:t xml:space="preserve"> в</w:t>
      </w:r>
      <w:r>
        <w:rPr>
          <w:rFonts w:cs="Arial"/>
        </w:rPr>
        <w:t>а</w:t>
      </w:r>
      <w:r w:rsidRPr="002154BF">
        <w:rPr>
          <w:rFonts w:cs="Arial"/>
          <w:lang w:val="sr-Cyrl-CS"/>
        </w:rPr>
        <w:t>ж</w:t>
      </w:r>
      <w:r>
        <w:rPr>
          <w:rFonts w:cs="Arial"/>
        </w:rPr>
        <w:t>е</w:t>
      </w:r>
      <w:r w:rsidRPr="002154BF">
        <w:rPr>
          <w:rFonts w:cs="Arial"/>
          <w:lang w:val="sr-Cyrl-CS"/>
        </w:rPr>
        <w:t>ћим пр</w:t>
      </w:r>
      <w:r>
        <w:rPr>
          <w:rFonts w:cs="Arial"/>
        </w:rPr>
        <w:t>о</w:t>
      </w:r>
      <w:r w:rsidRPr="002154BF">
        <w:rPr>
          <w:rFonts w:cs="Arial"/>
          <w:lang w:val="sr-Cyrl-CS"/>
        </w:rPr>
        <w:t>писим</w:t>
      </w:r>
      <w:r>
        <w:rPr>
          <w:rFonts w:cs="Arial"/>
        </w:rPr>
        <w:t>а</w:t>
      </w:r>
      <w:r w:rsidRPr="002154BF">
        <w:rPr>
          <w:rFonts w:cs="Arial"/>
          <w:lang w:val="sr-Cyrl-CS"/>
        </w:rPr>
        <w:t xml:space="preserve"> извршити н</w:t>
      </w:r>
      <w:r>
        <w:rPr>
          <w:rFonts w:cs="Arial"/>
        </w:rPr>
        <w:t>а</w:t>
      </w:r>
      <w:r w:rsidRPr="002154BF">
        <w:rPr>
          <w:rFonts w:cs="Arial"/>
          <w:lang w:val="sr-Cyrl-CS"/>
        </w:rPr>
        <w:t>пл</w:t>
      </w:r>
      <w:r>
        <w:rPr>
          <w:rFonts w:cs="Arial"/>
        </w:rPr>
        <w:t>а</w:t>
      </w:r>
      <w:r w:rsidRPr="002154BF">
        <w:rPr>
          <w:rFonts w:cs="Arial"/>
          <w:lang w:val="sr-Cyrl-CS"/>
        </w:rPr>
        <w:t>ту с</w:t>
      </w:r>
      <w:r>
        <w:rPr>
          <w:rFonts w:cs="Arial"/>
        </w:rPr>
        <w:t>а</w:t>
      </w:r>
      <w:r w:rsidRPr="002154BF">
        <w:rPr>
          <w:rFonts w:cs="Arial"/>
          <w:lang w:val="sr-Cyrl-CS"/>
        </w:rPr>
        <w:t xml:space="preserve"> свих р</w:t>
      </w:r>
      <w:r>
        <w:rPr>
          <w:rFonts w:cs="Arial"/>
        </w:rPr>
        <w:t>а</w:t>
      </w:r>
      <w:r w:rsidRPr="002154BF">
        <w:rPr>
          <w:rFonts w:cs="Arial"/>
          <w:lang w:val="sr-Cyrl-CS"/>
        </w:rPr>
        <w:t>чун</w:t>
      </w:r>
      <w:r>
        <w:rPr>
          <w:rFonts w:cs="Arial"/>
        </w:rPr>
        <w:t>а</w:t>
      </w:r>
      <w:r w:rsidRPr="002154BF">
        <w:rPr>
          <w:rFonts w:cs="Arial"/>
          <w:lang w:val="sr-Cyrl-CS"/>
        </w:rPr>
        <w:t xml:space="preserve"> Дужник</w:t>
      </w:r>
      <w:r>
        <w:rPr>
          <w:rFonts w:cs="Arial"/>
        </w:rPr>
        <w:t>а</w:t>
      </w:r>
      <w:r w:rsidRPr="002154BF">
        <w:rPr>
          <w:rFonts w:cs="Arial"/>
          <w:lang w:val="sr-Cyrl-CS"/>
        </w:rPr>
        <w:t xml:space="preserve"> ________________________</w:t>
      </w:r>
      <w:r w:rsidRPr="002154BF">
        <w:rPr>
          <w:rFonts w:cs="Arial"/>
          <w:iCs/>
          <w:lang w:val="sr-Cyrl-CS"/>
        </w:rPr>
        <w:t>(ун</w:t>
      </w:r>
      <w:r>
        <w:rPr>
          <w:rFonts w:cs="Arial"/>
          <w:iCs/>
        </w:rPr>
        <w:t>е</w:t>
      </w:r>
      <w:r w:rsidRPr="002154BF">
        <w:rPr>
          <w:rFonts w:cs="Arial"/>
          <w:iCs/>
          <w:lang w:val="sr-Cyrl-CS"/>
        </w:rPr>
        <w:t xml:space="preserve">ти </w:t>
      </w:r>
      <w:r>
        <w:rPr>
          <w:rFonts w:cs="Arial"/>
          <w:iCs/>
        </w:rPr>
        <w:t>о</w:t>
      </w:r>
      <w:r w:rsidRPr="002154BF">
        <w:rPr>
          <w:rFonts w:cs="Arial"/>
          <w:iCs/>
          <w:lang w:val="sr-Cyrl-CS"/>
        </w:rPr>
        <w:t>дг</w:t>
      </w:r>
      <w:r>
        <w:rPr>
          <w:rFonts w:cs="Arial"/>
          <w:iCs/>
        </w:rPr>
        <w:t>о</w:t>
      </w:r>
      <w:r w:rsidRPr="002154BF">
        <w:rPr>
          <w:rFonts w:cs="Arial"/>
          <w:iCs/>
          <w:lang w:val="sr-Cyrl-CS"/>
        </w:rPr>
        <w:t>в</w:t>
      </w:r>
      <w:r>
        <w:rPr>
          <w:rFonts w:cs="Arial"/>
          <w:iCs/>
        </w:rPr>
        <w:t>а</w:t>
      </w:r>
      <w:r w:rsidRPr="002154BF">
        <w:rPr>
          <w:rFonts w:cs="Arial"/>
          <w:iCs/>
          <w:lang w:val="sr-Cyrl-CS"/>
        </w:rPr>
        <w:t>р</w:t>
      </w:r>
      <w:r>
        <w:rPr>
          <w:rFonts w:cs="Arial"/>
          <w:iCs/>
        </w:rPr>
        <w:t>ај</w:t>
      </w:r>
      <w:r w:rsidRPr="002154BF">
        <w:rPr>
          <w:rFonts w:cs="Arial"/>
          <w:iCs/>
          <w:lang w:val="sr-Cyrl-CS"/>
        </w:rPr>
        <w:t>ућ</w:t>
      </w:r>
      <w:r>
        <w:rPr>
          <w:rFonts w:cs="Arial"/>
          <w:iCs/>
        </w:rPr>
        <w:t>е</w:t>
      </w:r>
      <w:r w:rsidRPr="002154BF">
        <w:rPr>
          <w:rFonts w:cs="Arial"/>
          <w:iCs/>
          <w:lang w:val="sr-Cyrl-CS"/>
        </w:rPr>
        <w:t xml:space="preserve"> п</w:t>
      </w:r>
      <w:r>
        <w:rPr>
          <w:rFonts w:cs="Arial"/>
          <w:iCs/>
        </w:rPr>
        <w:t>о</w:t>
      </w:r>
      <w:r w:rsidRPr="002154BF">
        <w:rPr>
          <w:rFonts w:cs="Arial"/>
          <w:iCs/>
          <w:lang w:val="sr-Cyrl-CS"/>
        </w:rPr>
        <w:t>д</w:t>
      </w:r>
      <w:r>
        <w:rPr>
          <w:rFonts w:cs="Arial"/>
          <w:iCs/>
        </w:rPr>
        <w:t>а</w:t>
      </w:r>
      <w:r w:rsidRPr="002154BF">
        <w:rPr>
          <w:rFonts w:cs="Arial"/>
          <w:iCs/>
          <w:lang w:val="sr-Cyrl-CS"/>
        </w:rPr>
        <w:t>тк</w:t>
      </w:r>
      <w:r>
        <w:rPr>
          <w:rFonts w:cs="Arial"/>
          <w:iCs/>
        </w:rPr>
        <w:t>е</w:t>
      </w:r>
      <w:r w:rsidRPr="002154BF">
        <w:rPr>
          <w:rFonts w:cs="Arial"/>
          <w:iCs/>
          <w:lang w:val="sr-Cyrl-CS"/>
        </w:rPr>
        <w:t xml:space="preserve"> дужник</w:t>
      </w:r>
      <w:r>
        <w:rPr>
          <w:rFonts w:cs="Arial"/>
          <w:iCs/>
        </w:rPr>
        <w:t>а</w:t>
      </w:r>
      <w:r w:rsidRPr="002154BF">
        <w:rPr>
          <w:rFonts w:cs="Arial"/>
          <w:iCs/>
          <w:lang w:val="sr-Cyrl-CS"/>
        </w:rPr>
        <w:t xml:space="preserve"> – изд</w:t>
      </w:r>
      <w:r>
        <w:rPr>
          <w:rFonts w:cs="Arial"/>
          <w:iCs/>
        </w:rPr>
        <w:t>а</w:t>
      </w:r>
      <w:r w:rsidRPr="002154BF">
        <w:rPr>
          <w:rFonts w:cs="Arial"/>
          <w:iCs/>
          <w:lang w:val="sr-Cyrl-CS"/>
        </w:rPr>
        <w:t>в</w:t>
      </w:r>
      <w:r>
        <w:rPr>
          <w:rFonts w:cs="Arial"/>
          <w:iCs/>
        </w:rPr>
        <w:t>ао</w:t>
      </w:r>
      <w:r w:rsidRPr="002154BF">
        <w:rPr>
          <w:rFonts w:cs="Arial"/>
          <w:iCs/>
          <w:lang w:val="sr-Cyrl-CS"/>
        </w:rPr>
        <w:t>ц</w:t>
      </w:r>
      <w:r>
        <w:rPr>
          <w:rFonts w:cs="Arial"/>
          <w:iCs/>
        </w:rPr>
        <w:t>а</w:t>
      </w:r>
      <w:r w:rsidRPr="002154BF">
        <w:rPr>
          <w:rFonts w:cs="Arial"/>
          <w:iCs/>
          <w:lang w:val="sr-Cyrl-CS"/>
        </w:rPr>
        <w:t xml:space="preserve"> м</w:t>
      </w:r>
      <w:r>
        <w:rPr>
          <w:rFonts w:cs="Arial"/>
          <w:iCs/>
        </w:rPr>
        <w:t>е</w:t>
      </w:r>
      <w:r w:rsidRPr="002154BF">
        <w:rPr>
          <w:rFonts w:cs="Arial"/>
          <w:iCs/>
          <w:lang w:val="sr-Cyrl-CS"/>
        </w:rPr>
        <w:t>ниц</w:t>
      </w:r>
      <w:r>
        <w:rPr>
          <w:rFonts w:cs="Arial"/>
          <w:iCs/>
        </w:rPr>
        <w:t>е</w:t>
      </w:r>
      <w:r w:rsidRPr="002154BF">
        <w:rPr>
          <w:rFonts w:cs="Arial"/>
          <w:iCs/>
          <w:lang w:val="sr-Cyrl-CS"/>
        </w:rPr>
        <w:t xml:space="preserve"> – н</w:t>
      </w:r>
      <w:r>
        <w:rPr>
          <w:rFonts w:cs="Arial"/>
          <w:iCs/>
        </w:rPr>
        <w:t>а</w:t>
      </w:r>
      <w:r w:rsidRPr="002154BF">
        <w:rPr>
          <w:rFonts w:cs="Arial"/>
          <w:iCs/>
          <w:lang w:val="sr-Cyrl-CS"/>
        </w:rPr>
        <w:t>зив, м</w:t>
      </w:r>
      <w:r>
        <w:rPr>
          <w:rFonts w:cs="Arial"/>
          <w:iCs/>
        </w:rPr>
        <w:t>е</w:t>
      </w:r>
      <w:r w:rsidRPr="002154BF">
        <w:rPr>
          <w:rFonts w:cs="Arial"/>
          <w:iCs/>
          <w:lang w:val="sr-Cyrl-CS"/>
        </w:rPr>
        <w:t>ст</w:t>
      </w:r>
      <w:r>
        <w:rPr>
          <w:rFonts w:cs="Arial"/>
          <w:iCs/>
        </w:rPr>
        <w:t>о</w:t>
      </w:r>
      <w:r w:rsidRPr="002154BF">
        <w:rPr>
          <w:rFonts w:cs="Arial"/>
          <w:iCs/>
          <w:lang w:val="sr-Cyrl-CS"/>
        </w:rPr>
        <w:t xml:space="preserve"> и </w:t>
      </w:r>
      <w:r>
        <w:rPr>
          <w:rFonts w:cs="Arial"/>
          <w:iCs/>
        </w:rPr>
        <w:t>а</w:t>
      </w:r>
      <w:r w:rsidRPr="002154BF">
        <w:rPr>
          <w:rFonts w:cs="Arial"/>
          <w:iCs/>
          <w:lang w:val="sr-Cyrl-CS"/>
        </w:rPr>
        <w:t>др</w:t>
      </w:r>
      <w:r>
        <w:rPr>
          <w:rFonts w:cs="Arial"/>
          <w:iCs/>
        </w:rPr>
        <w:t>е</w:t>
      </w:r>
      <w:r w:rsidRPr="002154BF">
        <w:rPr>
          <w:rFonts w:cs="Arial"/>
          <w:iCs/>
          <w:lang w:val="sr-Cyrl-CS"/>
        </w:rPr>
        <w:t xml:space="preserve">су) </w:t>
      </w:r>
      <w:r w:rsidRPr="002154BF">
        <w:rPr>
          <w:rFonts w:cs="Arial"/>
          <w:lang w:val="sr-Cyrl-CS"/>
        </w:rPr>
        <w:t>к</w:t>
      </w:r>
      <w:r>
        <w:rPr>
          <w:rFonts w:cs="Arial"/>
        </w:rPr>
        <w:t>о</w:t>
      </w:r>
      <w:r w:rsidRPr="002154BF">
        <w:rPr>
          <w:rFonts w:cs="Arial"/>
          <w:lang w:val="sr-Cyrl-CS"/>
        </w:rPr>
        <w:t>д б</w:t>
      </w:r>
      <w:r>
        <w:rPr>
          <w:rFonts w:cs="Arial"/>
        </w:rPr>
        <w:t>а</w:t>
      </w:r>
      <w:r w:rsidRPr="002154BF">
        <w:rPr>
          <w:rFonts w:cs="Arial"/>
          <w:lang w:val="sr-Cyrl-CS"/>
        </w:rPr>
        <w:t>нк</w:t>
      </w:r>
      <w:r>
        <w:rPr>
          <w:rFonts w:cs="Arial"/>
        </w:rPr>
        <w:t>е</w:t>
      </w:r>
      <w:r w:rsidRPr="002154BF">
        <w:rPr>
          <w:rFonts w:cs="Arial"/>
          <w:lang w:val="sr-Cyrl-CS"/>
        </w:rPr>
        <w:t xml:space="preserve">, </w:t>
      </w:r>
      <w:r>
        <w:rPr>
          <w:rFonts w:cs="Arial"/>
        </w:rPr>
        <w:t>а</w:t>
      </w:r>
      <w:r w:rsidRPr="002154BF">
        <w:rPr>
          <w:rFonts w:cs="Arial"/>
          <w:lang w:val="sr-Cyrl-CS"/>
        </w:rPr>
        <w:t xml:space="preserve"> у к</w:t>
      </w:r>
      <w:r>
        <w:rPr>
          <w:rFonts w:cs="Arial"/>
        </w:rPr>
        <w:t>о</w:t>
      </w:r>
      <w:r w:rsidRPr="002154BF">
        <w:rPr>
          <w:rFonts w:cs="Arial"/>
          <w:lang w:val="sr-Cyrl-CS"/>
        </w:rPr>
        <w:t>рист п</w:t>
      </w:r>
      <w:r>
        <w:rPr>
          <w:rFonts w:cs="Arial"/>
        </w:rPr>
        <w:t>о</w:t>
      </w:r>
      <w:r w:rsidRPr="002154BF">
        <w:rPr>
          <w:rFonts w:cs="Arial"/>
          <w:lang w:val="sr-Cyrl-CS"/>
        </w:rPr>
        <w:t>в</w:t>
      </w:r>
      <w:r>
        <w:rPr>
          <w:rFonts w:cs="Arial"/>
        </w:rPr>
        <w:t>е</w:t>
      </w:r>
      <w:r w:rsidRPr="002154BF">
        <w:rPr>
          <w:rFonts w:cs="Arial"/>
          <w:lang w:val="sr-Cyrl-CS"/>
        </w:rPr>
        <w:t>ри</w:t>
      </w:r>
      <w:r>
        <w:rPr>
          <w:rFonts w:cs="Arial"/>
        </w:rPr>
        <w:t>о</w:t>
      </w:r>
      <w:r w:rsidRPr="002154BF">
        <w:rPr>
          <w:rFonts w:cs="Arial"/>
          <w:lang w:val="sr-Cyrl-CS"/>
        </w:rPr>
        <w:t>ц</w:t>
      </w:r>
      <w:r>
        <w:rPr>
          <w:rFonts w:cs="Arial"/>
        </w:rPr>
        <w:t>а</w:t>
      </w:r>
      <w:r w:rsidRPr="002154BF">
        <w:rPr>
          <w:rFonts w:cs="Arial"/>
          <w:lang w:val="sr-Cyrl-CS"/>
        </w:rPr>
        <w:t xml:space="preserve"> _________________________.</w:t>
      </w:r>
    </w:p>
    <w:p w:rsidR="000B719F" w:rsidRPr="002154BF" w:rsidRDefault="000B719F" w:rsidP="000B719F">
      <w:pPr>
        <w:widowControl w:val="0"/>
        <w:autoSpaceDE w:val="0"/>
        <w:autoSpaceDN w:val="0"/>
        <w:adjustRightInd w:val="0"/>
        <w:spacing w:before="0"/>
        <w:rPr>
          <w:rFonts w:cs="Arial"/>
          <w:lang w:val="sr-Cyrl-CS"/>
        </w:rPr>
      </w:pPr>
    </w:p>
    <w:p w:rsidR="000B719F" w:rsidRPr="002154BF" w:rsidRDefault="000B719F" w:rsidP="000B719F">
      <w:pPr>
        <w:widowControl w:val="0"/>
        <w:autoSpaceDE w:val="0"/>
        <w:autoSpaceDN w:val="0"/>
        <w:adjustRightInd w:val="0"/>
        <w:spacing w:before="0"/>
        <w:rPr>
          <w:rFonts w:cs="Arial"/>
          <w:lang w:val="sr-Cyrl-CS"/>
        </w:rPr>
      </w:pPr>
      <w:proofErr w:type="gramStart"/>
      <w:r>
        <w:rPr>
          <w:rFonts w:cs="Arial"/>
        </w:rPr>
        <w:t>О</w:t>
      </w:r>
      <w:r w:rsidRPr="002154BF">
        <w:rPr>
          <w:rFonts w:cs="Arial"/>
          <w:lang w:val="sr-Cyrl-CS"/>
        </w:rPr>
        <w:t>вл</w:t>
      </w:r>
      <w:r>
        <w:rPr>
          <w:rFonts w:cs="Arial"/>
        </w:rPr>
        <w:t>а</w:t>
      </w:r>
      <w:r w:rsidRPr="002154BF">
        <w:rPr>
          <w:rFonts w:cs="Arial"/>
          <w:lang w:val="sr-Cyrl-CS"/>
        </w:rPr>
        <w:t>шћу</w:t>
      </w:r>
      <w:r>
        <w:rPr>
          <w:rFonts w:cs="Arial"/>
        </w:rPr>
        <w:t>је</w:t>
      </w:r>
      <w:r w:rsidRPr="002154BF">
        <w:rPr>
          <w:rFonts w:cs="Arial"/>
          <w:lang w:val="sr-Cyrl-CS"/>
        </w:rPr>
        <w:t>м</w:t>
      </w:r>
      <w:r>
        <w:rPr>
          <w:rFonts w:cs="Arial"/>
        </w:rPr>
        <w:t>о</w:t>
      </w:r>
      <w:r w:rsidRPr="002154BF">
        <w:rPr>
          <w:rFonts w:cs="Arial"/>
          <w:lang w:val="sr-Cyrl-CS"/>
        </w:rPr>
        <w:t xml:space="preserve"> б</w:t>
      </w:r>
      <w:r>
        <w:rPr>
          <w:rFonts w:cs="Arial"/>
        </w:rPr>
        <w:t>а</w:t>
      </w:r>
      <w:r w:rsidRPr="002154BF">
        <w:rPr>
          <w:rFonts w:cs="Arial"/>
          <w:lang w:val="sr-Cyrl-CS"/>
        </w:rPr>
        <w:t>нк</w:t>
      </w:r>
      <w:r>
        <w:rPr>
          <w:rFonts w:cs="Arial"/>
        </w:rPr>
        <w:t>е</w:t>
      </w:r>
      <w:r w:rsidRPr="002154BF">
        <w:rPr>
          <w:rFonts w:cs="Arial"/>
          <w:lang w:val="sr-Cyrl-CS"/>
        </w:rPr>
        <w:t xml:space="preserve"> к</w:t>
      </w:r>
      <w:r>
        <w:rPr>
          <w:rFonts w:cs="Arial"/>
        </w:rPr>
        <w:t>о</w:t>
      </w:r>
      <w:r w:rsidRPr="002154BF">
        <w:rPr>
          <w:rFonts w:cs="Arial"/>
          <w:lang w:val="sr-Cyrl-CS"/>
        </w:rPr>
        <w:t>д к</w:t>
      </w:r>
      <w:r>
        <w:rPr>
          <w:rFonts w:cs="Arial"/>
        </w:rPr>
        <w:t>ој</w:t>
      </w:r>
      <w:r w:rsidRPr="002154BF">
        <w:rPr>
          <w:rFonts w:cs="Arial"/>
          <w:lang w:val="sr-Cyrl-CS"/>
        </w:rPr>
        <w:t>их им</w:t>
      </w:r>
      <w:r>
        <w:rPr>
          <w:rFonts w:cs="Arial"/>
        </w:rPr>
        <w:t>а</w:t>
      </w:r>
      <w:r w:rsidRPr="002154BF">
        <w:rPr>
          <w:rFonts w:cs="Arial"/>
          <w:lang w:val="sr-Cyrl-CS"/>
        </w:rPr>
        <w:t>м</w:t>
      </w:r>
      <w:r>
        <w:rPr>
          <w:rFonts w:cs="Arial"/>
        </w:rPr>
        <w:t>о</w:t>
      </w:r>
      <w:r w:rsidRPr="002154BF">
        <w:rPr>
          <w:rFonts w:cs="Arial"/>
          <w:lang w:val="sr-Cyrl-CS"/>
        </w:rPr>
        <w:t xml:space="preserve"> р</w:t>
      </w:r>
      <w:r>
        <w:rPr>
          <w:rFonts w:cs="Arial"/>
        </w:rPr>
        <w:t>а</w:t>
      </w:r>
      <w:r w:rsidRPr="002154BF">
        <w:rPr>
          <w:rFonts w:cs="Arial"/>
          <w:lang w:val="sr-Cyrl-CS"/>
        </w:rPr>
        <w:t>чун</w:t>
      </w:r>
      <w:r>
        <w:rPr>
          <w:rFonts w:cs="Arial"/>
        </w:rPr>
        <w:t>е</w:t>
      </w:r>
      <w:r w:rsidRPr="002154BF">
        <w:rPr>
          <w:rFonts w:cs="Arial"/>
          <w:lang w:val="sr-Cyrl-CS"/>
        </w:rPr>
        <w:t xml:space="preserve"> з</w:t>
      </w:r>
      <w:r>
        <w:rPr>
          <w:rFonts w:cs="Arial"/>
        </w:rPr>
        <w:t>а</w:t>
      </w:r>
      <w:r w:rsidRPr="002154BF">
        <w:rPr>
          <w:rFonts w:cs="Arial"/>
          <w:lang w:val="sr-Cyrl-CS"/>
        </w:rPr>
        <w:t xml:space="preserve"> н</w:t>
      </w:r>
      <w:r>
        <w:rPr>
          <w:rFonts w:cs="Arial"/>
        </w:rPr>
        <w:t>а</w:t>
      </w:r>
      <w:r w:rsidRPr="002154BF">
        <w:rPr>
          <w:rFonts w:cs="Arial"/>
          <w:lang w:val="sr-Cyrl-CS"/>
        </w:rPr>
        <w:t>пл</w:t>
      </w:r>
      <w:r>
        <w:rPr>
          <w:rFonts w:cs="Arial"/>
        </w:rPr>
        <w:t>а</w:t>
      </w:r>
      <w:r w:rsidRPr="002154BF">
        <w:rPr>
          <w:rFonts w:cs="Arial"/>
          <w:lang w:val="sr-Cyrl-CS"/>
        </w:rPr>
        <w:t>ту – пл</w:t>
      </w:r>
      <w:r>
        <w:rPr>
          <w:rFonts w:cs="Arial"/>
        </w:rPr>
        <w:t>а</w:t>
      </w:r>
      <w:r w:rsidRPr="002154BF">
        <w:rPr>
          <w:rFonts w:cs="Arial"/>
          <w:lang w:val="sr-Cyrl-CS"/>
        </w:rPr>
        <w:t>ћ</w:t>
      </w:r>
      <w:r>
        <w:rPr>
          <w:rFonts w:cs="Arial"/>
        </w:rPr>
        <w:t>а</w:t>
      </w:r>
      <w:r w:rsidRPr="002154BF">
        <w:rPr>
          <w:rFonts w:cs="Arial"/>
          <w:lang w:val="sr-Cyrl-CS"/>
        </w:rPr>
        <w:t>њ</w:t>
      </w:r>
      <w:r>
        <w:rPr>
          <w:rFonts w:cs="Arial"/>
        </w:rPr>
        <w:t>е</w:t>
      </w:r>
      <w:r w:rsidRPr="002154BF">
        <w:rPr>
          <w:rFonts w:cs="Arial"/>
          <w:lang w:val="sr-Cyrl-CS"/>
        </w:rPr>
        <w:t xml:space="preserve"> изврш</w:t>
      </w:r>
      <w:r>
        <w:rPr>
          <w:rFonts w:cs="Arial"/>
        </w:rPr>
        <w:t>е</w:t>
      </w:r>
      <w:r w:rsidRPr="002154BF">
        <w:rPr>
          <w:rFonts w:cs="Arial"/>
          <w:lang w:val="sr-Cyrl-CS"/>
        </w:rPr>
        <w:t xml:space="preserve"> н</w:t>
      </w:r>
      <w:r>
        <w:rPr>
          <w:rFonts w:cs="Arial"/>
        </w:rPr>
        <w:t>а</w:t>
      </w:r>
      <w:r w:rsidRPr="002154BF">
        <w:rPr>
          <w:rFonts w:cs="Arial"/>
          <w:lang w:val="sr-Cyrl-CS"/>
        </w:rPr>
        <w:t xml:space="preserve"> т</w:t>
      </w:r>
      <w:r>
        <w:rPr>
          <w:rFonts w:cs="Arial"/>
        </w:rPr>
        <w:t>е</w:t>
      </w:r>
      <w:r w:rsidRPr="002154BF">
        <w:rPr>
          <w:rFonts w:cs="Arial"/>
          <w:lang w:val="sr-Cyrl-CS"/>
        </w:rPr>
        <w:t>р</w:t>
      </w:r>
      <w:r>
        <w:rPr>
          <w:rFonts w:cs="Arial"/>
        </w:rPr>
        <w:t>е</w:t>
      </w:r>
      <w:r w:rsidRPr="002154BF">
        <w:rPr>
          <w:rFonts w:cs="Arial"/>
          <w:lang w:val="sr-Cyrl-CS"/>
        </w:rPr>
        <w:t>т свих н</w:t>
      </w:r>
      <w:r>
        <w:rPr>
          <w:rFonts w:cs="Arial"/>
        </w:rPr>
        <w:t>а</w:t>
      </w:r>
      <w:r w:rsidRPr="002154BF">
        <w:rPr>
          <w:rFonts w:cs="Arial"/>
          <w:lang w:val="sr-Cyrl-CS"/>
        </w:rPr>
        <w:t>ших р</w:t>
      </w:r>
      <w:r>
        <w:rPr>
          <w:rFonts w:cs="Arial"/>
        </w:rPr>
        <w:t>а</w:t>
      </w:r>
      <w:r w:rsidRPr="002154BF">
        <w:rPr>
          <w:rFonts w:cs="Arial"/>
          <w:lang w:val="sr-Cyrl-CS"/>
        </w:rPr>
        <w:t>чун</w:t>
      </w:r>
      <w:r>
        <w:rPr>
          <w:rFonts w:cs="Arial"/>
        </w:rPr>
        <w:t>а</w:t>
      </w:r>
      <w:r w:rsidRPr="002154BF">
        <w:rPr>
          <w:rFonts w:cs="Arial"/>
          <w:lang w:val="sr-Cyrl-CS"/>
        </w:rPr>
        <w:t>, к</w:t>
      </w:r>
      <w:r>
        <w:rPr>
          <w:rFonts w:cs="Arial"/>
        </w:rPr>
        <w:t>ао</w:t>
      </w:r>
      <w:r w:rsidRPr="002154BF">
        <w:rPr>
          <w:rFonts w:cs="Arial"/>
          <w:lang w:val="sr-Cyrl-CS"/>
        </w:rPr>
        <w:t xml:space="preserve"> и д</w:t>
      </w:r>
      <w:r>
        <w:rPr>
          <w:rFonts w:cs="Arial"/>
        </w:rPr>
        <w:t>а</w:t>
      </w:r>
      <w:r w:rsidRPr="002154BF">
        <w:rPr>
          <w:rFonts w:cs="Arial"/>
          <w:lang w:val="sr-Cyrl-CS"/>
        </w:rPr>
        <w:t xml:space="preserve"> п</w:t>
      </w:r>
      <w:r>
        <w:rPr>
          <w:rFonts w:cs="Arial"/>
        </w:rPr>
        <w:t>о</w:t>
      </w:r>
      <w:r w:rsidRPr="002154BF">
        <w:rPr>
          <w:rFonts w:cs="Arial"/>
          <w:lang w:val="sr-Cyrl-CS"/>
        </w:rPr>
        <w:t>дн</w:t>
      </w:r>
      <w:r>
        <w:rPr>
          <w:rFonts w:cs="Arial"/>
        </w:rPr>
        <w:t>е</w:t>
      </w:r>
      <w:r w:rsidRPr="002154BF">
        <w:rPr>
          <w:rFonts w:cs="Arial"/>
          <w:lang w:val="sr-Cyrl-CS"/>
        </w:rPr>
        <w:t>ти н</w:t>
      </w:r>
      <w:r>
        <w:rPr>
          <w:rFonts w:cs="Arial"/>
        </w:rPr>
        <w:t>а</w:t>
      </w:r>
      <w:r w:rsidRPr="002154BF">
        <w:rPr>
          <w:rFonts w:cs="Arial"/>
          <w:lang w:val="sr-Cyrl-CS"/>
        </w:rPr>
        <w:t>л</w:t>
      </w:r>
      <w:r>
        <w:rPr>
          <w:rFonts w:cs="Arial"/>
        </w:rPr>
        <w:t>о</w:t>
      </w:r>
      <w:r w:rsidRPr="002154BF">
        <w:rPr>
          <w:rFonts w:cs="Arial"/>
          <w:lang w:val="sr-Cyrl-CS"/>
        </w:rPr>
        <w:t>г з</w:t>
      </w:r>
      <w:r>
        <w:rPr>
          <w:rFonts w:cs="Arial"/>
        </w:rPr>
        <w:t>а</w:t>
      </w:r>
      <w:r w:rsidRPr="002154BF">
        <w:rPr>
          <w:rFonts w:cs="Arial"/>
          <w:lang w:val="sr-Cyrl-CS"/>
        </w:rPr>
        <w:t xml:space="preserve"> н</w:t>
      </w:r>
      <w:r>
        <w:rPr>
          <w:rFonts w:cs="Arial"/>
        </w:rPr>
        <w:t>а</w:t>
      </w:r>
      <w:r w:rsidRPr="002154BF">
        <w:rPr>
          <w:rFonts w:cs="Arial"/>
          <w:lang w:val="sr-Cyrl-CS"/>
        </w:rPr>
        <w:t>пл</w:t>
      </w:r>
      <w:r>
        <w:rPr>
          <w:rFonts w:cs="Arial"/>
        </w:rPr>
        <w:t>а</w:t>
      </w:r>
      <w:r w:rsidRPr="002154BF">
        <w:rPr>
          <w:rFonts w:cs="Arial"/>
          <w:lang w:val="sr-Cyrl-CS"/>
        </w:rPr>
        <w:t>ту з</w:t>
      </w:r>
      <w:r>
        <w:rPr>
          <w:rFonts w:cs="Arial"/>
        </w:rPr>
        <w:t>а</w:t>
      </w:r>
      <w:r w:rsidRPr="002154BF">
        <w:rPr>
          <w:rFonts w:cs="Arial"/>
          <w:lang w:val="sr-Cyrl-CS"/>
        </w:rPr>
        <w:t>в</w:t>
      </w:r>
      <w:r>
        <w:rPr>
          <w:rFonts w:cs="Arial"/>
        </w:rPr>
        <w:t>е</w:t>
      </w:r>
      <w:r w:rsidRPr="002154BF">
        <w:rPr>
          <w:rFonts w:cs="Arial"/>
          <w:lang w:val="sr-Cyrl-CS"/>
        </w:rPr>
        <w:t>ду у р</w:t>
      </w:r>
      <w:r>
        <w:rPr>
          <w:rFonts w:cs="Arial"/>
        </w:rPr>
        <w:t>е</w:t>
      </w:r>
      <w:r w:rsidRPr="002154BF">
        <w:rPr>
          <w:rFonts w:cs="Arial"/>
          <w:lang w:val="sr-Cyrl-CS"/>
        </w:rPr>
        <w:t>д</w:t>
      </w:r>
      <w:r>
        <w:rPr>
          <w:rFonts w:cs="Arial"/>
        </w:rPr>
        <w:t>о</w:t>
      </w:r>
      <w:r w:rsidRPr="002154BF">
        <w:rPr>
          <w:rFonts w:cs="Arial"/>
          <w:lang w:val="sr-Cyrl-CS"/>
        </w:rPr>
        <w:t>сл</w:t>
      </w:r>
      <w:r>
        <w:rPr>
          <w:rFonts w:cs="Arial"/>
        </w:rPr>
        <w:t>е</w:t>
      </w:r>
      <w:r w:rsidRPr="002154BF">
        <w:rPr>
          <w:rFonts w:cs="Arial"/>
          <w:lang w:val="sr-Cyrl-CS"/>
        </w:rPr>
        <w:t>д ч</w:t>
      </w:r>
      <w:r>
        <w:rPr>
          <w:rFonts w:cs="Arial"/>
        </w:rPr>
        <w:t>е</w:t>
      </w:r>
      <w:r w:rsidRPr="002154BF">
        <w:rPr>
          <w:rFonts w:cs="Arial"/>
          <w:lang w:val="sr-Cyrl-CS"/>
        </w:rPr>
        <w:t>к</w:t>
      </w:r>
      <w:r>
        <w:rPr>
          <w:rFonts w:cs="Arial"/>
        </w:rPr>
        <w:t>а</w:t>
      </w:r>
      <w:r w:rsidRPr="002154BF">
        <w:rPr>
          <w:rFonts w:cs="Arial"/>
          <w:lang w:val="sr-Cyrl-CS"/>
        </w:rPr>
        <w:t>њ</w:t>
      </w:r>
      <w:r>
        <w:rPr>
          <w:rFonts w:cs="Arial"/>
        </w:rPr>
        <w:t>а</w:t>
      </w:r>
      <w:r w:rsidRPr="002154BF">
        <w:rPr>
          <w:rFonts w:cs="Arial"/>
          <w:lang w:val="sr-Cyrl-CS"/>
        </w:rPr>
        <w:t xml:space="preserve"> у случ</w:t>
      </w:r>
      <w:r>
        <w:rPr>
          <w:rFonts w:cs="Arial"/>
        </w:rPr>
        <w:t>ај</w:t>
      </w:r>
      <w:r w:rsidRPr="002154BF">
        <w:rPr>
          <w:rFonts w:cs="Arial"/>
          <w:lang w:val="sr-Cyrl-CS"/>
        </w:rPr>
        <w:t>у д</w:t>
      </w:r>
      <w:r>
        <w:rPr>
          <w:rFonts w:cs="Arial"/>
        </w:rPr>
        <w:t>а</w:t>
      </w:r>
      <w:r w:rsidRPr="002154BF">
        <w:rPr>
          <w:rFonts w:cs="Arial"/>
          <w:lang w:val="sr-Cyrl-CS"/>
        </w:rPr>
        <w:t xml:space="preserve"> н</w:t>
      </w:r>
      <w:r>
        <w:rPr>
          <w:rFonts w:cs="Arial"/>
        </w:rPr>
        <w:t>а</w:t>
      </w:r>
      <w:r w:rsidRPr="002154BF">
        <w:rPr>
          <w:rFonts w:cs="Arial"/>
          <w:lang w:val="sr-Cyrl-CS"/>
        </w:rPr>
        <w:t xml:space="preserve"> р</w:t>
      </w:r>
      <w:r>
        <w:rPr>
          <w:rFonts w:cs="Arial"/>
        </w:rPr>
        <w:t>а</w:t>
      </w:r>
      <w:r w:rsidRPr="002154BF">
        <w:rPr>
          <w:rFonts w:cs="Arial"/>
          <w:lang w:val="sr-Cyrl-CS"/>
        </w:rPr>
        <w:t>чуним</w:t>
      </w:r>
      <w:r>
        <w:rPr>
          <w:rFonts w:cs="Arial"/>
        </w:rPr>
        <w:t>а</w:t>
      </w:r>
      <w:r w:rsidRPr="002154BF">
        <w:rPr>
          <w:rFonts w:cs="Arial"/>
          <w:lang w:val="sr-Cyrl-CS"/>
        </w:rPr>
        <w:t xml:space="preserve"> у</w:t>
      </w:r>
      <w:r>
        <w:rPr>
          <w:rFonts w:cs="Arial"/>
        </w:rPr>
        <w:t>о</w:t>
      </w:r>
      <w:r w:rsidRPr="002154BF">
        <w:rPr>
          <w:rFonts w:cs="Arial"/>
          <w:lang w:val="sr-Cyrl-CS"/>
        </w:rPr>
        <w:t>пшт</w:t>
      </w:r>
      <w:r>
        <w:rPr>
          <w:rFonts w:cs="Arial"/>
        </w:rPr>
        <w:t>е</w:t>
      </w:r>
      <w:r w:rsidRPr="002154BF">
        <w:rPr>
          <w:rFonts w:cs="Arial"/>
          <w:lang w:val="sr-Cyrl-CS"/>
        </w:rPr>
        <w:t xml:space="preserve"> н</w:t>
      </w:r>
      <w:r>
        <w:rPr>
          <w:rFonts w:cs="Arial"/>
        </w:rPr>
        <w:t>е</w:t>
      </w:r>
      <w:r w:rsidRPr="002154BF">
        <w:rPr>
          <w:rFonts w:cs="Arial"/>
          <w:lang w:val="sr-Cyrl-CS"/>
        </w:rPr>
        <w:t>м</w:t>
      </w:r>
      <w:r>
        <w:rPr>
          <w:rFonts w:cs="Arial"/>
        </w:rPr>
        <w:t>а</w:t>
      </w:r>
      <w:r w:rsidRPr="002154BF">
        <w:rPr>
          <w:rFonts w:cs="Arial"/>
          <w:lang w:val="sr-Cyrl-CS"/>
        </w:rPr>
        <w:t xml:space="preserve"> или н</w:t>
      </w:r>
      <w:r>
        <w:rPr>
          <w:rFonts w:cs="Arial"/>
        </w:rPr>
        <w:t>е</w:t>
      </w:r>
      <w:r w:rsidRPr="002154BF">
        <w:rPr>
          <w:rFonts w:cs="Arial"/>
          <w:lang w:val="sr-Cyrl-CS"/>
        </w:rPr>
        <w:t>м</w:t>
      </w:r>
      <w:r>
        <w:rPr>
          <w:rFonts w:cs="Arial"/>
        </w:rPr>
        <w:t>а</w:t>
      </w:r>
      <w:r w:rsidRPr="002154BF">
        <w:rPr>
          <w:rFonts w:cs="Arial"/>
          <w:lang w:val="sr-Cyrl-CS"/>
        </w:rPr>
        <w:t xml:space="preserve"> д</w:t>
      </w:r>
      <w:r>
        <w:rPr>
          <w:rFonts w:cs="Arial"/>
        </w:rPr>
        <w:t>о</w:t>
      </w:r>
      <w:r w:rsidRPr="002154BF">
        <w:rPr>
          <w:rFonts w:cs="Arial"/>
          <w:lang w:val="sr-Cyrl-CS"/>
        </w:rPr>
        <w:t>в</w:t>
      </w:r>
      <w:r>
        <w:rPr>
          <w:rFonts w:cs="Arial"/>
        </w:rPr>
        <w:t>о</w:t>
      </w:r>
      <w:r w:rsidRPr="002154BF">
        <w:rPr>
          <w:rFonts w:cs="Arial"/>
          <w:lang w:val="sr-Cyrl-CS"/>
        </w:rPr>
        <w:t>љн</w:t>
      </w:r>
      <w:r>
        <w:rPr>
          <w:rFonts w:cs="Arial"/>
        </w:rPr>
        <w:t>о</w:t>
      </w:r>
      <w:r w:rsidRPr="002154BF">
        <w:rPr>
          <w:rFonts w:cs="Arial"/>
          <w:lang w:val="sr-Cyrl-CS"/>
        </w:rPr>
        <w:t xml:space="preserve"> ср</w:t>
      </w:r>
      <w:r>
        <w:rPr>
          <w:rFonts w:cs="Arial"/>
        </w:rPr>
        <w:t>е</w:t>
      </w:r>
      <w:r w:rsidRPr="002154BF">
        <w:rPr>
          <w:rFonts w:cs="Arial"/>
          <w:lang w:val="sr-Cyrl-CS"/>
        </w:rPr>
        <w:t>дст</w:t>
      </w:r>
      <w:r>
        <w:rPr>
          <w:rFonts w:cs="Arial"/>
        </w:rPr>
        <w:t>а</w:t>
      </w:r>
      <w:r w:rsidRPr="002154BF">
        <w:rPr>
          <w:rFonts w:cs="Arial"/>
          <w:lang w:val="sr-Cyrl-CS"/>
        </w:rPr>
        <w:t>в</w:t>
      </w:r>
      <w:r>
        <w:rPr>
          <w:rFonts w:cs="Arial"/>
        </w:rPr>
        <w:t>а</w:t>
      </w:r>
      <w:r w:rsidRPr="002154BF">
        <w:rPr>
          <w:rFonts w:cs="Arial"/>
          <w:lang w:val="sr-Cyrl-CS"/>
        </w:rPr>
        <w:t xml:space="preserve"> или зб</w:t>
      </w:r>
      <w:r>
        <w:rPr>
          <w:rFonts w:cs="Arial"/>
        </w:rPr>
        <w:t>о</w:t>
      </w:r>
      <w:r w:rsidRPr="002154BF">
        <w:rPr>
          <w:rFonts w:cs="Arial"/>
          <w:lang w:val="sr-Cyrl-CS"/>
        </w:rPr>
        <w:t>г п</w:t>
      </w:r>
      <w:r>
        <w:rPr>
          <w:rFonts w:cs="Arial"/>
        </w:rPr>
        <w:t>о</w:t>
      </w:r>
      <w:r w:rsidRPr="002154BF">
        <w:rPr>
          <w:rFonts w:cs="Arial"/>
          <w:lang w:val="sr-Cyrl-CS"/>
        </w:rPr>
        <w:t>шт</w:t>
      </w:r>
      <w:r>
        <w:rPr>
          <w:rFonts w:cs="Arial"/>
        </w:rPr>
        <w:t>о</w:t>
      </w:r>
      <w:r w:rsidRPr="002154BF">
        <w:rPr>
          <w:rFonts w:cs="Arial"/>
          <w:lang w:val="sr-Cyrl-CS"/>
        </w:rPr>
        <w:t>в</w:t>
      </w:r>
      <w:r>
        <w:rPr>
          <w:rFonts w:cs="Arial"/>
        </w:rPr>
        <w:t>а</w:t>
      </w:r>
      <w:r w:rsidRPr="002154BF">
        <w:rPr>
          <w:rFonts w:cs="Arial"/>
          <w:lang w:val="sr-Cyrl-CS"/>
        </w:rPr>
        <w:t>њ</w:t>
      </w:r>
      <w:r>
        <w:rPr>
          <w:rFonts w:cs="Arial"/>
        </w:rPr>
        <w:t>а</w:t>
      </w:r>
      <w:r w:rsidRPr="002154BF">
        <w:rPr>
          <w:rFonts w:cs="Arial"/>
          <w:lang w:val="sr-Cyrl-CS"/>
        </w:rPr>
        <w:t xml:space="preserve"> при</w:t>
      </w:r>
      <w:r>
        <w:rPr>
          <w:rFonts w:cs="Arial"/>
        </w:rPr>
        <w:t>о</w:t>
      </w:r>
      <w:r w:rsidRPr="002154BF">
        <w:rPr>
          <w:rFonts w:cs="Arial"/>
          <w:lang w:val="sr-Cyrl-CS"/>
        </w:rPr>
        <w:t>рит</w:t>
      </w:r>
      <w:r>
        <w:rPr>
          <w:rFonts w:cs="Arial"/>
        </w:rPr>
        <w:t>е</w:t>
      </w:r>
      <w:r w:rsidRPr="002154BF">
        <w:rPr>
          <w:rFonts w:cs="Arial"/>
          <w:lang w:val="sr-Cyrl-CS"/>
        </w:rPr>
        <w:t>т</w:t>
      </w:r>
      <w:r>
        <w:rPr>
          <w:rFonts w:cs="Arial"/>
        </w:rPr>
        <w:t>а</w:t>
      </w:r>
      <w:r w:rsidRPr="002154BF">
        <w:rPr>
          <w:rFonts w:cs="Arial"/>
          <w:lang w:val="sr-Cyrl-CS"/>
        </w:rPr>
        <w:t xml:space="preserve"> у н</w:t>
      </w:r>
      <w:r>
        <w:rPr>
          <w:rFonts w:cs="Arial"/>
        </w:rPr>
        <w:t>а</w:t>
      </w:r>
      <w:r w:rsidRPr="002154BF">
        <w:rPr>
          <w:rFonts w:cs="Arial"/>
          <w:lang w:val="sr-Cyrl-CS"/>
        </w:rPr>
        <w:t>пл</w:t>
      </w:r>
      <w:r>
        <w:rPr>
          <w:rFonts w:cs="Arial"/>
        </w:rPr>
        <w:t>а</w:t>
      </w:r>
      <w:r w:rsidRPr="002154BF">
        <w:rPr>
          <w:rFonts w:cs="Arial"/>
          <w:lang w:val="sr-Cyrl-CS"/>
        </w:rPr>
        <w:t>ти с</w:t>
      </w:r>
      <w:r>
        <w:rPr>
          <w:rFonts w:cs="Arial"/>
        </w:rPr>
        <w:t>а</w:t>
      </w:r>
      <w:r w:rsidRPr="002154BF">
        <w:rPr>
          <w:rFonts w:cs="Arial"/>
          <w:lang w:val="sr-Cyrl-CS"/>
        </w:rPr>
        <w:t xml:space="preserve"> р</w:t>
      </w:r>
      <w:r>
        <w:rPr>
          <w:rFonts w:cs="Arial"/>
        </w:rPr>
        <w:t>а</w:t>
      </w:r>
      <w:r w:rsidRPr="002154BF">
        <w:rPr>
          <w:rFonts w:cs="Arial"/>
          <w:lang w:val="sr-Cyrl-CS"/>
        </w:rPr>
        <w:t>чун</w:t>
      </w:r>
      <w:r>
        <w:rPr>
          <w:rFonts w:cs="Arial"/>
        </w:rPr>
        <w:t>а</w:t>
      </w:r>
      <w:r w:rsidRPr="002154BF">
        <w:rPr>
          <w:rFonts w:cs="Arial"/>
          <w:lang w:val="sr-Cyrl-CS"/>
        </w:rPr>
        <w:t>.</w:t>
      </w:r>
      <w:proofErr w:type="gramEnd"/>
      <w:r w:rsidRPr="002154BF">
        <w:rPr>
          <w:rFonts w:cs="Arial"/>
          <w:lang w:val="sr-Cyrl-CS"/>
        </w:rPr>
        <w:t xml:space="preserve"> </w:t>
      </w:r>
    </w:p>
    <w:p w:rsidR="000B719F" w:rsidRPr="002154BF" w:rsidRDefault="000B719F" w:rsidP="000B719F">
      <w:pPr>
        <w:widowControl w:val="0"/>
        <w:autoSpaceDE w:val="0"/>
        <w:autoSpaceDN w:val="0"/>
        <w:adjustRightInd w:val="0"/>
        <w:spacing w:before="0"/>
        <w:rPr>
          <w:rFonts w:cs="Arial"/>
          <w:lang w:val="sr-Cyrl-CS"/>
        </w:rPr>
      </w:pPr>
    </w:p>
    <w:p w:rsidR="000B719F" w:rsidRPr="002154BF" w:rsidRDefault="000B719F" w:rsidP="000B719F">
      <w:pPr>
        <w:widowControl w:val="0"/>
        <w:autoSpaceDE w:val="0"/>
        <w:autoSpaceDN w:val="0"/>
        <w:adjustRightInd w:val="0"/>
        <w:spacing w:before="0"/>
        <w:rPr>
          <w:rFonts w:cs="Arial"/>
          <w:lang w:val="sr-Cyrl-CS"/>
        </w:rPr>
      </w:pPr>
      <w:r w:rsidRPr="002154BF">
        <w:rPr>
          <w:rFonts w:cs="Arial"/>
          <w:lang w:val="sr-Cyrl-CS"/>
        </w:rPr>
        <w:t>Дужник с</w:t>
      </w:r>
      <w:r>
        <w:rPr>
          <w:rFonts w:cs="Arial"/>
        </w:rPr>
        <w:t>е</w:t>
      </w:r>
      <w:r w:rsidRPr="002154BF">
        <w:rPr>
          <w:rFonts w:cs="Arial"/>
        </w:rPr>
        <w:t xml:space="preserve"> </w:t>
      </w:r>
      <w:r>
        <w:rPr>
          <w:rFonts w:cs="Arial"/>
        </w:rPr>
        <w:t>о</w:t>
      </w:r>
      <w:r w:rsidRPr="002154BF">
        <w:rPr>
          <w:rFonts w:cs="Arial"/>
          <w:lang w:val="sr-Cyrl-CS"/>
        </w:rPr>
        <w:t>дрич</w:t>
      </w:r>
      <w:r>
        <w:rPr>
          <w:rFonts w:cs="Arial"/>
        </w:rPr>
        <w:t>е</w:t>
      </w:r>
      <w:r w:rsidRPr="002154BF">
        <w:rPr>
          <w:rFonts w:cs="Arial"/>
          <w:lang w:val="sr-Cyrl-CS"/>
        </w:rPr>
        <w:t xml:space="preserve"> пр</w:t>
      </w:r>
      <w:r>
        <w:rPr>
          <w:rFonts w:cs="Arial"/>
        </w:rPr>
        <w:t>а</w:t>
      </w:r>
      <w:r w:rsidRPr="002154BF">
        <w:rPr>
          <w:rFonts w:cs="Arial"/>
          <w:lang w:val="sr-Cyrl-CS"/>
        </w:rPr>
        <w:t>в</w:t>
      </w:r>
      <w:r>
        <w:rPr>
          <w:rFonts w:cs="Arial"/>
        </w:rPr>
        <w:t>а</w:t>
      </w:r>
      <w:r w:rsidRPr="002154BF">
        <w:rPr>
          <w:rFonts w:cs="Arial"/>
          <w:lang w:val="sr-Cyrl-CS"/>
        </w:rPr>
        <w:t xml:space="preserve"> н</w:t>
      </w:r>
      <w:r>
        <w:rPr>
          <w:rFonts w:cs="Arial"/>
        </w:rPr>
        <w:t>а</w:t>
      </w:r>
      <w:r w:rsidRPr="002154BF">
        <w:rPr>
          <w:rFonts w:cs="Arial"/>
          <w:lang w:val="sr-Cyrl-CS"/>
        </w:rPr>
        <w:t xml:space="preserve"> п</w:t>
      </w:r>
      <w:r>
        <w:rPr>
          <w:rFonts w:cs="Arial"/>
        </w:rPr>
        <w:t>о</w:t>
      </w:r>
      <w:r w:rsidRPr="002154BF">
        <w:rPr>
          <w:rFonts w:cs="Arial"/>
          <w:lang w:val="sr-Cyrl-CS"/>
        </w:rPr>
        <w:t>вл</w:t>
      </w:r>
      <w:r>
        <w:rPr>
          <w:rFonts w:cs="Arial"/>
        </w:rPr>
        <w:t>а</w:t>
      </w:r>
      <w:r w:rsidRPr="002154BF">
        <w:rPr>
          <w:rFonts w:cs="Arial"/>
          <w:lang w:val="sr-Cyrl-CS"/>
        </w:rPr>
        <w:t>ч</w:t>
      </w:r>
      <w:r>
        <w:rPr>
          <w:rFonts w:cs="Arial"/>
        </w:rPr>
        <w:t>е</w:t>
      </w:r>
      <w:r w:rsidRPr="002154BF">
        <w:rPr>
          <w:rFonts w:cs="Arial"/>
          <w:lang w:val="sr-Cyrl-CS"/>
        </w:rPr>
        <w:t>њ</w:t>
      </w:r>
      <w:r>
        <w:rPr>
          <w:rFonts w:cs="Arial"/>
        </w:rPr>
        <w:t>е</w:t>
      </w:r>
      <w:r w:rsidRPr="002154BF">
        <w:rPr>
          <w:rFonts w:cs="Arial"/>
        </w:rPr>
        <w:t xml:space="preserve"> </w:t>
      </w:r>
      <w:r>
        <w:rPr>
          <w:rFonts w:cs="Arial"/>
        </w:rPr>
        <w:t>о</w:t>
      </w:r>
      <w:r w:rsidRPr="002154BF">
        <w:rPr>
          <w:rFonts w:cs="Arial"/>
          <w:lang w:val="sr-Cyrl-CS"/>
        </w:rPr>
        <w:t>в</w:t>
      </w:r>
      <w:r>
        <w:rPr>
          <w:rFonts w:cs="Arial"/>
        </w:rPr>
        <w:t>о</w:t>
      </w:r>
      <w:r w:rsidRPr="002154BF">
        <w:rPr>
          <w:rFonts w:cs="Arial"/>
          <w:lang w:val="sr-Cyrl-CS"/>
        </w:rPr>
        <w:t xml:space="preserve">г </w:t>
      </w:r>
      <w:r>
        <w:rPr>
          <w:rFonts w:cs="Arial"/>
        </w:rPr>
        <w:t>о</w:t>
      </w:r>
      <w:r w:rsidRPr="002154BF">
        <w:rPr>
          <w:rFonts w:cs="Arial"/>
          <w:lang w:val="sr-Cyrl-CS"/>
        </w:rPr>
        <w:t>вл</w:t>
      </w:r>
      <w:r>
        <w:rPr>
          <w:rFonts w:cs="Arial"/>
        </w:rPr>
        <w:t>а</w:t>
      </w:r>
      <w:r w:rsidRPr="002154BF">
        <w:rPr>
          <w:rFonts w:cs="Arial"/>
          <w:lang w:val="sr-Cyrl-CS"/>
        </w:rPr>
        <w:t>шћ</w:t>
      </w:r>
      <w:r>
        <w:rPr>
          <w:rFonts w:cs="Arial"/>
        </w:rPr>
        <w:t>е</w:t>
      </w:r>
      <w:r w:rsidRPr="002154BF">
        <w:rPr>
          <w:rFonts w:cs="Arial"/>
          <w:lang w:val="sr-Cyrl-CS"/>
        </w:rPr>
        <w:t>њ</w:t>
      </w:r>
      <w:r>
        <w:rPr>
          <w:rFonts w:cs="Arial"/>
        </w:rPr>
        <w:t>а</w:t>
      </w:r>
      <w:r w:rsidRPr="002154BF">
        <w:rPr>
          <w:rFonts w:cs="Arial"/>
          <w:lang w:val="sr-Cyrl-CS"/>
        </w:rPr>
        <w:t>, н</w:t>
      </w:r>
      <w:r>
        <w:rPr>
          <w:rFonts w:cs="Arial"/>
        </w:rPr>
        <w:t>а</w:t>
      </w:r>
      <w:r w:rsidRPr="002154BF">
        <w:rPr>
          <w:rFonts w:cs="Arial"/>
          <w:lang w:val="sr-Cyrl-CS"/>
        </w:rPr>
        <w:t xml:space="preserve"> с</w:t>
      </w:r>
      <w:r>
        <w:rPr>
          <w:rFonts w:cs="Arial"/>
        </w:rPr>
        <w:t>а</w:t>
      </w:r>
      <w:r w:rsidRPr="002154BF">
        <w:rPr>
          <w:rFonts w:cs="Arial"/>
          <w:lang w:val="sr-Cyrl-CS"/>
        </w:rPr>
        <w:t>ст</w:t>
      </w:r>
      <w:r>
        <w:rPr>
          <w:rFonts w:cs="Arial"/>
        </w:rPr>
        <w:t>а</w:t>
      </w:r>
      <w:r w:rsidRPr="002154BF">
        <w:rPr>
          <w:rFonts w:cs="Arial"/>
          <w:lang w:val="sr-Cyrl-CS"/>
        </w:rPr>
        <w:t>вљ</w:t>
      </w:r>
      <w:r>
        <w:rPr>
          <w:rFonts w:cs="Arial"/>
        </w:rPr>
        <w:t>а</w:t>
      </w:r>
      <w:r w:rsidRPr="002154BF">
        <w:rPr>
          <w:rFonts w:cs="Arial"/>
          <w:lang w:val="sr-Cyrl-CS"/>
        </w:rPr>
        <w:t>њ</w:t>
      </w:r>
      <w:r>
        <w:rPr>
          <w:rFonts w:cs="Arial"/>
        </w:rPr>
        <w:t>е</w:t>
      </w:r>
      <w:r w:rsidRPr="002154BF">
        <w:rPr>
          <w:rFonts w:cs="Arial"/>
          <w:lang w:val="sr-Cyrl-CS"/>
        </w:rPr>
        <w:t xml:space="preserve"> приг</w:t>
      </w:r>
      <w:r>
        <w:rPr>
          <w:rFonts w:cs="Arial"/>
        </w:rPr>
        <w:t>о</w:t>
      </w:r>
      <w:r w:rsidRPr="002154BF">
        <w:rPr>
          <w:rFonts w:cs="Arial"/>
          <w:lang w:val="sr-Cyrl-CS"/>
        </w:rPr>
        <w:t>в</w:t>
      </w:r>
      <w:r>
        <w:rPr>
          <w:rFonts w:cs="Arial"/>
        </w:rPr>
        <w:t>о</w:t>
      </w:r>
      <w:r w:rsidRPr="002154BF">
        <w:rPr>
          <w:rFonts w:cs="Arial"/>
          <w:lang w:val="sr-Cyrl-CS"/>
        </w:rPr>
        <w:t>р</w:t>
      </w:r>
      <w:r>
        <w:rPr>
          <w:rFonts w:cs="Arial"/>
        </w:rPr>
        <w:t>а</w:t>
      </w:r>
      <w:r w:rsidRPr="002154BF">
        <w:rPr>
          <w:rFonts w:cs="Arial"/>
          <w:lang w:val="sr-Cyrl-CS"/>
        </w:rPr>
        <w:t xml:space="preserve"> н</w:t>
      </w:r>
      <w:r>
        <w:rPr>
          <w:rFonts w:cs="Arial"/>
        </w:rPr>
        <w:t>а</w:t>
      </w:r>
      <w:r w:rsidRPr="002154BF">
        <w:rPr>
          <w:rFonts w:cs="Arial"/>
          <w:lang w:val="sr-Cyrl-CS"/>
        </w:rPr>
        <w:t xml:space="preserve"> з</w:t>
      </w:r>
      <w:r>
        <w:rPr>
          <w:rFonts w:cs="Arial"/>
        </w:rPr>
        <w:t>а</w:t>
      </w:r>
      <w:r w:rsidRPr="002154BF">
        <w:rPr>
          <w:rFonts w:cs="Arial"/>
          <w:lang w:val="sr-Cyrl-CS"/>
        </w:rPr>
        <w:t>дуж</w:t>
      </w:r>
      <w:r>
        <w:rPr>
          <w:rFonts w:cs="Arial"/>
        </w:rPr>
        <w:t>е</w:t>
      </w:r>
      <w:r w:rsidRPr="002154BF">
        <w:rPr>
          <w:rFonts w:cs="Arial"/>
          <w:lang w:val="sr-Cyrl-CS"/>
        </w:rPr>
        <w:t>њ</w:t>
      </w:r>
      <w:r>
        <w:rPr>
          <w:rFonts w:cs="Arial"/>
        </w:rPr>
        <w:t>е</w:t>
      </w:r>
      <w:r w:rsidRPr="002154BF">
        <w:rPr>
          <w:rFonts w:cs="Arial"/>
          <w:lang w:val="sr-Cyrl-CS"/>
        </w:rPr>
        <w:t xml:space="preserve"> и н</w:t>
      </w:r>
      <w:r>
        <w:rPr>
          <w:rFonts w:cs="Arial"/>
        </w:rPr>
        <w:t>а</w:t>
      </w:r>
      <w:r w:rsidRPr="002154BF">
        <w:rPr>
          <w:rFonts w:cs="Arial"/>
          <w:lang w:val="sr-Cyrl-CS"/>
        </w:rPr>
        <w:t xml:space="preserve"> ст</w:t>
      </w:r>
      <w:r>
        <w:rPr>
          <w:rFonts w:cs="Arial"/>
        </w:rPr>
        <w:t>о</w:t>
      </w:r>
      <w:r w:rsidRPr="002154BF">
        <w:rPr>
          <w:rFonts w:cs="Arial"/>
          <w:lang w:val="sr-Cyrl-CS"/>
        </w:rPr>
        <w:t>рнир</w:t>
      </w:r>
      <w:r>
        <w:rPr>
          <w:rFonts w:cs="Arial"/>
        </w:rPr>
        <w:t>а</w:t>
      </w:r>
      <w:r w:rsidRPr="002154BF">
        <w:rPr>
          <w:rFonts w:cs="Arial"/>
          <w:lang w:val="sr-Cyrl-CS"/>
        </w:rPr>
        <w:t>њ</w:t>
      </w:r>
      <w:r>
        <w:rPr>
          <w:rFonts w:cs="Arial"/>
        </w:rPr>
        <w:t>е</w:t>
      </w:r>
      <w:r w:rsidRPr="002154BF">
        <w:rPr>
          <w:rFonts w:cs="Arial"/>
          <w:lang w:val="sr-Cyrl-CS"/>
        </w:rPr>
        <w:t xml:space="preserve"> з</w:t>
      </w:r>
      <w:r>
        <w:rPr>
          <w:rFonts w:cs="Arial"/>
        </w:rPr>
        <w:t>а</w:t>
      </w:r>
      <w:r w:rsidRPr="002154BF">
        <w:rPr>
          <w:rFonts w:cs="Arial"/>
          <w:lang w:val="sr-Cyrl-CS"/>
        </w:rPr>
        <w:t>дуж</w:t>
      </w:r>
      <w:r>
        <w:rPr>
          <w:rFonts w:cs="Arial"/>
        </w:rPr>
        <w:t>е</w:t>
      </w:r>
      <w:r w:rsidRPr="002154BF">
        <w:rPr>
          <w:rFonts w:cs="Arial"/>
          <w:lang w:val="sr-Cyrl-CS"/>
        </w:rPr>
        <w:t>њ</w:t>
      </w:r>
      <w:r>
        <w:rPr>
          <w:rFonts w:cs="Arial"/>
        </w:rPr>
        <w:t>а</w:t>
      </w:r>
      <w:r w:rsidRPr="002154BF">
        <w:rPr>
          <w:rFonts w:cs="Arial"/>
          <w:lang w:val="sr-Cyrl-CS"/>
        </w:rPr>
        <w:t xml:space="preserve"> п</w:t>
      </w:r>
      <w:r>
        <w:rPr>
          <w:rFonts w:cs="Arial"/>
        </w:rPr>
        <w:t>о</w:t>
      </w:r>
      <w:r w:rsidRPr="002154BF">
        <w:rPr>
          <w:rFonts w:cs="Arial"/>
        </w:rPr>
        <w:t xml:space="preserve"> </w:t>
      </w:r>
      <w:r>
        <w:rPr>
          <w:rFonts w:cs="Arial"/>
        </w:rPr>
        <w:t>о</w:t>
      </w:r>
      <w:r w:rsidRPr="002154BF">
        <w:rPr>
          <w:rFonts w:cs="Arial"/>
          <w:lang w:val="sr-Cyrl-CS"/>
        </w:rPr>
        <w:t>в</w:t>
      </w:r>
      <w:r>
        <w:rPr>
          <w:rFonts w:cs="Arial"/>
        </w:rPr>
        <w:t>о</w:t>
      </w:r>
      <w:r w:rsidRPr="002154BF">
        <w:rPr>
          <w:rFonts w:cs="Arial"/>
          <w:lang w:val="sr-Cyrl-CS"/>
        </w:rPr>
        <w:t xml:space="preserve">м </w:t>
      </w:r>
      <w:r>
        <w:rPr>
          <w:rFonts w:cs="Arial"/>
        </w:rPr>
        <w:t>о</w:t>
      </w:r>
      <w:r w:rsidRPr="002154BF">
        <w:rPr>
          <w:rFonts w:cs="Arial"/>
          <w:lang w:val="sr-Cyrl-CS"/>
        </w:rPr>
        <w:t>сн</w:t>
      </w:r>
      <w:r>
        <w:rPr>
          <w:rFonts w:cs="Arial"/>
        </w:rPr>
        <w:t>о</w:t>
      </w:r>
      <w:r w:rsidRPr="002154BF">
        <w:rPr>
          <w:rFonts w:cs="Arial"/>
          <w:lang w:val="sr-Cyrl-CS"/>
        </w:rPr>
        <w:t>ву з</w:t>
      </w:r>
      <w:r>
        <w:rPr>
          <w:rFonts w:cs="Arial"/>
        </w:rPr>
        <w:t>а</w:t>
      </w:r>
      <w:r w:rsidRPr="002154BF">
        <w:rPr>
          <w:rFonts w:cs="Arial"/>
          <w:lang w:val="sr-Cyrl-CS"/>
        </w:rPr>
        <w:t xml:space="preserve"> н</w:t>
      </w:r>
      <w:r>
        <w:rPr>
          <w:rFonts w:cs="Arial"/>
        </w:rPr>
        <w:t>а</w:t>
      </w:r>
      <w:r w:rsidRPr="002154BF">
        <w:rPr>
          <w:rFonts w:cs="Arial"/>
          <w:lang w:val="sr-Cyrl-CS"/>
        </w:rPr>
        <w:t>пл</w:t>
      </w:r>
      <w:r>
        <w:rPr>
          <w:rFonts w:cs="Arial"/>
        </w:rPr>
        <w:t>а</w:t>
      </w:r>
      <w:r w:rsidRPr="002154BF">
        <w:rPr>
          <w:rFonts w:cs="Arial"/>
          <w:lang w:val="sr-Cyrl-CS"/>
        </w:rPr>
        <w:t xml:space="preserve">ту. </w:t>
      </w:r>
    </w:p>
    <w:p w:rsidR="000B719F" w:rsidRPr="002154BF" w:rsidRDefault="000B719F" w:rsidP="000B719F">
      <w:pPr>
        <w:widowControl w:val="0"/>
        <w:autoSpaceDE w:val="0"/>
        <w:autoSpaceDN w:val="0"/>
        <w:adjustRightInd w:val="0"/>
        <w:spacing w:before="0"/>
        <w:rPr>
          <w:rFonts w:cs="Arial"/>
          <w:lang w:val="sr-Cyrl-CS"/>
        </w:rPr>
      </w:pPr>
    </w:p>
    <w:p w:rsidR="000B719F" w:rsidRPr="002154BF" w:rsidRDefault="000B719F" w:rsidP="000B719F">
      <w:pPr>
        <w:widowControl w:val="0"/>
        <w:autoSpaceDE w:val="0"/>
        <w:autoSpaceDN w:val="0"/>
        <w:adjustRightInd w:val="0"/>
        <w:spacing w:before="0"/>
        <w:rPr>
          <w:rFonts w:cs="Arial"/>
          <w:lang w:val="sr-Cyrl-CS"/>
        </w:rPr>
      </w:pPr>
      <w:proofErr w:type="gramStart"/>
      <w:r>
        <w:rPr>
          <w:rFonts w:cs="Arial"/>
        </w:rPr>
        <w:t>Ме</w:t>
      </w:r>
      <w:r w:rsidRPr="002154BF">
        <w:rPr>
          <w:rFonts w:cs="Arial"/>
          <w:lang w:val="sr-Cyrl-CS"/>
        </w:rPr>
        <w:t>ниц</w:t>
      </w:r>
      <w:r>
        <w:rPr>
          <w:rFonts w:cs="Arial"/>
        </w:rPr>
        <w:t>а</w:t>
      </w:r>
      <w:r w:rsidRPr="002154BF">
        <w:rPr>
          <w:rFonts w:cs="Arial"/>
        </w:rPr>
        <w:t xml:space="preserve"> </w:t>
      </w:r>
      <w:r>
        <w:rPr>
          <w:rFonts w:cs="Arial"/>
        </w:rPr>
        <w:t>је</w:t>
      </w:r>
      <w:r w:rsidRPr="002154BF">
        <w:rPr>
          <w:rFonts w:cs="Arial"/>
          <w:lang w:val="sr-Cyrl-CS"/>
        </w:rPr>
        <w:t xml:space="preserve"> в</w:t>
      </w:r>
      <w:r>
        <w:rPr>
          <w:rFonts w:cs="Arial"/>
        </w:rPr>
        <w:t>а</w:t>
      </w:r>
      <w:r w:rsidRPr="002154BF">
        <w:rPr>
          <w:rFonts w:cs="Arial"/>
          <w:lang w:val="sr-Cyrl-CS"/>
        </w:rPr>
        <w:t>ж</w:t>
      </w:r>
      <w:r>
        <w:rPr>
          <w:rFonts w:cs="Arial"/>
        </w:rPr>
        <w:t>е</w:t>
      </w:r>
      <w:r w:rsidRPr="002154BF">
        <w:rPr>
          <w:rFonts w:cs="Arial"/>
          <w:lang w:val="sr-Cyrl-CS"/>
        </w:rPr>
        <w:t>ћ</w:t>
      </w:r>
      <w:r>
        <w:rPr>
          <w:rFonts w:cs="Arial"/>
        </w:rPr>
        <w:t>а</w:t>
      </w:r>
      <w:r w:rsidRPr="002154BF">
        <w:rPr>
          <w:rFonts w:cs="Arial"/>
          <w:lang w:val="sr-Cyrl-CS"/>
        </w:rPr>
        <w:t xml:space="preserve"> и у случ</w:t>
      </w:r>
      <w:r>
        <w:rPr>
          <w:rFonts w:cs="Arial"/>
        </w:rPr>
        <w:t>ај</w:t>
      </w:r>
      <w:r w:rsidRPr="002154BF">
        <w:rPr>
          <w:rFonts w:cs="Arial"/>
          <w:lang w:val="sr-Cyrl-CS"/>
        </w:rPr>
        <w:t>у д</w:t>
      </w:r>
      <w:r>
        <w:rPr>
          <w:rFonts w:cs="Arial"/>
        </w:rPr>
        <w:t>а</w:t>
      </w:r>
      <w:r w:rsidRPr="002154BF">
        <w:rPr>
          <w:rFonts w:cs="Arial"/>
          <w:lang w:val="sr-Cyrl-CS"/>
        </w:rPr>
        <w:t xml:space="preserve"> д</w:t>
      </w:r>
      <w:r>
        <w:rPr>
          <w:rFonts w:cs="Arial"/>
        </w:rPr>
        <w:t>о</w:t>
      </w:r>
      <w:r w:rsidRPr="002154BF">
        <w:rPr>
          <w:rFonts w:cs="Arial"/>
          <w:lang w:val="sr-Cyrl-CS"/>
        </w:rPr>
        <w:t>ђ</w:t>
      </w:r>
      <w:r>
        <w:rPr>
          <w:rFonts w:cs="Arial"/>
        </w:rPr>
        <w:t>е</w:t>
      </w:r>
      <w:r w:rsidRPr="002154BF">
        <w:rPr>
          <w:rFonts w:cs="Arial"/>
          <w:lang w:val="sr-Cyrl-CS"/>
        </w:rPr>
        <w:t xml:space="preserve"> д</w:t>
      </w:r>
      <w:r>
        <w:rPr>
          <w:rFonts w:cs="Arial"/>
        </w:rPr>
        <w:t>о</w:t>
      </w:r>
      <w:r w:rsidRPr="002154BF">
        <w:rPr>
          <w:rFonts w:cs="Arial"/>
          <w:lang w:val="sr-Cyrl-CS"/>
        </w:rPr>
        <w:t xml:space="preserve"> пр</w:t>
      </w:r>
      <w:r>
        <w:rPr>
          <w:rFonts w:cs="Arial"/>
        </w:rPr>
        <w:t>о</w:t>
      </w:r>
      <w:r w:rsidRPr="002154BF">
        <w:rPr>
          <w:rFonts w:cs="Arial"/>
          <w:lang w:val="sr-Cyrl-CS"/>
        </w:rPr>
        <w:t>м</w:t>
      </w:r>
      <w:r>
        <w:rPr>
          <w:rFonts w:cs="Arial"/>
        </w:rPr>
        <w:t>е</w:t>
      </w:r>
      <w:r w:rsidRPr="002154BF">
        <w:rPr>
          <w:rFonts w:cs="Arial"/>
          <w:lang w:val="sr-Cyrl-CS"/>
        </w:rPr>
        <w:t>н</w:t>
      </w:r>
      <w:r>
        <w:rPr>
          <w:rFonts w:cs="Arial"/>
        </w:rPr>
        <w:t>е</w:t>
      </w:r>
      <w:r w:rsidRPr="002154BF">
        <w:rPr>
          <w:rFonts w:cs="Arial"/>
          <w:lang w:val="sr-Cyrl-CS"/>
        </w:rPr>
        <w:t xml:space="preserve"> лиц</w:t>
      </w:r>
      <w:r>
        <w:rPr>
          <w:rFonts w:cs="Arial"/>
        </w:rPr>
        <w:t>а</w:t>
      </w:r>
      <w:r w:rsidRPr="002154BF">
        <w:rPr>
          <w:rFonts w:cs="Arial"/>
        </w:rPr>
        <w:t xml:space="preserve"> </w:t>
      </w:r>
      <w:r>
        <w:rPr>
          <w:rFonts w:cs="Arial"/>
        </w:rPr>
        <w:t>о</w:t>
      </w:r>
      <w:r w:rsidRPr="002154BF">
        <w:rPr>
          <w:rFonts w:cs="Arial"/>
          <w:lang w:val="sr-Cyrl-CS"/>
        </w:rPr>
        <w:t>вл</w:t>
      </w:r>
      <w:r>
        <w:rPr>
          <w:rFonts w:cs="Arial"/>
        </w:rPr>
        <w:t>а</w:t>
      </w:r>
      <w:r w:rsidRPr="002154BF">
        <w:rPr>
          <w:rFonts w:cs="Arial"/>
          <w:lang w:val="sr-Cyrl-CS"/>
        </w:rPr>
        <w:t>шћ</w:t>
      </w:r>
      <w:r>
        <w:rPr>
          <w:rFonts w:cs="Arial"/>
        </w:rPr>
        <w:t>е</w:t>
      </w:r>
      <w:r w:rsidRPr="002154BF">
        <w:rPr>
          <w:rFonts w:cs="Arial"/>
          <w:lang w:val="sr-Cyrl-CS"/>
        </w:rPr>
        <w:t>н</w:t>
      </w:r>
      <w:r>
        <w:rPr>
          <w:rFonts w:cs="Arial"/>
        </w:rPr>
        <w:t>о</w:t>
      </w:r>
      <w:r w:rsidRPr="002154BF">
        <w:rPr>
          <w:rFonts w:cs="Arial"/>
          <w:lang w:val="sr-Cyrl-CS"/>
        </w:rPr>
        <w:t>г з</w:t>
      </w:r>
      <w:r>
        <w:rPr>
          <w:rFonts w:cs="Arial"/>
        </w:rPr>
        <w:t>а</w:t>
      </w:r>
      <w:r w:rsidRPr="002154BF">
        <w:rPr>
          <w:rFonts w:cs="Arial"/>
          <w:lang w:val="sr-Cyrl-CS"/>
        </w:rPr>
        <w:t xml:space="preserve"> з</w:t>
      </w:r>
      <w:r>
        <w:rPr>
          <w:rFonts w:cs="Arial"/>
        </w:rPr>
        <w:t>а</w:t>
      </w:r>
      <w:r w:rsidRPr="002154BF">
        <w:rPr>
          <w:rFonts w:cs="Arial"/>
          <w:lang w:val="sr-Cyrl-CS"/>
        </w:rPr>
        <w:t>ступ</w:t>
      </w:r>
      <w:r>
        <w:rPr>
          <w:rFonts w:cs="Arial"/>
        </w:rPr>
        <w:t>а</w:t>
      </w:r>
      <w:r w:rsidRPr="002154BF">
        <w:rPr>
          <w:rFonts w:cs="Arial"/>
          <w:lang w:val="sr-Cyrl-CS"/>
        </w:rPr>
        <w:t>њ</w:t>
      </w:r>
      <w:r>
        <w:rPr>
          <w:rFonts w:cs="Arial"/>
        </w:rPr>
        <w:t>е</w:t>
      </w:r>
      <w:r w:rsidRPr="002154BF">
        <w:rPr>
          <w:rFonts w:cs="Arial"/>
          <w:lang w:val="sr-Cyrl-CS"/>
        </w:rPr>
        <w:t xml:space="preserve"> </w:t>
      </w:r>
      <w:r w:rsidRPr="002154BF">
        <w:rPr>
          <w:rFonts w:cs="Arial"/>
          <w:lang w:val="sr-Cyrl-CS"/>
        </w:rPr>
        <w:lastRenderedPageBreak/>
        <w:t>Дужник</w:t>
      </w:r>
      <w:r>
        <w:rPr>
          <w:rFonts w:cs="Arial"/>
        </w:rPr>
        <w:t>а</w:t>
      </w:r>
      <w:r w:rsidRPr="002154BF">
        <w:rPr>
          <w:rFonts w:cs="Arial"/>
          <w:lang w:val="sr-Cyrl-CS"/>
        </w:rPr>
        <w:t>, ст</w:t>
      </w:r>
      <w:r>
        <w:rPr>
          <w:rFonts w:cs="Arial"/>
        </w:rPr>
        <w:t>а</w:t>
      </w:r>
      <w:r w:rsidRPr="002154BF">
        <w:rPr>
          <w:rFonts w:cs="Arial"/>
          <w:lang w:val="sr-Cyrl-CS"/>
        </w:rPr>
        <w:t>тусних пр</w:t>
      </w:r>
      <w:r>
        <w:rPr>
          <w:rFonts w:cs="Arial"/>
        </w:rPr>
        <w:t>о</w:t>
      </w:r>
      <w:r w:rsidRPr="002154BF">
        <w:rPr>
          <w:rFonts w:cs="Arial"/>
          <w:lang w:val="sr-Cyrl-CS"/>
        </w:rPr>
        <w:t>м</w:t>
      </w:r>
      <w:r>
        <w:rPr>
          <w:rFonts w:cs="Arial"/>
        </w:rPr>
        <w:t>е</w:t>
      </w:r>
      <w:r w:rsidRPr="002154BF">
        <w:rPr>
          <w:rFonts w:cs="Arial"/>
          <w:lang w:val="sr-Cyrl-CS"/>
        </w:rPr>
        <w:t>н</w:t>
      </w:r>
      <w:r>
        <w:rPr>
          <w:rFonts w:cs="Arial"/>
        </w:rPr>
        <w:t>а</w:t>
      </w:r>
      <w:r w:rsidRPr="002154BF">
        <w:rPr>
          <w:rFonts w:cs="Arial"/>
          <w:lang w:val="sr-Cyrl-CS"/>
        </w:rPr>
        <w:t xml:space="preserve"> или/и </w:t>
      </w:r>
      <w:r>
        <w:rPr>
          <w:rFonts w:cs="Arial"/>
        </w:rPr>
        <w:t>о</w:t>
      </w:r>
      <w:r w:rsidRPr="002154BF">
        <w:rPr>
          <w:rFonts w:cs="Arial"/>
          <w:lang w:val="sr-Cyrl-CS"/>
        </w:rPr>
        <w:t>снив</w:t>
      </w:r>
      <w:r>
        <w:rPr>
          <w:rFonts w:cs="Arial"/>
        </w:rPr>
        <w:t>а</w:t>
      </w:r>
      <w:r w:rsidRPr="002154BF">
        <w:rPr>
          <w:rFonts w:cs="Arial"/>
          <w:lang w:val="sr-Cyrl-CS"/>
        </w:rPr>
        <w:t>њ</w:t>
      </w:r>
      <w:r>
        <w:rPr>
          <w:rFonts w:cs="Arial"/>
        </w:rPr>
        <w:t>а</w:t>
      </w:r>
      <w:r w:rsidRPr="002154BF">
        <w:rPr>
          <w:rFonts w:cs="Arial"/>
          <w:lang w:val="sr-Cyrl-CS"/>
        </w:rPr>
        <w:t xml:space="preserve"> н</w:t>
      </w:r>
      <w:r>
        <w:rPr>
          <w:rFonts w:cs="Arial"/>
        </w:rPr>
        <w:t>о</w:t>
      </w:r>
      <w:r w:rsidRPr="002154BF">
        <w:rPr>
          <w:rFonts w:cs="Arial"/>
          <w:lang w:val="sr-Cyrl-CS"/>
        </w:rPr>
        <w:t>вих пр</w:t>
      </w:r>
      <w:r>
        <w:rPr>
          <w:rFonts w:cs="Arial"/>
        </w:rPr>
        <w:t>а</w:t>
      </w:r>
      <w:r w:rsidRPr="002154BF">
        <w:rPr>
          <w:rFonts w:cs="Arial"/>
          <w:lang w:val="sr-Cyrl-CS"/>
        </w:rPr>
        <w:t>вних суб</w:t>
      </w:r>
      <w:r>
        <w:rPr>
          <w:rFonts w:cs="Arial"/>
        </w:rPr>
        <w:t>је</w:t>
      </w:r>
      <w:r w:rsidRPr="002154BF">
        <w:rPr>
          <w:rFonts w:cs="Arial"/>
          <w:lang w:val="sr-Cyrl-CS"/>
        </w:rPr>
        <w:t>к</w:t>
      </w:r>
      <w:r>
        <w:rPr>
          <w:rFonts w:cs="Arial"/>
        </w:rPr>
        <w:t>а</w:t>
      </w:r>
      <w:r w:rsidRPr="002154BF">
        <w:rPr>
          <w:rFonts w:cs="Arial"/>
          <w:lang w:val="sr-Cyrl-CS"/>
        </w:rPr>
        <w:t>т</w:t>
      </w:r>
      <w:r>
        <w:rPr>
          <w:rFonts w:cs="Arial"/>
        </w:rPr>
        <w:t>а</w:t>
      </w:r>
      <w:r w:rsidRPr="002154BF">
        <w:rPr>
          <w:rFonts w:cs="Arial"/>
        </w:rPr>
        <w:t xml:space="preserve"> </w:t>
      </w:r>
      <w:r>
        <w:rPr>
          <w:rFonts w:cs="Arial"/>
        </w:rPr>
        <w:t>о</w:t>
      </w:r>
      <w:r w:rsidRPr="002154BF">
        <w:rPr>
          <w:rFonts w:cs="Arial"/>
          <w:lang w:val="sr-Cyrl-CS"/>
        </w:rPr>
        <w:t>д стр</w:t>
      </w:r>
      <w:r>
        <w:rPr>
          <w:rFonts w:cs="Arial"/>
        </w:rPr>
        <w:t>а</w:t>
      </w:r>
      <w:r w:rsidRPr="002154BF">
        <w:rPr>
          <w:rFonts w:cs="Arial"/>
          <w:lang w:val="sr-Cyrl-CS"/>
        </w:rPr>
        <w:t>н</w:t>
      </w:r>
      <w:r>
        <w:rPr>
          <w:rFonts w:cs="Arial"/>
        </w:rPr>
        <w:t>е</w:t>
      </w:r>
      <w:r w:rsidRPr="002154BF">
        <w:rPr>
          <w:rFonts w:cs="Arial"/>
        </w:rPr>
        <w:t xml:space="preserve"> </w:t>
      </w:r>
      <w:r w:rsidRPr="002154BF">
        <w:rPr>
          <w:rFonts w:cs="Arial"/>
          <w:lang w:val="sr-Cyrl-CS"/>
        </w:rPr>
        <w:t>дужник</w:t>
      </w:r>
      <w:r>
        <w:rPr>
          <w:rFonts w:cs="Arial"/>
        </w:rPr>
        <w:t>а</w:t>
      </w:r>
      <w:r w:rsidRPr="002154BF">
        <w:rPr>
          <w:rFonts w:cs="Arial"/>
          <w:lang w:val="sr-Cyrl-CS"/>
        </w:rPr>
        <w:t>.</w:t>
      </w:r>
      <w:proofErr w:type="gramEnd"/>
      <w:r w:rsidRPr="002154BF">
        <w:rPr>
          <w:rFonts w:cs="Arial"/>
          <w:lang w:val="sr-Cyrl-CS"/>
        </w:rPr>
        <w:t xml:space="preserve"> </w:t>
      </w:r>
      <w:proofErr w:type="gramStart"/>
      <w:r>
        <w:rPr>
          <w:rFonts w:cs="Arial"/>
        </w:rPr>
        <w:t>Ме</w:t>
      </w:r>
      <w:r w:rsidRPr="002154BF">
        <w:rPr>
          <w:rFonts w:cs="Arial"/>
          <w:lang w:val="sr-Cyrl-CS"/>
        </w:rPr>
        <w:t>ниц</w:t>
      </w:r>
      <w:r>
        <w:rPr>
          <w:rFonts w:cs="Arial"/>
        </w:rPr>
        <w:t>а</w:t>
      </w:r>
      <w:r w:rsidRPr="002154BF">
        <w:rPr>
          <w:rFonts w:cs="Arial"/>
        </w:rPr>
        <w:t xml:space="preserve"> </w:t>
      </w:r>
      <w:r>
        <w:rPr>
          <w:rFonts w:cs="Arial"/>
        </w:rPr>
        <w:t>је</w:t>
      </w:r>
      <w:r w:rsidRPr="002154BF">
        <w:rPr>
          <w:rFonts w:cs="Arial"/>
          <w:lang w:val="sr-Cyrl-CS"/>
        </w:rPr>
        <w:t xml:space="preserve"> п</w:t>
      </w:r>
      <w:r>
        <w:rPr>
          <w:rFonts w:cs="Arial"/>
        </w:rPr>
        <w:t>о</w:t>
      </w:r>
      <w:r w:rsidRPr="002154BF">
        <w:rPr>
          <w:rFonts w:cs="Arial"/>
          <w:lang w:val="sr-Cyrl-CS"/>
        </w:rPr>
        <w:t>тпис</w:t>
      </w:r>
      <w:r>
        <w:rPr>
          <w:rFonts w:cs="Arial"/>
        </w:rPr>
        <w:t>а</w:t>
      </w:r>
      <w:r w:rsidRPr="002154BF">
        <w:rPr>
          <w:rFonts w:cs="Arial"/>
          <w:lang w:val="sr-Cyrl-CS"/>
        </w:rPr>
        <w:t>н</w:t>
      </w:r>
      <w:r>
        <w:rPr>
          <w:rFonts w:cs="Arial"/>
        </w:rPr>
        <w:t>а</w:t>
      </w:r>
      <w:r w:rsidRPr="002154BF">
        <w:rPr>
          <w:rFonts w:cs="Arial"/>
        </w:rPr>
        <w:t xml:space="preserve"> </w:t>
      </w:r>
      <w:r>
        <w:rPr>
          <w:rFonts w:cs="Arial"/>
        </w:rPr>
        <w:t>о</w:t>
      </w:r>
      <w:r w:rsidRPr="002154BF">
        <w:rPr>
          <w:rFonts w:cs="Arial"/>
          <w:lang w:val="sr-Cyrl-CS"/>
        </w:rPr>
        <w:t>д стр</w:t>
      </w:r>
      <w:r>
        <w:rPr>
          <w:rFonts w:cs="Arial"/>
        </w:rPr>
        <w:t>а</w:t>
      </w:r>
      <w:r w:rsidRPr="002154BF">
        <w:rPr>
          <w:rFonts w:cs="Arial"/>
          <w:lang w:val="sr-Cyrl-CS"/>
        </w:rPr>
        <w:t>н</w:t>
      </w:r>
      <w:r>
        <w:rPr>
          <w:rFonts w:cs="Arial"/>
        </w:rPr>
        <w:t>е</w:t>
      </w:r>
      <w:r w:rsidRPr="002154BF">
        <w:rPr>
          <w:rFonts w:cs="Arial"/>
        </w:rPr>
        <w:t xml:space="preserve"> </w:t>
      </w:r>
      <w:r>
        <w:rPr>
          <w:rFonts w:cs="Arial"/>
        </w:rPr>
        <w:t>о</w:t>
      </w:r>
      <w:r w:rsidRPr="002154BF">
        <w:rPr>
          <w:rFonts w:cs="Arial"/>
          <w:lang w:val="sr-Cyrl-CS"/>
        </w:rPr>
        <w:t>вл</w:t>
      </w:r>
      <w:r>
        <w:rPr>
          <w:rFonts w:cs="Arial"/>
        </w:rPr>
        <w:t>а</w:t>
      </w:r>
      <w:r w:rsidRPr="002154BF">
        <w:rPr>
          <w:rFonts w:cs="Arial"/>
          <w:lang w:val="sr-Cyrl-CS"/>
        </w:rPr>
        <w:t>шћ</w:t>
      </w:r>
      <w:r>
        <w:rPr>
          <w:rFonts w:cs="Arial"/>
        </w:rPr>
        <w:t>е</w:t>
      </w:r>
      <w:r w:rsidRPr="002154BF">
        <w:rPr>
          <w:rFonts w:cs="Arial"/>
          <w:lang w:val="sr-Cyrl-CS"/>
        </w:rPr>
        <w:t>н</w:t>
      </w:r>
      <w:r>
        <w:rPr>
          <w:rFonts w:cs="Arial"/>
        </w:rPr>
        <w:t>о</w:t>
      </w:r>
      <w:r w:rsidRPr="002154BF">
        <w:rPr>
          <w:rFonts w:cs="Arial"/>
          <w:lang w:val="sr-Cyrl-CS"/>
        </w:rPr>
        <w:t>г лиц</w:t>
      </w:r>
      <w:r>
        <w:rPr>
          <w:rFonts w:cs="Arial"/>
        </w:rPr>
        <w:t>а</w:t>
      </w:r>
      <w:r w:rsidRPr="002154BF">
        <w:rPr>
          <w:rFonts w:cs="Arial"/>
          <w:lang w:val="sr-Cyrl-CS"/>
        </w:rPr>
        <w:t xml:space="preserve"> з</w:t>
      </w:r>
      <w:r>
        <w:rPr>
          <w:rFonts w:cs="Arial"/>
        </w:rPr>
        <w:t>а</w:t>
      </w:r>
      <w:r w:rsidRPr="002154BF">
        <w:rPr>
          <w:rFonts w:cs="Arial"/>
          <w:lang w:val="sr-Cyrl-CS"/>
        </w:rPr>
        <w:t xml:space="preserve"> з</w:t>
      </w:r>
      <w:r>
        <w:rPr>
          <w:rFonts w:cs="Arial"/>
        </w:rPr>
        <w:t>а</w:t>
      </w:r>
      <w:r w:rsidRPr="002154BF">
        <w:rPr>
          <w:rFonts w:cs="Arial"/>
          <w:lang w:val="sr-Cyrl-CS"/>
        </w:rPr>
        <w:t>ступ</w:t>
      </w:r>
      <w:r>
        <w:rPr>
          <w:rFonts w:cs="Arial"/>
        </w:rPr>
        <w:t>а</w:t>
      </w:r>
      <w:r w:rsidRPr="002154BF">
        <w:rPr>
          <w:rFonts w:cs="Arial"/>
          <w:lang w:val="sr-Cyrl-CS"/>
        </w:rPr>
        <w:t>њ</w:t>
      </w:r>
      <w:r>
        <w:rPr>
          <w:rFonts w:cs="Arial"/>
        </w:rPr>
        <w:t>е</w:t>
      </w:r>
      <w:r w:rsidRPr="002154BF">
        <w:rPr>
          <w:rFonts w:cs="Arial"/>
          <w:lang w:val="sr-Cyrl-CS"/>
        </w:rPr>
        <w:t xml:space="preserve"> Дужник</w:t>
      </w:r>
      <w:r>
        <w:rPr>
          <w:rFonts w:cs="Arial"/>
        </w:rPr>
        <w:t>а</w:t>
      </w:r>
      <w:r w:rsidRPr="002154BF">
        <w:rPr>
          <w:rFonts w:cs="Arial"/>
          <w:lang w:val="sr-Cyrl-CS"/>
        </w:rPr>
        <w:t xml:space="preserve"> ________________________ </w:t>
      </w:r>
      <w:r w:rsidRPr="002154BF">
        <w:rPr>
          <w:rFonts w:cs="Arial"/>
          <w:iCs/>
          <w:lang w:val="sr-Cyrl-CS"/>
        </w:rPr>
        <w:t>(ун</w:t>
      </w:r>
      <w:r>
        <w:rPr>
          <w:rFonts w:cs="Arial"/>
          <w:iCs/>
        </w:rPr>
        <w:t>е</w:t>
      </w:r>
      <w:r w:rsidRPr="002154BF">
        <w:rPr>
          <w:rFonts w:cs="Arial"/>
          <w:iCs/>
          <w:lang w:val="sr-Cyrl-CS"/>
        </w:rPr>
        <w:t>ти им</w:t>
      </w:r>
      <w:r>
        <w:rPr>
          <w:rFonts w:cs="Arial"/>
          <w:iCs/>
        </w:rPr>
        <w:t>е</w:t>
      </w:r>
      <w:r w:rsidRPr="002154BF">
        <w:rPr>
          <w:rFonts w:cs="Arial"/>
          <w:iCs/>
          <w:lang w:val="sr-Cyrl-CS"/>
        </w:rPr>
        <w:t xml:space="preserve"> и пр</w:t>
      </w:r>
      <w:r>
        <w:rPr>
          <w:rFonts w:cs="Arial"/>
          <w:iCs/>
        </w:rPr>
        <w:t>е</w:t>
      </w:r>
      <w:r w:rsidRPr="002154BF">
        <w:rPr>
          <w:rFonts w:cs="Arial"/>
          <w:iCs/>
          <w:lang w:val="sr-Cyrl-CS"/>
        </w:rPr>
        <w:t>зим</w:t>
      </w:r>
      <w:r>
        <w:rPr>
          <w:rFonts w:cs="Arial"/>
          <w:iCs/>
        </w:rPr>
        <w:t>ео</w:t>
      </w:r>
      <w:r w:rsidRPr="002154BF">
        <w:rPr>
          <w:rFonts w:cs="Arial"/>
          <w:iCs/>
          <w:lang w:val="sr-Cyrl-CS"/>
        </w:rPr>
        <w:t>вл</w:t>
      </w:r>
      <w:r>
        <w:rPr>
          <w:rFonts w:cs="Arial"/>
          <w:iCs/>
        </w:rPr>
        <w:t>а</w:t>
      </w:r>
      <w:r w:rsidRPr="002154BF">
        <w:rPr>
          <w:rFonts w:cs="Arial"/>
          <w:iCs/>
          <w:lang w:val="sr-Cyrl-CS"/>
        </w:rPr>
        <w:t>шћ</w:t>
      </w:r>
      <w:r>
        <w:rPr>
          <w:rFonts w:cs="Arial"/>
          <w:iCs/>
        </w:rPr>
        <w:t>е</w:t>
      </w:r>
      <w:r w:rsidRPr="002154BF">
        <w:rPr>
          <w:rFonts w:cs="Arial"/>
          <w:iCs/>
          <w:lang w:val="sr-Cyrl-CS"/>
        </w:rPr>
        <w:t>н</w:t>
      </w:r>
      <w:r>
        <w:rPr>
          <w:rFonts w:cs="Arial"/>
          <w:iCs/>
        </w:rPr>
        <w:t>о</w:t>
      </w:r>
      <w:r w:rsidRPr="002154BF">
        <w:rPr>
          <w:rFonts w:cs="Arial"/>
          <w:iCs/>
          <w:lang w:val="sr-Cyrl-CS"/>
        </w:rPr>
        <w:t>г лиц</w:t>
      </w:r>
      <w:r>
        <w:rPr>
          <w:rFonts w:cs="Arial"/>
          <w:iCs/>
        </w:rPr>
        <w:t>а</w:t>
      </w:r>
      <w:r w:rsidRPr="002154BF">
        <w:rPr>
          <w:rFonts w:cs="Arial"/>
          <w:iCs/>
          <w:lang w:val="sr-Cyrl-CS"/>
        </w:rPr>
        <w:t>).</w:t>
      </w:r>
      <w:proofErr w:type="gramEnd"/>
      <w:r w:rsidRPr="002154BF">
        <w:rPr>
          <w:rFonts w:cs="Arial"/>
          <w:iCs/>
          <w:lang w:val="sr-Cyrl-CS"/>
        </w:rPr>
        <w:t xml:space="preserve"> </w:t>
      </w:r>
    </w:p>
    <w:p w:rsidR="000B719F" w:rsidRPr="002154BF" w:rsidRDefault="000B719F" w:rsidP="000B719F">
      <w:pPr>
        <w:widowControl w:val="0"/>
        <w:autoSpaceDE w:val="0"/>
        <w:autoSpaceDN w:val="0"/>
        <w:adjustRightInd w:val="0"/>
        <w:spacing w:before="0"/>
        <w:rPr>
          <w:rFonts w:cs="Arial"/>
          <w:lang w:val="sr-Cyrl-CS"/>
        </w:rPr>
      </w:pPr>
    </w:p>
    <w:p w:rsidR="000B719F" w:rsidRPr="002154BF" w:rsidRDefault="000B719F" w:rsidP="000B719F">
      <w:pPr>
        <w:widowControl w:val="0"/>
        <w:autoSpaceDE w:val="0"/>
        <w:autoSpaceDN w:val="0"/>
        <w:adjustRightInd w:val="0"/>
        <w:spacing w:before="0"/>
        <w:rPr>
          <w:rFonts w:cs="Arial"/>
          <w:lang w:val="sr-Cyrl-CS"/>
        </w:rPr>
      </w:pPr>
      <w:proofErr w:type="gramStart"/>
      <w:r>
        <w:rPr>
          <w:rFonts w:cs="Arial"/>
        </w:rPr>
        <w:t>О</w:t>
      </w:r>
      <w:r w:rsidRPr="002154BF">
        <w:rPr>
          <w:rFonts w:cs="Arial"/>
          <w:lang w:val="sr-Cyrl-CS"/>
        </w:rPr>
        <w:t>в</w:t>
      </w:r>
      <w:r>
        <w:rPr>
          <w:rFonts w:cs="Arial"/>
        </w:rPr>
        <w:t>о</w:t>
      </w:r>
      <w:r w:rsidRPr="002154BF">
        <w:rPr>
          <w:rFonts w:cs="Arial"/>
          <w:lang w:val="sr-Cyrl-CS"/>
        </w:rPr>
        <w:t xml:space="preserve"> м</w:t>
      </w:r>
      <w:r>
        <w:rPr>
          <w:rFonts w:cs="Arial"/>
        </w:rPr>
        <w:t>е</w:t>
      </w:r>
      <w:r w:rsidRPr="002154BF">
        <w:rPr>
          <w:rFonts w:cs="Arial"/>
          <w:lang w:val="sr-Cyrl-CS"/>
        </w:rPr>
        <w:t>ничн</w:t>
      </w:r>
      <w:r>
        <w:rPr>
          <w:rFonts w:cs="Arial"/>
        </w:rPr>
        <w:t>о</w:t>
      </w:r>
      <w:r w:rsidRPr="002154BF">
        <w:rPr>
          <w:rFonts w:cs="Arial"/>
          <w:lang w:val="sr-Cyrl-CS"/>
        </w:rPr>
        <w:t xml:space="preserve"> писм</w:t>
      </w:r>
      <w:r>
        <w:rPr>
          <w:rFonts w:cs="Arial"/>
        </w:rPr>
        <w:t>о</w:t>
      </w:r>
      <w:r w:rsidRPr="002154BF">
        <w:rPr>
          <w:rFonts w:cs="Arial"/>
          <w:lang w:val="sr-Cyrl-CS"/>
        </w:rPr>
        <w:t xml:space="preserve"> – </w:t>
      </w:r>
      <w:r>
        <w:rPr>
          <w:rFonts w:cs="Arial"/>
        </w:rPr>
        <w:t>о</w:t>
      </w:r>
      <w:r w:rsidRPr="002154BF">
        <w:rPr>
          <w:rFonts w:cs="Arial"/>
          <w:lang w:val="sr-Cyrl-CS"/>
        </w:rPr>
        <w:t>вл</w:t>
      </w:r>
      <w:r>
        <w:rPr>
          <w:rFonts w:cs="Arial"/>
        </w:rPr>
        <w:t>а</w:t>
      </w:r>
      <w:r w:rsidRPr="002154BF">
        <w:rPr>
          <w:rFonts w:cs="Arial"/>
          <w:lang w:val="sr-Cyrl-CS"/>
        </w:rPr>
        <w:t>шћ</w:t>
      </w:r>
      <w:r>
        <w:rPr>
          <w:rFonts w:cs="Arial"/>
        </w:rPr>
        <w:t>е</w:t>
      </w:r>
      <w:r w:rsidRPr="002154BF">
        <w:rPr>
          <w:rFonts w:cs="Arial"/>
          <w:lang w:val="sr-Cyrl-CS"/>
        </w:rPr>
        <w:t>њ</w:t>
      </w:r>
      <w:r>
        <w:rPr>
          <w:rFonts w:cs="Arial"/>
        </w:rPr>
        <w:t>е</w:t>
      </w:r>
      <w:r w:rsidRPr="002154BF">
        <w:rPr>
          <w:rFonts w:cs="Arial"/>
          <w:lang w:val="sr-Cyrl-CS"/>
        </w:rPr>
        <w:t xml:space="preserve"> с</w:t>
      </w:r>
      <w:r>
        <w:rPr>
          <w:rFonts w:cs="Arial"/>
        </w:rPr>
        <w:t>а</w:t>
      </w:r>
      <w:r w:rsidRPr="002154BF">
        <w:rPr>
          <w:rFonts w:cs="Arial"/>
          <w:lang w:val="sr-Cyrl-CS"/>
        </w:rPr>
        <w:t>чињ</w:t>
      </w:r>
      <w:r>
        <w:rPr>
          <w:rFonts w:cs="Arial"/>
        </w:rPr>
        <w:t>е</w:t>
      </w:r>
      <w:r w:rsidRPr="002154BF">
        <w:rPr>
          <w:rFonts w:cs="Arial"/>
          <w:lang w:val="sr-Cyrl-CS"/>
        </w:rPr>
        <w:t>н</w:t>
      </w:r>
      <w:r>
        <w:rPr>
          <w:rFonts w:cs="Arial"/>
        </w:rPr>
        <w:t>о</w:t>
      </w:r>
      <w:r w:rsidRPr="002154BF">
        <w:rPr>
          <w:rFonts w:cs="Arial"/>
        </w:rPr>
        <w:t xml:space="preserve"> </w:t>
      </w:r>
      <w:r>
        <w:rPr>
          <w:rFonts w:cs="Arial"/>
        </w:rPr>
        <w:t>је</w:t>
      </w:r>
      <w:r w:rsidRPr="002154BF">
        <w:rPr>
          <w:rFonts w:cs="Arial"/>
          <w:lang w:val="sr-Cyrl-CS"/>
        </w:rPr>
        <w:t xml:space="preserve"> у 2 (дв</w:t>
      </w:r>
      <w:r>
        <w:rPr>
          <w:rFonts w:cs="Arial"/>
        </w:rPr>
        <w:t>а</w:t>
      </w:r>
      <w:r w:rsidRPr="002154BF">
        <w:rPr>
          <w:rFonts w:cs="Arial"/>
          <w:lang w:val="sr-Cyrl-CS"/>
        </w:rPr>
        <w:t>) ист</w:t>
      </w:r>
      <w:r>
        <w:rPr>
          <w:rFonts w:cs="Arial"/>
        </w:rPr>
        <w:t>о</w:t>
      </w:r>
      <w:r w:rsidRPr="002154BF">
        <w:rPr>
          <w:rFonts w:cs="Arial"/>
          <w:lang w:val="sr-Cyrl-CS"/>
        </w:rPr>
        <w:t>в</w:t>
      </w:r>
      <w:r>
        <w:rPr>
          <w:rFonts w:cs="Arial"/>
        </w:rPr>
        <w:t>е</w:t>
      </w:r>
      <w:r w:rsidRPr="002154BF">
        <w:rPr>
          <w:rFonts w:cs="Arial"/>
          <w:lang w:val="sr-Cyrl-CS"/>
        </w:rPr>
        <w:t>тн</w:t>
      </w:r>
      <w:r>
        <w:rPr>
          <w:rFonts w:cs="Arial"/>
        </w:rPr>
        <w:t>а</w:t>
      </w:r>
      <w:r w:rsidRPr="002154BF">
        <w:rPr>
          <w:rFonts w:cs="Arial"/>
          <w:lang w:val="sr-Cyrl-CS"/>
        </w:rPr>
        <w:t xml:space="preserve"> прим</w:t>
      </w:r>
      <w:r>
        <w:rPr>
          <w:rFonts w:cs="Arial"/>
        </w:rPr>
        <w:t>е</w:t>
      </w:r>
      <w:r w:rsidRPr="002154BF">
        <w:rPr>
          <w:rFonts w:cs="Arial"/>
          <w:lang w:val="sr-Cyrl-CS"/>
        </w:rPr>
        <w:t>рк</w:t>
      </w:r>
      <w:r>
        <w:rPr>
          <w:rFonts w:cs="Arial"/>
        </w:rPr>
        <w:t>а</w:t>
      </w:r>
      <w:r w:rsidRPr="002154BF">
        <w:rPr>
          <w:rFonts w:cs="Arial"/>
          <w:lang w:val="sr-Cyrl-CS"/>
        </w:rPr>
        <w:t xml:space="preserve">, </w:t>
      </w:r>
      <w:r>
        <w:rPr>
          <w:rFonts w:cs="Arial"/>
        </w:rPr>
        <w:t>о</w:t>
      </w:r>
      <w:r w:rsidRPr="002154BF">
        <w:rPr>
          <w:rFonts w:cs="Arial"/>
          <w:lang w:val="sr-Cyrl-CS"/>
        </w:rPr>
        <w:t>д к</w:t>
      </w:r>
      <w:r>
        <w:rPr>
          <w:rFonts w:cs="Arial"/>
        </w:rPr>
        <w:t>ој</w:t>
      </w:r>
      <w:r w:rsidRPr="002154BF">
        <w:rPr>
          <w:rFonts w:cs="Arial"/>
          <w:lang w:val="sr-Cyrl-CS"/>
        </w:rPr>
        <w:t xml:space="preserve">их </w:t>
      </w:r>
      <w:r>
        <w:rPr>
          <w:rFonts w:cs="Arial"/>
        </w:rPr>
        <w:t>је</w:t>
      </w:r>
      <w:r w:rsidRPr="002154BF">
        <w:rPr>
          <w:rFonts w:cs="Arial"/>
          <w:lang w:val="sr-Cyrl-CS"/>
        </w:rPr>
        <w:t xml:space="preserve"> 1 (</w:t>
      </w:r>
      <w:r>
        <w:rPr>
          <w:rFonts w:cs="Arial"/>
        </w:rPr>
        <w:t>је</w:t>
      </w:r>
      <w:r w:rsidRPr="002154BF">
        <w:rPr>
          <w:rFonts w:cs="Arial"/>
          <w:lang w:val="sr-Cyrl-CS"/>
        </w:rPr>
        <w:t>д</w:t>
      </w:r>
      <w:r>
        <w:rPr>
          <w:rFonts w:cs="Arial"/>
        </w:rPr>
        <w:t>а</w:t>
      </w:r>
      <w:r w:rsidRPr="002154BF">
        <w:rPr>
          <w:rFonts w:cs="Arial"/>
          <w:lang w:val="sr-Cyrl-CS"/>
        </w:rPr>
        <w:t>н) прим</w:t>
      </w:r>
      <w:r>
        <w:rPr>
          <w:rFonts w:cs="Arial"/>
        </w:rPr>
        <w:t>е</w:t>
      </w:r>
      <w:r w:rsidRPr="002154BF">
        <w:rPr>
          <w:rFonts w:cs="Arial"/>
          <w:lang w:val="sr-Cyrl-CS"/>
        </w:rPr>
        <w:t>р</w:t>
      </w:r>
      <w:r>
        <w:rPr>
          <w:rFonts w:cs="Arial"/>
        </w:rPr>
        <w:t>а</w:t>
      </w:r>
      <w:r w:rsidRPr="002154BF">
        <w:rPr>
          <w:rFonts w:cs="Arial"/>
          <w:lang w:val="sr-Cyrl-CS"/>
        </w:rPr>
        <w:t>к з</w:t>
      </w:r>
      <w:r>
        <w:rPr>
          <w:rFonts w:cs="Arial"/>
        </w:rPr>
        <w:t>а</w:t>
      </w:r>
      <w:r w:rsidRPr="002154BF">
        <w:rPr>
          <w:rFonts w:cs="Arial"/>
          <w:lang w:val="sr-Cyrl-CS"/>
        </w:rPr>
        <w:t xml:space="preserve"> П</w:t>
      </w:r>
      <w:r>
        <w:rPr>
          <w:rFonts w:cs="Arial"/>
        </w:rPr>
        <w:t>о</w:t>
      </w:r>
      <w:r w:rsidRPr="002154BF">
        <w:rPr>
          <w:rFonts w:cs="Arial"/>
          <w:lang w:val="sr-Cyrl-CS"/>
        </w:rPr>
        <w:t>в</w:t>
      </w:r>
      <w:r>
        <w:rPr>
          <w:rFonts w:cs="Arial"/>
        </w:rPr>
        <w:t>е</w:t>
      </w:r>
      <w:r w:rsidRPr="002154BF">
        <w:rPr>
          <w:rFonts w:cs="Arial"/>
          <w:lang w:val="sr-Cyrl-CS"/>
        </w:rPr>
        <w:t>ри</w:t>
      </w:r>
      <w:r>
        <w:rPr>
          <w:rFonts w:cs="Arial"/>
        </w:rPr>
        <w:t>о</w:t>
      </w:r>
      <w:r w:rsidRPr="002154BF">
        <w:rPr>
          <w:rFonts w:cs="Arial"/>
          <w:lang w:val="sr-Cyrl-CS"/>
        </w:rPr>
        <w:t>ц</w:t>
      </w:r>
      <w:r>
        <w:rPr>
          <w:rFonts w:cs="Arial"/>
        </w:rPr>
        <w:t>а</w:t>
      </w:r>
      <w:r w:rsidRPr="002154BF">
        <w:rPr>
          <w:rFonts w:cs="Arial"/>
          <w:lang w:val="sr-Cyrl-CS"/>
        </w:rPr>
        <w:t xml:space="preserve">, </w:t>
      </w:r>
      <w:r>
        <w:rPr>
          <w:rFonts w:cs="Arial"/>
        </w:rPr>
        <w:t>а</w:t>
      </w:r>
      <w:r w:rsidRPr="002154BF">
        <w:rPr>
          <w:rFonts w:cs="Arial"/>
          <w:lang w:val="sr-Cyrl-CS"/>
        </w:rPr>
        <w:t xml:space="preserve"> 1 (</w:t>
      </w:r>
      <w:r>
        <w:rPr>
          <w:rFonts w:cs="Arial"/>
        </w:rPr>
        <w:t>је</w:t>
      </w:r>
      <w:r w:rsidRPr="002154BF">
        <w:rPr>
          <w:rFonts w:cs="Arial"/>
          <w:lang w:val="sr-Cyrl-CS"/>
        </w:rPr>
        <w:t>д</w:t>
      </w:r>
      <w:r>
        <w:rPr>
          <w:rFonts w:cs="Arial"/>
        </w:rPr>
        <w:t>а</w:t>
      </w:r>
      <w:r w:rsidRPr="002154BF">
        <w:rPr>
          <w:rFonts w:cs="Arial"/>
          <w:lang w:val="sr-Cyrl-CS"/>
        </w:rPr>
        <w:t>н) з</w:t>
      </w:r>
      <w:r>
        <w:rPr>
          <w:rFonts w:cs="Arial"/>
        </w:rPr>
        <w:t>а</w:t>
      </w:r>
      <w:r w:rsidRPr="002154BF">
        <w:rPr>
          <w:rFonts w:cs="Arial"/>
          <w:lang w:val="sr-Cyrl-CS"/>
        </w:rPr>
        <w:t>држ</w:t>
      </w:r>
      <w:r>
        <w:rPr>
          <w:rFonts w:cs="Arial"/>
        </w:rPr>
        <w:t>а</w:t>
      </w:r>
      <w:r w:rsidRPr="002154BF">
        <w:rPr>
          <w:rFonts w:cs="Arial"/>
          <w:lang w:val="sr-Cyrl-CS"/>
        </w:rPr>
        <w:t>в</w:t>
      </w:r>
      <w:r>
        <w:rPr>
          <w:rFonts w:cs="Arial"/>
        </w:rPr>
        <w:t>а</w:t>
      </w:r>
      <w:r w:rsidRPr="002154BF">
        <w:rPr>
          <w:rFonts w:cs="Arial"/>
          <w:lang w:val="sr-Cyrl-CS"/>
        </w:rPr>
        <w:t xml:space="preserve"> Дужник.</w:t>
      </w:r>
      <w:proofErr w:type="gramEnd"/>
      <w:r w:rsidRPr="002154BF">
        <w:rPr>
          <w:rFonts w:cs="Arial"/>
          <w:lang w:val="sr-Cyrl-CS"/>
        </w:rPr>
        <w:t xml:space="preserve"> </w:t>
      </w:r>
    </w:p>
    <w:p w:rsidR="000B719F" w:rsidRPr="002154BF" w:rsidRDefault="000B719F" w:rsidP="000B719F">
      <w:pPr>
        <w:widowControl w:val="0"/>
        <w:autoSpaceDE w:val="0"/>
        <w:autoSpaceDN w:val="0"/>
        <w:adjustRightInd w:val="0"/>
        <w:spacing w:before="0"/>
        <w:rPr>
          <w:rFonts w:cs="Arial"/>
          <w:lang w:val="sr-Cyrl-CS"/>
        </w:rPr>
      </w:pPr>
    </w:p>
    <w:p w:rsidR="000B719F" w:rsidRPr="002154BF" w:rsidRDefault="000B719F" w:rsidP="000B719F">
      <w:pPr>
        <w:widowControl w:val="0"/>
        <w:autoSpaceDE w:val="0"/>
        <w:autoSpaceDN w:val="0"/>
        <w:adjustRightInd w:val="0"/>
        <w:spacing w:before="0"/>
        <w:rPr>
          <w:rFonts w:cs="Arial"/>
          <w:lang w:val="sr-Cyrl-CS"/>
        </w:rPr>
      </w:pPr>
      <w:r w:rsidRPr="002154BF">
        <w:rPr>
          <w:rFonts w:cs="Arial"/>
          <w:lang w:val="sr-Cyrl-CS"/>
        </w:rPr>
        <w:t>_______________________ Изд</w:t>
      </w:r>
      <w:r>
        <w:rPr>
          <w:rFonts w:cs="Arial"/>
        </w:rPr>
        <w:t>а</w:t>
      </w:r>
      <w:r w:rsidRPr="002154BF">
        <w:rPr>
          <w:rFonts w:cs="Arial"/>
          <w:lang w:val="sr-Cyrl-CS"/>
        </w:rPr>
        <w:t>в</w:t>
      </w:r>
      <w:r>
        <w:rPr>
          <w:rFonts w:cs="Arial"/>
        </w:rPr>
        <w:t>а</w:t>
      </w:r>
      <w:r w:rsidRPr="002154BF">
        <w:rPr>
          <w:rFonts w:cs="Arial"/>
          <w:lang w:val="sr-Cyrl-CS"/>
        </w:rPr>
        <w:t>л</w:t>
      </w:r>
      <w:r>
        <w:rPr>
          <w:rFonts w:cs="Arial"/>
        </w:rPr>
        <w:t>а</w:t>
      </w:r>
      <w:r w:rsidRPr="002154BF">
        <w:rPr>
          <w:rFonts w:cs="Arial"/>
          <w:lang w:val="sr-Cyrl-CS"/>
        </w:rPr>
        <w:t>ц м</w:t>
      </w:r>
      <w:r>
        <w:rPr>
          <w:rFonts w:cs="Arial"/>
        </w:rPr>
        <w:t>е</w:t>
      </w:r>
      <w:r w:rsidRPr="002154BF">
        <w:rPr>
          <w:rFonts w:cs="Arial"/>
          <w:lang w:val="sr-Cyrl-CS"/>
        </w:rPr>
        <w:t>ниц</w:t>
      </w:r>
      <w:r>
        <w:rPr>
          <w:rFonts w:cs="Arial"/>
        </w:rPr>
        <w:t>е</w:t>
      </w:r>
    </w:p>
    <w:p w:rsidR="000B719F" w:rsidRPr="002154BF" w:rsidRDefault="000B719F" w:rsidP="000B719F">
      <w:pPr>
        <w:spacing w:before="0"/>
        <w:rPr>
          <w:rFonts w:cs="Arial"/>
        </w:rPr>
      </w:pPr>
    </w:p>
    <w:p w:rsidR="000B719F" w:rsidRPr="002154BF" w:rsidRDefault="000B719F" w:rsidP="000B719F">
      <w:pPr>
        <w:spacing w:before="0"/>
        <w:rPr>
          <w:rFonts w:cs="Arial"/>
        </w:rPr>
      </w:pPr>
      <w:r w:rsidRPr="002154BF">
        <w:rPr>
          <w:rFonts w:cs="Arial"/>
        </w:rPr>
        <w:t>Усл</w:t>
      </w:r>
      <w:r>
        <w:rPr>
          <w:rFonts w:cs="Arial"/>
        </w:rPr>
        <w:t>о</w:t>
      </w:r>
      <w:r w:rsidRPr="002154BF">
        <w:rPr>
          <w:rFonts w:cs="Arial"/>
        </w:rPr>
        <w:t>ви м</w:t>
      </w:r>
      <w:r>
        <w:rPr>
          <w:rFonts w:cs="Arial"/>
        </w:rPr>
        <w:t>е</w:t>
      </w:r>
      <w:r w:rsidRPr="002154BF">
        <w:rPr>
          <w:rFonts w:cs="Arial"/>
        </w:rPr>
        <w:t>ничн</w:t>
      </w:r>
      <w:r>
        <w:rPr>
          <w:rFonts w:cs="Arial"/>
        </w:rPr>
        <w:t>е</w:t>
      </w:r>
      <w:r w:rsidRPr="002154BF">
        <w:rPr>
          <w:rFonts w:cs="Arial"/>
        </w:rPr>
        <w:t xml:space="preserve"> </w:t>
      </w:r>
      <w:r>
        <w:rPr>
          <w:rFonts w:cs="Arial"/>
        </w:rPr>
        <w:t>о</w:t>
      </w:r>
      <w:r w:rsidRPr="002154BF">
        <w:rPr>
          <w:rFonts w:cs="Arial"/>
        </w:rPr>
        <w:t>б</w:t>
      </w:r>
      <w:r>
        <w:rPr>
          <w:rFonts w:cs="Arial"/>
        </w:rPr>
        <w:t>а</w:t>
      </w:r>
      <w:r w:rsidRPr="002154BF">
        <w:rPr>
          <w:rFonts w:cs="Arial"/>
        </w:rPr>
        <w:t>в</w:t>
      </w:r>
      <w:r>
        <w:rPr>
          <w:rFonts w:cs="Arial"/>
        </w:rPr>
        <w:t>е</w:t>
      </w:r>
      <w:r w:rsidRPr="002154BF">
        <w:rPr>
          <w:rFonts w:cs="Arial"/>
        </w:rPr>
        <w:t>з</w:t>
      </w:r>
      <w:r>
        <w:rPr>
          <w:rFonts w:cs="Arial"/>
        </w:rPr>
        <w:t>е</w:t>
      </w:r>
      <w:r w:rsidRPr="002154BF">
        <w:rPr>
          <w:rFonts w:cs="Arial"/>
        </w:rPr>
        <w:t>:</w:t>
      </w:r>
    </w:p>
    <w:p w:rsidR="000B719F" w:rsidRPr="002154BF" w:rsidRDefault="000B719F" w:rsidP="00D31191">
      <w:pPr>
        <w:numPr>
          <w:ilvl w:val="0"/>
          <w:numId w:val="28"/>
        </w:numPr>
        <w:spacing w:before="0"/>
        <w:rPr>
          <w:rFonts w:cs="Arial"/>
        </w:rPr>
      </w:pPr>
      <w:r w:rsidRPr="002154BF">
        <w:rPr>
          <w:rFonts w:cs="Arial"/>
        </w:rPr>
        <w:t>Ук</w:t>
      </w:r>
      <w:r>
        <w:rPr>
          <w:rFonts w:cs="Arial"/>
        </w:rPr>
        <w:t>о</w:t>
      </w:r>
      <w:r w:rsidRPr="002154BF">
        <w:rPr>
          <w:rFonts w:cs="Arial"/>
        </w:rPr>
        <w:t>лик</w:t>
      </w:r>
      <w:r>
        <w:rPr>
          <w:rFonts w:cs="Arial"/>
        </w:rPr>
        <w:t>о</w:t>
      </w:r>
      <w:r w:rsidRPr="002154BF">
        <w:rPr>
          <w:rFonts w:cs="Arial"/>
        </w:rPr>
        <w:t xml:space="preserve"> к</w:t>
      </w:r>
      <w:r>
        <w:rPr>
          <w:rFonts w:cs="Arial"/>
        </w:rPr>
        <w:t>ао</w:t>
      </w:r>
      <w:r w:rsidRPr="002154BF">
        <w:rPr>
          <w:rFonts w:cs="Arial"/>
        </w:rPr>
        <w:t xml:space="preserve"> п</w:t>
      </w:r>
      <w:r>
        <w:rPr>
          <w:rFonts w:cs="Arial"/>
        </w:rPr>
        <w:t>о</w:t>
      </w:r>
      <w:r w:rsidRPr="002154BF">
        <w:rPr>
          <w:rFonts w:cs="Arial"/>
        </w:rPr>
        <w:t>нуђ</w:t>
      </w:r>
      <w:r>
        <w:rPr>
          <w:rFonts w:cs="Arial"/>
        </w:rPr>
        <w:t>а</w:t>
      </w:r>
      <w:r w:rsidRPr="002154BF">
        <w:rPr>
          <w:rFonts w:cs="Arial"/>
        </w:rPr>
        <w:t>ч у п</w:t>
      </w:r>
      <w:r>
        <w:rPr>
          <w:rFonts w:cs="Arial"/>
        </w:rPr>
        <w:t>о</w:t>
      </w:r>
      <w:r w:rsidRPr="002154BF">
        <w:rPr>
          <w:rFonts w:cs="Arial"/>
        </w:rPr>
        <w:t xml:space="preserve">ступку </w:t>
      </w:r>
      <w:r>
        <w:rPr>
          <w:rFonts w:cs="Arial"/>
        </w:rPr>
        <w:t>ја</w:t>
      </w:r>
      <w:r w:rsidRPr="002154BF">
        <w:rPr>
          <w:rFonts w:cs="Arial"/>
        </w:rPr>
        <w:t>вн</w:t>
      </w:r>
      <w:r>
        <w:rPr>
          <w:rFonts w:cs="Arial"/>
        </w:rPr>
        <w:t>е</w:t>
      </w:r>
      <w:r w:rsidRPr="002154BF">
        <w:rPr>
          <w:rFonts w:cs="Arial"/>
        </w:rPr>
        <w:t xml:space="preserve"> н</w:t>
      </w:r>
      <w:r>
        <w:rPr>
          <w:rFonts w:cs="Arial"/>
        </w:rPr>
        <w:t>а</w:t>
      </w:r>
      <w:r w:rsidRPr="002154BF">
        <w:rPr>
          <w:rFonts w:cs="Arial"/>
        </w:rPr>
        <w:t>б</w:t>
      </w:r>
      <w:r>
        <w:rPr>
          <w:rFonts w:cs="Arial"/>
        </w:rPr>
        <w:t>а</w:t>
      </w:r>
      <w:r w:rsidRPr="002154BF">
        <w:rPr>
          <w:rFonts w:cs="Arial"/>
        </w:rPr>
        <w:t>вк</w:t>
      </w:r>
      <w:r>
        <w:rPr>
          <w:rFonts w:cs="Arial"/>
        </w:rPr>
        <w:t>е</w:t>
      </w:r>
      <w:r w:rsidRPr="002154BF">
        <w:rPr>
          <w:rFonts w:cs="Arial"/>
        </w:rPr>
        <w:t xml:space="preserve"> након истека рока за подношење понуда п</w:t>
      </w:r>
      <w:r>
        <w:rPr>
          <w:rFonts w:cs="Arial"/>
        </w:rPr>
        <w:t>о</w:t>
      </w:r>
      <w:r w:rsidRPr="002154BF">
        <w:rPr>
          <w:rFonts w:cs="Arial"/>
        </w:rPr>
        <w:t>вуч</w:t>
      </w:r>
      <w:r>
        <w:rPr>
          <w:rFonts w:cs="Arial"/>
        </w:rPr>
        <w:t>е</w:t>
      </w:r>
      <w:r w:rsidRPr="002154BF">
        <w:rPr>
          <w:rFonts w:cs="Arial"/>
        </w:rPr>
        <w:t>м</w:t>
      </w:r>
      <w:r>
        <w:rPr>
          <w:rFonts w:cs="Arial"/>
        </w:rPr>
        <w:t>о</w:t>
      </w:r>
      <w:r w:rsidRPr="002154BF">
        <w:rPr>
          <w:rFonts w:cs="Arial"/>
        </w:rPr>
        <w:t xml:space="preserve">, изменимо или </w:t>
      </w:r>
      <w:r>
        <w:rPr>
          <w:rFonts w:cs="Arial"/>
        </w:rPr>
        <w:t>о</w:t>
      </w:r>
      <w:r w:rsidRPr="002154BF">
        <w:rPr>
          <w:rFonts w:cs="Arial"/>
        </w:rPr>
        <w:t>дуст</w:t>
      </w:r>
      <w:r>
        <w:rPr>
          <w:rFonts w:cs="Arial"/>
        </w:rPr>
        <w:t>а</w:t>
      </w:r>
      <w:r w:rsidRPr="002154BF">
        <w:rPr>
          <w:rFonts w:cs="Arial"/>
        </w:rPr>
        <w:t>н</w:t>
      </w:r>
      <w:r>
        <w:rPr>
          <w:rFonts w:cs="Arial"/>
        </w:rPr>
        <w:t>е</w:t>
      </w:r>
      <w:r w:rsidRPr="002154BF">
        <w:rPr>
          <w:rFonts w:cs="Arial"/>
        </w:rPr>
        <w:t>м</w:t>
      </w:r>
      <w:r>
        <w:rPr>
          <w:rFonts w:cs="Arial"/>
        </w:rPr>
        <w:t>о</w:t>
      </w:r>
      <w:r w:rsidRPr="002154BF">
        <w:rPr>
          <w:rFonts w:cs="Arial"/>
        </w:rPr>
        <w:t xml:space="preserve"> </w:t>
      </w:r>
      <w:r>
        <w:rPr>
          <w:rFonts w:cs="Arial"/>
        </w:rPr>
        <w:t>о</w:t>
      </w:r>
      <w:r w:rsidRPr="002154BF">
        <w:rPr>
          <w:rFonts w:cs="Arial"/>
        </w:rPr>
        <w:t>д св</w:t>
      </w:r>
      <w:r>
        <w:rPr>
          <w:rFonts w:cs="Arial"/>
        </w:rPr>
        <w:t>оје</w:t>
      </w:r>
      <w:r w:rsidRPr="002154BF">
        <w:rPr>
          <w:rFonts w:cs="Arial"/>
        </w:rPr>
        <w:t xml:space="preserve"> п</w:t>
      </w:r>
      <w:r>
        <w:rPr>
          <w:rFonts w:cs="Arial"/>
        </w:rPr>
        <w:t>о</w:t>
      </w:r>
      <w:r w:rsidRPr="002154BF">
        <w:rPr>
          <w:rFonts w:cs="Arial"/>
        </w:rPr>
        <w:t>нуд</w:t>
      </w:r>
      <w:r>
        <w:rPr>
          <w:rFonts w:cs="Arial"/>
        </w:rPr>
        <w:t>е</w:t>
      </w:r>
      <w:r w:rsidRPr="002154BF">
        <w:rPr>
          <w:rFonts w:cs="Arial"/>
        </w:rPr>
        <w:t xml:space="preserve"> у р</w:t>
      </w:r>
      <w:r>
        <w:rPr>
          <w:rFonts w:cs="Arial"/>
        </w:rPr>
        <w:t>о</w:t>
      </w:r>
      <w:r w:rsidRPr="002154BF">
        <w:rPr>
          <w:rFonts w:cs="Arial"/>
        </w:rPr>
        <w:t>ку њ</w:t>
      </w:r>
      <w:r>
        <w:rPr>
          <w:rFonts w:cs="Arial"/>
        </w:rPr>
        <w:t>е</w:t>
      </w:r>
      <w:r w:rsidRPr="002154BF">
        <w:rPr>
          <w:rFonts w:cs="Arial"/>
        </w:rPr>
        <w:t>н</w:t>
      </w:r>
      <w:r>
        <w:rPr>
          <w:rFonts w:cs="Arial"/>
        </w:rPr>
        <w:t>е</w:t>
      </w:r>
      <w:r w:rsidRPr="002154BF">
        <w:rPr>
          <w:rFonts w:cs="Arial"/>
        </w:rPr>
        <w:t xml:space="preserve"> в</w:t>
      </w:r>
      <w:r>
        <w:rPr>
          <w:rFonts w:cs="Arial"/>
        </w:rPr>
        <w:t>а</w:t>
      </w:r>
      <w:r w:rsidRPr="002154BF">
        <w:rPr>
          <w:rFonts w:cs="Arial"/>
        </w:rPr>
        <w:t>жн</w:t>
      </w:r>
      <w:r>
        <w:rPr>
          <w:rFonts w:cs="Arial"/>
        </w:rPr>
        <w:t>о</w:t>
      </w:r>
      <w:r w:rsidRPr="002154BF">
        <w:rPr>
          <w:rFonts w:cs="Arial"/>
        </w:rPr>
        <w:t>сти (</w:t>
      </w:r>
      <w:r>
        <w:rPr>
          <w:rFonts w:cs="Arial"/>
        </w:rPr>
        <w:t>о</w:t>
      </w:r>
      <w:r w:rsidRPr="002154BF">
        <w:rPr>
          <w:rFonts w:cs="Arial"/>
        </w:rPr>
        <w:t>пци</w:t>
      </w:r>
      <w:r>
        <w:rPr>
          <w:rFonts w:cs="Arial"/>
        </w:rPr>
        <w:t>је</w:t>
      </w:r>
      <w:r w:rsidRPr="002154BF">
        <w:rPr>
          <w:rFonts w:cs="Arial"/>
        </w:rPr>
        <w:t xml:space="preserve"> п</w:t>
      </w:r>
      <w:r>
        <w:rPr>
          <w:rFonts w:cs="Arial"/>
        </w:rPr>
        <w:t>о</w:t>
      </w:r>
      <w:r w:rsidRPr="002154BF">
        <w:rPr>
          <w:rFonts w:cs="Arial"/>
        </w:rPr>
        <w:t>нуд</w:t>
      </w:r>
      <w:r>
        <w:rPr>
          <w:rFonts w:cs="Arial"/>
        </w:rPr>
        <w:t>е</w:t>
      </w:r>
      <w:r w:rsidRPr="002154BF">
        <w:rPr>
          <w:rFonts w:cs="Arial"/>
        </w:rPr>
        <w:t>)</w:t>
      </w:r>
    </w:p>
    <w:p w:rsidR="000B719F" w:rsidRPr="002154BF" w:rsidRDefault="000B719F" w:rsidP="00D31191">
      <w:pPr>
        <w:numPr>
          <w:ilvl w:val="0"/>
          <w:numId w:val="28"/>
        </w:numPr>
        <w:spacing w:before="0"/>
        <w:rPr>
          <w:rFonts w:cs="Arial"/>
        </w:rPr>
      </w:pPr>
      <w:r w:rsidRPr="002154BF">
        <w:rPr>
          <w:rFonts w:cs="Arial"/>
        </w:rPr>
        <w:t>Ук</w:t>
      </w:r>
      <w:r>
        <w:rPr>
          <w:rFonts w:cs="Arial"/>
        </w:rPr>
        <w:t>о</w:t>
      </w:r>
      <w:r w:rsidRPr="002154BF">
        <w:rPr>
          <w:rFonts w:cs="Arial"/>
        </w:rPr>
        <w:t>лик</w:t>
      </w:r>
      <w:r>
        <w:rPr>
          <w:rFonts w:cs="Arial"/>
        </w:rPr>
        <w:t>о</w:t>
      </w:r>
      <w:r w:rsidRPr="002154BF">
        <w:rPr>
          <w:rFonts w:cs="Arial"/>
        </w:rPr>
        <w:t xml:space="preserve"> к</w:t>
      </w:r>
      <w:r>
        <w:rPr>
          <w:rFonts w:cs="Arial"/>
        </w:rPr>
        <w:t>ао</w:t>
      </w:r>
      <w:r w:rsidRPr="002154BF">
        <w:rPr>
          <w:rFonts w:cs="Arial"/>
        </w:rPr>
        <w:t xml:space="preserve"> из</w:t>
      </w:r>
      <w:r>
        <w:rPr>
          <w:rFonts w:cs="Arial"/>
        </w:rPr>
        <w:t>а</w:t>
      </w:r>
      <w:r w:rsidRPr="002154BF">
        <w:rPr>
          <w:rFonts w:cs="Arial"/>
        </w:rPr>
        <w:t>бр</w:t>
      </w:r>
      <w:r>
        <w:rPr>
          <w:rFonts w:cs="Arial"/>
        </w:rPr>
        <w:t>а</w:t>
      </w:r>
      <w:r w:rsidRPr="002154BF">
        <w:rPr>
          <w:rFonts w:cs="Arial"/>
        </w:rPr>
        <w:t>ни п</w:t>
      </w:r>
      <w:r>
        <w:rPr>
          <w:rFonts w:cs="Arial"/>
        </w:rPr>
        <w:t>о</w:t>
      </w:r>
      <w:r w:rsidRPr="002154BF">
        <w:rPr>
          <w:rFonts w:cs="Arial"/>
        </w:rPr>
        <w:t>нуђ</w:t>
      </w:r>
      <w:r>
        <w:rPr>
          <w:rFonts w:cs="Arial"/>
        </w:rPr>
        <w:t>а</w:t>
      </w:r>
      <w:r w:rsidRPr="002154BF">
        <w:rPr>
          <w:rFonts w:cs="Arial"/>
        </w:rPr>
        <w:t>ч н</w:t>
      </w:r>
      <w:r>
        <w:rPr>
          <w:rFonts w:cs="Arial"/>
        </w:rPr>
        <w:t>е</w:t>
      </w:r>
      <w:r w:rsidRPr="002154BF">
        <w:rPr>
          <w:rFonts w:cs="Arial"/>
        </w:rPr>
        <w:t xml:space="preserve"> п</w:t>
      </w:r>
      <w:r>
        <w:rPr>
          <w:rFonts w:cs="Arial"/>
        </w:rPr>
        <w:t>о</w:t>
      </w:r>
      <w:r w:rsidRPr="002154BF">
        <w:rPr>
          <w:rFonts w:cs="Arial"/>
        </w:rPr>
        <w:t>тпиш</w:t>
      </w:r>
      <w:r>
        <w:rPr>
          <w:rFonts w:cs="Arial"/>
        </w:rPr>
        <w:t>е</w:t>
      </w:r>
      <w:r w:rsidRPr="002154BF">
        <w:rPr>
          <w:rFonts w:cs="Arial"/>
        </w:rPr>
        <w:t>м</w:t>
      </w:r>
      <w:r>
        <w:rPr>
          <w:rFonts w:cs="Arial"/>
        </w:rPr>
        <w:t>о</w:t>
      </w:r>
      <w:r w:rsidRPr="002154BF">
        <w:rPr>
          <w:rFonts w:cs="Arial"/>
        </w:rPr>
        <w:t xml:space="preserve"> уг</w:t>
      </w:r>
      <w:r>
        <w:rPr>
          <w:rFonts w:cs="Arial"/>
        </w:rPr>
        <w:t>о</w:t>
      </w:r>
      <w:r w:rsidRPr="002154BF">
        <w:rPr>
          <w:rFonts w:cs="Arial"/>
        </w:rPr>
        <w:t>в</w:t>
      </w:r>
      <w:r>
        <w:rPr>
          <w:rFonts w:cs="Arial"/>
        </w:rPr>
        <w:t>о</w:t>
      </w:r>
      <w:r w:rsidRPr="002154BF">
        <w:rPr>
          <w:rFonts w:cs="Arial"/>
        </w:rPr>
        <w:t>р с</w:t>
      </w:r>
      <w:r>
        <w:rPr>
          <w:rFonts w:cs="Arial"/>
        </w:rPr>
        <w:t>а</w:t>
      </w:r>
      <w:r w:rsidRPr="002154BF">
        <w:rPr>
          <w:rFonts w:cs="Arial"/>
        </w:rPr>
        <w:t xml:space="preserve"> н</w:t>
      </w:r>
      <w:r>
        <w:rPr>
          <w:rFonts w:cs="Arial"/>
        </w:rPr>
        <w:t>а</w:t>
      </w:r>
      <w:r w:rsidRPr="002154BF">
        <w:rPr>
          <w:rFonts w:cs="Arial"/>
        </w:rPr>
        <w:t>ручи</w:t>
      </w:r>
      <w:r>
        <w:rPr>
          <w:rFonts w:cs="Arial"/>
        </w:rPr>
        <w:t>о</w:t>
      </w:r>
      <w:r w:rsidRPr="002154BF">
        <w:rPr>
          <w:rFonts w:cs="Arial"/>
        </w:rPr>
        <w:t>ц</w:t>
      </w:r>
      <w:r>
        <w:rPr>
          <w:rFonts w:cs="Arial"/>
        </w:rPr>
        <w:t>е</w:t>
      </w:r>
      <w:r w:rsidRPr="002154BF">
        <w:rPr>
          <w:rFonts w:cs="Arial"/>
        </w:rPr>
        <w:t>м у р</w:t>
      </w:r>
      <w:r>
        <w:rPr>
          <w:rFonts w:cs="Arial"/>
        </w:rPr>
        <w:t>о</w:t>
      </w:r>
      <w:r w:rsidRPr="002154BF">
        <w:rPr>
          <w:rFonts w:cs="Arial"/>
        </w:rPr>
        <w:t>ку д</w:t>
      </w:r>
      <w:r>
        <w:rPr>
          <w:rFonts w:cs="Arial"/>
        </w:rPr>
        <w:t>е</w:t>
      </w:r>
      <w:r w:rsidRPr="002154BF">
        <w:rPr>
          <w:rFonts w:cs="Arial"/>
        </w:rPr>
        <w:t>финис</w:t>
      </w:r>
      <w:r>
        <w:rPr>
          <w:rFonts w:cs="Arial"/>
        </w:rPr>
        <w:t>а</w:t>
      </w:r>
      <w:r w:rsidRPr="002154BF">
        <w:rPr>
          <w:rFonts w:cs="Arial"/>
        </w:rPr>
        <w:t>н</w:t>
      </w:r>
      <w:r>
        <w:rPr>
          <w:rFonts w:cs="Arial"/>
        </w:rPr>
        <w:t>о</w:t>
      </w:r>
      <w:r w:rsidRPr="002154BF">
        <w:rPr>
          <w:rFonts w:cs="Arial"/>
        </w:rPr>
        <w:t>м п</w:t>
      </w:r>
      <w:r>
        <w:rPr>
          <w:rFonts w:cs="Arial"/>
        </w:rPr>
        <w:t>о</w:t>
      </w:r>
      <w:r w:rsidRPr="002154BF">
        <w:rPr>
          <w:rFonts w:cs="Arial"/>
        </w:rPr>
        <w:t>зив</w:t>
      </w:r>
      <w:r>
        <w:rPr>
          <w:rFonts w:cs="Arial"/>
        </w:rPr>
        <w:t>о</w:t>
      </w:r>
      <w:r w:rsidRPr="002154BF">
        <w:rPr>
          <w:rFonts w:cs="Arial"/>
        </w:rPr>
        <w:t>м з</w:t>
      </w:r>
      <w:r>
        <w:rPr>
          <w:rFonts w:cs="Arial"/>
        </w:rPr>
        <w:t>а</w:t>
      </w:r>
      <w:r w:rsidRPr="002154BF">
        <w:rPr>
          <w:rFonts w:cs="Arial"/>
        </w:rPr>
        <w:t xml:space="preserve"> п</w:t>
      </w:r>
      <w:r>
        <w:rPr>
          <w:rFonts w:cs="Arial"/>
        </w:rPr>
        <w:t>о</w:t>
      </w:r>
      <w:r w:rsidRPr="002154BF">
        <w:rPr>
          <w:rFonts w:cs="Arial"/>
        </w:rPr>
        <w:t>тписив</w:t>
      </w:r>
      <w:r>
        <w:rPr>
          <w:rFonts w:cs="Arial"/>
        </w:rPr>
        <w:t>а</w:t>
      </w:r>
      <w:r w:rsidRPr="002154BF">
        <w:rPr>
          <w:rFonts w:cs="Arial"/>
        </w:rPr>
        <w:t>њ</w:t>
      </w:r>
      <w:r>
        <w:rPr>
          <w:rFonts w:cs="Arial"/>
        </w:rPr>
        <w:t>е</w:t>
      </w:r>
      <w:r w:rsidRPr="002154BF">
        <w:rPr>
          <w:rFonts w:cs="Arial"/>
        </w:rPr>
        <w:t xml:space="preserve"> уг</w:t>
      </w:r>
      <w:r>
        <w:rPr>
          <w:rFonts w:cs="Arial"/>
        </w:rPr>
        <w:t>о</w:t>
      </w:r>
      <w:r w:rsidRPr="002154BF">
        <w:rPr>
          <w:rFonts w:cs="Arial"/>
        </w:rPr>
        <w:t>в</w:t>
      </w:r>
      <w:r>
        <w:rPr>
          <w:rFonts w:cs="Arial"/>
        </w:rPr>
        <w:t>о</w:t>
      </w:r>
      <w:r w:rsidRPr="002154BF">
        <w:rPr>
          <w:rFonts w:cs="Arial"/>
        </w:rPr>
        <w:t>р</w:t>
      </w:r>
      <w:r>
        <w:rPr>
          <w:rFonts w:cs="Arial"/>
        </w:rPr>
        <w:t>а</w:t>
      </w:r>
      <w:r w:rsidRPr="002154BF">
        <w:rPr>
          <w:rFonts w:cs="Arial"/>
        </w:rPr>
        <w:t xml:space="preserve"> или н</w:t>
      </w:r>
      <w:r>
        <w:rPr>
          <w:rFonts w:cs="Arial"/>
        </w:rPr>
        <w:t>е</w:t>
      </w:r>
      <w:r w:rsidRPr="002154BF">
        <w:rPr>
          <w:rFonts w:cs="Arial"/>
        </w:rPr>
        <w:t xml:space="preserve"> </w:t>
      </w:r>
      <w:r>
        <w:rPr>
          <w:rFonts w:cs="Arial"/>
        </w:rPr>
        <w:t>о</w:t>
      </w:r>
      <w:r w:rsidRPr="002154BF">
        <w:rPr>
          <w:rFonts w:cs="Arial"/>
        </w:rPr>
        <w:t>б</w:t>
      </w:r>
      <w:r>
        <w:rPr>
          <w:rFonts w:cs="Arial"/>
        </w:rPr>
        <w:t>е</w:t>
      </w:r>
      <w:r w:rsidRPr="002154BF">
        <w:rPr>
          <w:rFonts w:cs="Arial"/>
        </w:rPr>
        <w:t>зб</w:t>
      </w:r>
      <w:r>
        <w:rPr>
          <w:rFonts w:cs="Arial"/>
        </w:rPr>
        <w:t>е</w:t>
      </w:r>
      <w:r w:rsidRPr="002154BF">
        <w:rPr>
          <w:rFonts w:cs="Arial"/>
        </w:rPr>
        <w:t>дим</w:t>
      </w:r>
      <w:r>
        <w:rPr>
          <w:rFonts w:cs="Arial"/>
        </w:rPr>
        <w:t>о</w:t>
      </w:r>
      <w:r w:rsidRPr="002154BF">
        <w:rPr>
          <w:rFonts w:cs="Arial"/>
        </w:rPr>
        <w:t xml:space="preserve"> или </w:t>
      </w:r>
      <w:r>
        <w:rPr>
          <w:rFonts w:cs="Arial"/>
        </w:rPr>
        <w:t>о</w:t>
      </w:r>
      <w:r w:rsidRPr="002154BF">
        <w:rPr>
          <w:rFonts w:cs="Arial"/>
        </w:rPr>
        <w:t>дби</w:t>
      </w:r>
      <w:r>
        <w:rPr>
          <w:rFonts w:cs="Arial"/>
        </w:rPr>
        <w:t>је</w:t>
      </w:r>
      <w:r w:rsidRPr="002154BF">
        <w:rPr>
          <w:rFonts w:cs="Arial"/>
        </w:rPr>
        <w:t>м</w:t>
      </w:r>
      <w:r>
        <w:rPr>
          <w:rFonts w:cs="Arial"/>
        </w:rPr>
        <w:t>о</w:t>
      </w:r>
      <w:r w:rsidRPr="002154BF">
        <w:rPr>
          <w:rFonts w:cs="Arial"/>
        </w:rPr>
        <w:t xml:space="preserve"> д</w:t>
      </w:r>
      <w:r>
        <w:rPr>
          <w:rFonts w:cs="Arial"/>
        </w:rPr>
        <w:t>а</w:t>
      </w:r>
      <w:r w:rsidRPr="002154BF">
        <w:rPr>
          <w:rFonts w:cs="Arial"/>
        </w:rPr>
        <w:t xml:space="preserve"> </w:t>
      </w:r>
      <w:r>
        <w:rPr>
          <w:rFonts w:cs="Arial"/>
        </w:rPr>
        <w:t>о</w:t>
      </w:r>
      <w:r w:rsidRPr="002154BF">
        <w:rPr>
          <w:rFonts w:cs="Arial"/>
        </w:rPr>
        <w:t>б</w:t>
      </w:r>
      <w:r>
        <w:rPr>
          <w:rFonts w:cs="Arial"/>
        </w:rPr>
        <w:t>е</w:t>
      </w:r>
      <w:r w:rsidRPr="002154BF">
        <w:rPr>
          <w:rFonts w:cs="Arial"/>
        </w:rPr>
        <w:t>зб</w:t>
      </w:r>
      <w:r>
        <w:rPr>
          <w:rFonts w:cs="Arial"/>
        </w:rPr>
        <w:t>е</w:t>
      </w:r>
      <w:r w:rsidRPr="002154BF">
        <w:rPr>
          <w:rFonts w:cs="Arial"/>
        </w:rPr>
        <w:t>дим</w:t>
      </w:r>
      <w:r>
        <w:rPr>
          <w:rFonts w:cs="Arial"/>
        </w:rPr>
        <w:t>о</w:t>
      </w:r>
      <w:r w:rsidRPr="002154BF">
        <w:rPr>
          <w:rFonts w:cs="Arial"/>
        </w:rPr>
        <w:t xml:space="preserve"> средство финансијског обезбеђења у р</w:t>
      </w:r>
      <w:r>
        <w:rPr>
          <w:rFonts w:cs="Arial"/>
        </w:rPr>
        <w:t>о</w:t>
      </w:r>
      <w:r w:rsidRPr="002154BF">
        <w:rPr>
          <w:rFonts w:cs="Arial"/>
        </w:rPr>
        <w:t>ку д</w:t>
      </w:r>
      <w:r>
        <w:rPr>
          <w:rFonts w:cs="Arial"/>
        </w:rPr>
        <w:t>е</w:t>
      </w:r>
      <w:r w:rsidRPr="002154BF">
        <w:rPr>
          <w:rFonts w:cs="Arial"/>
        </w:rPr>
        <w:t>финис</w:t>
      </w:r>
      <w:r>
        <w:rPr>
          <w:rFonts w:cs="Arial"/>
        </w:rPr>
        <w:t>а</w:t>
      </w:r>
      <w:r w:rsidRPr="002154BF">
        <w:rPr>
          <w:rFonts w:cs="Arial"/>
        </w:rPr>
        <w:t>н</w:t>
      </w:r>
      <w:r>
        <w:rPr>
          <w:rFonts w:cs="Arial"/>
        </w:rPr>
        <w:t>о</w:t>
      </w:r>
      <w:r w:rsidRPr="002154BF">
        <w:rPr>
          <w:rFonts w:cs="Arial"/>
        </w:rPr>
        <w:t>м у конкурсној д</w:t>
      </w:r>
      <w:r>
        <w:rPr>
          <w:rFonts w:cs="Arial"/>
        </w:rPr>
        <w:t>о</w:t>
      </w:r>
      <w:r w:rsidRPr="002154BF">
        <w:rPr>
          <w:rFonts w:cs="Arial"/>
        </w:rPr>
        <w:t>кум</w:t>
      </w:r>
      <w:r>
        <w:rPr>
          <w:rFonts w:cs="Arial"/>
        </w:rPr>
        <w:t>е</w:t>
      </w:r>
      <w:r w:rsidRPr="002154BF">
        <w:rPr>
          <w:rFonts w:cs="Arial"/>
        </w:rPr>
        <w:t>нт</w:t>
      </w:r>
      <w:r>
        <w:rPr>
          <w:rFonts w:cs="Arial"/>
        </w:rPr>
        <w:t>а</w:t>
      </w:r>
      <w:r w:rsidRPr="002154BF">
        <w:rPr>
          <w:rFonts w:cs="Arial"/>
        </w:rPr>
        <w:t>ци</w:t>
      </w:r>
      <w:r>
        <w:rPr>
          <w:rFonts w:cs="Arial"/>
        </w:rPr>
        <w:t>ј</w:t>
      </w:r>
      <w:r w:rsidRPr="002154BF">
        <w:rPr>
          <w:rFonts w:cs="Arial"/>
        </w:rPr>
        <w:t>и.</w:t>
      </w:r>
    </w:p>
    <w:p w:rsidR="000B719F" w:rsidRPr="002154BF" w:rsidRDefault="000B719F" w:rsidP="000B719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B719F" w:rsidRPr="002154BF" w:rsidTr="000B719F">
        <w:trPr>
          <w:jc w:val="center"/>
        </w:trPr>
        <w:tc>
          <w:tcPr>
            <w:tcW w:w="3882" w:type="dxa"/>
          </w:tcPr>
          <w:p w:rsidR="000B719F" w:rsidRPr="002154BF" w:rsidRDefault="000B719F" w:rsidP="000B719F">
            <w:pPr>
              <w:spacing w:before="0"/>
              <w:jc w:val="center"/>
              <w:rPr>
                <w:rFonts w:cs="Arial"/>
              </w:rPr>
            </w:pPr>
            <w:r w:rsidRPr="002154BF">
              <w:rPr>
                <w:rFonts w:cs="Arial"/>
              </w:rPr>
              <w:t>Датум:</w:t>
            </w:r>
          </w:p>
        </w:tc>
        <w:tc>
          <w:tcPr>
            <w:tcW w:w="2127" w:type="dxa"/>
          </w:tcPr>
          <w:p w:rsidR="000B719F" w:rsidRPr="002154BF" w:rsidRDefault="000B719F" w:rsidP="000B719F">
            <w:pPr>
              <w:spacing w:before="0"/>
              <w:jc w:val="center"/>
              <w:rPr>
                <w:rFonts w:cs="Arial"/>
                <w:lang w:val="ru-RU"/>
              </w:rPr>
            </w:pPr>
          </w:p>
        </w:tc>
        <w:tc>
          <w:tcPr>
            <w:tcW w:w="4022" w:type="dxa"/>
          </w:tcPr>
          <w:p w:rsidR="000B719F" w:rsidRPr="002154BF" w:rsidRDefault="000B719F" w:rsidP="000B719F">
            <w:pPr>
              <w:spacing w:before="0"/>
              <w:jc w:val="center"/>
              <w:rPr>
                <w:rFonts w:cs="Arial"/>
                <w:lang w:val="ru-RU"/>
              </w:rPr>
            </w:pPr>
            <w:r w:rsidRPr="002154BF">
              <w:rPr>
                <w:rFonts w:cs="Arial"/>
              </w:rPr>
              <w:t>Понуђач</w:t>
            </w:r>
            <w:r w:rsidRPr="002154BF">
              <w:rPr>
                <w:rFonts w:cs="Arial"/>
                <w:lang w:val="ru-RU"/>
              </w:rPr>
              <w:t>:</w:t>
            </w:r>
          </w:p>
        </w:tc>
      </w:tr>
      <w:tr w:rsidR="000B719F" w:rsidRPr="002154BF" w:rsidTr="000B719F">
        <w:trPr>
          <w:jc w:val="center"/>
        </w:trPr>
        <w:tc>
          <w:tcPr>
            <w:tcW w:w="3882" w:type="dxa"/>
          </w:tcPr>
          <w:p w:rsidR="000B719F" w:rsidRPr="002154BF" w:rsidRDefault="000B719F" w:rsidP="000B719F">
            <w:pPr>
              <w:spacing w:before="0"/>
              <w:jc w:val="center"/>
              <w:rPr>
                <w:rFonts w:cs="Arial"/>
              </w:rPr>
            </w:pPr>
          </w:p>
        </w:tc>
        <w:tc>
          <w:tcPr>
            <w:tcW w:w="2127" w:type="dxa"/>
          </w:tcPr>
          <w:p w:rsidR="000B719F" w:rsidRPr="002154BF" w:rsidRDefault="000B719F" w:rsidP="000B719F">
            <w:pPr>
              <w:spacing w:before="0"/>
              <w:jc w:val="center"/>
              <w:rPr>
                <w:rFonts w:cs="Arial"/>
              </w:rPr>
            </w:pPr>
            <w:r w:rsidRPr="002154BF">
              <w:rPr>
                <w:rFonts w:cs="Arial"/>
              </w:rPr>
              <w:t>М.П.</w:t>
            </w:r>
          </w:p>
        </w:tc>
        <w:tc>
          <w:tcPr>
            <w:tcW w:w="4022" w:type="dxa"/>
          </w:tcPr>
          <w:p w:rsidR="000B719F" w:rsidRPr="002154BF" w:rsidRDefault="000B719F" w:rsidP="000B719F">
            <w:pPr>
              <w:spacing w:before="0"/>
              <w:jc w:val="center"/>
              <w:rPr>
                <w:rFonts w:cs="Arial"/>
                <w:lang w:val="ru-RU"/>
              </w:rPr>
            </w:pPr>
          </w:p>
        </w:tc>
      </w:tr>
      <w:tr w:rsidR="000B719F" w:rsidRPr="002154BF" w:rsidTr="000B719F">
        <w:trPr>
          <w:jc w:val="center"/>
        </w:trPr>
        <w:tc>
          <w:tcPr>
            <w:tcW w:w="3882" w:type="dxa"/>
            <w:tcBorders>
              <w:bottom w:val="single" w:sz="4" w:space="0" w:color="auto"/>
            </w:tcBorders>
          </w:tcPr>
          <w:p w:rsidR="000B719F" w:rsidRPr="002154BF" w:rsidRDefault="000B719F" w:rsidP="000B719F">
            <w:pPr>
              <w:spacing w:before="0"/>
              <w:jc w:val="center"/>
              <w:rPr>
                <w:rFonts w:cs="Arial"/>
              </w:rPr>
            </w:pPr>
          </w:p>
        </w:tc>
        <w:tc>
          <w:tcPr>
            <w:tcW w:w="2127" w:type="dxa"/>
          </w:tcPr>
          <w:p w:rsidR="000B719F" w:rsidRPr="002154BF" w:rsidRDefault="000B719F" w:rsidP="000B719F">
            <w:pPr>
              <w:spacing w:before="0"/>
              <w:jc w:val="center"/>
              <w:rPr>
                <w:rFonts w:cs="Arial"/>
                <w:lang w:val="ru-RU"/>
              </w:rPr>
            </w:pPr>
          </w:p>
        </w:tc>
        <w:tc>
          <w:tcPr>
            <w:tcW w:w="4022" w:type="dxa"/>
            <w:tcBorders>
              <w:bottom w:val="single" w:sz="4" w:space="0" w:color="auto"/>
            </w:tcBorders>
          </w:tcPr>
          <w:p w:rsidR="000B719F" w:rsidRPr="002154BF" w:rsidRDefault="000B719F" w:rsidP="000B719F">
            <w:pPr>
              <w:spacing w:before="0"/>
              <w:jc w:val="center"/>
              <w:rPr>
                <w:rFonts w:cs="Arial"/>
                <w:lang w:val="ru-RU"/>
              </w:rPr>
            </w:pPr>
          </w:p>
        </w:tc>
      </w:tr>
      <w:tr w:rsidR="000B719F" w:rsidRPr="002154BF" w:rsidTr="000B719F">
        <w:trPr>
          <w:trHeight w:val="389"/>
          <w:jc w:val="center"/>
        </w:trPr>
        <w:tc>
          <w:tcPr>
            <w:tcW w:w="3882" w:type="dxa"/>
            <w:tcBorders>
              <w:top w:val="single" w:sz="4" w:space="0" w:color="auto"/>
            </w:tcBorders>
          </w:tcPr>
          <w:p w:rsidR="000B719F" w:rsidRPr="002154BF" w:rsidRDefault="000B719F" w:rsidP="000B719F">
            <w:pPr>
              <w:spacing w:before="0"/>
              <w:jc w:val="center"/>
              <w:rPr>
                <w:rFonts w:cs="Arial"/>
              </w:rPr>
            </w:pPr>
          </w:p>
        </w:tc>
        <w:tc>
          <w:tcPr>
            <w:tcW w:w="2127" w:type="dxa"/>
          </w:tcPr>
          <w:p w:rsidR="000B719F" w:rsidRPr="002154BF" w:rsidRDefault="000B719F" w:rsidP="000B719F">
            <w:pPr>
              <w:spacing w:before="0"/>
              <w:jc w:val="center"/>
              <w:rPr>
                <w:rFonts w:cs="Arial"/>
                <w:lang w:val="ru-RU"/>
              </w:rPr>
            </w:pPr>
          </w:p>
        </w:tc>
        <w:tc>
          <w:tcPr>
            <w:tcW w:w="4022" w:type="dxa"/>
            <w:tcBorders>
              <w:top w:val="single" w:sz="4" w:space="0" w:color="auto"/>
            </w:tcBorders>
          </w:tcPr>
          <w:p w:rsidR="000B719F" w:rsidRPr="002154BF" w:rsidRDefault="000B719F" w:rsidP="000B719F">
            <w:pPr>
              <w:spacing w:before="0"/>
              <w:jc w:val="center"/>
              <w:rPr>
                <w:rFonts w:cs="Arial"/>
                <w:lang w:val="ru-RU"/>
              </w:rPr>
            </w:pPr>
          </w:p>
        </w:tc>
      </w:tr>
    </w:tbl>
    <w:p w:rsidR="000B719F" w:rsidRPr="002154BF" w:rsidRDefault="000B719F" w:rsidP="000B719F">
      <w:pPr>
        <w:spacing w:before="0"/>
        <w:ind w:firstLine="720"/>
        <w:rPr>
          <w:rFonts w:cs="Arial"/>
          <w:lang w:val="ru-RU"/>
        </w:rPr>
      </w:pPr>
    </w:p>
    <w:p w:rsidR="000B719F" w:rsidRPr="002154BF" w:rsidRDefault="000B719F" w:rsidP="000B719F">
      <w:pPr>
        <w:spacing w:before="0"/>
        <w:ind w:firstLine="720"/>
        <w:rPr>
          <w:rFonts w:cs="Arial"/>
          <w:lang w:val="ru-RU"/>
        </w:rPr>
      </w:pPr>
    </w:p>
    <w:p w:rsidR="000B719F" w:rsidRPr="002154BF" w:rsidRDefault="000B719F" w:rsidP="000B719F">
      <w:pPr>
        <w:spacing w:before="0"/>
        <w:ind w:firstLine="720"/>
        <w:rPr>
          <w:rFonts w:cs="Arial"/>
          <w:lang w:val="ru-RU"/>
        </w:rPr>
      </w:pPr>
      <w:r w:rsidRPr="002154BF">
        <w:rPr>
          <w:rFonts w:cs="Arial"/>
          <w:lang w:val="ru-RU"/>
        </w:rPr>
        <w:t>Прилог:</w:t>
      </w:r>
    </w:p>
    <w:p w:rsidR="000B719F" w:rsidRPr="002154BF" w:rsidRDefault="000B719F" w:rsidP="00D31191">
      <w:pPr>
        <w:numPr>
          <w:ilvl w:val="0"/>
          <w:numId w:val="27"/>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rsidR="000B719F" w:rsidRPr="002154BF" w:rsidRDefault="000B719F" w:rsidP="00D31191">
      <w:pPr>
        <w:numPr>
          <w:ilvl w:val="0"/>
          <w:numId w:val="27"/>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B719F" w:rsidRPr="002154BF" w:rsidRDefault="000B719F" w:rsidP="00D31191">
      <w:pPr>
        <w:numPr>
          <w:ilvl w:val="0"/>
          <w:numId w:val="27"/>
        </w:numPr>
        <w:spacing w:before="0"/>
        <w:contextualSpacing/>
        <w:rPr>
          <w:rFonts w:eastAsia="Calibri" w:cs="Arial"/>
        </w:rPr>
      </w:pPr>
      <w:r w:rsidRPr="002154BF">
        <w:rPr>
          <w:rFonts w:eastAsia="Calibri" w:cs="Arial"/>
        </w:rPr>
        <w:t xml:space="preserve">фотокопија ОП обрасца </w:t>
      </w:r>
    </w:p>
    <w:p w:rsidR="000B719F" w:rsidRPr="002154BF" w:rsidRDefault="000B719F" w:rsidP="00D31191">
      <w:pPr>
        <w:numPr>
          <w:ilvl w:val="0"/>
          <w:numId w:val="27"/>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B719F" w:rsidRPr="002154BF" w:rsidRDefault="000B719F" w:rsidP="000B719F">
      <w:pPr>
        <w:spacing w:before="0"/>
        <w:ind w:left="720"/>
        <w:contextualSpacing/>
        <w:rPr>
          <w:rFonts w:eastAsia="Calibri" w:cs="Arial"/>
        </w:rPr>
      </w:pPr>
    </w:p>
    <w:p w:rsidR="000B719F" w:rsidRPr="002154BF" w:rsidRDefault="000B719F" w:rsidP="000B719F">
      <w:pPr>
        <w:spacing w:before="0"/>
        <w:ind w:left="720"/>
        <w:contextualSpacing/>
        <w:rPr>
          <w:rFonts w:eastAsia="Calibri" w:cs="Arial"/>
        </w:rPr>
      </w:pPr>
    </w:p>
    <w:p w:rsidR="000B719F" w:rsidRDefault="000B719F" w:rsidP="000B719F">
      <w:pPr>
        <w:spacing w:before="0"/>
        <w:ind w:left="720"/>
        <w:contextualSpacing/>
        <w:rPr>
          <w:rFonts w:eastAsia="Calibri" w:cs="Arial"/>
          <w:b/>
        </w:rPr>
      </w:pPr>
    </w:p>
    <w:p w:rsidR="000B719F" w:rsidRDefault="000B719F" w:rsidP="000B719F">
      <w:pPr>
        <w:spacing w:before="0"/>
        <w:ind w:left="720"/>
        <w:contextualSpacing/>
        <w:rPr>
          <w:rFonts w:eastAsia="Calibri" w:cs="Arial"/>
          <w:b/>
        </w:rPr>
      </w:pPr>
    </w:p>
    <w:p w:rsidR="000B719F" w:rsidRPr="002154BF" w:rsidRDefault="000B719F" w:rsidP="000B719F">
      <w:pPr>
        <w:spacing w:before="0"/>
        <w:ind w:left="720"/>
        <w:contextualSpacing/>
        <w:rPr>
          <w:rFonts w:eastAsia="Calibri" w:cs="Arial"/>
          <w:b/>
        </w:rPr>
      </w:pPr>
    </w:p>
    <w:p w:rsidR="000B719F" w:rsidRPr="002154BF" w:rsidRDefault="000B719F" w:rsidP="000B719F">
      <w:pPr>
        <w:spacing w:before="0"/>
        <w:ind w:left="720"/>
        <w:contextualSpacing/>
        <w:rPr>
          <w:rFonts w:eastAsia="Calibri" w:cs="Arial"/>
        </w:rPr>
      </w:pPr>
    </w:p>
    <w:p w:rsidR="000B719F" w:rsidRPr="002154BF" w:rsidRDefault="000B719F" w:rsidP="000B719F">
      <w:pPr>
        <w:spacing w:before="0"/>
        <w:ind w:left="720"/>
        <w:contextualSpacing/>
        <w:rPr>
          <w:rFonts w:eastAsia="Calibri" w:cs="Arial"/>
        </w:rPr>
      </w:pPr>
    </w:p>
    <w:p w:rsidR="000B719F" w:rsidRDefault="000B719F" w:rsidP="000B719F">
      <w:pPr>
        <w:spacing w:before="0"/>
        <w:ind w:left="720"/>
        <w:contextualSpacing/>
        <w:rPr>
          <w:rFonts w:eastAsia="Calibri" w:cs="Arial"/>
        </w:rPr>
      </w:pPr>
    </w:p>
    <w:p w:rsidR="000B719F" w:rsidRDefault="000B719F" w:rsidP="000B719F">
      <w:pPr>
        <w:spacing w:before="0"/>
        <w:ind w:left="720"/>
        <w:contextualSpacing/>
        <w:rPr>
          <w:rFonts w:eastAsia="Calibri" w:cs="Arial"/>
        </w:rPr>
      </w:pPr>
    </w:p>
    <w:p w:rsidR="000B719F" w:rsidRDefault="000B719F" w:rsidP="000B719F">
      <w:pPr>
        <w:spacing w:before="0"/>
        <w:ind w:left="720"/>
        <w:contextualSpacing/>
        <w:rPr>
          <w:rFonts w:eastAsia="Calibri" w:cs="Arial"/>
        </w:rPr>
      </w:pPr>
    </w:p>
    <w:p w:rsidR="000B719F" w:rsidRPr="002154BF" w:rsidRDefault="000B719F" w:rsidP="000B719F">
      <w:pPr>
        <w:spacing w:before="0"/>
        <w:ind w:left="720"/>
        <w:contextualSpacing/>
        <w:rPr>
          <w:rFonts w:eastAsia="Calibri" w:cs="Arial"/>
        </w:rPr>
      </w:pPr>
    </w:p>
    <w:p w:rsidR="000B719F" w:rsidRDefault="000B719F" w:rsidP="000B719F">
      <w:pPr>
        <w:spacing w:before="0"/>
        <w:contextualSpacing/>
        <w:rPr>
          <w:rFonts w:eastAsia="Calibri" w:cs="Arial"/>
          <w:lang w:val="sr-Cyrl-RS"/>
        </w:rPr>
      </w:pPr>
    </w:p>
    <w:p w:rsidR="000B719F" w:rsidRDefault="000B719F" w:rsidP="000B719F">
      <w:pPr>
        <w:spacing w:before="0"/>
        <w:contextualSpacing/>
        <w:rPr>
          <w:rFonts w:eastAsia="Calibri" w:cs="Arial"/>
          <w:lang w:val="sr-Cyrl-RS"/>
        </w:rPr>
      </w:pPr>
    </w:p>
    <w:p w:rsidR="000B719F" w:rsidRPr="002154BF" w:rsidRDefault="000B719F" w:rsidP="000B719F">
      <w:pPr>
        <w:spacing w:before="0"/>
        <w:contextualSpacing/>
        <w:rPr>
          <w:rFonts w:eastAsia="Calibri" w:cs="Arial"/>
          <w:lang w:val="sr-Cyrl-RS"/>
        </w:rPr>
      </w:pPr>
    </w:p>
    <w:p w:rsidR="000B719F" w:rsidRPr="002154BF" w:rsidRDefault="000B719F" w:rsidP="000B719F">
      <w:pPr>
        <w:spacing w:before="0"/>
        <w:ind w:left="720"/>
        <w:contextualSpacing/>
        <w:rPr>
          <w:rFonts w:eastAsia="Calibri" w:cs="Arial"/>
        </w:rPr>
      </w:pPr>
    </w:p>
    <w:p w:rsidR="000B719F" w:rsidRPr="002154BF" w:rsidRDefault="000B719F" w:rsidP="000B719F">
      <w:pPr>
        <w:spacing w:before="0"/>
        <w:jc w:val="right"/>
        <w:rPr>
          <w:rFonts w:cs="Arial"/>
          <w:b/>
          <w:lang w:val="sr-Cyrl-RS"/>
        </w:rPr>
      </w:pPr>
      <w:r w:rsidRPr="002154BF">
        <w:rPr>
          <w:rFonts w:cs="Arial"/>
          <w:b/>
        </w:rPr>
        <w:lastRenderedPageBreak/>
        <w:t xml:space="preserve">ПРИЛОГ </w:t>
      </w:r>
      <w:r w:rsidRPr="002154BF">
        <w:rPr>
          <w:rFonts w:cs="Arial"/>
          <w:b/>
          <w:lang w:val="sr-Cyrl-RS"/>
        </w:rPr>
        <w:t>3</w:t>
      </w:r>
    </w:p>
    <w:p w:rsidR="000B719F" w:rsidRPr="002154BF" w:rsidRDefault="000B719F" w:rsidP="000B719F">
      <w:pPr>
        <w:spacing w:before="0"/>
        <w:jc w:val="right"/>
        <w:rPr>
          <w:rFonts w:cs="Arial"/>
          <w:b/>
        </w:rPr>
      </w:pPr>
      <w:r w:rsidRPr="002154BF">
        <w:rPr>
          <w:rFonts w:cs="Arial"/>
          <w:b/>
        </w:rPr>
        <w:t>*менице за добро извршење посла</w:t>
      </w:r>
    </w:p>
    <w:p w:rsidR="000B719F" w:rsidRPr="002154BF" w:rsidRDefault="000B719F" w:rsidP="000B719F">
      <w:pPr>
        <w:spacing w:before="0"/>
        <w:jc w:val="right"/>
        <w:rPr>
          <w:rFonts w:cs="Arial"/>
          <w:b/>
        </w:rPr>
      </w:pPr>
    </w:p>
    <w:p w:rsidR="000B719F" w:rsidRPr="002154BF" w:rsidRDefault="000B719F" w:rsidP="000B719F">
      <w:pPr>
        <w:spacing w:before="0"/>
        <w:rPr>
          <w:rFonts w:cs="Arial"/>
        </w:rPr>
      </w:pPr>
      <w:proofErr w:type="gramStart"/>
      <w:r w:rsidRPr="002154BF">
        <w:rPr>
          <w:rFonts w:cs="Arial"/>
        </w:rPr>
        <w:t>Н</w:t>
      </w:r>
      <w:r>
        <w:rPr>
          <w:rFonts w:cs="Arial"/>
        </w:rPr>
        <w:t>а</w:t>
      </w:r>
      <w:r w:rsidRPr="002154BF">
        <w:rPr>
          <w:rFonts w:cs="Arial"/>
        </w:rPr>
        <w:t xml:space="preserve"> </w:t>
      </w:r>
      <w:r>
        <w:rPr>
          <w:rFonts w:cs="Arial"/>
        </w:rPr>
        <w:t>о</w:t>
      </w:r>
      <w:r w:rsidRPr="002154BF">
        <w:rPr>
          <w:rFonts w:cs="Arial"/>
        </w:rPr>
        <w:t>сн</w:t>
      </w:r>
      <w:r>
        <w:rPr>
          <w:rFonts w:cs="Arial"/>
        </w:rPr>
        <w:t>о</w:t>
      </w:r>
      <w:r w:rsidRPr="002154BF">
        <w:rPr>
          <w:rFonts w:cs="Arial"/>
        </w:rPr>
        <w:t xml:space="preserve">ву </w:t>
      </w:r>
      <w:r>
        <w:rPr>
          <w:rFonts w:cs="Arial"/>
        </w:rPr>
        <w:t>о</w:t>
      </w:r>
      <w:r w:rsidRPr="002154BF">
        <w:rPr>
          <w:rFonts w:cs="Arial"/>
        </w:rPr>
        <w:t>др</w:t>
      </w:r>
      <w:r>
        <w:rPr>
          <w:rFonts w:cs="Arial"/>
        </w:rPr>
        <w:t>е</w:t>
      </w:r>
      <w:r w:rsidRPr="002154BF">
        <w:rPr>
          <w:rFonts w:cs="Arial"/>
        </w:rPr>
        <w:t>дби З</w:t>
      </w:r>
      <w:r>
        <w:rPr>
          <w:rFonts w:cs="Arial"/>
        </w:rPr>
        <w:t>а</w:t>
      </w:r>
      <w:r w:rsidRPr="002154BF">
        <w:rPr>
          <w:rFonts w:cs="Arial"/>
        </w:rPr>
        <w:t>к</w:t>
      </w:r>
      <w:r>
        <w:rPr>
          <w:rFonts w:cs="Arial"/>
        </w:rPr>
        <w:t>о</w:t>
      </w:r>
      <w:r w:rsidRPr="002154BF">
        <w:rPr>
          <w:rFonts w:cs="Arial"/>
        </w:rPr>
        <w:t>н</w:t>
      </w:r>
      <w:r>
        <w:rPr>
          <w:rFonts w:cs="Arial"/>
        </w:rPr>
        <w:t>а</w:t>
      </w:r>
      <w:r w:rsidRPr="002154BF">
        <w:rPr>
          <w:rFonts w:cs="Arial"/>
        </w:rPr>
        <w:t xml:space="preserve"> </w:t>
      </w:r>
      <w:r>
        <w:rPr>
          <w:rFonts w:cs="Arial"/>
        </w:rPr>
        <w:t>о</w:t>
      </w:r>
      <w:r w:rsidRPr="002154BF">
        <w:rPr>
          <w:rFonts w:cs="Arial"/>
        </w:rPr>
        <w:t xml:space="preserve"> м</w:t>
      </w:r>
      <w:r>
        <w:rPr>
          <w:rFonts w:cs="Arial"/>
        </w:rPr>
        <w:t>е</w:t>
      </w:r>
      <w:r w:rsidRPr="002154BF">
        <w:rPr>
          <w:rFonts w:cs="Arial"/>
        </w:rPr>
        <w:t>ници (Сл. лист ФНР</w:t>
      </w:r>
      <w:r>
        <w:rPr>
          <w:rFonts w:cs="Arial"/>
        </w:rPr>
        <w:t>Ј</w:t>
      </w:r>
      <w:r w:rsidRPr="002154BF">
        <w:rPr>
          <w:rFonts w:cs="Arial"/>
        </w:rPr>
        <w:t xml:space="preserve"> бр. 104/46 и 18/58; Сл. лист СФР</w:t>
      </w:r>
      <w:r>
        <w:rPr>
          <w:rFonts w:cs="Arial"/>
        </w:rPr>
        <w:t>Ј</w:t>
      </w:r>
      <w:r w:rsidRPr="002154BF">
        <w:rPr>
          <w:rFonts w:cs="Arial"/>
        </w:rPr>
        <w:t xml:space="preserve"> бр. 16/65, 54/70 и 57/89; Сл. лист СР</w:t>
      </w:r>
      <w:r>
        <w:rPr>
          <w:rFonts w:cs="Arial"/>
        </w:rPr>
        <w:t>Ј</w:t>
      </w:r>
      <w:r w:rsidRPr="002154BF">
        <w:rPr>
          <w:rFonts w:cs="Arial"/>
        </w:rPr>
        <w:t xml:space="preserve"> бр. 46/96, Сл. лист СЦГ бр. 01/03 Уст. Повеља, Сл.лист РС 80/15) и З</w:t>
      </w:r>
      <w:r>
        <w:rPr>
          <w:rFonts w:cs="Arial"/>
        </w:rPr>
        <w:t>а</w:t>
      </w:r>
      <w:r w:rsidRPr="002154BF">
        <w:rPr>
          <w:rFonts w:cs="Arial"/>
        </w:rPr>
        <w:t>к</w:t>
      </w:r>
      <w:r>
        <w:rPr>
          <w:rFonts w:cs="Arial"/>
        </w:rPr>
        <w:t>о</w:t>
      </w:r>
      <w:r w:rsidRPr="002154BF">
        <w:rPr>
          <w:rFonts w:cs="Arial"/>
        </w:rPr>
        <w:t>н</w:t>
      </w:r>
      <w:r>
        <w:rPr>
          <w:rFonts w:cs="Arial"/>
        </w:rPr>
        <w:t>а</w:t>
      </w:r>
      <w:r w:rsidRPr="002154BF">
        <w:rPr>
          <w:rFonts w:cs="Arial"/>
        </w:rPr>
        <w:t xml:space="preserve"> </w:t>
      </w:r>
      <w:r>
        <w:rPr>
          <w:rFonts w:cs="Arial"/>
        </w:rPr>
        <w:t>о</w:t>
      </w:r>
      <w:r w:rsidRPr="002154BF">
        <w:rPr>
          <w:rFonts w:cs="Arial"/>
        </w:rPr>
        <w:t xml:space="preserve"> платним услугама (Сл. лист СРЈ бр. 03/02 и 05/03, Сл. гл.</w:t>
      </w:r>
      <w:proofErr w:type="gramEnd"/>
      <w:r w:rsidRPr="002154BF">
        <w:rPr>
          <w:rFonts w:cs="Arial"/>
        </w:rPr>
        <w:t xml:space="preserve"> </w:t>
      </w:r>
      <w:proofErr w:type="gramStart"/>
      <w:r w:rsidRPr="002154BF">
        <w:rPr>
          <w:rFonts w:cs="Arial"/>
        </w:rPr>
        <w:t>РС бр.</w:t>
      </w:r>
      <w:proofErr w:type="gramEnd"/>
      <w:r w:rsidRPr="002154BF">
        <w:rPr>
          <w:rFonts w:cs="Arial"/>
        </w:rPr>
        <w:t xml:space="preserve"> </w:t>
      </w:r>
      <w:proofErr w:type="gramStart"/>
      <w:r w:rsidRPr="002154BF">
        <w:rPr>
          <w:rFonts w:cs="Arial"/>
        </w:rPr>
        <w:t>43/04, 62/06, 111/09 др.</w:t>
      </w:r>
      <w:proofErr w:type="gramEnd"/>
      <w:r w:rsidRPr="002154BF">
        <w:rPr>
          <w:rFonts w:cs="Arial"/>
        </w:rPr>
        <w:t xml:space="preserve"> </w:t>
      </w:r>
      <w:proofErr w:type="gramStart"/>
      <w:r w:rsidRPr="002154BF">
        <w:rPr>
          <w:rFonts w:cs="Arial"/>
        </w:rPr>
        <w:t>закон</w:t>
      </w:r>
      <w:proofErr w:type="gramEnd"/>
      <w:r w:rsidRPr="002154BF">
        <w:rPr>
          <w:rFonts w:cs="Arial"/>
        </w:rPr>
        <w:t xml:space="preserve"> и 31/11) и тачке 1, 2. </w:t>
      </w:r>
      <w:proofErr w:type="gramStart"/>
      <w:r w:rsidRPr="002154BF">
        <w:rPr>
          <w:rFonts w:cs="Arial"/>
        </w:rPr>
        <w:t>и</w:t>
      </w:r>
      <w:proofErr w:type="gramEnd"/>
      <w:r w:rsidRPr="002154BF">
        <w:rPr>
          <w:rFonts w:cs="Arial"/>
        </w:rPr>
        <w:t xml:space="preserve"> 6. Одлуке о облику садржини и начину коришћења јединствених инструмената платног промета</w:t>
      </w:r>
    </w:p>
    <w:p w:rsidR="000B719F" w:rsidRPr="002154BF" w:rsidRDefault="000B719F" w:rsidP="000B719F">
      <w:pPr>
        <w:spacing w:before="0"/>
        <w:rPr>
          <w:rFonts w:cs="Arial"/>
        </w:rPr>
      </w:pPr>
    </w:p>
    <w:p w:rsidR="000B719F" w:rsidRPr="002154BF" w:rsidRDefault="000B719F" w:rsidP="000B719F">
      <w:pPr>
        <w:spacing w:before="0"/>
        <w:rPr>
          <w:rFonts w:cs="Arial"/>
          <w:b/>
        </w:rPr>
      </w:pPr>
      <w:r w:rsidRPr="002154BF">
        <w:rPr>
          <w:rFonts w:cs="Arial"/>
          <w:b/>
        </w:rPr>
        <w:t>(</w:t>
      </w:r>
      <w:proofErr w:type="gramStart"/>
      <w:r w:rsidRPr="002154BF">
        <w:rPr>
          <w:rFonts w:cs="Arial"/>
          <w:b/>
        </w:rPr>
        <w:t>напомена</w:t>
      </w:r>
      <w:proofErr w:type="gramEnd"/>
      <w:r w:rsidRPr="002154BF">
        <w:rPr>
          <w:rFonts w:cs="Arial"/>
          <w:b/>
        </w:rPr>
        <w:t>: не доставља се у понуди)</w:t>
      </w:r>
    </w:p>
    <w:p w:rsidR="000B719F" w:rsidRPr="002154BF" w:rsidRDefault="000B719F" w:rsidP="000B719F">
      <w:pPr>
        <w:spacing w:before="0"/>
        <w:rPr>
          <w:rFonts w:cs="Arial"/>
        </w:rPr>
      </w:pPr>
    </w:p>
    <w:p w:rsidR="000B719F" w:rsidRPr="002154BF" w:rsidRDefault="000B719F" w:rsidP="000B719F">
      <w:pPr>
        <w:spacing w:before="0"/>
        <w:rPr>
          <w:rFonts w:cs="Arial"/>
          <w:lang w:val="ru-RU"/>
        </w:rPr>
      </w:pPr>
      <w:r w:rsidRPr="002154BF">
        <w:rPr>
          <w:rFonts w:cs="Arial"/>
        </w:rPr>
        <w:t>ДУЖНИК</w:t>
      </w:r>
      <w:proofErr w:type="gramStart"/>
      <w:r w:rsidRPr="002154BF">
        <w:rPr>
          <w:rFonts w:cs="Arial"/>
        </w:rPr>
        <w:t xml:space="preserve">:  </w:t>
      </w:r>
      <w:r w:rsidRPr="002154BF">
        <w:rPr>
          <w:rFonts w:cs="Arial"/>
          <w:lang w:val="ru-RU"/>
        </w:rPr>
        <w:t>…………………………………………………………………………........................</w:t>
      </w:r>
      <w:proofErr w:type="gramEnd"/>
    </w:p>
    <w:p w:rsidR="000B719F" w:rsidRPr="002154BF" w:rsidRDefault="000B719F" w:rsidP="000B719F">
      <w:pPr>
        <w:spacing w:before="0"/>
        <w:rPr>
          <w:rFonts w:cs="Arial"/>
        </w:rPr>
      </w:pPr>
      <w:r w:rsidRPr="002154BF">
        <w:rPr>
          <w:rFonts w:cs="Arial"/>
        </w:rPr>
        <w:t>(</w:t>
      </w:r>
      <w:proofErr w:type="gramStart"/>
      <w:r w:rsidRPr="002154BF">
        <w:rPr>
          <w:rFonts w:cs="Arial"/>
        </w:rPr>
        <w:t>назив</w:t>
      </w:r>
      <w:proofErr w:type="gramEnd"/>
      <w:r w:rsidRPr="002154BF">
        <w:rPr>
          <w:rFonts w:cs="Arial"/>
        </w:rPr>
        <w:t xml:space="preserve"> и седиште Понуђача)</w:t>
      </w:r>
    </w:p>
    <w:p w:rsidR="000B719F" w:rsidRPr="002154BF" w:rsidRDefault="000B719F" w:rsidP="000B719F">
      <w:pPr>
        <w:spacing w:before="0"/>
        <w:rPr>
          <w:rFonts w:cs="Arial"/>
        </w:rPr>
      </w:pPr>
      <w:r w:rsidRPr="002154BF">
        <w:rPr>
          <w:rFonts w:cs="Arial"/>
        </w:rPr>
        <w:t>МАТИЧНИ БРОЈ ДУЖНИКА (Понуђача): ..................................................................</w:t>
      </w:r>
    </w:p>
    <w:p w:rsidR="000B719F" w:rsidRPr="002154BF" w:rsidRDefault="000B719F" w:rsidP="000B719F">
      <w:pPr>
        <w:spacing w:before="0"/>
        <w:rPr>
          <w:rFonts w:cs="Arial"/>
        </w:rPr>
      </w:pPr>
      <w:r w:rsidRPr="002154BF">
        <w:rPr>
          <w:rFonts w:cs="Arial"/>
        </w:rPr>
        <w:t>ТЕКУЋИ РАЧУН ДУЖНИКА (Понуђача): ...................................................................</w:t>
      </w:r>
    </w:p>
    <w:p w:rsidR="000B719F" w:rsidRPr="002154BF" w:rsidRDefault="000B719F" w:rsidP="000B719F">
      <w:pPr>
        <w:spacing w:before="0"/>
        <w:rPr>
          <w:rFonts w:cs="Arial"/>
        </w:rPr>
      </w:pPr>
      <w:r w:rsidRPr="002154BF">
        <w:rPr>
          <w:rFonts w:cs="Arial"/>
        </w:rPr>
        <w:t>ПИБ ДУЖНИКА (Понуђача): ........................................................................................</w:t>
      </w:r>
    </w:p>
    <w:p w:rsidR="000B719F" w:rsidRPr="002154BF" w:rsidRDefault="000B719F" w:rsidP="000B719F">
      <w:pPr>
        <w:spacing w:before="0"/>
        <w:rPr>
          <w:rFonts w:cs="Arial"/>
        </w:rPr>
      </w:pPr>
    </w:p>
    <w:p w:rsidR="000B719F" w:rsidRPr="002154BF" w:rsidRDefault="000B719F" w:rsidP="000B719F">
      <w:pPr>
        <w:spacing w:before="0"/>
        <w:rPr>
          <w:rFonts w:cs="Arial"/>
        </w:rPr>
      </w:pPr>
      <w:proofErr w:type="gramStart"/>
      <w:r w:rsidRPr="002154BF">
        <w:rPr>
          <w:rFonts w:cs="Arial"/>
        </w:rPr>
        <w:t>и</w:t>
      </w:r>
      <w:proofErr w:type="gramEnd"/>
      <w:r w:rsidRPr="002154BF">
        <w:rPr>
          <w:rFonts w:cs="Arial"/>
        </w:rPr>
        <w:t xml:space="preserve"> з д а ј е  д а н а ............................ године</w:t>
      </w:r>
    </w:p>
    <w:p w:rsidR="000B719F" w:rsidRPr="002154BF" w:rsidRDefault="000B719F" w:rsidP="000B719F">
      <w:pPr>
        <w:spacing w:before="0"/>
        <w:rPr>
          <w:rFonts w:cs="Arial"/>
        </w:rPr>
      </w:pPr>
    </w:p>
    <w:p w:rsidR="000B719F" w:rsidRPr="002154BF" w:rsidRDefault="000B719F" w:rsidP="000B719F">
      <w:pPr>
        <w:spacing w:before="0"/>
        <w:rPr>
          <w:rFonts w:cs="Arial"/>
        </w:rPr>
      </w:pPr>
    </w:p>
    <w:p w:rsidR="000B719F" w:rsidRPr="002154BF" w:rsidRDefault="000B719F" w:rsidP="000B719F">
      <w:pPr>
        <w:spacing w:before="0"/>
        <w:jc w:val="center"/>
        <w:rPr>
          <w:rFonts w:cs="Arial"/>
          <w:b/>
        </w:rPr>
      </w:pPr>
      <w:r w:rsidRPr="002154BF">
        <w:rPr>
          <w:rFonts w:cs="Arial"/>
          <w:b/>
        </w:rPr>
        <w:t xml:space="preserve">МЕНИЧНО ПИСМО – ОВЛАШЋЕЊЕ ЗА </w:t>
      </w:r>
      <w:proofErr w:type="gramStart"/>
      <w:r w:rsidRPr="002154BF">
        <w:rPr>
          <w:rFonts w:cs="Arial"/>
          <w:b/>
        </w:rPr>
        <w:t>КОРИСНИКА  БЛАНКО</w:t>
      </w:r>
      <w:proofErr w:type="gramEnd"/>
      <w:r w:rsidRPr="002154BF">
        <w:rPr>
          <w:rFonts w:cs="Arial"/>
          <w:b/>
        </w:rPr>
        <w:t xml:space="preserve"> СОПСТВЕНЕ МЕНИЦЕ</w:t>
      </w:r>
    </w:p>
    <w:p w:rsidR="000B719F" w:rsidRPr="002154BF" w:rsidRDefault="000B719F" w:rsidP="000B719F">
      <w:pPr>
        <w:spacing w:before="0"/>
        <w:rPr>
          <w:rFonts w:cs="Arial"/>
        </w:rPr>
      </w:pPr>
    </w:p>
    <w:p w:rsidR="000B719F" w:rsidRPr="002154BF" w:rsidRDefault="000B719F" w:rsidP="000B719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2154BF">
        <w:rPr>
          <w:rFonts w:cs="Arial"/>
          <w:bCs/>
        </w:rPr>
        <w:t>тек</w:t>
      </w:r>
      <w:proofErr w:type="gramEnd"/>
      <w:r w:rsidRPr="002154BF">
        <w:rPr>
          <w:rFonts w:cs="Arial"/>
          <w:bCs/>
        </w:rPr>
        <w:t xml:space="preserve">. </w:t>
      </w:r>
      <w:proofErr w:type="gramStart"/>
      <w:r w:rsidRPr="002154BF">
        <w:rPr>
          <w:rFonts w:cs="Arial"/>
          <w:bCs/>
        </w:rPr>
        <w:t>рачуна</w:t>
      </w:r>
      <w:proofErr w:type="gramEnd"/>
      <w:r w:rsidRPr="002154BF">
        <w:rPr>
          <w:rFonts w:cs="Arial"/>
          <w:bCs/>
        </w:rPr>
        <w:t xml:space="preserve">: 160-700-13 </w:t>
      </w:r>
      <w:r>
        <w:rPr>
          <w:rFonts w:cs="Arial"/>
          <w:bCs/>
        </w:rPr>
        <w:t>Банка</w:t>
      </w:r>
      <w:r w:rsidRPr="002154BF">
        <w:rPr>
          <w:rFonts w:cs="Arial"/>
          <w:bCs/>
        </w:rPr>
        <w:t xml:space="preserve"> </w:t>
      </w:r>
      <w:r>
        <w:rPr>
          <w:rFonts w:cs="Arial"/>
          <w:bCs/>
        </w:rPr>
        <w:t>Интеса</w:t>
      </w:r>
      <w:r w:rsidRPr="002154BF">
        <w:rPr>
          <w:rFonts w:cs="Arial"/>
          <w:bCs/>
        </w:rPr>
        <w:t xml:space="preserve">, </w:t>
      </w:r>
    </w:p>
    <w:p w:rsidR="000B719F" w:rsidRPr="002154BF" w:rsidRDefault="000B719F" w:rsidP="000B719F">
      <w:pPr>
        <w:widowControl w:val="0"/>
        <w:tabs>
          <w:tab w:val="left" w:pos="1418"/>
          <w:tab w:val="left" w:leader="underscore" w:pos="9244"/>
        </w:tabs>
        <w:spacing w:before="0"/>
        <w:ind w:left="1440" w:hanging="1440"/>
        <w:rPr>
          <w:rFonts w:cs="Arial"/>
          <w:b/>
          <w:bCs/>
        </w:rPr>
      </w:pPr>
      <w:r w:rsidRPr="002154BF">
        <w:rPr>
          <w:rFonts w:cs="Arial"/>
          <w:b/>
          <w:bCs/>
        </w:rPr>
        <w:tab/>
      </w:r>
    </w:p>
    <w:p w:rsidR="000B719F" w:rsidRPr="002154BF" w:rsidRDefault="000B719F" w:rsidP="000B719F">
      <w:pPr>
        <w:spacing w:before="0"/>
        <w:rPr>
          <w:rFonts w:cs="Arial"/>
        </w:rPr>
      </w:pPr>
      <w:r w:rsidRPr="002154B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154BF">
        <w:rPr>
          <w:rFonts w:cs="Arial"/>
          <w:b/>
        </w:rPr>
        <w:t xml:space="preserve"> </w:t>
      </w:r>
      <w:r w:rsidRPr="002154B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0B719F" w:rsidRPr="002154BF" w:rsidRDefault="000B719F" w:rsidP="000B719F">
      <w:pPr>
        <w:spacing w:before="0"/>
        <w:rPr>
          <w:rFonts w:cs="Arial"/>
        </w:rPr>
      </w:pPr>
    </w:p>
    <w:p w:rsidR="000B719F" w:rsidRPr="002154BF" w:rsidRDefault="000B719F" w:rsidP="000B719F">
      <w:pPr>
        <w:spacing w:before="0"/>
        <w:rPr>
          <w:rFonts w:cs="Arial"/>
        </w:rPr>
      </w:pPr>
      <w:r w:rsidRPr="002154BF">
        <w:rPr>
          <w:rFonts w:cs="Arial"/>
        </w:rPr>
        <w:t>Издата бланко сопствена меница серијски број</w:t>
      </w:r>
      <w:r w:rsidRPr="002154BF">
        <w:rPr>
          <w:rFonts w:cs="Arial"/>
        </w:rPr>
        <w:tab/>
        <w:t xml:space="preserve">(уписати серијски број) може се поднети на наплату у року </w:t>
      </w:r>
      <w:proofErr w:type="gramStart"/>
      <w:r w:rsidRPr="002154BF">
        <w:rPr>
          <w:rFonts w:cs="Arial"/>
        </w:rPr>
        <w:t>доспећа  утврђеном</w:t>
      </w:r>
      <w:proofErr w:type="gramEnd"/>
      <w:r w:rsidRPr="002154BF">
        <w:rPr>
          <w:rFonts w:cs="Arial"/>
        </w:rPr>
        <w:t xml:space="preserve">  Уговором бр. ___________ </w:t>
      </w:r>
      <w:proofErr w:type="gramStart"/>
      <w:r w:rsidRPr="002154BF">
        <w:rPr>
          <w:rFonts w:cs="Arial"/>
        </w:rPr>
        <w:t>од</w:t>
      </w:r>
      <w:proofErr w:type="gramEnd"/>
      <w:r w:rsidRPr="002154BF">
        <w:rPr>
          <w:rFonts w:cs="Arial"/>
        </w:rPr>
        <w:t xml:space="preserve"> _________________ године (заведен код Корисника-Повериоца) и бр. _________________ </w:t>
      </w:r>
      <w:proofErr w:type="gramStart"/>
      <w:r w:rsidRPr="002154BF">
        <w:rPr>
          <w:rFonts w:cs="Arial"/>
        </w:rPr>
        <w:t>од</w:t>
      </w:r>
      <w:proofErr w:type="gramEnd"/>
      <w:r w:rsidRPr="002154BF">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0B719F" w:rsidRPr="002154BF" w:rsidRDefault="000B719F" w:rsidP="000B719F">
      <w:pPr>
        <w:spacing w:before="0"/>
        <w:rPr>
          <w:rFonts w:cs="Arial"/>
        </w:rPr>
      </w:pPr>
    </w:p>
    <w:p w:rsidR="000B719F" w:rsidRPr="002154BF" w:rsidRDefault="000B719F" w:rsidP="000B719F">
      <w:pPr>
        <w:spacing w:before="0"/>
        <w:rPr>
          <w:rFonts w:cs="Arial"/>
        </w:rPr>
      </w:pPr>
      <w:r w:rsidRPr="002154BF">
        <w:rPr>
          <w:rFonts w:cs="Arial"/>
        </w:rPr>
        <w:lastRenderedPageBreak/>
        <w:t>Овлашћујемо Јавно предузеће „Електропривреда Србије</w:t>
      </w:r>
      <w:proofErr w:type="gramStart"/>
      <w:r w:rsidRPr="002154BF">
        <w:rPr>
          <w:rFonts w:cs="Arial"/>
        </w:rPr>
        <w:t>“ Београд</w:t>
      </w:r>
      <w:proofErr w:type="gramEnd"/>
      <w:r w:rsidRPr="002154BF">
        <w:rPr>
          <w:rFonts w:cs="Arial"/>
        </w:rPr>
        <w:t>,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Pr>
          <w:rFonts w:cs="Arial"/>
        </w:rPr>
        <w:t>е</w:t>
      </w:r>
      <w:r w:rsidRPr="002154BF">
        <w:rPr>
          <w:rFonts w:cs="Arial"/>
        </w:rPr>
        <w:t xml:space="preserve">опозиво, без протеста и трошкова. </w:t>
      </w:r>
      <w:proofErr w:type="gramStart"/>
      <w:r w:rsidRPr="002154BF">
        <w:rPr>
          <w:rFonts w:cs="Arial"/>
        </w:rPr>
        <w:t>вансудски</w:t>
      </w:r>
      <w:proofErr w:type="gramEnd"/>
      <w:r w:rsidRPr="002154BF">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2154BF">
        <w:rPr>
          <w:rFonts w:cs="Arial"/>
        </w:rPr>
        <w:t xml:space="preserve">160-700-13 </w:t>
      </w:r>
      <w:r>
        <w:rPr>
          <w:rFonts w:cs="Arial"/>
        </w:rPr>
        <w:t>Банка</w:t>
      </w:r>
      <w:r w:rsidRPr="002154BF">
        <w:rPr>
          <w:rFonts w:cs="Arial"/>
        </w:rPr>
        <w:t xml:space="preserve"> </w:t>
      </w:r>
      <w:r>
        <w:rPr>
          <w:rFonts w:cs="Arial"/>
        </w:rPr>
        <w:t>Интеса</w:t>
      </w:r>
      <w:r w:rsidRPr="002154BF">
        <w:rPr>
          <w:rFonts w:cs="Arial"/>
        </w:rPr>
        <w:t>.</w:t>
      </w:r>
      <w:proofErr w:type="gramEnd"/>
    </w:p>
    <w:p w:rsidR="000B719F" w:rsidRPr="002154BF" w:rsidRDefault="000B719F" w:rsidP="000B719F">
      <w:pPr>
        <w:spacing w:before="0"/>
        <w:rPr>
          <w:rFonts w:cs="Arial"/>
        </w:rPr>
      </w:pPr>
    </w:p>
    <w:p w:rsidR="000B719F" w:rsidRPr="002154BF" w:rsidRDefault="000B719F" w:rsidP="000B719F">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0B719F" w:rsidRPr="002154BF" w:rsidRDefault="000B719F" w:rsidP="000B719F">
      <w:pPr>
        <w:spacing w:before="0"/>
        <w:rPr>
          <w:rFonts w:cs="Arial"/>
        </w:rPr>
      </w:pPr>
    </w:p>
    <w:p w:rsidR="000B719F" w:rsidRPr="002154BF" w:rsidRDefault="000B719F" w:rsidP="000B719F">
      <w:pPr>
        <w:spacing w:before="0"/>
        <w:rPr>
          <w:rFonts w:cs="Arial"/>
        </w:rPr>
      </w:pPr>
      <w:proofErr w:type="gramStart"/>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0B719F" w:rsidRPr="002154BF" w:rsidRDefault="000B719F" w:rsidP="000B719F">
      <w:pPr>
        <w:spacing w:before="0"/>
        <w:rPr>
          <w:rFonts w:cs="Arial"/>
        </w:rPr>
      </w:pPr>
    </w:p>
    <w:p w:rsidR="000B719F" w:rsidRPr="002154BF" w:rsidRDefault="000B719F" w:rsidP="000B719F">
      <w:pPr>
        <w:spacing w:before="0"/>
        <w:rPr>
          <w:rFonts w:cs="Arial"/>
        </w:rPr>
      </w:pPr>
      <w:r w:rsidRPr="002154BF">
        <w:rPr>
          <w:rFonts w:cs="Arial"/>
        </w:rPr>
        <w:t>Меница је потписана од стране овлашћеног лица за заступање Дужника ____________________</w:t>
      </w:r>
      <w:proofErr w:type="gramStart"/>
      <w:r w:rsidRPr="002154BF">
        <w:rPr>
          <w:rFonts w:cs="Arial"/>
        </w:rPr>
        <w:t>_(</w:t>
      </w:r>
      <w:proofErr w:type="gramEnd"/>
      <w:r w:rsidRPr="002154BF">
        <w:rPr>
          <w:rFonts w:cs="Arial"/>
        </w:rPr>
        <w:t>унети име и презиме овлашћеног лица).</w:t>
      </w:r>
    </w:p>
    <w:p w:rsidR="000B719F" w:rsidRPr="002154BF" w:rsidRDefault="000B719F" w:rsidP="000B719F">
      <w:pPr>
        <w:spacing w:before="0"/>
        <w:rPr>
          <w:rFonts w:cs="Arial"/>
        </w:rPr>
      </w:pPr>
    </w:p>
    <w:p w:rsidR="000B719F" w:rsidRPr="002154BF" w:rsidRDefault="000B719F" w:rsidP="000B719F">
      <w:pPr>
        <w:spacing w:before="0"/>
        <w:rPr>
          <w:rFonts w:cs="Arial"/>
        </w:rPr>
      </w:pPr>
      <w:proofErr w:type="gramStart"/>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0B719F" w:rsidRPr="002154BF" w:rsidRDefault="000B719F" w:rsidP="000B719F">
      <w:pPr>
        <w:spacing w:before="0"/>
        <w:rPr>
          <w:rFonts w:cs="Arial"/>
        </w:rPr>
      </w:pPr>
    </w:p>
    <w:p w:rsidR="000B719F" w:rsidRPr="002154BF" w:rsidRDefault="000B719F" w:rsidP="000B719F">
      <w:pPr>
        <w:spacing w:before="0"/>
        <w:rPr>
          <w:rFonts w:cs="Arial"/>
        </w:rPr>
      </w:pPr>
      <w:r w:rsidRPr="002154BF">
        <w:rPr>
          <w:rFonts w:cs="Arial"/>
        </w:rPr>
        <w:t xml:space="preserve">Место и датум издавања Овлашћења          </w:t>
      </w:r>
    </w:p>
    <w:p w:rsidR="000B719F" w:rsidRPr="002154BF" w:rsidRDefault="000B719F" w:rsidP="000B719F">
      <w:pPr>
        <w:spacing w:before="0"/>
        <w:rPr>
          <w:rFonts w:cs="Arial"/>
        </w:rPr>
      </w:pPr>
    </w:p>
    <w:p w:rsidR="000B719F" w:rsidRPr="002154BF" w:rsidRDefault="000B719F" w:rsidP="000B719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B719F" w:rsidRPr="002154BF" w:rsidTr="000B719F">
        <w:trPr>
          <w:jc w:val="center"/>
        </w:trPr>
        <w:tc>
          <w:tcPr>
            <w:tcW w:w="3882" w:type="dxa"/>
          </w:tcPr>
          <w:p w:rsidR="000B719F" w:rsidRPr="002154BF" w:rsidRDefault="000B719F" w:rsidP="000B719F">
            <w:pPr>
              <w:spacing w:before="0"/>
              <w:jc w:val="center"/>
              <w:rPr>
                <w:rFonts w:cs="Arial"/>
              </w:rPr>
            </w:pPr>
            <w:r w:rsidRPr="002154BF">
              <w:rPr>
                <w:rFonts w:cs="Arial"/>
              </w:rPr>
              <w:t>Датум:</w:t>
            </w:r>
          </w:p>
        </w:tc>
        <w:tc>
          <w:tcPr>
            <w:tcW w:w="2127" w:type="dxa"/>
          </w:tcPr>
          <w:p w:rsidR="000B719F" w:rsidRPr="002154BF" w:rsidRDefault="000B719F" w:rsidP="000B719F">
            <w:pPr>
              <w:spacing w:before="0"/>
              <w:jc w:val="center"/>
              <w:rPr>
                <w:rFonts w:cs="Arial"/>
                <w:lang w:val="ru-RU"/>
              </w:rPr>
            </w:pPr>
          </w:p>
        </w:tc>
        <w:tc>
          <w:tcPr>
            <w:tcW w:w="4022" w:type="dxa"/>
          </w:tcPr>
          <w:p w:rsidR="000B719F" w:rsidRPr="002154BF" w:rsidRDefault="000B719F" w:rsidP="000B719F">
            <w:pPr>
              <w:spacing w:before="0"/>
              <w:jc w:val="center"/>
              <w:rPr>
                <w:rFonts w:cs="Arial"/>
                <w:lang w:val="ru-RU"/>
              </w:rPr>
            </w:pPr>
            <w:r w:rsidRPr="002154BF">
              <w:rPr>
                <w:rFonts w:cs="Arial"/>
              </w:rPr>
              <w:t>Понуђач</w:t>
            </w:r>
            <w:r w:rsidRPr="002154BF">
              <w:rPr>
                <w:rFonts w:cs="Arial"/>
                <w:lang w:val="ru-RU"/>
              </w:rPr>
              <w:t>:</w:t>
            </w:r>
          </w:p>
        </w:tc>
      </w:tr>
      <w:tr w:rsidR="000B719F" w:rsidRPr="002154BF" w:rsidTr="000B719F">
        <w:trPr>
          <w:jc w:val="center"/>
        </w:trPr>
        <w:tc>
          <w:tcPr>
            <w:tcW w:w="3882" w:type="dxa"/>
          </w:tcPr>
          <w:p w:rsidR="000B719F" w:rsidRPr="002154BF" w:rsidRDefault="000B719F" w:rsidP="000B719F">
            <w:pPr>
              <w:spacing w:before="0"/>
              <w:jc w:val="center"/>
              <w:rPr>
                <w:rFonts w:cs="Arial"/>
              </w:rPr>
            </w:pPr>
          </w:p>
        </w:tc>
        <w:tc>
          <w:tcPr>
            <w:tcW w:w="2127" w:type="dxa"/>
          </w:tcPr>
          <w:p w:rsidR="000B719F" w:rsidRPr="002154BF" w:rsidRDefault="000B719F" w:rsidP="000B719F">
            <w:pPr>
              <w:spacing w:before="0"/>
              <w:jc w:val="center"/>
              <w:rPr>
                <w:rFonts w:cs="Arial"/>
              </w:rPr>
            </w:pPr>
            <w:r w:rsidRPr="002154BF">
              <w:rPr>
                <w:rFonts w:cs="Arial"/>
              </w:rPr>
              <w:t>М.П.</w:t>
            </w:r>
          </w:p>
        </w:tc>
        <w:tc>
          <w:tcPr>
            <w:tcW w:w="4022" w:type="dxa"/>
          </w:tcPr>
          <w:p w:rsidR="000B719F" w:rsidRPr="002154BF" w:rsidRDefault="000B719F" w:rsidP="000B719F">
            <w:pPr>
              <w:spacing w:before="0"/>
              <w:jc w:val="center"/>
              <w:rPr>
                <w:rFonts w:cs="Arial"/>
                <w:lang w:val="ru-RU"/>
              </w:rPr>
            </w:pPr>
          </w:p>
        </w:tc>
      </w:tr>
      <w:tr w:rsidR="000B719F" w:rsidRPr="002154BF" w:rsidTr="000B719F">
        <w:trPr>
          <w:jc w:val="center"/>
        </w:trPr>
        <w:tc>
          <w:tcPr>
            <w:tcW w:w="3882" w:type="dxa"/>
            <w:tcBorders>
              <w:bottom w:val="single" w:sz="4" w:space="0" w:color="auto"/>
            </w:tcBorders>
          </w:tcPr>
          <w:p w:rsidR="000B719F" w:rsidRPr="002154BF" w:rsidRDefault="000B719F" w:rsidP="000B719F">
            <w:pPr>
              <w:spacing w:before="0"/>
              <w:jc w:val="center"/>
              <w:rPr>
                <w:rFonts w:cs="Arial"/>
              </w:rPr>
            </w:pPr>
          </w:p>
        </w:tc>
        <w:tc>
          <w:tcPr>
            <w:tcW w:w="2127" w:type="dxa"/>
          </w:tcPr>
          <w:p w:rsidR="000B719F" w:rsidRPr="002154BF" w:rsidRDefault="000B719F" w:rsidP="000B719F">
            <w:pPr>
              <w:spacing w:before="0"/>
              <w:jc w:val="center"/>
              <w:rPr>
                <w:rFonts w:cs="Arial"/>
                <w:lang w:val="ru-RU"/>
              </w:rPr>
            </w:pPr>
          </w:p>
        </w:tc>
        <w:tc>
          <w:tcPr>
            <w:tcW w:w="4022" w:type="dxa"/>
            <w:tcBorders>
              <w:bottom w:val="single" w:sz="4" w:space="0" w:color="auto"/>
            </w:tcBorders>
          </w:tcPr>
          <w:p w:rsidR="000B719F" w:rsidRPr="002154BF" w:rsidRDefault="000B719F" w:rsidP="000B719F">
            <w:pPr>
              <w:spacing w:before="0"/>
              <w:jc w:val="center"/>
              <w:rPr>
                <w:rFonts w:cs="Arial"/>
                <w:lang w:val="ru-RU"/>
              </w:rPr>
            </w:pPr>
          </w:p>
        </w:tc>
      </w:tr>
    </w:tbl>
    <w:p w:rsidR="000B719F" w:rsidRPr="002154BF" w:rsidRDefault="000B719F" w:rsidP="000B719F">
      <w:pPr>
        <w:spacing w:before="0"/>
        <w:rPr>
          <w:rFonts w:cs="Arial"/>
        </w:rPr>
      </w:pPr>
      <w:r w:rsidRPr="002154BF">
        <w:rPr>
          <w:rFonts w:cs="Arial"/>
        </w:rPr>
        <w:t xml:space="preserve">                                                                                              Потпис овлашћеног лица</w:t>
      </w:r>
    </w:p>
    <w:p w:rsidR="000B719F" w:rsidRPr="002154BF" w:rsidRDefault="000B719F" w:rsidP="000B719F">
      <w:pPr>
        <w:spacing w:before="0"/>
        <w:rPr>
          <w:rFonts w:cs="Arial"/>
        </w:rPr>
      </w:pPr>
    </w:p>
    <w:p w:rsidR="000B719F" w:rsidRPr="002154BF" w:rsidRDefault="000B719F" w:rsidP="000B719F">
      <w:pPr>
        <w:spacing w:before="0"/>
        <w:rPr>
          <w:rFonts w:cs="Arial"/>
        </w:rPr>
      </w:pPr>
      <w:r w:rsidRPr="002154BF">
        <w:rPr>
          <w:rFonts w:cs="Arial"/>
        </w:rPr>
        <w:t>Прилог:</w:t>
      </w:r>
    </w:p>
    <w:p w:rsidR="000B719F" w:rsidRPr="002154BF" w:rsidRDefault="000B719F" w:rsidP="00D31191">
      <w:pPr>
        <w:numPr>
          <w:ilvl w:val="0"/>
          <w:numId w:val="27"/>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rsidR="000B719F" w:rsidRPr="002154BF" w:rsidRDefault="000B719F" w:rsidP="00D31191">
      <w:pPr>
        <w:numPr>
          <w:ilvl w:val="0"/>
          <w:numId w:val="27"/>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B719F" w:rsidRPr="002154BF" w:rsidRDefault="000B719F" w:rsidP="00D31191">
      <w:pPr>
        <w:numPr>
          <w:ilvl w:val="0"/>
          <w:numId w:val="27"/>
        </w:numPr>
        <w:spacing w:before="0"/>
        <w:contextualSpacing/>
        <w:rPr>
          <w:rFonts w:eastAsia="Calibri" w:cs="Arial"/>
        </w:rPr>
      </w:pPr>
      <w:r w:rsidRPr="002154BF">
        <w:rPr>
          <w:rFonts w:eastAsia="Calibri" w:cs="Arial"/>
        </w:rPr>
        <w:t xml:space="preserve">фотокопија ОП обрасца </w:t>
      </w:r>
    </w:p>
    <w:p w:rsidR="000B719F" w:rsidRPr="002154BF" w:rsidRDefault="000B719F" w:rsidP="00D31191">
      <w:pPr>
        <w:numPr>
          <w:ilvl w:val="0"/>
          <w:numId w:val="27"/>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82B99" w:rsidRDefault="00882B99" w:rsidP="00932668">
      <w:pPr>
        <w:tabs>
          <w:tab w:val="num" w:pos="360"/>
        </w:tabs>
        <w:rPr>
          <w:rFonts w:cs="Arial"/>
          <w:spacing w:val="2"/>
          <w:lang w:val="sr-Cyrl-RS"/>
        </w:rPr>
      </w:pPr>
    </w:p>
    <w:p w:rsidR="00882B99" w:rsidRDefault="00882B99" w:rsidP="00932668">
      <w:pPr>
        <w:tabs>
          <w:tab w:val="num" w:pos="360"/>
        </w:tabs>
        <w:rPr>
          <w:rFonts w:cs="Arial"/>
          <w:spacing w:val="2"/>
          <w:lang w:val="sr-Cyrl-RS"/>
        </w:rPr>
      </w:pPr>
    </w:p>
    <w:p w:rsidR="003D5D32" w:rsidRDefault="003D5D32" w:rsidP="00F92698">
      <w:pPr>
        <w:spacing w:before="0"/>
        <w:rPr>
          <w:rFonts w:cs="Arial"/>
          <w:lang w:val="sr-Cyrl-RS"/>
        </w:rPr>
      </w:pPr>
    </w:p>
    <w:p w:rsidR="00292ABA" w:rsidRDefault="00292ABA" w:rsidP="00F92698">
      <w:pPr>
        <w:spacing w:before="0"/>
        <w:rPr>
          <w:rFonts w:cs="Arial"/>
          <w:lang w:val="sr-Cyrl-RS"/>
        </w:rPr>
      </w:pPr>
    </w:p>
    <w:p w:rsidR="00292ABA" w:rsidRDefault="00292ABA" w:rsidP="00F92698">
      <w:pPr>
        <w:spacing w:before="0"/>
        <w:rPr>
          <w:rFonts w:cs="Arial"/>
          <w:lang w:val="sr-Cyrl-RS"/>
        </w:rPr>
      </w:pPr>
    </w:p>
    <w:p w:rsidR="00292ABA" w:rsidRDefault="00292ABA" w:rsidP="00F92698">
      <w:pPr>
        <w:spacing w:before="0"/>
        <w:rPr>
          <w:rFonts w:cs="Arial"/>
          <w:lang w:val="sr-Cyrl-RS"/>
        </w:rPr>
      </w:pPr>
    </w:p>
    <w:p w:rsidR="00292ABA" w:rsidRDefault="00292ABA" w:rsidP="00F92698">
      <w:pPr>
        <w:spacing w:before="0"/>
        <w:rPr>
          <w:rFonts w:cs="Arial"/>
          <w:lang w:val="sr-Cyrl-RS"/>
        </w:rPr>
      </w:pPr>
    </w:p>
    <w:p w:rsidR="000B719F" w:rsidRDefault="000B719F" w:rsidP="00F92698">
      <w:pPr>
        <w:spacing w:before="0"/>
        <w:rPr>
          <w:rFonts w:cs="Arial"/>
          <w:lang w:val="sr-Cyrl-RS"/>
        </w:rPr>
      </w:pPr>
    </w:p>
    <w:p w:rsidR="000B719F" w:rsidRDefault="000B719F" w:rsidP="00F92698">
      <w:pPr>
        <w:spacing w:before="0"/>
        <w:rPr>
          <w:rFonts w:cs="Arial"/>
          <w:lang w:val="sr-Cyrl-RS"/>
        </w:rPr>
      </w:pPr>
    </w:p>
    <w:p w:rsidR="000B719F" w:rsidRPr="00F92698" w:rsidRDefault="000B719F" w:rsidP="00F92698">
      <w:pPr>
        <w:spacing w:before="0"/>
        <w:rPr>
          <w:rFonts w:cs="Arial"/>
          <w:lang w:val="sr-Cyrl-RS"/>
        </w:rPr>
      </w:pPr>
    </w:p>
    <w:p w:rsidR="00B740FF" w:rsidRPr="00554B85" w:rsidRDefault="00052CE5" w:rsidP="008D7B62">
      <w:pPr>
        <w:jc w:val="right"/>
        <w:rPr>
          <w:rFonts w:cs="Arial"/>
          <w:b/>
          <w:lang w:val="sr-Cyrl-RS"/>
        </w:rPr>
      </w:pPr>
      <w:r>
        <w:rPr>
          <w:rFonts w:cs="Arial"/>
          <w:b/>
          <w:lang w:val="sr-Cyrl-CS"/>
        </w:rPr>
        <w:t>ПРИЛОГ</w:t>
      </w:r>
      <w:r w:rsidR="008D7B62">
        <w:rPr>
          <w:rFonts w:cs="Arial"/>
          <w:b/>
          <w:lang w:val="sr-Cyrl-CS"/>
        </w:rPr>
        <w:t xml:space="preserve"> </w:t>
      </w:r>
      <w:r w:rsidR="000B719F">
        <w:rPr>
          <w:rFonts w:cs="Arial"/>
          <w:b/>
          <w:lang w:val="sr-Cyrl-RS"/>
        </w:rPr>
        <w:t>4</w:t>
      </w:r>
    </w:p>
    <w:p w:rsidR="00B740FF" w:rsidRPr="00554B85" w:rsidRDefault="00052CE5" w:rsidP="00B740FF">
      <w:pPr>
        <w:jc w:val="center"/>
        <w:rPr>
          <w:rFonts w:cs="Arial"/>
          <w:lang w:val="ru-RU"/>
        </w:rPr>
      </w:pPr>
      <w:r>
        <w:rPr>
          <w:rFonts w:cs="Arial"/>
          <w:b/>
          <w:lang w:val="sr-Cyrl-CS"/>
        </w:rPr>
        <w:t>ЗАПИСНИК</w:t>
      </w:r>
      <w:r w:rsidR="00B740FF" w:rsidRPr="00554B85">
        <w:rPr>
          <w:rFonts w:cs="Arial"/>
          <w:b/>
          <w:lang w:val="sr-Cyrl-CS"/>
        </w:rPr>
        <w:t xml:space="preserve"> </w:t>
      </w:r>
      <w:r>
        <w:rPr>
          <w:rFonts w:cs="Arial"/>
          <w:b/>
          <w:lang w:val="sr-Cyrl-CS"/>
        </w:rPr>
        <w:t>О</w:t>
      </w:r>
      <w:r w:rsidR="00B740FF" w:rsidRPr="00554B85">
        <w:rPr>
          <w:rFonts w:cs="Arial"/>
          <w:b/>
          <w:lang w:val="sr-Cyrl-CS"/>
        </w:rPr>
        <w:t xml:space="preserve"> </w:t>
      </w:r>
      <w:r>
        <w:rPr>
          <w:rFonts w:cs="Arial"/>
          <w:b/>
          <w:lang w:val="sr-Cyrl-CS"/>
        </w:rPr>
        <w:t>ИЗВРШЕНОЈ</w:t>
      </w:r>
      <w:r w:rsidR="00B740FF" w:rsidRPr="00554B85">
        <w:rPr>
          <w:rFonts w:cs="Arial"/>
          <w:b/>
          <w:lang w:val="sr-Cyrl-CS"/>
        </w:rPr>
        <w:t xml:space="preserve"> </w:t>
      </w:r>
      <w:r>
        <w:rPr>
          <w:rFonts w:cs="Arial"/>
          <w:b/>
          <w:lang w:val="sr-Cyrl-CS"/>
        </w:rPr>
        <w:t>ИСПОРУЦИ</w:t>
      </w:r>
      <w:r w:rsidR="00B740FF" w:rsidRPr="00554B85">
        <w:rPr>
          <w:rFonts w:cs="Arial"/>
          <w:b/>
          <w:lang w:val="sr-Cyrl-CS"/>
        </w:rPr>
        <w:t xml:space="preserve"> </w:t>
      </w:r>
      <w:r>
        <w:rPr>
          <w:rFonts w:cs="Arial"/>
          <w:b/>
          <w:lang w:val="sr-Cyrl-CS"/>
        </w:rPr>
        <w:t>ДОБАРА</w:t>
      </w:r>
      <w:r w:rsidR="00036C14" w:rsidRPr="00554B85">
        <w:rPr>
          <w:rFonts w:cs="Arial"/>
          <w:b/>
          <w:lang w:val="sr-Cyrl-CS"/>
        </w:rPr>
        <w:t xml:space="preserve"> </w:t>
      </w:r>
      <w:r w:rsidR="00B740FF" w:rsidRPr="00554B85">
        <w:rPr>
          <w:rFonts w:cs="Arial"/>
          <w:b/>
          <w:lang w:val="sr-Cyrl-CS"/>
        </w:rPr>
        <w:t xml:space="preserve"> </w:t>
      </w:r>
    </w:p>
    <w:p w:rsidR="00B740FF" w:rsidRPr="00554B85" w:rsidRDefault="00B740FF" w:rsidP="00B740FF">
      <w:pPr>
        <w:rPr>
          <w:rFonts w:cs="Arial"/>
          <w:lang w:val="ru-RU"/>
        </w:rPr>
      </w:pPr>
    </w:p>
    <w:p w:rsidR="00B740FF" w:rsidRPr="00554B85" w:rsidRDefault="00052CE5" w:rsidP="00B740FF">
      <w:pPr>
        <w:rPr>
          <w:rFonts w:cs="Arial"/>
          <w:lang w:val="ru-RU"/>
        </w:rPr>
      </w:pPr>
      <w:r>
        <w:rPr>
          <w:rFonts w:cs="Arial"/>
          <w:lang w:val="ru-RU"/>
        </w:rPr>
        <w:t>Датум</w:t>
      </w:r>
      <w:r w:rsidR="00B740FF" w:rsidRPr="00554B85">
        <w:rPr>
          <w:rFonts w:cs="Arial"/>
          <w:lang w:val="ru-RU"/>
        </w:rPr>
        <w:t>___________</w:t>
      </w:r>
    </w:p>
    <w:p w:rsidR="00B740FF" w:rsidRPr="00554B85" w:rsidRDefault="00B740FF" w:rsidP="00B740FF">
      <w:pPr>
        <w:ind w:left="1440" w:firstLine="720"/>
        <w:rPr>
          <w:rFonts w:cs="Arial"/>
          <w:lang w:val="ru-RU"/>
        </w:rPr>
      </w:pPr>
    </w:p>
    <w:p w:rsidR="00B740FF" w:rsidRPr="00554B85" w:rsidRDefault="00B740FF" w:rsidP="00B740FF">
      <w:pPr>
        <w:rPr>
          <w:rFonts w:cs="Arial"/>
          <w:lang w:val="ru-RU"/>
        </w:rPr>
      </w:pPr>
      <w:r w:rsidRPr="00554B85">
        <w:rPr>
          <w:rFonts w:cs="Arial"/>
          <w:lang w:val="ru-RU"/>
        </w:rPr>
        <w:tab/>
      </w:r>
      <w:r w:rsidR="00052CE5">
        <w:rPr>
          <w:rFonts w:cs="Arial"/>
        </w:rPr>
        <w:t>ПРОДАВАЦ</w:t>
      </w:r>
      <w:r w:rsidRPr="00554B85">
        <w:rPr>
          <w:rFonts w:cs="Arial"/>
        </w:rPr>
        <w:t>:</w:t>
      </w:r>
      <w:r w:rsidRPr="00554B85">
        <w:rPr>
          <w:rFonts w:cs="Arial"/>
          <w:lang w:val="ru-RU"/>
        </w:rPr>
        <w:tab/>
      </w:r>
      <w:r w:rsidRPr="00554B85">
        <w:rPr>
          <w:rFonts w:cs="Arial"/>
          <w:lang w:val="ru-RU"/>
        </w:rPr>
        <w:tab/>
      </w:r>
      <w:r w:rsidRPr="00554B85">
        <w:rPr>
          <w:rFonts w:cs="Arial"/>
          <w:lang w:val="ru-RU"/>
        </w:rPr>
        <w:tab/>
      </w:r>
      <w:r w:rsidRPr="00554B85">
        <w:rPr>
          <w:rFonts w:cs="Arial"/>
          <w:lang w:val="ru-RU"/>
        </w:rPr>
        <w:tab/>
      </w:r>
      <w:r w:rsidR="0041695B" w:rsidRPr="00554B85">
        <w:rPr>
          <w:rFonts w:cs="Arial"/>
          <w:lang w:val="ru-RU"/>
        </w:rPr>
        <w:t xml:space="preserve">                            </w:t>
      </w:r>
      <w:r w:rsidR="00052CE5">
        <w:rPr>
          <w:rFonts w:cs="Arial"/>
          <w:lang w:val="ru-RU"/>
        </w:rPr>
        <w:t>КУПАЦ</w:t>
      </w:r>
      <w:r w:rsidRPr="00554B85">
        <w:rPr>
          <w:rFonts w:cs="Arial"/>
          <w:lang w:val="ru-RU"/>
        </w:rPr>
        <w:t>:</w:t>
      </w:r>
    </w:p>
    <w:p w:rsidR="00B740FF" w:rsidRPr="00554B85" w:rsidRDefault="00771564" w:rsidP="00B740FF">
      <w:pPr>
        <w:rPr>
          <w:rFonts w:cs="Arial"/>
          <w:lang w:val="ru-RU"/>
        </w:rPr>
      </w:pPr>
      <w:r w:rsidRPr="00554B85">
        <w:rPr>
          <w:rFonts w:cs="Arial"/>
          <w:lang w:val="ru-RU"/>
        </w:rPr>
        <w:t xml:space="preserve">__________________________ </w:t>
      </w:r>
      <w:r w:rsidR="0041695B" w:rsidRPr="00554B85">
        <w:rPr>
          <w:rFonts w:cs="Arial"/>
          <w:lang w:val="ru-RU"/>
        </w:rPr>
        <w:t xml:space="preserve">                </w:t>
      </w:r>
      <w:r w:rsidRPr="00554B85">
        <w:rPr>
          <w:rFonts w:cs="Arial"/>
          <w:lang w:val="ru-RU"/>
        </w:rPr>
        <w:t xml:space="preserve">  </w:t>
      </w:r>
      <w:r w:rsidR="0041695B" w:rsidRPr="00554B85">
        <w:rPr>
          <w:rFonts w:cs="Arial"/>
          <w:lang w:val="ru-RU"/>
        </w:rPr>
        <w:t xml:space="preserve">             </w:t>
      </w:r>
      <w:r w:rsidRPr="00554B85">
        <w:rPr>
          <w:rFonts w:cs="Arial"/>
          <w:lang w:val="ru-RU"/>
        </w:rPr>
        <w:t>_________________________</w:t>
      </w:r>
    </w:p>
    <w:p w:rsidR="00B740FF" w:rsidRPr="00554B85" w:rsidRDefault="00B740FF" w:rsidP="00B740FF">
      <w:pPr>
        <w:rPr>
          <w:rFonts w:cs="Arial"/>
        </w:rPr>
      </w:pPr>
      <w:r w:rsidRPr="00554B85">
        <w:rPr>
          <w:rFonts w:cs="Arial"/>
          <w:lang w:val="ru-RU"/>
        </w:rPr>
        <w:t>(</w:t>
      </w:r>
      <w:r w:rsidR="00052CE5">
        <w:rPr>
          <w:rFonts w:cs="Arial"/>
          <w:lang w:val="ru-RU"/>
        </w:rPr>
        <w:t>Назив</w:t>
      </w:r>
      <w:r w:rsidRPr="00554B85">
        <w:rPr>
          <w:rFonts w:cs="Arial"/>
          <w:lang w:val="ru-RU"/>
        </w:rPr>
        <w:t xml:space="preserve"> </w:t>
      </w:r>
      <w:r w:rsidR="00052CE5">
        <w:rPr>
          <w:rFonts w:cs="Arial"/>
          <w:lang w:val="ru-RU"/>
        </w:rPr>
        <w:t>правног</w:t>
      </w:r>
      <w:r w:rsidRPr="00554B85">
        <w:rPr>
          <w:rFonts w:cs="Arial"/>
          <w:lang w:val="ru-RU"/>
        </w:rPr>
        <w:t xml:space="preserve">  </w:t>
      </w:r>
      <w:r w:rsidR="00052CE5">
        <w:rPr>
          <w:rFonts w:cs="Arial"/>
          <w:lang w:val="ru-RU"/>
        </w:rPr>
        <w:t>лица</w:t>
      </w:r>
      <w:r w:rsidRPr="00554B85">
        <w:rPr>
          <w:rFonts w:cs="Arial"/>
          <w:lang w:val="ru-RU"/>
        </w:rPr>
        <w:t xml:space="preserve">)    </w:t>
      </w:r>
      <w:r w:rsidRPr="00554B85">
        <w:rPr>
          <w:rFonts w:cs="Arial"/>
          <w:lang w:val="ru-RU"/>
        </w:rPr>
        <w:tab/>
      </w:r>
      <w:r w:rsidR="0041695B" w:rsidRPr="00554B85">
        <w:rPr>
          <w:rFonts w:cs="Arial"/>
          <w:lang w:val="ru-RU"/>
        </w:rPr>
        <w:t xml:space="preserve">                             </w:t>
      </w:r>
      <w:r w:rsidRPr="00554B85">
        <w:rPr>
          <w:rFonts w:cs="Arial"/>
          <w:lang w:val="ru-RU"/>
        </w:rPr>
        <w:t>(</w:t>
      </w:r>
      <w:r w:rsidR="00052CE5">
        <w:rPr>
          <w:rFonts w:cs="Arial"/>
          <w:lang w:val="ru-RU"/>
        </w:rPr>
        <w:t>Назив</w:t>
      </w:r>
      <w:r w:rsidRPr="00554B85">
        <w:rPr>
          <w:rFonts w:cs="Arial"/>
          <w:lang w:val="ru-RU"/>
        </w:rPr>
        <w:t xml:space="preserve"> </w:t>
      </w:r>
      <w:r w:rsidR="00052CE5">
        <w:rPr>
          <w:rFonts w:cs="Arial"/>
          <w:lang w:val="ru-RU"/>
        </w:rPr>
        <w:t>организационог</w:t>
      </w:r>
      <w:r w:rsidRPr="00554B85">
        <w:rPr>
          <w:rFonts w:cs="Arial"/>
          <w:lang w:val="ru-RU"/>
        </w:rPr>
        <w:t xml:space="preserve"> </w:t>
      </w:r>
      <w:r w:rsidR="00052CE5">
        <w:rPr>
          <w:rFonts w:cs="Arial"/>
          <w:lang w:val="ru-RU"/>
        </w:rPr>
        <w:t>дела</w:t>
      </w:r>
      <w:r w:rsidRPr="00554B85">
        <w:rPr>
          <w:rFonts w:cs="Arial"/>
          <w:lang w:val="ru-RU"/>
        </w:rPr>
        <w:t xml:space="preserve"> </w:t>
      </w:r>
      <w:r w:rsidR="00052CE5">
        <w:rPr>
          <w:rFonts w:cs="Arial"/>
        </w:rPr>
        <w:t>ЈП</w:t>
      </w:r>
      <w:r w:rsidRPr="00554B85">
        <w:rPr>
          <w:rFonts w:cs="Arial"/>
        </w:rPr>
        <w:t xml:space="preserve"> </w:t>
      </w:r>
      <w:r w:rsidR="00052CE5">
        <w:rPr>
          <w:rFonts w:cs="Arial"/>
        </w:rPr>
        <w:t>ЕПС</w:t>
      </w:r>
      <w:r w:rsidRPr="00554B85">
        <w:rPr>
          <w:rFonts w:cs="Arial"/>
        </w:rPr>
        <w:t>)</w:t>
      </w:r>
    </w:p>
    <w:p w:rsidR="00B740FF" w:rsidRPr="00554B85" w:rsidRDefault="00B740FF" w:rsidP="00B740FF">
      <w:pPr>
        <w:rPr>
          <w:rFonts w:cs="Arial"/>
          <w:lang w:val="ru-RU"/>
        </w:rPr>
      </w:pPr>
      <w:r w:rsidRPr="00554B85">
        <w:rPr>
          <w:rFonts w:cs="Arial"/>
          <w:lang w:val="ru-RU"/>
        </w:rPr>
        <w:t xml:space="preserve">___________________________          </w:t>
      </w:r>
      <w:r w:rsidRPr="00554B85">
        <w:rPr>
          <w:rFonts w:cs="Arial"/>
          <w:lang w:val="ru-RU"/>
        </w:rPr>
        <w:tab/>
      </w:r>
      <w:r w:rsidRPr="00554B85">
        <w:rPr>
          <w:rFonts w:cs="Arial"/>
          <w:lang w:val="ru-RU"/>
        </w:rPr>
        <w:tab/>
        <w:t>_____________________________</w:t>
      </w:r>
    </w:p>
    <w:p w:rsidR="00B740FF" w:rsidRPr="00554B85" w:rsidRDefault="00B740FF" w:rsidP="00B740FF">
      <w:pPr>
        <w:rPr>
          <w:rFonts w:cs="Arial"/>
          <w:lang w:val="ru-RU"/>
        </w:rPr>
      </w:pPr>
      <w:r w:rsidRPr="00554B85">
        <w:rPr>
          <w:rFonts w:cs="Arial"/>
          <w:lang w:val="ru-RU"/>
        </w:rPr>
        <w:t xml:space="preserve"> (</w:t>
      </w:r>
      <w:r w:rsidR="00052CE5">
        <w:rPr>
          <w:rFonts w:cs="Arial"/>
          <w:lang w:val="ru-RU"/>
        </w:rPr>
        <w:t>Адреса</w:t>
      </w:r>
      <w:r w:rsidRPr="00554B85">
        <w:rPr>
          <w:rFonts w:cs="Arial"/>
          <w:lang w:val="ru-RU"/>
        </w:rPr>
        <w:t xml:space="preserve"> </w:t>
      </w:r>
      <w:r w:rsidR="00052CE5">
        <w:rPr>
          <w:rFonts w:cs="Arial"/>
          <w:lang w:val="ru-RU"/>
        </w:rPr>
        <w:t>правног</w:t>
      </w:r>
      <w:r w:rsidRPr="00554B85">
        <w:rPr>
          <w:rFonts w:cs="Arial"/>
          <w:lang w:val="ru-RU"/>
        </w:rPr>
        <w:t xml:space="preserve">  </w:t>
      </w:r>
      <w:r w:rsidR="00052CE5">
        <w:rPr>
          <w:rFonts w:cs="Arial"/>
          <w:lang w:val="ru-RU"/>
        </w:rPr>
        <w:t>лица</w:t>
      </w:r>
      <w:r w:rsidRPr="00554B85">
        <w:rPr>
          <w:rFonts w:cs="Arial"/>
          <w:lang w:val="ru-RU"/>
        </w:rPr>
        <w:t xml:space="preserve">) </w:t>
      </w:r>
      <w:r w:rsidRPr="00554B85">
        <w:rPr>
          <w:rFonts w:cs="Arial"/>
          <w:lang w:val="ru-RU"/>
        </w:rPr>
        <w:tab/>
      </w:r>
      <w:r w:rsidRPr="00554B85">
        <w:rPr>
          <w:rFonts w:cs="Arial"/>
          <w:lang w:val="ru-RU"/>
        </w:rPr>
        <w:tab/>
      </w:r>
      <w:r w:rsidR="0041695B" w:rsidRPr="00554B85">
        <w:rPr>
          <w:rFonts w:cs="Arial"/>
          <w:lang w:val="ru-RU"/>
        </w:rPr>
        <w:t xml:space="preserve">                 </w:t>
      </w:r>
      <w:r w:rsidRPr="00554B85">
        <w:rPr>
          <w:rFonts w:cs="Arial"/>
          <w:lang w:val="ru-RU"/>
        </w:rPr>
        <w:t>(</w:t>
      </w:r>
      <w:r w:rsidR="00052CE5">
        <w:rPr>
          <w:rFonts w:cs="Arial"/>
          <w:lang w:val="ru-RU"/>
        </w:rPr>
        <w:t>Адреса</w:t>
      </w:r>
      <w:r w:rsidRPr="00554B85">
        <w:rPr>
          <w:rFonts w:cs="Arial"/>
          <w:lang w:val="ru-RU"/>
        </w:rPr>
        <w:t xml:space="preserve"> </w:t>
      </w:r>
      <w:r w:rsidR="00052CE5">
        <w:rPr>
          <w:rFonts w:cs="Arial"/>
          <w:lang w:val="ru-RU"/>
        </w:rPr>
        <w:t>организационог</w:t>
      </w:r>
      <w:r w:rsidRPr="00554B85">
        <w:rPr>
          <w:rFonts w:cs="Arial"/>
          <w:lang w:val="ru-RU"/>
        </w:rPr>
        <w:t xml:space="preserve"> </w:t>
      </w:r>
      <w:r w:rsidR="00052CE5">
        <w:rPr>
          <w:rFonts w:cs="Arial"/>
          <w:lang w:val="ru-RU"/>
        </w:rPr>
        <w:t>дела</w:t>
      </w:r>
      <w:r w:rsidRPr="00554B85">
        <w:rPr>
          <w:rFonts w:cs="Arial"/>
          <w:lang w:val="ru-RU"/>
        </w:rPr>
        <w:t xml:space="preserve"> </w:t>
      </w:r>
      <w:r w:rsidR="00052CE5">
        <w:rPr>
          <w:rFonts w:cs="Arial"/>
        </w:rPr>
        <w:t>ЈП</w:t>
      </w:r>
      <w:r w:rsidRPr="00554B85">
        <w:rPr>
          <w:rFonts w:cs="Arial"/>
        </w:rPr>
        <w:t xml:space="preserve"> </w:t>
      </w:r>
      <w:r w:rsidR="00052CE5">
        <w:rPr>
          <w:rFonts w:cs="Arial"/>
        </w:rPr>
        <w:t>ЕПС</w:t>
      </w:r>
      <w:r w:rsidRPr="00554B85">
        <w:rPr>
          <w:rFonts w:cs="Arial"/>
          <w:lang w:val="ru-RU"/>
        </w:rPr>
        <w:t>)</w:t>
      </w:r>
    </w:p>
    <w:p w:rsidR="00B740FF" w:rsidRPr="00554B85" w:rsidRDefault="00B740FF" w:rsidP="00B740FF">
      <w:pPr>
        <w:rPr>
          <w:rFonts w:cs="Arial"/>
          <w:lang w:val="ru-RU"/>
        </w:rPr>
      </w:pPr>
    </w:p>
    <w:p w:rsidR="00B740FF" w:rsidRPr="00554B85" w:rsidRDefault="00052CE5" w:rsidP="00B740FF">
      <w:pPr>
        <w:rPr>
          <w:rFonts w:cs="Arial"/>
        </w:rPr>
      </w:pPr>
      <w:r>
        <w:rPr>
          <w:rFonts w:cs="Arial"/>
          <w:lang w:val="ru-RU"/>
        </w:rPr>
        <w:t>Број</w:t>
      </w:r>
      <w:r w:rsidR="00B740FF" w:rsidRPr="00554B85">
        <w:rPr>
          <w:rFonts w:cs="Arial"/>
          <w:lang w:val="ru-RU"/>
        </w:rPr>
        <w:t xml:space="preserve"> </w:t>
      </w:r>
      <w:r>
        <w:rPr>
          <w:rFonts w:cs="Arial"/>
          <w:lang w:val="ru-RU"/>
        </w:rPr>
        <w:t>Уговора</w:t>
      </w:r>
      <w:r w:rsidR="00B740FF" w:rsidRPr="00554B85">
        <w:rPr>
          <w:rFonts w:cs="Arial"/>
          <w:lang w:val="ru-RU"/>
        </w:rPr>
        <w:t>/</w:t>
      </w:r>
      <w:r>
        <w:rPr>
          <w:rFonts w:cs="Arial"/>
          <w:lang w:val="ru-RU"/>
        </w:rPr>
        <w:t>Датум</w:t>
      </w:r>
      <w:r w:rsidR="00B740FF" w:rsidRPr="00554B85">
        <w:rPr>
          <w:rFonts w:cs="Arial"/>
          <w:lang w:val="ru-RU"/>
        </w:rPr>
        <w:t>:      __________________________________________</w:t>
      </w:r>
    </w:p>
    <w:p w:rsidR="00B740FF" w:rsidRPr="00554B85" w:rsidRDefault="00052CE5" w:rsidP="00B740FF">
      <w:pPr>
        <w:rPr>
          <w:rFonts w:cs="Arial"/>
          <w:lang w:val="ru-RU"/>
        </w:rPr>
      </w:pPr>
      <w:r>
        <w:rPr>
          <w:rFonts w:cs="Arial"/>
          <w:lang w:val="ru-RU"/>
        </w:rPr>
        <w:t>Број</w:t>
      </w:r>
      <w:r w:rsidR="00B740FF" w:rsidRPr="00554B85">
        <w:rPr>
          <w:rFonts w:cs="Arial"/>
          <w:lang w:val="ru-RU"/>
        </w:rPr>
        <w:t xml:space="preserve"> </w:t>
      </w:r>
      <w:r>
        <w:rPr>
          <w:rFonts w:cs="Arial"/>
          <w:lang w:val="ru-RU"/>
        </w:rPr>
        <w:t>налога</w:t>
      </w:r>
      <w:r w:rsidR="00B740FF" w:rsidRPr="00554B85">
        <w:rPr>
          <w:rFonts w:cs="Arial"/>
          <w:lang w:val="ru-RU"/>
        </w:rPr>
        <w:t xml:space="preserve"> </w:t>
      </w:r>
      <w:r>
        <w:rPr>
          <w:rFonts w:cs="Arial"/>
          <w:lang w:val="ru-RU"/>
        </w:rPr>
        <w:t>за</w:t>
      </w:r>
      <w:r w:rsidR="00B740FF" w:rsidRPr="00554B85">
        <w:rPr>
          <w:rFonts w:cs="Arial"/>
          <w:lang w:val="ru-RU"/>
        </w:rPr>
        <w:t xml:space="preserve"> </w:t>
      </w:r>
      <w:r>
        <w:rPr>
          <w:rFonts w:cs="Arial"/>
          <w:lang w:val="ru-RU"/>
        </w:rPr>
        <w:t>набавку</w:t>
      </w:r>
      <w:r w:rsidR="0036133A" w:rsidRPr="00554B85">
        <w:rPr>
          <w:rFonts w:cs="Arial"/>
          <w:lang w:val="ru-RU"/>
        </w:rPr>
        <w:t xml:space="preserve"> </w:t>
      </w:r>
      <w:r w:rsidR="00B740FF" w:rsidRPr="00554B85">
        <w:rPr>
          <w:rFonts w:cs="Arial"/>
          <w:lang w:val="ru-RU"/>
        </w:rPr>
        <w:t>(</w:t>
      </w:r>
      <w:r>
        <w:rPr>
          <w:rFonts w:cs="Arial"/>
          <w:lang w:val="ru-RU"/>
        </w:rPr>
        <w:t>НЗН</w:t>
      </w:r>
      <w:r w:rsidR="00B740FF" w:rsidRPr="00554B85">
        <w:rPr>
          <w:rFonts w:cs="Arial"/>
          <w:lang w:val="ru-RU"/>
        </w:rPr>
        <w:t>):  ________________________</w:t>
      </w:r>
    </w:p>
    <w:p w:rsidR="00B740FF" w:rsidRPr="00554B85" w:rsidRDefault="00052CE5" w:rsidP="00B740FF">
      <w:pPr>
        <w:rPr>
          <w:rFonts w:cs="Arial"/>
          <w:lang w:val="ru-RU"/>
        </w:rPr>
      </w:pPr>
      <w:r>
        <w:rPr>
          <w:rFonts w:cs="Arial"/>
          <w:lang w:val="ru-RU"/>
        </w:rPr>
        <w:t>Место</w:t>
      </w:r>
      <w:r w:rsidR="00B740FF" w:rsidRPr="00554B85">
        <w:rPr>
          <w:rFonts w:cs="Arial"/>
          <w:lang w:val="ru-RU"/>
        </w:rPr>
        <w:t xml:space="preserve"> </w:t>
      </w:r>
      <w:r>
        <w:rPr>
          <w:rFonts w:cs="Arial"/>
          <w:lang w:val="ru-RU"/>
        </w:rPr>
        <w:t>извр</w:t>
      </w:r>
      <w:r w:rsidR="00B740FF" w:rsidRPr="00554B85">
        <w:rPr>
          <w:rFonts w:cs="Arial"/>
          <w:lang w:val="ru-RU"/>
        </w:rPr>
        <w:t>ш</w:t>
      </w:r>
      <w:r>
        <w:rPr>
          <w:rFonts w:cs="Arial"/>
          <w:lang w:val="ru-RU"/>
        </w:rPr>
        <w:t>ене</w:t>
      </w:r>
      <w:r w:rsidR="00B740FF" w:rsidRPr="00554B85">
        <w:rPr>
          <w:rFonts w:cs="Arial"/>
          <w:lang w:val="ru-RU"/>
        </w:rPr>
        <w:t xml:space="preserve"> </w:t>
      </w:r>
      <w:r>
        <w:rPr>
          <w:rFonts w:cs="Arial"/>
          <w:lang w:val="ru-RU"/>
        </w:rPr>
        <w:t>услуге</w:t>
      </w:r>
      <w:r w:rsidR="00B740FF" w:rsidRPr="00554B85">
        <w:rPr>
          <w:rFonts w:cs="Arial"/>
          <w:lang w:val="ru-RU"/>
        </w:rPr>
        <w:t xml:space="preserve">/ </w:t>
      </w:r>
      <w:r>
        <w:rPr>
          <w:rFonts w:cs="Arial"/>
          <w:lang w:val="ru-RU"/>
        </w:rPr>
        <w:t>Место</w:t>
      </w:r>
      <w:r w:rsidR="00B740FF" w:rsidRPr="00554B85">
        <w:rPr>
          <w:rFonts w:cs="Arial"/>
          <w:lang w:val="ru-RU"/>
        </w:rPr>
        <w:t xml:space="preserve"> </w:t>
      </w:r>
      <w:r>
        <w:rPr>
          <w:rFonts w:cs="Arial"/>
          <w:lang w:val="ru-RU"/>
        </w:rPr>
        <w:t>тро</w:t>
      </w:r>
      <w:r w:rsidR="00B740FF" w:rsidRPr="00554B85">
        <w:rPr>
          <w:rFonts w:cs="Arial"/>
          <w:lang w:val="ru-RU"/>
        </w:rPr>
        <w:t>ш</w:t>
      </w:r>
      <w:r>
        <w:rPr>
          <w:rFonts w:cs="Arial"/>
          <w:lang w:val="ru-RU"/>
        </w:rPr>
        <w:t>ка</w:t>
      </w:r>
      <w:r w:rsidR="00B740FF" w:rsidRPr="00554B85">
        <w:rPr>
          <w:rFonts w:cs="Arial"/>
          <w:lang w:val="ru-RU"/>
        </w:rPr>
        <w:t xml:space="preserve"> </w:t>
      </w:r>
      <w:r w:rsidR="00B740FF" w:rsidRPr="00554B85">
        <w:rPr>
          <w:rFonts w:cs="Arial"/>
          <w:vertAlign w:val="superscript"/>
          <w:lang w:val="ru-RU"/>
        </w:rPr>
        <w:t>1</w:t>
      </w:r>
      <w:r w:rsidR="00B740FF" w:rsidRPr="00554B85">
        <w:rPr>
          <w:rFonts w:cs="Arial"/>
          <w:lang w:val="ru-RU"/>
        </w:rPr>
        <w:t>:  __________________________</w:t>
      </w:r>
    </w:p>
    <w:p w:rsidR="00B740FF" w:rsidRPr="00554B85" w:rsidRDefault="00052CE5" w:rsidP="00B740FF">
      <w:pPr>
        <w:rPr>
          <w:rFonts w:cs="Arial"/>
          <w:lang w:val="ru-RU"/>
        </w:rPr>
      </w:pPr>
      <w:r>
        <w:rPr>
          <w:rFonts w:cs="Arial"/>
          <w:lang w:val="ru-RU"/>
        </w:rPr>
        <w:t>Објекат</w:t>
      </w:r>
      <w:r w:rsidR="00B740FF" w:rsidRPr="00554B85">
        <w:rPr>
          <w:rFonts w:cs="Arial"/>
          <w:lang w:val="ru-RU"/>
        </w:rPr>
        <w:t>: ______________________________________________________</w:t>
      </w:r>
    </w:p>
    <w:p w:rsidR="00B740FF" w:rsidRPr="00554B85" w:rsidRDefault="00B740FF" w:rsidP="00B740FF">
      <w:pPr>
        <w:ind w:left="426"/>
        <w:rPr>
          <w:rFonts w:cs="Arial"/>
          <w:b/>
          <w:lang w:val="ru-RU"/>
        </w:rPr>
      </w:pPr>
    </w:p>
    <w:p w:rsidR="00B740FF" w:rsidRPr="00554B85" w:rsidRDefault="00052CE5" w:rsidP="00B740FF">
      <w:pPr>
        <w:ind w:left="426"/>
        <w:rPr>
          <w:rFonts w:cs="Arial"/>
          <w:lang w:val="ru-RU"/>
        </w:rPr>
      </w:pPr>
      <w:r>
        <w:rPr>
          <w:rFonts w:cs="Arial"/>
          <w:b/>
          <w:lang w:val="ru-RU"/>
        </w:rPr>
        <w:t>А</w:t>
      </w:r>
      <w:r w:rsidR="00B740FF" w:rsidRPr="00554B85">
        <w:rPr>
          <w:rFonts w:cs="Arial"/>
          <w:lang w:val="ru-RU"/>
        </w:rPr>
        <w:t xml:space="preserve">) </w:t>
      </w:r>
      <w:r>
        <w:rPr>
          <w:rFonts w:cs="Arial"/>
          <w:lang w:val="ru-RU"/>
        </w:rPr>
        <w:t>ДЕТАЉНА</w:t>
      </w:r>
      <w:r w:rsidR="00B740FF" w:rsidRPr="00554B85">
        <w:rPr>
          <w:rFonts w:cs="Arial"/>
          <w:lang w:val="ru-RU"/>
        </w:rPr>
        <w:t xml:space="preserve"> </w:t>
      </w:r>
      <w:r>
        <w:rPr>
          <w:rFonts w:cs="Arial"/>
          <w:lang w:val="ru-RU"/>
        </w:rPr>
        <w:t>СПЕЦИФИКАЦИЈА</w:t>
      </w:r>
      <w:r w:rsidR="00B740FF" w:rsidRPr="00554B85">
        <w:rPr>
          <w:rFonts w:cs="Arial"/>
          <w:lang w:val="ru-RU"/>
        </w:rPr>
        <w:t xml:space="preserve"> </w:t>
      </w:r>
      <w:r>
        <w:rPr>
          <w:rFonts w:cs="Arial"/>
          <w:lang w:val="ru-RU"/>
        </w:rPr>
        <w:t>ДОБАРА</w:t>
      </w:r>
      <w:r w:rsidR="00B740FF" w:rsidRPr="00554B85">
        <w:rPr>
          <w:rFonts w:cs="Arial"/>
          <w:lang w:val="ru-RU"/>
        </w:rPr>
        <w:t xml:space="preserve"> </w:t>
      </w:r>
    </w:p>
    <w:p w:rsidR="00B740FF" w:rsidRPr="00554B85" w:rsidRDefault="00052CE5" w:rsidP="00B740FF">
      <w:pPr>
        <w:rPr>
          <w:rFonts w:cs="Arial"/>
          <w:lang w:val="ru-RU"/>
        </w:rPr>
      </w:pPr>
      <w:r>
        <w:rPr>
          <w:rFonts w:cs="Arial"/>
          <w:lang w:val="ru-RU"/>
        </w:rPr>
        <w:t>Укупна</w:t>
      </w:r>
      <w:r w:rsidR="00B740FF" w:rsidRPr="00554B85">
        <w:rPr>
          <w:rFonts w:cs="Arial"/>
          <w:lang w:val="ru-RU"/>
        </w:rPr>
        <w:t xml:space="preserve"> </w:t>
      </w:r>
      <w:r>
        <w:rPr>
          <w:rFonts w:cs="Arial"/>
          <w:lang w:val="ru-RU"/>
        </w:rPr>
        <w:t>вредност</w:t>
      </w:r>
      <w:r w:rsidR="00B740FF" w:rsidRPr="00554B85">
        <w:rPr>
          <w:rFonts w:cs="Arial"/>
          <w:lang w:val="ru-RU"/>
        </w:rPr>
        <w:t xml:space="preserve"> </w:t>
      </w:r>
      <w:r>
        <w:rPr>
          <w:rFonts w:cs="Arial"/>
          <w:lang w:val="ru-RU"/>
        </w:rPr>
        <w:t>испору</w:t>
      </w:r>
      <w:r w:rsidR="00B740FF" w:rsidRPr="00554B85">
        <w:rPr>
          <w:rFonts w:cs="Arial"/>
          <w:lang w:val="ru-RU"/>
        </w:rPr>
        <w:t>ч</w:t>
      </w:r>
      <w:r>
        <w:rPr>
          <w:rFonts w:cs="Arial"/>
          <w:lang w:val="ru-RU"/>
        </w:rPr>
        <w:t>ених</w:t>
      </w:r>
      <w:r w:rsidR="00B740FF" w:rsidRPr="00554B85">
        <w:rPr>
          <w:rFonts w:cs="Arial"/>
          <w:lang w:val="ru-RU"/>
        </w:rPr>
        <w:t xml:space="preserve"> </w:t>
      </w:r>
      <w:r>
        <w:rPr>
          <w:rFonts w:cs="Arial"/>
          <w:lang w:val="ru-RU"/>
        </w:rPr>
        <w:t>добара</w:t>
      </w:r>
      <w:r w:rsidR="00B740FF" w:rsidRPr="00554B85">
        <w:rPr>
          <w:rFonts w:cs="Arial"/>
          <w:lang w:val="ru-RU"/>
        </w:rPr>
        <w:t xml:space="preserve"> </w:t>
      </w:r>
      <w:r>
        <w:rPr>
          <w:rFonts w:cs="Arial"/>
          <w:lang w:val="ru-RU"/>
        </w:rPr>
        <w:t>по</w:t>
      </w:r>
      <w:r w:rsidR="00B740FF" w:rsidRPr="00554B85">
        <w:rPr>
          <w:rFonts w:cs="Arial"/>
          <w:lang w:val="ru-RU"/>
        </w:rPr>
        <w:t xml:space="preserve"> </w:t>
      </w:r>
      <w:r>
        <w:rPr>
          <w:rFonts w:cs="Arial"/>
          <w:lang w:val="ru-RU"/>
        </w:rPr>
        <w:t>спецификацији</w:t>
      </w:r>
      <w:r w:rsidR="00B740FF" w:rsidRPr="00554B85">
        <w:rPr>
          <w:rFonts w:cs="Arial"/>
          <w:lang w:val="ru-RU"/>
        </w:rPr>
        <w:t xml:space="preserve"> (</w:t>
      </w:r>
      <w:r>
        <w:rPr>
          <w:rFonts w:cs="Arial"/>
          <w:lang w:val="ru-RU"/>
        </w:rPr>
        <w:t>без</w:t>
      </w:r>
      <w:r w:rsidR="00B740FF" w:rsidRPr="00554B85">
        <w:rPr>
          <w:rFonts w:cs="Arial"/>
          <w:lang w:val="ru-RU"/>
        </w:rPr>
        <w:t xml:space="preserve"> </w:t>
      </w:r>
      <w:r>
        <w:rPr>
          <w:rFonts w:cs="Arial"/>
          <w:lang w:val="ru-RU"/>
        </w:rPr>
        <w:t>ПДВ</w:t>
      </w:r>
      <w:r w:rsidR="00B740FF" w:rsidRPr="00554B85">
        <w:rPr>
          <w:rFonts w:cs="Arial"/>
          <w:lang w:val="ru-RU"/>
        </w:rPr>
        <w:t>-</w:t>
      </w:r>
      <w:r>
        <w:rPr>
          <w:rFonts w:cs="Arial"/>
          <w:lang w:val="ru-RU"/>
        </w:rPr>
        <w:t>а</w:t>
      </w:r>
      <w:r w:rsidR="00B740FF" w:rsidRPr="00554B85">
        <w:rPr>
          <w:rFonts w:cs="Arial"/>
          <w:lang w:val="ru-RU"/>
        </w:rPr>
        <w:t xml:space="preserve">) </w:t>
      </w:r>
    </w:p>
    <w:tbl>
      <w:tblPr>
        <w:tblW w:w="0" w:type="auto"/>
        <w:tblLook w:val="04A0" w:firstRow="1" w:lastRow="0" w:firstColumn="1" w:lastColumn="0" w:noHBand="0" w:noVBand="1"/>
      </w:tblPr>
      <w:tblGrid>
        <w:gridCol w:w="7966"/>
        <w:gridCol w:w="1063"/>
      </w:tblGrid>
      <w:tr w:rsidR="00B740FF" w:rsidRPr="00554B85" w:rsidTr="00B740FF">
        <w:tc>
          <w:tcPr>
            <w:tcW w:w="7966" w:type="dxa"/>
            <w:tcBorders>
              <w:top w:val="nil"/>
              <w:left w:val="nil"/>
              <w:bottom w:val="single" w:sz="4" w:space="0" w:color="auto"/>
              <w:right w:val="nil"/>
            </w:tcBorders>
            <w:vAlign w:val="center"/>
          </w:tcPr>
          <w:p w:rsidR="00036C14" w:rsidRPr="00554B85" w:rsidRDefault="00052CE5" w:rsidP="00036C14">
            <w:pPr>
              <w:tabs>
                <w:tab w:val="left" w:pos="420"/>
              </w:tabs>
              <w:spacing w:line="256" w:lineRule="auto"/>
              <w:rPr>
                <w:rFonts w:cs="Arial"/>
                <w:lang w:val="sr-Cyrl-CS"/>
              </w:rPr>
            </w:pPr>
            <w:r>
              <w:rPr>
                <w:rFonts w:cs="Arial"/>
                <w:lang w:val="sr-Cyrl-CS"/>
              </w:rPr>
              <w:t>ПРИЛОГ</w:t>
            </w:r>
            <w:r w:rsidR="00B740FF" w:rsidRPr="00554B85">
              <w:rPr>
                <w:rFonts w:cs="Arial"/>
                <w:lang w:val="sr-Cyrl-CS"/>
              </w:rPr>
              <w:t xml:space="preserve">: </w:t>
            </w:r>
            <w:r>
              <w:rPr>
                <w:rFonts w:cs="Arial"/>
                <w:lang w:val="sr-Cyrl-CS"/>
              </w:rPr>
              <w:t>НАЛОГ</w:t>
            </w:r>
            <w:r w:rsidR="00B740FF" w:rsidRPr="00554B85">
              <w:rPr>
                <w:rFonts w:cs="Arial"/>
                <w:lang w:val="sr-Cyrl-CS"/>
              </w:rPr>
              <w:t xml:space="preserve"> </w:t>
            </w:r>
            <w:r>
              <w:rPr>
                <w:rFonts w:cs="Arial"/>
                <w:lang w:val="sr-Cyrl-CS"/>
              </w:rPr>
              <w:t>ЗА</w:t>
            </w:r>
            <w:r w:rsidR="00B740FF" w:rsidRPr="00554B85">
              <w:rPr>
                <w:rFonts w:cs="Arial"/>
                <w:lang w:val="sr-Cyrl-CS"/>
              </w:rPr>
              <w:t xml:space="preserve"> </w:t>
            </w:r>
            <w:r>
              <w:rPr>
                <w:rFonts w:cs="Arial"/>
                <w:lang w:val="sr-Cyrl-CS"/>
              </w:rPr>
              <w:t>НАБАВКУ</w:t>
            </w:r>
            <w:r w:rsidR="00B740FF" w:rsidRPr="00554B85">
              <w:rPr>
                <w:rFonts w:cs="Arial"/>
                <w:lang w:val="sr-Cyrl-CS"/>
              </w:rPr>
              <w:t xml:space="preserve"> (</w:t>
            </w:r>
            <w:r>
              <w:rPr>
                <w:rFonts w:cs="Arial"/>
                <w:lang w:val="sr-Cyrl-CS"/>
              </w:rPr>
              <w:t>садржи</w:t>
            </w:r>
            <w:r w:rsidR="00B740FF" w:rsidRPr="00554B85">
              <w:rPr>
                <w:rFonts w:cs="Arial"/>
                <w:lang w:val="sr-Cyrl-CS"/>
              </w:rPr>
              <w:t xml:space="preserve"> </w:t>
            </w:r>
            <w:r>
              <w:rPr>
                <w:rFonts w:cs="Arial"/>
                <w:lang w:val="sr-Cyrl-CS"/>
              </w:rPr>
              <w:t>предмет</w:t>
            </w:r>
            <w:r w:rsidR="00B740FF" w:rsidRPr="00554B85">
              <w:rPr>
                <w:rFonts w:cs="Arial"/>
                <w:lang w:val="sr-Cyrl-CS"/>
              </w:rPr>
              <w:t xml:space="preserve">, </w:t>
            </w:r>
            <w:r>
              <w:rPr>
                <w:rFonts w:cs="Arial"/>
                <w:lang w:val="sr-Cyrl-CS"/>
              </w:rPr>
              <w:t>рок</w:t>
            </w:r>
            <w:r w:rsidR="00B740FF" w:rsidRPr="00554B85">
              <w:rPr>
                <w:rFonts w:cs="Arial"/>
                <w:lang w:val="sr-Cyrl-CS"/>
              </w:rPr>
              <w:t xml:space="preserve">, </w:t>
            </w:r>
            <w:r>
              <w:rPr>
                <w:rFonts w:cs="Arial"/>
                <w:lang w:val="sr-Cyrl-CS"/>
              </w:rPr>
              <w:t>коли</w:t>
            </w:r>
            <w:r w:rsidR="00B740FF" w:rsidRPr="00554B85">
              <w:rPr>
                <w:rFonts w:cs="Arial"/>
                <w:lang w:val="sr-Cyrl-CS"/>
              </w:rPr>
              <w:t>ч</w:t>
            </w:r>
            <w:r>
              <w:rPr>
                <w:rFonts w:cs="Arial"/>
                <w:lang w:val="sr-Cyrl-CS"/>
              </w:rPr>
              <w:t>ину</w:t>
            </w:r>
            <w:r w:rsidR="00B740FF" w:rsidRPr="00554B85">
              <w:rPr>
                <w:rFonts w:cs="Arial"/>
                <w:lang w:val="sr-Cyrl-CS"/>
              </w:rPr>
              <w:t xml:space="preserve">, </w:t>
            </w:r>
            <w:r>
              <w:rPr>
                <w:rFonts w:cs="Arial"/>
                <w:lang w:val="sr-Cyrl-CS"/>
              </w:rPr>
              <w:t>јед</w:t>
            </w:r>
            <w:r w:rsidR="00B740FF" w:rsidRPr="00554B85">
              <w:rPr>
                <w:rFonts w:cs="Arial"/>
                <w:lang w:val="sr-Cyrl-CS"/>
              </w:rPr>
              <w:t>.</w:t>
            </w:r>
            <w:r>
              <w:rPr>
                <w:rFonts w:cs="Arial"/>
                <w:lang w:val="sr-Cyrl-CS"/>
              </w:rPr>
              <w:t>мере</w:t>
            </w:r>
            <w:r w:rsidR="00B740FF" w:rsidRPr="00554B85">
              <w:rPr>
                <w:rFonts w:cs="Arial"/>
                <w:lang w:val="sr-Cyrl-CS"/>
              </w:rPr>
              <w:t xml:space="preserve">, </w:t>
            </w:r>
            <w:r>
              <w:rPr>
                <w:rFonts w:cs="Arial"/>
                <w:lang w:val="sr-Cyrl-CS"/>
              </w:rPr>
              <w:t>јед</w:t>
            </w:r>
            <w:r w:rsidR="00B740FF" w:rsidRPr="00554B85">
              <w:rPr>
                <w:rFonts w:cs="Arial"/>
                <w:lang w:val="sr-Cyrl-CS"/>
              </w:rPr>
              <w:t>.</w:t>
            </w:r>
            <w:r>
              <w:rPr>
                <w:rFonts w:cs="Arial"/>
                <w:lang w:val="sr-Cyrl-CS"/>
              </w:rPr>
              <w:t>цену</w:t>
            </w:r>
            <w:r w:rsidR="00B740FF" w:rsidRPr="00554B85">
              <w:rPr>
                <w:rFonts w:cs="Arial"/>
                <w:lang w:val="sr-Cyrl-CS"/>
              </w:rPr>
              <w:t xml:space="preserve"> </w:t>
            </w:r>
            <w:r>
              <w:rPr>
                <w:rFonts w:cs="Arial"/>
                <w:lang w:val="sr-Cyrl-CS"/>
              </w:rPr>
              <w:t>без</w:t>
            </w:r>
            <w:r w:rsidR="00B740FF" w:rsidRPr="00554B85">
              <w:rPr>
                <w:rFonts w:cs="Arial"/>
                <w:lang w:val="sr-Cyrl-CS"/>
              </w:rPr>
              <w:t xml:space="preserve"> </w:t>
            </w:r>
            <w:r>
              <w:rPr>
                <w:rFonts w:cs="Arial"/>
                <w:lang w:val="sr-Cyrl-CS"/>
              </w:rPr>
              <w:t>ПДВ</w:t>
            </w:r>
            <w:r w:rsidR="00B740FF" w:rsidRPr="00554B85">
              <w:rPr>
                <w:rFonts w:cs="Arial"/>
                <w:lang w:val="sr-Cyrl-CS"/>
              </w:rPr>
              <w:t>-</w:t>
            </w:r>
            <w:r>
              <w:rPr>
                <w:rFonts w:cs="Arial"/>
                <w:lang w:val="sr-Cyrl-CS"/>
              </w:rPr>
              <w:t>а</w:t>
            </w:r>
            <w:r w:rsidR="00B740FF" w:rsidRPr="00554B85">
              <w:rPr>
                <w:rFonts w:cs="Arial"/>
                <w:lang w:val="sr-Cyrl-CS"/>
              </w:rPr>
              <w:t xml:space="preserve">, </w:t>
            </w:r>
            <w:r>
              <w:rPr>
                <w:rFonts w:cs="Arial"/>
                <w:lang w:val="sr-Cyrl-CS"/>
              </w:rPr>
              <w:t>укупну</w:t>
            </w:r>
            <w:r w:rsidR="00B740FF" w:rsidRPr="00554B85">
              <w:rPr>
                <w:rFonts w:cs="Arial"/>
                <w:lang w:val="sr-Cyrl-CS"/>
              </w:rPr>
              <w:t xml:space="preserve"> </w:t>
            </w:r>
            <w:r>
              <w:rPr>
                <w:rFonts w:cs="Arial"/>
                <w:lang w:val="sr-Cyrl-CS"/>
              </w:rPr>
              <w:t>цену</w:t>
            </w:r>
            <w:r w:rsidR="00B740FF" w:rsidRPr="00554B85">
              <w:rPr>
                <w:rFonts w:cs="Arial"/>
                <w:lang w:val="sr-Cyrl-CS"/>
              </w:rPr>
              <w:t xml:space="preserve"> </w:t>
            </w:r>
            <w:r>
              <w:rPr>
                <w:rFonts w:cs="Arial"/>
                <w:lang w:val="sr-Cyrl-CS"/>
              </w:rPr>
              <w:t>без</w:t>
            </w:r>
            <w:r w:rsidR="00B740FF" w:rsidRPr="00554B85">
              <w:rPr>
                <w:rFonts w:cs="Arial"/>
                <w:lang w:val="sr-Cyrl-CS"/>
              </w:rPr>
              <w:t xml:space="preserve"> </w:t>
            </w:r>
            <w:r>
              <w:rPr>
                <w:rFonts w:cs="Arial"/>
                <w:lang w:val="sr-Cyrl-CS"/>
              </w:rPr>
              <w:t>ПДВ</w:t>
            </w:r>
            <w:r w:rsidR="00036C14" w:rsidRPr="00554B85">
              <w:rPr>
                <w:rFonts w:cs="Arial"/>
                <w:lang w:val="sr-Cyrl-CS"/>
              </w:rPr>
              <w:t>-</w:t>
            </w:r>
            <w:r>
              <w:rPr>
                <w:rFonts w:cs="Arial"/>
                <w:lang w:val="sr-Cyrl-CS"/>
              </w:rPr>
              <w:t>а</w:t>
            </w:r>
            <w:r w:rsidR="00036C14" w:rsidRPr="00554B85">
              <w:rPr>
                <w:rFonts w:cs="Arial"/>
                <w:lang w:val="sr-Cyrl-CS"/>
              </w:rPr>
              <w:t xml:space="preserve">, </w:t>
            </w:r>
            <w:r>
              <w:rPr>
                <w:rFonts w:cs="Arial"/>
                <w:lang w:val="sr-Cyrl-CS"/>
              </w:rPr>
              <w:t>укупан</w:t>
            </w:r>
            <w:r w:rsidR="00036C14" w:rsidRPr="00554B85">
              <w:rPr>
                <w:rFonts w:cs="Arial"/>
                <w:lang w:val="sr-Cyrl-CS"/>
              </w:rPr>
              <w:t xml:space="preserve"> </w:t>
            </w:r>
            <w:r>
              <w:rPr>
                <w:rFonts w:cs="Arial"/>
                <w:lang w:val="sr-Cyrl-CS"/>
              </w:rPr>
              <w:t>износ</w:t>
            </w:r>
            <w:r w:rsidR="00036C14" w:rsidRPr="00554B85">
              <w:rPr>
                <w:rFonts w:cs="Arial"/>
                <w:lang w:val="sr-Cyrl-CS"/>
              </w:rPr>
              <w:t xml:space="preserve"> </w:t>
            </w:r>
            <w:r>
              <w:rPr>
                <w:rFonts w:cs="Arial"/>
                <w:lang w:val="sr-Cyrl-CS"/>
              </w:rPr>
              <w:t>без</w:t>
            </w:r>
            <w:r w:rsidR="00036C14" w:rsidRPr="00554B85">
              <w:rPr>
                <w:rFonts w:cs="Arial"/>
                <w:lang w:val="sr-Cyrl-CS"/>
              </w:rPr>
              <w:t xml:space="preserve"> </w:t>
            </w:r>
            <w:r>
              <w:rPr>
                <w:rFonts w:cs="Arial"/>
                <w:lang w:val="sr-Cyrl-CS"/>
              </w:rPr>
              <w:t>ПДВ</w:t>
            </w:r>
            <w:r w:rsidR="00036C14" w:rsidRPr="00554B85">
              <w:rPr>
                <w:rFonts w:cs="Arial"/>
                <w:lang w:val="sr-Cyrl-CS"/>
              </w:rPr>
              <w:t>-</w:t>
            </w:r>
            <w:r>
              <w:rPr>
                <w:rFonts w:cs="Arial"/>
                <w:lang w:val="sr-Cyrl-CS"/>
              </w:rPr>
              <w:t>а</w:t>
            </w:r>
            <w:r w:rsidR="00036C14" w:rsidRPr="00554B85">
              <w:rPr>
                <w:rFonts w:cs="Arial"/>
                <w:lang w:val="sr-Cyrl-CS"/>
              </w:rPr>
              <w:t xml:space="preserve">) </w:t>
            </w:r>
          </w:p>
          <w:p w:rsidR="00B740FF" w:rsidRPr="00554B85" w:rsidRDefault="00052CE5" w:rsidP="00036C14">
            <w:pPr>
              <w:tabs>
                <w:tab w:val="left" w:pos="420"/>
              </w:tabs>
              <w:spacing w:line="256" w:lineRule="auto"/>
              <w:rPr>
                <w:rFonts w:cs="Arial"/>
                <w:lang w:val="sr-Cyrl-CS"/>
              </w:rPr>
            </w:pPr>
            <w:r>
              <w:rPr>
                <w:rFonts w:cs="Arial"/>
                <w:lang w:val="sr-Cyrl-CS"/>
              </w:rPr>
              <w:t>Предмет</w:t>
            </w:r>
            <w:r w:rsidR="00B740FF" w:rsidRPr="00554B85">
              <w:rPr>
                <w:rFonts w:cs="Arial"/>
                <w:lang w:val="sr-Cyrl-CS"/>
              </w:rPr>
              <w:t xml:space="preserve"> </w:t>
            </w:r>
            <w:r>
              <w:rPr>
                <w:rFonts w:cs="Arial"/>
                <w:lang w:val="sr-Cyrl-CS"/>
              </w:rPr>
              <w:t>уговора</w:t>
            </w:r>
            <w:r w:rsidR="00B740FF" w:rsidRPr="00554B85">
              <w:rPr>
                <w:rFonts w:cs="Arial"/>
                <w:lang w:val="sr-Cyrl-CS"/>
              </w:rPr>
              <w:t xml:space="preserve"> (</w:t>
            </w:r>
            <w:r>
              <w:rPr>
                <w:rFonts w:cs="Arial"/>
                <w:lang w:val="sr-Cyrl-CS"/>
              </w:rPr>
              <w:t>добра</w:t>
            </w:r>
            <w:r w:rsidR="00B740FF" w:rsidRPr="00554B85">
              <w:rPr>
                <w:rFonts w:cs="Arial"/>
                <w:lang w:val="sr-Cyrl-CS"/>
              </w:rPr>
              <w:t xml:space="preserve">,) </w:t>
            </w:r>
            <w:r>
              <w:rPr>
                <w:rFonts w:cs="Arial"/>
                <w:lang w:val="sr-Cyrl-CS"/>
              </w:rPr>
              <w:t>одговара</w:t>
            </w:r>
            <w:r w:rsidR="00B740FF" w:rsidRPr="00554B85">
              <w:rPr>
                <w:rFonts w:cs="Arial"/>
                <w:lang w:val="sr-Cyrl-CS"/>
              </w:rPr>
              <w:t xml:space="preserve"> </w:t>
            </w:r>
            <w:r>
              <w:rPr>
                <w:rFonts w:cs="Arial"/>
                <w:lang w:val="sr-Cyrl-CS"/>
              </w:rPr>
              <w:t>траженим</w:t>
            </w:r>
            <w:r w:rsidR="00B740FF" w:rsidRPr="00554B85">
              <w:rPr>
                <w:rFonts w:cs="Arial"/>
                <w:lang w:val="sr-Cyrl-CS"/>
              </w:rPr>
              <w:t xml:space="preserve"> </w:t>
            </w:r>
            <w:r>
              <w:rPr>
                <w:rFonts w:cs="Arial"/>
                <w:lang w:val="sr-Cyrl-CS"/>
              </w:rPr>
              <w:t>техни</w:t>
            </w:r>
            <w:r w:rsidR="00B740FF" w:rsidRPr="00554B85">
              <w:rPr>
                <w:rFonts w:cs="Arial"/>
                <w:lang w:val="sr-Cyrl-CS"/>
              </w:rPr>
              <w:t>ч</w:t>
            </w:r>
            <w:r>
              <w:rPr>
                <w:rFonts w:cs="Arial"/>
                <w:lang w:val="sr-Cyrl-CS"/>
              </w:rPr>
              <w:t>ким</w:t>
            </w:r>
            <w:r w:rsidR="00B740FF" w:rsidRPr="00554B85">
              <w:rPr>
                <w:rFonts w:cs="Arial"/>
                <w:lang w:val="sr-Cyrl-CS"/>
              </w:rPr>
              <w:t xml:space="preserve"> </w:t>
            </w:r>
            <w:r>
              <w:rPr>
                <w:rFonts w:cs="Arial"/>
                <w:lang w:val="sr-Cyrl-CS"/>
              </w:rPr>
              <w:t>карактеристикама</w:t>
            </w:r>
            <w:r w:rsidR="00B740FF" w:rsidRPr="00554B85">
              <w:rPr>
                <w:rFonts w:cs="Arial"/>
                <w:lang w:val="sr-Cyrl-CS"/>
              </w:rPr>
              <w:t>.</w:t>
            </w:r>
          </w:p>
        </w:tc>
        <w:tc>
          <w:tcPr>
            <w:tcW w:w="1063" w:type="dxa"/>
            <w:tcBorders>
              <w:top w:val="nil"/>
              <w:left w:val="nil"/>
              <w:bottom w:val="single" w:sz="4" w:space="0" w:color="auto"/>
              <w:right w:val="nil"/>
            </w:tcBorders>
            <w:vAlign w:val="center"/>
          </w:tcPr>
          <w:p w:rsidR="00B740FF" w:rsidRPr="00554B85" w:rsidRDefault="00B740FF">
            <w:pPr>
              <w:spacing w:line="256" w:lineRule="auto"/>
              <w:rPr>
                <w:rFonts w:cs="Arial"/>
                <w:lang w:val="sr-Cyrl-CS"/>
              </w:rPr>
            </w:pPr>
          </w:p>
          <w:p w:rsidR="00B740FF" w:rsidRPr="00554B85" w:rsidRDefault="00B740FF">
            <w:pPr>
              <w:spacing w:line="256" w:lineRule="auto"/>
              <w:rPr>
                <w:rFonts w:cs="Arial"/>
                <w:lang w:val="sr-Cyrl-CS"/>
              </w:rPr>
            </w:pPr>
          </w:p>
          <w:p w:rsidR="00B740FF" w:rsidRPr="00554B85" w:rsidRDefault="00B740FF">
            <w:pPr>
              <w:spacing w:line="256" w:lineRule="auto"/>
              <w:rPr>
                <w:rFonts w:cs="Arial"/>
                <w:lang w:val="sr-Cyrl-CS"/>
              </w:rPr>
            </w:pPr>
          </w:p>
          <w:p w:rsidR="00B740FF" w:rsidRPr="00554B85" w:rsidRDefault="00B740FF">
            <w:pPr>
              <w:spacing w:line="256" w:lineRule="auto"/>
              <w:rPr>
                <w:rFonts w:cs="Arial"/>
                <w:lang w:val="sr-Cyrl-CS"/>
              </w:rPr>
            </w:pPr>
            <w:r w:rsidRPr="00554B85">
              <w:rPr>
                <w:rFonts w:cs="Arial"/>
                <w:lang w:val="sr-Cyrl-CS"/>
              </w:rPr>
              <w:t xml:space="preserve">□ </w:t>
            </w:r>
            <w:r w:rsidR="00052CE5">
              <w:rPr>
                <w:rFonts w:cs="Arial"/>
                <w:lang w:val="sr-Cyrl-CS"/>
              </w:rPr>
              <w:t>ДА</w:t>
            </w:r>
          </w:p>
          <w:p w:rsidR="00B740FF" w:rsidRPr="00554B85" w:rsidRDefault="00B740FF">
            <w:pPr>
              <w:spacing w:line="256" w:lineRule="auto"/>
              <w:rPr>
                <w:rFonts w:cs="Arial"/>
                <w:lang w:val="sr-Cyrl-CS"/>
              </w:rPr>
            </w:pPr>
            <w:r w:rsidRPr="00554B85">
              <w:rPr>
                <w:rFonts w:cs="Arial"/>
                <w:lang w:val="sr-Cyrl-CS"/>
              </w:rPr>
              <w:t xml:space="preserve">□ </w:t>
            </w:r>
            <w:r w:rsidR="00052CE5">
              <w:rPr>
                <w:rFonts w:cs="Arial"/>
                <w:lang w:val="sr-Cyrl-CS"/>
              </w:rPr>
              <w:t>НЕ</w:t>
            </w:r>
          </w:p>
        </w:tc>
      </w:tr>
      <w:tr w:rsidR="00B740FF" w:rsidRPr="00554B85" w:rsidTr="00B740FF">
        <w:tc>
          <w:tcPr>
            <w:tcW w:w="7966" w:type="dxa"/>
            <w:tcBorders>
              <w:top w:val="single" w:sz="4" w:space="0" w:color="auto"/>
              <w:left w:val="nil"/>
              <w:bottom w:val="single" w:sz="4" w:space="0" w:color="auto"/>
              <w:right w:val="nil"/>
            </w:tcBorders>
            <w:vAlign w:val="center"/>
            <w:hideMark/>
          </w:tcPr>
          <w:p w:rsidR="00B740FF" w:rsidRPr="00554B85" w:rsidRDefault="00052CE5">
            <w:pPr>
              <w:spacing w:line="256" w:lineRule="auto"/>
              <w:rPr>
                <w:rFonts w:cs="Arial"/>
                <w:lang w:val="sr-Cyrl-CS"/>
              </w:rPr>
            </w:pPr>
            <w:r>
              <w:rPr>
                <w:rFonts w:cs="Arial"/>
                <w:lang w:val="sr-Cyrl-CS"/>
              </w:rPr>
              <w:t>Предмет</w:t>
            </w:r>
            <w:r w:rsidR="00B740FF" w:rsidRPr="00554B85">
              <w:rPr>
                <w:rFonts w:cs="Arial"/>
                <w:lang w:val="sr-Cyrl-CS"/>
              </w:rPr>
              <w:t xml:space="preserve"> </w:t>
            </w:r>
            <w:r>
              <w:rPr>
                <w:rFonts w:cs="Arial"/>
                <w:lang w:val="sr-Cyrl-CS"/>
              </w:rPr>
              <w:t>уговора</w:t>
            </w:r>
            <w:r w:rsidR="00B740FF" w:rsidRPr="00554B85">
              <w:rPr>
                <w:rFonts w:cs="Arial"/>
                <w:lang w:val="sr-Cyrl-CS"/>
              </w:rPr>
              <w:t xml:space="preserve"> </w:t>
            </w:r>
            <w:r>
              <w:rPr>
                <w:rFonts w:cs="Arial"/>
                <w:lang w:val="sr-Cyrl-CS"/>
              </w:rPr>
              <w:t>нема</w:t>
            </w:r>
            <w:r w:rsidR="00B740FF" w:rsidRPr="00554B85">
              <w:rPr>
                <w:rFonts w:cs="Arial"/>
                <w:lang w:val="sr-Cyrl-CS"/>
              </w:rPr>
              <w:t xml:space="preserve"> </w:t>
            </w:r>
            <w:r>
              <w:rPr>
                <w:rFonts w:cs="Arial"/>
                <w:lang w:val="sr-Cyrl-CS"/>
              </w:rPr>
              <w:t>видљивих</w:t>
            </w:r>
            <w:r w:rsidR="00B740FF" w:rsidRPr="00554B85">
              <w:rPr>
                <w:rFonts w:cs="Arial"/>
                <w:lang w:val="sr-Cyrl-CS"/>
              </w:rPr>
              <w:t xml:space="preserve"> </w:t>
            </w:r>
            <w:r>
              <w:rPr>
                <w:rFonts w:cs="Arial"/>
                <w:lang w:val="sr-Cyrl-CS"/>
              </w:rPr>
              <w:t>о</w:t>
            </w:r>
            <w:r w:rsidR="00B740FF" w:rsidRPr="00554B85">
              <w:rPr>
                <w:rFonts w:cs="Arial"/>
                <w:lang w:val="sr-Cyrl-CS"/>
              </w:rPr>
              <w:t>ш</w:t>
            </w:r>
            <w:r>
              <w:rPr>
                <w:rFonts w:cs="Arial"/>
                <w:lang w:val="sr-Cyrl-CS"/>
              </w:rPr>
              <w:t>тећења</w:t>
            </w:r>
            <w:r w:rsidR="00B740FF" w:rsidRPr="00554B85">
              <w:rPr>
                <w:rFonts w:cs="Arial"/>
                <w:lang w:val="sr-Cyrl-CS"/>
              </w:rPr>
              <w:t xml:space="preserve"> </w:t>
            </w:r>
          </w:p>
        </w:tc>
        <w:tc>
          <w:tcPr>
            <w:tcW w:w="1063" w:type="dxa"/>
            <w:tcBorders>
              <w:top w:val="single" w:sz="4" w:space="0" w:color="auto"/>
              <w:left w:val="nil"/>
              <w:bottom w:val="single" w:sz="4" w:space="0" w:color="auto"/>
              <w:right w:val="nil"/>
            </w:tcBorders>
            <w:vAlign w:val="center"/>
            <w:hideMark/>
          </w:tcPr>
          <w:p w:rsidR="00B740FF" w:rsidRPr="00554B85" w:rsidRDefault="00B740FF">
            <w:pPr>
              <w:spacing w:line="256" w:lineRule="auto"/>
              <w:rPr>
                <w:rFonts w:cs="Arial"/>
                <w:lang w:val="sr-Cyrl-CS"/>
              </w:rPr>
            </w:pPr>
            <w:r w:rsidRPr="00554B85">
              <w:rPr>
                <w:rFonts w:cs="Arial"/>
                <w:lang w:val="sr-Cyrl-CS"/>
              </w:rPr>
              <w:t xml:space="preserve">□ </w:t>
            </w:r>
            <w:r w:rsidR="00052CE5">
              <w:rPr>
                <w:rFonts w:cs="Arial"/>
                <w:lang w:val="sr-Cyrl-CS"/>
              </w:rPr>
              <w:t>ДА</w:t>
            </w:r>
          </w:p>
          <w:p w:rsidR="00B740FF" w:rsidRPr="00554B85" w:rsidRDefault="00B740FF">
            <w:pPr>
              <w:spacing w:line="256" w:lineRule="auto"/>
              <w:rPr>
                <w:rFonts w:cs="Arial"/>
                <w:lang w:val="sr-Cyrl-CS"/>
              </w:rPr>
            </w:pPr>
            <w:r w:rsidRPr="00554B85">
              <w:rPr>
                <w:rFonts w:cs="Arial"/>
                <w:lang w:val="sr-Cyrl-CS"/>
              </w:rPr>
              <w:t xml:space="preserve">□ </w:t>
            </w:r>
            <w:r w:rsidR="00052CE5">
              <w:rPr>
                <w:rFonts w:cs="Arial"/>
                <w:lang w:val="sr-Cyrl-CS"/>
              </w:rPr>
              <w:t>НЕ</w:t>
            </w:r>
          </w:p>
        </w:tc>
      </w:tr>
    </w:tbl>
    <w:p w:rsidR="00B740FF" w:rsidRPr="00554B85" w:rsidRDefault="00B740FF" w:rsidP="00B740FF">
      <w:pPr>
        <w:rPr>
          <w:rFonts w:cs="Arial"/>
          <w:highlight w:val="yellow"/>
          <w:lang w:val="sr-Cyrl-CS"/>
        </w:rPr>
      </w:pPr>
    </w:p>
    <w:p w:rsidR="00B740FF" w:rsidRPr="00554B85" w:rsidRDefault="00052CE5" w:rsidP="00B740FF">
      <w:pPr>
        <w:rPr>
          <w:rFonts w:cs="Arial"/>
          <w:lang w:val="sr-Cyrl-CS"/>
        </w:rPr>
      </w:pPr>
      <w:r>
        <w:rPr>
          <w:rFonts w:cs="Arial"/>
          <w:lang w:val="sr-Cyrl-CS"/>
        </w:rPr>
        <w:t>Укупан</w:t>
      </w:r>
      <w:r w:rsidR="00B740FF" w:rsidRPr="00554B85">
        <w:rPr>
          <w:rFonts w:cs="Arial"/>
          <w:lang w:val="sr-Cyrl-CS"/>
        </w:rPr>
        <w:t xml:space="preserve"> </w:t>
      </w:r>
      <w:r>
        <w:rPr>
          <w:rFonts w:cs="Arial"/>
          <w:lang w:val="sr-Cyrl-CS"/>
        </w:rPr>
        <w:t>број</w:t>
      </w:r>
      <w:r w:rsidR="00B740FF" w:rsidRPr="00554B85">
        <w:rPr>
          <w:rFonts w:cs="Arial"/>
          <w:lang w:val="sr-Cyrl-CS"/>
        </w:rPr>
        <w:t xml:space="preserve"> </w:t>
      </w:r>
      <w:r>
        <w:rPr>
          <w:rFonts w:cs="Arial"/>
          <w:lang w:val="sr-Cyrl-CS"/>
        </w:rPr>
        <w:t>позиција</w:t>
      </w:r>
      <w:r w:rsidR="00B740FF" w:rsidRPr="00554B85">
        <w:rPr>
          <w:rFonts w:cs="Arial"/>
          <w:lang w:val="sr-Cyrl-CS"/>
        </w:rPr>
        <w:t xml:space="preserve"> </w:t>
      </w:r>
      <w:r>
        <w:rPr>
          <w:rFonts w:cs="Arial"/>
          <w:lang w:val="sr-Cyrl-CS"/>
        </w:rPr>
        <w:t>из</w:t>
      </w:r>
      <w:r w:rsidR="00B740FF" w:rsidRPr="00554B85">
        <w:rPr>
          <w:rFonts w:cs="Arial"/>
          <w:lang w:val="sr-Cyrl-CS"/>
        </w:rPr>
        <w:t xml:space="preserve"> </w:t>
      </w:r>
      <w:r>
        <w:rPr>
          <w:rFonts w:cs="Arial"/>
          <w:lang w:val="sr-Cyrl-CS"/>
        </w:rPr>
        <w:t>спецификације</w:t>
      </w:r>
      <w:r w:rsidR="00B740FF" w:rsidRPr="00554B85">
        <w:rPr>
          <w:rFonts w:cs="Arial"/>
          <w:lang w:val="sr-Cyrl-CS"/>
        </w:rPr>
        <w:t xml:space="preserve">:                            </w:t>
      </w:r>
      <w:r>
        <w:rPr>
          <w:rFonts w:cs="Arial"/>
          <w:lang w:val="sr-Cyrl-CS"/>
        </w:rPr>
        <w:t>Број</w:t>
      </w:r>
      <w:r w:rsidR="00B740FF" w:rsidRPr="00554B85">
        <w:rPr>
          <w:rFonts w:cs="Arial"/>
          <w:lang w:val="sr-Cyrl-CS"/>
        </w:rPr>
        <w:t xml:space="preserve"> </w:t>
      </w:r>
      <w:r>
        <w:rPr>
          <w:rFonts w:cs="Arial"/>
          <w:lang w:val="sr-Cyrl-CS"/>
        </w:rPr>
        <w:t>улаза</w:t>
      </w:r>
      <w:r w:rsidR="00B740FF" w:rsidRPr="00554B85">
        <w:rPr>
          <w:rFonts w:cs="Arial"/>
          <w:lang w:val="sr-Cyrl-CS"/>
        </w:rPr>
        <w:t>:</w:t>
      </w:r>
    </w:p>
    <w:p w:rsidR="00B740FF" w:rsidRPr="00F10346" w:rsidRDefault="00B740FF" w:rsidP="00B740FF">
      <w:pPr>
        <w:rPr>
          <w:rFonts w:cs="Arial"/>
          <w:lang w:val="sr-Cyrl-CS"/>
        </w:rPr>
      </w:pPr>
      <w:r w:rsidRPr="00554B85">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052CE5" w:rsidP="00B740FF">
      <w:pPr>
        <w:rPr>
          <w:rFonts w:cs="Arial"/>
          <w:lang w:val="sr-Cyrl-CS"/>
        </w:rPr>
      </w:pPr>
      <w:r>
        <w:rPr>
          <w:rFonts w:cs="Arial"/>
          <w:lang w:val="sr-Cyrl-CS"/>
        </w:rPr>
        <w:t>Навести</w:t>
      </w:r>
      <w:r w:rsidR="00B740FF" w:rsidRPr="00F10346">
        <w:rPr>
          <w:rFonts w:cs="Arial"/>
          <w:lang w:val="sr-Cyrl-CS"/>
        </w:rPr>
        <w:t xml:space="preserve"> </w:t>
      </w:r>
      <w:r>
        <w:rPr>
          <w:rFonts w:cs="Arial"/>
          <w:lang w:val="sr-Cyrl-CS"/>
        </w:rPr>
        <w:t>позиције</w:t>
      </w:r>
      <w:r w:rsidR="00B740FF" w:rsidRPr="00F10346">
        <w:rPr>
          <w:rFonts w:cs="Arial"/>
          <w:lang w:val="sr-Cyrl-CS"/>
        </w:rPr>
        <w:t xml:space="preserve"> </w:t>
      </w:r>
      <w:r>
        <w:rPr>
          <w:rFonts w:cs="Arial"/>
          <w:lang w:val="sr-Cyrl-CS"/>
        </w:rPr>
        <w:t>које</w:t>
      </w:r>
      <w:r w:rsidR="00B740FF" w:rsidRPr="00F10346">
        <w:rPr>
          <w:rFonts w:cs="Arial"/>
          <w:lang w:val="sr-Cyrl-CS"/>
        </w:rPr>
        <w:t xml:space="preserve"> </w:t>
      </w:r>
      <w:r>
        <w:rPr>
          <w:rFonts w:cs="Arial"/>
          <w:lang w:val="sr-Cyrl-CS"/>
        </w:rPr>
        <w:t>имају</w:t>
      </w:r>
      <w:r w:rsidR="00B740FF" w:rsidRPr="00F10346">
        <w:rPr>
          <w:rFonts w:cs="Arial"/>
          <w:lang w:val="sr-Cyrl-CS"/>
        </w:rPr>
        <w:t xml:space="preserve"> </w:t>
      </w:r>
      <w:r>
        <w:rPr>
          <w:rFonts w:cs="Arial"/>
          <w:lang w:val="sr-Cyrl-CS"/>
        </w:rPr>
        <w:t>евентуалне</w:t>
      </w:r>
      <w:r w:rsidR="00B740FF" w:rsidRPr="00F10346">
        <w:rPr>
          <w:rFonts w:cs="Arial"/>
          <w:lang w:val="sr-Cyrl-CS"/>
        </w:rPr>
        <w:t xml:space="preserve"> </w:t>
      </w:r>
      <w:r>
        <w:rPr>
          <w:rFonts w:cs="Arial"/>
          <w:lang w:val="sr-Cyrl-CS"/>
        </w:rPr>
        <w:t>недостатке</w:t>
      </w:r>
      <w:r w:rsidR="00B740FF" w:rsidRPr="00F10346">
        <w:rPr>
          <w:rFonts w:cs="Arial"/>
          <w:lang w:val="sr-Cyrl-CS"/>
        </w:rPr>
        <w:t xml:space="preserve"> (</w:t>
      </w:r>
      <w:r>
        <w:rPr>
          <w:rFonts w:cs="Arial"/>
          <w:lang w:val="sr-Cyrl-CS"/>
        </w:rPr>
        <w:t>попуњавати</w:t>
      </w:r>
      <w:r w:rsidR="00B740FF" w:rsidRPr="00F10346">
        <w:rPr>
          <w:rFonts w:cs="Arial"/>
          <w:lang w:val="sr-Cyrl-CS"/>
        </w:rPr>
        <w:t xml:space="preserve"> </w:t>
      </w:r>
      <w:r>
        <w:rPr>
          <w:rFonts w:cs="Arial"/>
          <w:lang w:val="sr-Cyrl-CS"/>
        </w:rPr>
        <w:t>само</w:t>
      </w:r>
      <w:r w:rsidR="00B740FF" w:rsidRPr="00F10346">
        <w:rPr>
          <w:rFonts w:cs="Arial"/>
          <w:lang w:val="sr-Cyrl-CS"/>
        </w:rPr>
        <w:t xml:space="preserve"> </w:t>
      </w:r>
      <w:r>
        <w:rPr>
          <w:rFonts w:cs="Arial"/>
          <w:lang w:val="sr-Cyrl-CS"/>
        </w:rPr>
        <w:t>у</w:t>
      </w:r>
      <w:r w:rsidR="00B740FF" w:rsidRPr="00F10346">
        <w:rPr>
          <w:rFonts w:cs="Arial"/>
          <w:lang w:val="sr-Cyrl-CS"/>
        </w:rPr>
        <w:t xml:space="preserve"> </w:t>
      </w:r>
      <w:r>
        <w:rPr>
          <w:rFonts w:cs="Arial"/>
          <w:lang w:val="sr-Cyrl-CS"/>
        </w:rPr>
        <w:t>слу</w:t>
      </w:r>
      <w:r w:rsidR="00B740FF" w:rsidRPr="00F10346">
        <w:rPr>
          <w:rFonts w:cs="Arial"/>
          <w:lang w:val="sr-Cyrl-CS"/>
        </w:rPr>
        <w:t>ч</w:t>
      </w:r>
      <w:r>
        <w:rPr>
          <w:rFonts w:cs="Arial"/>
          <w:lang w:val="sr-Cyrl-CS"/>
        </w:rPr>
        <w:t>ају</w:t>
      </w:r>
      <w:r w:rsidR="00B740FF" w:rsidRPr="00F10346">
        <w:rPr>
          <w:rFonts w:cs="Arial"/>
          <w:lang w:val="sr-Cyrl-CS"/>
        </w:rPr>
        <w:t xml:space="preserve"> </w:t>
      </w:r>
      <w:r>
        <w:rPr>
          <w:rFonts w:cs="Arial"/>
          <w:lang w:val="sr-Cyrl-CS"/>
        </w:rPr>
        <w:t>рекламације</w:t>
      </w:r>
      <w:r w:rsidR="00B740FF" w:rsidRPr="00F10346">
        <w:rPr>
          <w:rFonts w:cs="Arial"/>
          <w:lang w:val="sr-Cyrl-CS"/>
        </w:rPr>
        <w:t>): _________________________________________________________________________</w:t>
      </w:r>
    </w:p>
    <w:p w:rsidR="00B740FF" w:rsidRPr="00F10346" w:rsidRDefault="00052CE5" w:rsidP="00B740FF">
      <w:pPr>
        <w:rPr>
          <w:rFonts w:cs="Arial"/>
          <w:lang w:val="ru-RU"/>
        </w:rPr>
      </w:pPr>
      <w:r>
        <w:rPr>
          <w:rFonts w:cs="Arial"/>
          <w:lang w:val="sr-Cyrl-CS"/>
        </w:rPr>
        <w:t>Друге</w:t>
      </w:r>
      <w:r w:rsidR="00B740FF" w:rsidRPr="00F10346">
        <w:rPr>
          <w:rFonts w:cs="Arial"/>
          <w:lang w:val="sr-Cyrl-CS"/>
        </w:rPr>
        <w:t xml:space="preserve"> </w:t>
      </w:r>
      <w:r>
        <w:rPr>
          <w:rFonts w:cs="Arial"/>
          <w:lang w:val="sr-Cyrl-CS"/>
        </w:rPr>
        <w:t>напомене</w:t>
      </w:r>
      <w:r w:rsidR="00B740FF" w:rsidRPr="00F10346">
        <w:rPr>
          <w:rFonts w:cs="Arial"/>
          <w:lang w:val="sr-Cyrl-CS"/>
        </w:rPr>
        <w:t xml:space="preserve"> (</w:t>
      </w:r>
      <w:r>
        <w:rPr>
          <w:rFonts w:cs="Arial"/>
          <w:lang w:val="sr-Cyrl-CS"/>
        </w:rPr>
        <w:t>достављени</w:t>
      </w:r>
      <w:r w:rsidR="00B740FF" w:rsidRPr="00F10346">
        <w:rPr>
          <w:rFonts w:cs="Arial"/>
          <w:lang w:val="sr-Cyrl-CS"/>
        </w:rPr>
        <w:t xml:space="preserve"> </w:t>
      </w:r>
      <w:r>
        <w:rPr>
          <w:rFonts w:cs="Arial"/>
          <w:lang w:val="sr-Cyrl-CS"/>
        </w:rPr>
        <w:t>докази</w:t>
      </w:r>
      <w:r w:rsidR="00B740FF" w:rsidRPr="00F10346">
        <w:rPr>
          <w:rFonts w:cs="Arial"/>
          <w:lang w:val="sr-Cyrl-CS"/>
        </w:rPr>
        <w:t xml:space="preserve"> </w:t>
      </w:r>
      <w:r>
        <w:rPr>
          <w:rFonts w:cs="Arial"/>
          <w:lang w:val="sr-Cyrl-CS"/>
        </w:rPr>
        <w:t>о</w:t>
      </w:r>
      <w:r w:rsidR="00B740FF" w:rsidRPr="00F10346">
        <w:rPr>
          <w:rFonts w:cs="Arial"/>
          <w:lang w:val="sr-Cyrl-CS"/>
        </w:rPr>
        <w:t xml:space="preserve"> </w:t>
      </w:r>
      <w:r>
        <w:rPr>
          <w:rFonts w:cs="Arial"/>
          <w:lang w:val="sr-Cyrl-CS"/>
        </w:rPr>
        <w:t>квалитету</w:t>
      </w:r>
      <w:r w:rsidR="00B740FF" w:rsidRPr="00F10346">
        <w:rPr>
          <w:rFonts w:cs="Arial"/>
          <w:lang w:val="sr-Cyrl-CS"/>
        </w:rPr>
        <w:t xml:space="preserve"> – </w:t>
      </w:r>
      <w:r>
        <w:rPr>
          <w:rFonts w:cs="Arial"/>
          <w:lang w:val="sr-Cyrl-CS"/>
        </w:rPr>
        <w:t>безбедносни</w:t>
      </w:r>
      <w:r w:rsidR="00B740FF" w:rsidRPr="00F10346">
        <w:rPr>
          <w:rFonts w:cs="Arial"/>
          <w:lang w:val="sr-Cyrl-CS"/>
        </w:rPr>
        <w:t xml:space="preserve"> </w:t>
      </w:r>
      <w:r>
        <w:rPr>
          <w:rFonts w:cs="Arial"/>
          <w:lang w:val="sr-Cyrl-CS"/>
        </w:rPr>
        <w:t>лист</w:t>
      </w:r>
      <w:r w:rsidR="00B740FF" w:rsidRPr="00F10346">
        <w:rPr>
          <w:rFonts w:cs="Arial"/>
          <w:lang w:val="sr-Cyrl-CS"/>
        </w:rPr>
        <w:t xml:space="preserve"> </w:t>
      </w:r>
      <w:r>
        <w:rPr>
          <w:rFonts w:cs="Arial"/>
          <w:lang w:val="sr-Cyrl-CS"/>
        </w:rPr>
        <w:t>на</w:t>
      </w:r>
      <w:r w:rsidR="00B740FF" w:rsidRPr="00F10346">
        <w:rPr>
          <w:rFonts w:cs="Arial"/>
          <w:lang w:val="sr-Cyrl-CS"/>
        </w:rPr>
        <w:t xml:space="preserve"> </w:t>
      </w:r>
      <w:r>
        <w:rPr>
          <w:rFonts w:cs="Arial"/>
          <w:lang w:val="sr-Cyrl-CS"/>
        </w:rPr>
        <w:t>српском</w:t>
      </w:r>
      <w:r w:rsidR="00B740FF" w:rsidRPr="00F10346">
        <w:rPr>
          <w:rFonts w:cs="Arial"/>
          <w:lang w:val="sr-Cyrl-CS"/>
        </w:rPr>
        <w:t xml:space="preserve"> </w:t>
      </w:r>
      <w:r>
        <w:rPr>
          <w:rFonts w:cs="Arial"/>
          <w:lang w:val="sr-Cyrl-CS"/>
        </w:rPr>
        <w:t>језику</w:t>
      </w:r>
      <w:r w:rsidR="00B740FF" w:rsidRPr="00F10346">
        <w:rPr>
          <w:rFonts w:cs="Arial"/>
          <w:lang w:val="sr-Cyrl-CS"/>
        </w:rPr>
        <w:t xml:space="preserve"> </w:t>
      </w:r>
      <w:r>
        <w:rPr>
          <w:rFonts w:cs="Arial"/>
          <w:lang w:val="sr-Cyrl-CS"/>
        </w:rPr>
        <w:t>у</w:t>
      </w:r>
      <w:r w:rsidR="00B740FF" w:rsidRPr="00F10346">
        <w:rPr>
          <w:rFonts w:cs="Arial"/>
          <w:lang w:val="sr-Cyrl-CS"/>
        </w:rPr>
        <w:t xml:space="preserve"> </w:t>
      </w:r>
      <w:r>
        <w:rPr>
          <w:rFonts w:cs="Arial"/>
          <w:lang w:val="sr-Cyrl-CS"/>
        </w:rPr>
        <w:t>складу</w:t>
      </w:r>
      <w:r w:rsidR="00B740FF" w:rsidRPr="00F10346">
        <w:rPr>
          <w:rFonts w:cs="Arial"/>
          <w:lang w:val="sr-Cyrl-CS"/>
        </w:rPr>
        <w:t xml:space="preserve"> </w:t>
      </w:r>
      <w:r>
        <w:rPr>
          <w:rFonts w:cs="Arial"/>
          <w:lang w:val="sr-Cyrl-CS"/>
        </w:rPr>
        <w:t>са</w:t>
      </w:r>
      <w:r w:rsidR="00B740FF" w:rsidRPr="00F10346">
        <w:rPr>
          <w:rFonts w:cs="Arial"/>
          <w:lang w:val="sr-Cyrl-CS"/>
        </w:rPr>
        <w:t xml:space="preserve"> </w:t>
      </w:r>
      <w:r>
        <w:rPr>
          <w:rFonts w:cs="Arial"/>
          <w:lang w:val="sr-Cyrl-CS"/>
        </w:rPr>
        <w:t>Правилником</w:t>
      </w:r>
      <w:r w:rsidR="00B740FF" w:rsidRPr="00F10346">
        <w:rPr>
          <w:rFonts w:cs="Arial"/>
          <w:lang w:val="sr-Cyrl-CS"/>
        </w:rPr>
        <w:t xml:space="preserve"> </w:t>
      </w:r>
      <w:r>
        <w:rPr>
          <w:rFonts w:cs="Arial"/>
          <w:lang w:val="sr-Cyrl-CS"/>
        </w:rPr>
        <w:t>о</w:t>
      </w:r>
      <w:r w:rsidR="00B740FF" w:rsidRPr="00F10346">
        <w:rPr>
          <w:rFonts w:cs="Arial"/>
          <w:lang w:val="sr-Cyrl-CS"/>
        </w:rPr>
        <w:t xml:space="preserve"> </w:t>
      </w:r>
      <w:r>
        <w:rPr>
          <w:rFonts w:cs="Arial"/>
          <w:lang w:val="sr-Cyrl-CS"/>
        </w:rPr>
        <w:t>садржају</w:t>
      </w:r>
      <w:r w:rsidR="00B740FF" w:rsidRPr="00F10346">
        <w:rPr>
          <w:rFonts w:cs="Arial"/>
          <w:lang w:val="sr-Cyrl-CS"/>
        </w:rPr>
        <w:t xml:space="preserve"> </w:t>
      </w:r>
      <w:r>
        <w:rPr>
          <w:rFonts w:cs="Arial"/>
          <w:lang w:val="sr-Cyrl-CS"/>
        </w:rPr>
        <w:t>безбедносног</w:t>
      </w:r>
      <w:r w:rsidR="00B740FF" w:rsidRPr="00F10346">
        <w:rPr>
          <w:rFonts w:cs="Arial"/>
          <w:lang w:val="sr-Cyrl-CS"/>
        </w:rPr>
        <w:t xml:space="preserve"> </w:t>
      </w:r>
      <w:r>
        <w:rPr>
          <w:rFonts w:cs="Arial"/>
          <w:lang w:val="sr-Cyrl-CS"/>
        </w:rPr>
        <w:t>листа</w:t>
      </w:r>
      <w:r w:rsidR="00B740FF" w:rsidRPr="00F10346">
        <w:rPr>
          <w:rFonts w:cs="Arial"/>
          <w:lang w:val="sr-Cyrl-CS"/>
        </w:rPr>
        <w:t xml:space="preserve"> (</w:t>
      </w:r>
      <w:r>
        <w:rPr>
          <w:rFonts w:cs="Arial"/>
          <w:lang w:val="sr-Cyrl-CS"/>
        </w:rPr>
        <w:t>Службени</w:t>
      </w:r>
      <w:r w:rsidR="00B740FF" w:rsidRPr="00F10346">
        <w:rPr>
          <w:rFonts w:cs="Arial"/>
          <w:lang w:val="sr-Cyrl-CS"/>
        </w:rPr>
        <w:t xml:space="preserve"> </w:t>
      </w:r>
      <w:r>
        <w:rPr>
          <w:rFonts w:cs="Arial"/>
          <w:lang w:val="sr-Cyrl-CS"/>
        </w:rPr>
        <w:t>гласник</w:t>
      </w:r>
      <w:r w:rsidR="00B740FF" w:rsidRPr="00F10346">
        <w:rPr>
          <w:rFonts w:cs="Arial"/>
          <w:lang w:val="sr-Cyrl-CS"/>
        </w:rPr>
        <w:t xml:space="preserve"> </w:t>
      </w:r>
      <w:r>
        <w:rPr>
          <w:rFonts w:cs="Arial"/>
          <w:lang w:val="sr-Cyrl-CS"/>
        </w:rPr>
        <w:t>РС</w:t>
      </w:r>
      <w:r w:rsidR="00B740FF" w:rsidRPr="00F10346">
        <w:rPr>
          <w:rFonts w:cs="Arial"/>
          <w:lang w:val="sr-Cyrl-CS"/>
        </w:rPr>
        <w:t xml:space="preserve"> </w:t>
      </w:r>
      <w:r>
        <w:rPr>
          <w:rFonts w:cs="Arial"/>
          <w:lang w:val="sr-Cyrl-CS"/>
        </w:rPr>
        <w:t>бр</w:t>
      </w:r>
      <w:r w:rsidR="00B740FF" w:rsidRPr="00F10346">
        <w:rPr>
          <w:rFonts w:cs="Arial"/>
          <w:lang w:val="sr-Cyrl-CS"/>
        </w:rPr>
        <w:t xml:space="preserve">., 100/2011), </w:t>
      </w:r>
      <w:r>
        <w:rPr>
          <w:rFonts w:cs="Arial"/>
          <w:lang w:val="sr-Cyrl-CS"/>
        </w:rPr>
        <w:t>декларација</w:t>
      </w:r>
      <w:r w:rsidR="00B740FF" w:rsidRPr="00F10346">
        <w:rPr>
          <w:rFonts w:cs="Arial"/>
          <w:lang w:val="sr-Cyrl-CS"/>
        </w:rPr>
        <w:t xml:space="preserve">, </w:t>
      </w:r>
      <w:r>
        <w:rPr>
          <w:rFonts w:cs="Arial"/>
          <w:lang w:val="sr-Cyrl-CS"/>
        </w:rPr>
        <w:t>атест</w:t>
      </w:r>
      <w:r w:rsidR="00B740FF" w:rsidRPr="00F10346">
        <w:rPr>
          <w:rFonts w:cs="Arial"/>
          <w:lang w:val="sr-Cyrl-CS"/>
        </w:rPr>
        <w:t xml:space="preserve"> / </w:t>
      </w:r>
      <w:r>
        <w:rPr>
          <w:rFonts w:cs="Arial"/>
          <w:lang w:val="sr-Cyrl-CS"/>
        </w:rPr>
        <w:t>изве</w:t>
      </w:r>
      <w:r w:rsidR="00B740FF" w:rsidRPr="00F10346">
        <w:rPr>
          <w:rFonts w:cs="Arial"/>
          <w:lang w:val="sr-Cyrl-CS"/>
        </w:rPr>
        <w:t>ш</w:t>
      </w:r>
      <w:r>
        <w:rPr>
          <w:rFonts w:cs="Arial"/>
          <w:lang w:val="sr-Cyrl-CS"/>
        </w:rPr>
        <w:t>тај</w:t>
      </w:r>
      <w:r w:rsidR="00B740FF" w:rsidRPr="00F10346">
        <w:rPr>
          <w:rFonts w:cs="Arial"/>
          <w:lang w:val="sr-Cyrl-CS"/>
        </w:rPr>
        <w:t xml:space="preserve"> </w:t>
      </w:r>
      <w:r>
        <w:rPr>
          <w:rFonts w:cs="Arial"/>
          <w:lang w:val="sr-Cyrl-CS"/>
        </w:rPr>
        <w:t>о</w:t>
      </w:r>
      <w:r w:rsidR="00B740FF" w:rsidRPr="00F10346">
        <w:rPr>
          <w:rFonts w:cs="Arial"/>
          <w:lang w:val="sr-Cyrl-CS"/>
        </w:rPr>
        <w:t xml:space="preserve"> </w:t>
      </w:r>
      <w:r>
        <w:rPr>
          <w:rFonts w:cs="Arial"/>
          <w:lang w:val="sr-Cyrl-CS"/>
        </w:rPr>
        <w:t>испитивању</w:t>
      </w:r>
      <w:r w:rsidR="00B740FF" w:rsidRPr="00F10346">
        <w:rPr>
          <w:rFonts w:cs="Arial"/>
          <w:lang w:val="sr-Cyrl-CS"/>
        </w:rPr>
        <w:t xml:space="preserve">,  </w:t>
      </w:r>
      <w:r>
        <w:rPr>
          <w:rFonts w:cs="Arial"/>
          <w:lang w:val="sr-Cyrl-CS"/>
        </w:rPr>
        <w:t>лабораторијски</w:t>
      </w:r>
      <w:r w:rsidR="00B740FF" w:rsidRPr="00F10346">
        <w:rPr>
          <w:rFonts w:cs="Arial"/>
          <w:lang w:val="sr-Cyrl-CS"/>
        </w:rPr>
        <w:t xml:space="preserve"> </w:t>
      </w:r>
      <w:r>
        <w:rPr>
          <w:rFonts w:cs="Arial"/>
          <w:lang w:val="sr-Cyrl-CS"/>
        </w:rPr>
        <w:t>налаз</w:t>
      </w:r>
      <w:r w:rsidR="00B740FF" w:rsidRPr="00F10346">
        <w:rPr>
          <w:rFonts w:cs="Arial"/>
          <w:lang w:val="sr-Cyrl-CS"/>
        </w:rPr>
        <w:t xml:space="preserve"> </w:t>
      </w:r>
      <w:r>
        <w:rPr>
          <w:rFonts w:cs="Arial"/>
          <w:lang w:val="sr-Cyrl-CS"/>
        </w:rPr>
        <w:t>или</w:t>
      </w:r>
      <w:r w:rsidR="00B740FF" w:rsidRPr="00F10346">
        <w:rPr>
          <w:rFonts w:cs="Arial"/>
          <w:lang w:val="sr-Cyrl-CS"/>
        </w:rPr>
        <w:t xml:space="preserve"> </w:t>
      </w:r>
      <w:r>
        <w:rPr>
          <w:rFonts w:cs="Arial"/>
          <w:lang w:val="sr-Cyrl-CS"/>
        </w:rPr>
        <w:t>упутство</w:t>
      </w:r>
      <w:r w:rsidR="00B740FF" w:rsidRPr="00F10346">
        <w:rPr>
          <w:rFonts w:cs="Arial"/>
          <w:lang w:val="sr-Cyrl-CS"/>
        </w:rPr>
        <w:t xml:space="preserve"> </w:t>
      </w:r>
      <w:r>
        <w:rPr>
          <w:rFonts w:cs="Arial"/>
          <w:lang w:val="sr-Cyrl-CS"/>
        </w:rPr>
        <w:t>за</w:t>
      </w:r>
      <w:r w:rsidR="00B740FF" w:rsidRPr="00F10346">
        <w:rPr>
          <w:rFonts w:cs="Arial"/>
          <w:lang w:val="sr-Cyrl-CS"/>
        </w:rPr>
        <w:t xml:space="preserve"> </w:t>
      </w:r>
      <w:r>
        <w:rPr>
          <w:rFonts w:cs="Arial"/>
          <w:lang w:val="sr-Cyrl-CS"/>
        </w:rPr>
        <w:t>употребу</w:t>
      </w:r>
      <w:r w:rsidR="00B740FF" w:rsidRPr="00F10346">
        <w:rPr>
          <w:rFonts w:cs="Arial"/>
          <w:lang w:val="sr-Cyrl-CS"/>
        </w:rPr>
        <w:t xml:space="preserve">, </w:t>
      </w:r>
      <w:r>
        <w:rPr>
          <w:rFonts w:cs="Arial"/>
          <w:lang w:val="sr-Cyrl-CS"/>
        </w:rPr>
        <w:t>манипулацију</w:t>
      </w:r>
      <w:r w:rsidR="00B740FF" w:rsidRPr="00F10346">
        <w:rPr>
          <w:rFonts w:cs="Arial"/>
          <w:lang w:val="sr-Cyrl-CS"/>
        </w:rPr>
        <w:t xml:space="preserve">, </w:t>
      </w:r>
      <w:r>
        <w:rPr>
          <w:rFonts w:cs="Arial"/>
          <w:lang w:val="sr-Cyrl-CS"/>
        </w:rPr>
        <w:t>одлагања</w:t>
      </w:r>
      <w:r w:rsidR="00B740FF" w:rsidRPr="00F10346">
        <w:rPr>
          <w:rFonts w:cs="Arial"/>
          <w:lang w:val="sr-Cyrl-CS"/>
        </w:rPr>
        <w:t xml:space="preserve">, </w:t>
      </w:r>
      <w:r>
        <w:rPr>
          <w:rFonts w:cs="Arial"/>
          <w:lang w:val="sr-Cyrl-CS"/>
        </w:rPr>
        <w:t>мере</w:t>
      </w:r>
      <w:r w:rsidR="00B740FF" w:rsidRPr="00F10346">
        <w:rPr>
          <w:rFonts w:cs="Arial"/>
          <w:lang w:val="sr-Cyrl-CS"/>
        </w:rPr>
        <w:t xml:space="preserve"> </w:t>
      </w:r>
      <w:r>
        <w:rPr>
          <w:rFonts w:cs="Arial"/>
          <w:lang w:val="sr-Cyrl-CS"/>
        </w:rPr>
        <w:t>прве</w:t>
      </w:r>
      <w:r w:rsidR="00B740FF" w:rsidRPr="00F10346">
        <w:rPr>
          <w:rFonts w:cs="Arial"/>
          <w:lang w:val="sr-Cyrl-CS"/>
        </w:rPr>
        <w:t xml:space="preserve"> </w:t>
      </w:r>
      <w:r>
        <w:rPr>
          <w:rFonts w:cs="Arial"/>
          <w:lang w:val="sr-Cyrl-CS"/>
        </w:rPr>
        <w:t>помоћи</w:t>
      </w:r>
      <w:r w:rsidR="00B740FF" w:rsidRPr="00F10346">
        <w:rPr>
          <w:rFonts w:cs="Arial"/>
          <w:lang w:val="sr-Cyrl-CS"/>
        </w:rPr>
        <w:t xml:space="preserve"> </w:t>
      </w:r>
      <w:r>
        <w:rPr>
          <w:rFonts w:cs="Arial"/>
          <w:lang w:val="sr-Cyrl-CS"/>
        </w:rPr>
        <w:t>у</w:t>
      </w:r>
      <w:r w:rsidR="00B740FF" w:rsidRPr="00F10346">
        <w:rPr>
          <w:rFonts w:cs="Arial"/>
          <w:lang w:val="sr-Cyrl-CS"/>
        </w:rPr>
        <w:t xml:space="preserve"> </w:t>
      </w:r>
      <w:r>
        <w:rPr>
          <w:rFonts w:cs="Arial"/>
          <w:lang w:val="sr-Cyrl-CS"/>
        </w:rPr>
        <w:t>слу</w:t>
      </w:r>
      <w:r w:rsidR="00B740FF" w:rsidRPr="00F10346">
        <w:rPr>
          <w:rFonts w:cs="Arial"/>
          <w:lang w:val="sr-Cyrl-CS"/>
        </w:rPr>
        <w:t>ч</w:t>
      </w:r>
      <w:r>
        <w:rPr>
          <w:rFonts w:cs="Arial"/>
          <w:lang w:val="sr-Cyrl-CS"/>
        </w:rPr>
        <w:t>ају</w:t>
      </w:r>
      <w:r w:rsidR="00B740FF" w:rsidRPr="00F10346">
        <w:rPr>
          <w:rFonts w:cs="Arial"/>
          <w:lang w:val="sr-Cyrl-CS"/>
        </w:rPr>
        <w:t xml:space="preserve"> </w:t>
      </w:r>
      <w:r>
        <w:rPr>
          <w:rFonts w:cs="Arial"/>
          <w:lang w:val="sr-Cyrl-CS"/>
        </w:rPr>
        <w:t>расипања</w:t>
      </w:r>
      <w:r w:rsidR="00B740FF" w:rsidRPr="00F10346">
        <w:rPr>
          <w:rFonts w:cs="Arial"/>
          <w:lang w:val="sr-Cyrl-CS"/>
        </w:rPr>
        <w:t xml:space="preserve"> </w:t>
      </w:r>
      <w:r>
        <w:rPr>
          <w:rFonts w:cs="Arial"/>
          <w:lang w:val="sr-Cyrl-CS"/>
        </w:rPr>
        <w:t>материје</w:t>
      </w:r>
      <w:r w:rsidR="00B740FF" w:rsidRPr="00F10346">
        <w:rPr>
          <w:rFonts w:cs="Arial"/>
          <w:lang w:val="sr-Cyrl-CS"/>
        </w:rPr>
        <w:t xml:space="preserve">, </w:t>
      </w:r>
      <w:r>
        <w:rPr>
          <w:rFonts w:cs="Arial"/>
          <w:lang w:val="sr-Cyrl-CS"/>
        </w:rPr>
        <w:t>на</w:t>
      </w:r>
      <w:r w:rsidR="00B740FF" w:rsidRPr="00F10346">
        <w:rPr>
          <w:rFonts w:cs="Arial"/>
          <w:lang w:val="sr-Cyrl-CS"/>
        </w:rPr>
        <w:t>ч</w:t>
      </w:r>
      <w:r>
        <w:rPr>
          <w:rFonts w:cs="Arial"/>
          <w:lang w:val="sr-Cyrl-CS"/>
        </w:rPr>
        <w:t>ин</w:t>
      </w:r>
      <w:r w:rsidR="00B740FF" w:rsidRPr="00F10346">
        <w:rPr>
          <w:rFonts w:cs="Arial"/>
          <w:lang w:val="sr-Cyrl-CS"/>
        </w:rPr>
        <w:t xml:space="preserve"> </w:t>
      </w:r>
      <w:r>
        <w:rPr>
          <w:rFonts w:cs="Arial"/>
          <w:lang w:val="sr-Cyrl-CS"/>
        </w:rPr>
        <w:t>транспорта</w:t>
      </w:r>
      <w:r w:rsidR="00B740FF" w:rsidRPr="00F10346">
        <w:rPr>
          <w:rFonts w:cs="Arial"/>
          <w:lang w:val="sr-Cyrl-CS"/>
        </w:rPr>
        <w:t xml:space="preserve"> </w:t>
      </w:r>
      <w:r>
        <w:rPr>
          <w:rFonts w:cs="Arial"/>
          <w:lang w:val="sr-Cyrl-CS"/>
        </w:rPr>
        <w:t>и</w:t>
      </w:r>
      <w:r w:rsidR="00B740FF" w:rsidRPr="00F10346">
        <w:rPr>
          <w:rFonts w:cs="Arial"/>
          <w:lang w:val="sr-Cyrl-CS"/>
        </w:rPr>
        <w:t xml:space="preserve"> </w:t>
      </w:r>
      <w:r>
        <w:rPr>
          <w:rFonts w:cs="Arial"/>
          <w:lang w:val="sr-Cyrl-CS"/>
        </w:rPr>
        <w:t>друго</w:t>
      </w:r>
      <w:r w:rsidR="00B740FF" w:rsidRPr="00F10346">
        <w:rPr>
          <w:rFonts w:cs="Arial"/>
          <w:lang w:val="sr-Cyrl-CS"/>
        </w:rPr>
        <w:t>):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052CE5" w:rsidP="00B740FF">
      <w:pPr>
        <w:rPr>
          <w:rFonts w:cs="Arial"/>
          <w:lang w:val="ru-RU"/>
        </w:rPr>
      </w:pPr>
      <w:r>
        <w:rPr>
          <w:rFonts w:cs="Arial"/>
          <w:lang w:val="ru-RU"/>
        </w:rPr>
        <w:t>Б</w:t>
      </w:r>
      <w:r w:rsidR="00B740FF" w:rsidRPr="00F10346">
        <w:rPr>
          <w:rFonts w:cs="Arial"/>
          <w:lang w:val="ru-RU"/>
        </w:rPr>
        <w:t xml:space="preserve">) </w:t>
      </w:r>
      <w:r>
        <w:rPr>
          <w:rFonts w:cs="Arial"/>
          <w:lang w:val="ru-RU"/>
        </w:rPr>
        <w:t>Да</w:t>
      </w:r>
      <w:r w:rsidR="00B740FF" w:rsidRPr="00F10346">
        <w:rPr>
          <w:rFonts w:cs="Arial"/>
          <w:lang w:val="ru-RU"/>
        </w:rPr>
        <w:t xml:space="preserve"> </w:t>
      </w:r>
      <w:r>
        <w:rPr>
          <w:rFonts w:cs="Arial"/>
          <w:lang w:val="ru-RU"/>
        </w:rPr>
        <w:t>су</w:t>
      </w:r>
      <w:r w:rsidR="00B740FF" w:rsidRPr="00F10346">
        <w:rPr>
          <w:rFonts w:cs="Arial"/>
          <w:lang w:val="ru-RU"/>
        </w:rPr>
        <w:t xml:space="preserve"> </w:t>
      </w:r>
      <w:r>
        <w:rPr>
          <w:rFonts w:cs="Arial"/>
          <w:lang w:val="ru-RU"/>
        </w:rPr>
        <w:t>добра</w:t>
      </w:r>
      <w:r w:rsidR="00B740FF" w:rsidRPr="00036C14">
        <w:rPr>
          <w:rFonts w:cs="Arial"/>
          <w:lang w:val="ru-RU"/>
        </w:rPr>
        <w:t xml:space="preserve"> </w:t>
      </w:r>
      <w:r>
        <w:rPr>
          <w:rFonts w:cs="Arial"/>
          <w:lang w:val="ru-RU"/>
        </w:rPr>
        <w:t>испору</w:t>
      </w:r>
      <w:r w:rsidR="00B740FF" w:rsidRPr="00036C14">
        <w:rPr>
          <w:rFonts w:cs="Arial"/>
          <w:lang w:val="ru-RU"/>
        </w:rPr>
        <w:t>ч</w:t>
      </w:r>
      <w:r>
        <w:rPr>
          <w:rFonts w:cs="Arial"/>
          <w:lang w:val="ru-RU"/>
        </w:rPr>
        <w:t>ена</w:t>
      </w:r>
      <w:r w:rsidR="00036C14">
        <w:rPr>
          <w:rFonts w:cs="Arial"/>
          <w:color w:val="00B0F0"/>
          <w:lang w:val="ru-RU"/>
        </w:rPr>
        <w:t xml:space="preserve"> </w:t>
      </w:r>
      <w:r>
        <w:rPr>
          <w:rFonts w:cs="Arial"/>
          <w:lang w:val="ru-RU"/>
        </w:rPr>
        <w:t>у</w:t>
      </w:r>
      <w:r w:rsidR="00B740FF" w:rsidRPr="00F10346">
        <w:rPr>
          <w:rFonts w:cs="Arial"/>
          <w:lang w:val="ru-RU"/>
        </w:rPr>
        <w:t xml:space="preserve"> </w:t>
      </w:r>
      <w:r>
        <w:rPr>
          <w:rFonts w:cs="Arial"/>
          <w:lang w:val="ru-RU"/>
        </w:rPr>
        <w:t>обиму</w:t>
      </w:r>
      <w:r w:rsidR="00B740FF" w:rsidRPr="00F10346">
        <w:rPr>
          <w:rFonts w:cs="Arial"/>
          <w:lang w:val="ru-RU"/>
        </w:rPr>
        <w:t xml:space="preserve">, </w:t>
      </w:r>
      <w:r>
        <w:rPr>
          <w:rFonts w:cs="Arial"/>
          <w:lang w:val="ru-RU"/>
        </w:rPr>
        <w:t>квалитету</w:t>
      </w:r>
      <w:r w:rsidR="00B740FF" w:rsidRPr="00F10346">
        <w:rPr>
          <w:rFonts w:cs="Arial"/>
          <w:lang w:val="ru-RU"/>
        </w:rPr>
        <w:t xml:space="preserve">, </w:t>
      </w:r>
      <w:r>
        <w:rPr>
          <w:rFonts w:cs="Arial"/>
          <w:lang w:val="ru-RU"/>
        </w:rPr>
        <w:t>уговореном</w:t>
      </w:r>
      <w:r w:rsidR="00B740FF" w:rsidRPr="00F10346">
        <w:rPr>
          <w:rFonts w:cs="Arial"/>
          <w:lang w:val="ru-RU"/>
        </w:rPr>
        <w:t xml:space="preserve"> </w:t>
      </w:r>
      <w:r>
        <w:rPr>
          <w:rFonts w:cs="Arial"/>
          <w:lang w:val="ru-RU"/>
        </w:rPr>
        <w:t>року</w:t>
      </w:r>
      <w:r w:rsidR="00B740FF" w:rsidRPr="00F10346">
        <w:rPr>
          <w:rFonts w:cs="Arial"/>
          <w:lang w:val="ru-RU"/>
        </w:rPr>
        <w:t xml:space="preserve"> </w:t>
      </w:r>
      <w:r>
        <w:rPr>
          <w:rFonts w:cs="Arial"/>
          <w:lang w:val="ru-RU"/>
        </w:rPr>
        <w:t>и</w:t>
      </w:r>
      <w:r w:rsidR="00B740FF" w:rsidRPr="00F10346">
        <w:rPr>
          <w:rFonts w:cs="Arial"/>
          <w:lang w:val="ru-RU"/>
        </w:rPr>
        <w:t xml:space="preserve"> </w:t>
      </w:r>
      <w:r>
        <w:rPr>
          <w:rFonts w:cs="Arial"/>
          <w:lang w:val="ru-RU"/>
        </w:rPr>
        <w:t>сагласно</w:t>
      </w:r>
      <w:r w:rsidR="00B740FF" w:rsidRPr="00F10346">
        <w:rPr>
          <w:rFonts w:cs="Arial"/>
          <w:lang w:val="ru-RU"/>
        </w:rPr>
        <w:t xml:space="preserve"> </w:t>
      </w:r>
      <w:r>
        <w:rPr>
          <w:rFonts w:cs="Arial"/>
          <w:lang w:val="ru-RU"/>
        </w:rPr>
        <w:t>уговору</w:t>
      </w:r>
      <w:r w:rsidR="00B740FF" w:rsidRPr="00F10346">
        <w:rPr>
          <w:rFonts w:cs="Arial"/>
          <w:lang w:val="ru-RU"/>
        </w:rPr>
        <w:t xml:space="preserve"> </w:t>
      </w:r>
      <w:r>
        <w:rPr>
          <w:rFonts w:cs="Arial"/>
          <w:lang w:val="ru-RU"/>
        </w:rPr>
        <w:t>потврђују</w:t>
      </w:r>
      <w:r w:rsidR="00B740FF" w:rsidRPr="00F10346">
        <w:rPr>
          <w:rFonts w:cs="Arial"/>
          <w:lang w:val="ru-RU"/>
        </w:rPr>
        <w:t>:</w:t>
      </w:r>
    </w:p>
    <w:p w:rsidR="00B740FF" w:rsidRPr="00F10346" w:rsidRDefault="00B740FF" w:rsidP="00B740FF">
      <w:pPr>
        <w:rPr>
          <w:rFonts w:cs="Arial"/>
          <w:lang w:val="ru-RU"/>
        </w:rPr>
      </w:pPr>
    </w:p>
    <w:p w:rsidR="00B740FF" w:rsidRPr="00F10346" w:rsidRDefault="00052CE5" w:rsidP="00B740FF">
      <w:pPr>
        <w:rPr>
          <w:rFonts w:cs="Arial"/>
          <w:lang w:val="ru-RU"/>
        </w:rPr>
      </w:pPr>
      <w:r>
        <w:rPr>
          <w:rFonts w:cs="Arial"/>
          <w:lang w:val="ru-RU"/>
        </w:rPr>
        <w:t>ПРОДАВАЦ</w:t>
      </w:r>
      <w:r w:rsidR="00B740FF" w:rsidRPr="00335C32">
        <w:rPr>
          <w:rFonts w:cs="Arial"/>
          <w:lang w:val="ru-RU"/>
        </w:rPr>
        <w:t>:</w:t>
      </w:r>
      <w:r w:rsidR="00B740FF" w:rsidRPr="00335C32">
        <w:rPr>
          <w:rFonts w:cs="Arial"/>
          <w:lang w:val="ru-RU"/>
        </w:rPr>
        <w:tab/>
      </w:r>
      <w:r w:rsidR="004C7B4A" w:rsidRPr="00335C32">
        <w:rPr>
          <w:rFonts w:cs="Arial"/>
          <w:lang w:val="ru-RU"/>
        </w:rPr>
        <w:t xml:space="preserve">                           </w:t>
      </w:r>
      <w:r w:rsidR="00911635">
        <w:rPr>
          <w:rFonts w:cs="Arial"/>
          <w:lang w:val="ru-RU"/>
        </w:rPr>
        <w:t xml:space="preserve">                       </w:t>
      </w:r>
      <w:r w:rsidR="004C7B4A" w:rsidRPr="00335C32">
        <w:rPr>
          <w:rFonts w:cs="Arial"/>
          <w:lang w:val="ru-RU"/>
        </w:rPr>
        <w:t xml:space="preserve">       </w:t>
      </w:r>
      <w:r w:rsidR="00D2182F">
        <w:rPr>
          <w:rFonts w:cs="Arial"/>
          <w:lang w:val="ru-RU"/>
        </w:rPr>
        <w:t xml:space="preserve">              </w:t>
      </w:r>
      <w:r w:rsidR="004C7B4A" w:rsidRPr="00335C32">
        <w:rPr>
          <w:rFonts w:cs="Arial"/>
          <w:lang w:val="ru-RU"/>
        </w:rPr>
        <w:t xml:space="preserve"> </w:t>
      </w:r>
      <w:r>
        <w:rPr>
          <w:rFonts w:cs="Arial"/>
          <w:lang w:val="ru-RU"/>
        </w:rPr>
        <w:t>КУПАЦ</w:t>
      </w:r>
      <w:r w:rsidR="00B740FF" w:rsidRPr="00335C32">
        <w:rPr>
          <w:rFonts w:cs="Arial"/>
          <w:lang w:val="ru-RU"/>
        </w:rPr>
        <w:t>:</w:t>
      </w:r>
      <w:r w:rsidR="004C7B4A">
        <w:rPr>
          <w:rFonts w:cs="Arial"/>
          <w:color w:val="00B0F0"/>
          <w:lang w:val="ru-RU"/>
        </w:rPr>
        <w:t xml:space="preserve">                  </w:t>
      </w:r>
    </w:p>
    <w:p w:rsidR="00B740FF" w:rsidRPr="00F10346" w:rsidRDefault="00B740FF" w:rsidP="00B740FF">
      <w:pPr>
        <w:rPr>
          <w:rFonts w:cs="Arial"/>
        </w:rPr>
      </w:pPr>
      <w:r w:rsidRPr="00F10346">
        <w:rPr>
          <w:rFonts w:cs="Arial"/>
          <w:lang w:val="ru-RU"/>
        </w:rPr>
        <w:t>____________________</w:t>
      </w:r>
      <w:r w:rsidRPr="00F10346">
        <w:rPr>
          <w:rFonts w:cs="Arial"/>
          <w:lang w:val="ru-RU"/>
        </w:rPr>
        <w:tab/>
      </w:r>
      <w:r w:rsidR="00911635">
        <w:rPr>
          <w:rFonts w:cs="Arial"/>
          <w:lang w:val="ru-RU"/>
        </w:rPr>
        <w:t xml:space="preserve">                      </w:t>
      </w:r>
      <w:r w:rsidR="00D2182F">
        <w:rPr>
          <w:rFonts w:cs="Arial"/>
          <w:lang w:val="ru-RU"/>
        </w:rPr>
        <w:t xml:space="preserve">    </w:t>
      </w:r>
      <w:r w:rsidR="00911635">
        <w:rPr>
          <w:rFonts w:cs="Arial"/>
          <w:lang w:val="ru-RU"/>
        </w:rPr>
        <w:t xml:space="preserve"> </w:t>
      </w:r>
      <w:r w:rsidR="00D2182F">
        <w:rPr>
          <w:rFonts w:cs="Arial"/>
          <w:lang w:val="ru-RU"/>
        </w:rPr>
        <w:t xml:space="preserve">         </w:t>
      </w:r>
      <w:r w:rsidRPr="00F10346">
        <w:rPr>
          <w:rFonts w:cs="Arial"/>
          <w:lang w:val="ru-RU"/>
        </w:rPr>
        <w:t xml:space="preserve">____________________   </w:t>
      </w:r>
      <w:r w:rsidR="004C7B4A">
        <w:rPr>
          <w:rFonts w:cs="Arial"/>
          <w:lang w:val="ru-RU"/>
        </w:rPr>
        <w:t xml:space="preserve">   </w:t>
      </w:r>
    </w:p>
    <w:p w:rsidR="00B740FF" w:rsidRPr="005E7E0D" w:rsidRDefault="00B740FF" w:rsidP="00911635">
      <w:pPr>
        <w:rPr>
          <w:rFonts w:cs="Arial"/>
          <w:lang w:val="ru-RU"/>
        </w:rPr>
      </w:pPr>
      <w:r w:rsidRPr="005E7E0D">
        <w:rPr>
          <w:rFonts w:cs="Arial"/>
          <w:lang w:val="ru-RU"/>
        </w:rPr>
        <w:t xml:space="preserve">    (</w:t>
      </w:r>
      <w:r w:rsidR="00052CE5">
        <w:rPr>
          <w:rFonts w:cs="Arial"/>
          <w:lang w:val="ru-RU"/>
        </w:rPr>
        <w:t>Име</w:t>
      </w:r>
      <w:r w:rsidRPr="005E7E0D">
        <w:rPr>
          <w:rFonts w:cs="Arial"/>
          <w:lang w:val="ru-RU"/>
        </w:rPr>
        <w:t xml:space="preserve"> </w:t>
      </w:r>
      <w:r w:rsidR="00052CE5">
        <w:rPr>
          <w:rFonts w:cs="Arial"/>
          <w:lang w:val="ru-RU"/>
        </w:rPr>
        <w:t>и</w:t>
      </w:r>
      <w:r w:rsidRPr="005E7E0D">
        <w:rPr>
          <w:rFonts w:cs="Arial"/>
          <w:lang w:val="ru-RU"/>
        </w:rPr>
        <w:t xml:space="preserve"> </w:t>
      </w:r>
      <w:r w:rsidR="00052CE5">
        <w:rPr>
          <w:rFonts w:cs="Arial"/>
          <w:lang w:val="ru-RU"/>
        </w:rPr>
        <w:t>презиме</w:t>
      </w:r>
      <w:r w:rsidRPr="005E7E0D">
        <w:rPr>
          <w:rFonts w:cs="Arial"/>
          <w:lang w:val="ru-RU"/>
        </w:rPr>
        <w:t>)</w:t>
      </w:r>
      <w:r w:rsidRPr="005E7E0D">
        <w:rPr>
          <w:rFonts w:cs="Arial"/>
          <w:lang w:val="ru-RU"/>
        </w:rPr>
        <w:tab/>
      </w:r>
      <w:r w:rsidRPr="005E7E0D">
        <w:rPr>
          <w:rFonts w:cs="Arial"/>
          <w:lang w:val="ru-RU"/>
        </w:rPr>
        <w:tab/>
      </w:r>
      <w:r w:rsidR="004C7B4A" w:rsidRPr="005E7E0D">
        <w:rPr>
          <w:rFonts w:cs="Arial"/>
          <w:lang w:val="ru-RU"/>
        </w:rPr>
        <w:t xml:space="preserve">  </w:t>
      </w:r>
      <w:r w:rsidR="00911635" w:rsidRPr="005E7E0D">
        <w:rPr>
          <w:rFonts w:cs="Arial"/>
          <w:lang w:val="ru-RU"/>
        </w:rPr>
        <w:t xml:space="preserve">                        </w:t>
      </w:r>
      <w:r w:rsidR="004C7B4A" w:rsidRPr="005E7E0D">
        <w:rPr>
          <w:rFonts w:cs="Arial"/>
          <w:lang w:val="ru-RU"/>
        </w:rPr>
        <w:t xml:space="preserve"> </w:t>
      </w:r>
      <w:r w:rsidR="00D2182F" w:rsidRPr="005E7E0D">
        <w:rPr>
          <w:rFonts w:cs="Arial"/>
          <w:lang w:val="ru-RU"/>
        </w:rPr>
        <w:t xml:space="preserve">                </w:t>
      </w:r>
      <w:r w:rsidR="004C7B4A" w:rsidRPr="005E7E0D">
        <w:rPr>
          <w:rFonts w:cs="Arial"/>
          <w:lang w:val="ru-RU"/>
        </w:rPr>
        <w:t>(</w:t>
      </w:r>
      <w:r w:rsidR="00052CE5">
        <w:rPr>
          <w:rFonts w:cs="Arial"/>
          <w:lang w:val="ru-RU"/>
        </w:rPr>
        <w:t>Име</w:t>
      </w:r>
      <w:r w:rsidR="004C7B4A" w:rsidRPr="005E7E0D">
        <w:rPr>
          <w:rFonts w:cs="Arial"/>
          <w:lang w:val="ru-RU"/>
        </w:rPr>
        <w:t xml:space="preserve"> </w:t>
      </w:r>
      <w:r w:rsidR="00052CE5">
        <w:rPr>
          <w:rFonts w:cs="Arial"/>
          <w:lang w:val="ru-RU"/>
        </w:rPr>
        <w:t>и</w:t>
      </w:r>
      <w:r w:rsidR="004C7B4A" w:rsidRPr="005E7E0D">
        <w:rPr>
          <w:rFonts w:cs="Arial"/>
          <w:lang w:val="ru-RU"/>
        </w:rPr>
        <w:t xml:space="preserve"> </w:t>
      </w:r>
      <w:r w:rsidR="00052CE5">
        <w:rPr>
          <w:rFonts w:cs="Arial"/>
          <w:lang w:val="ru-RU"/>
        </w:rPr>
        <w:t>презиме</w:t>
      </w:r>
      <w:r w:rsidR="004C7B4A" w:rsidRPr="005E7E0D">
        <w:rPr>
          <w:rFonts w:cs="Arial"/>
          <w:lang w:val="ru-RU"/>
        </w:rPr>
        <w:t xml:space="preserve">)                   </w:t>
      </w:r>
    </w:p>
    <w:p w:rsidR="00B740FF" w:rsidRPr="005E7E0D" w:rsidRDefault="00B740FF" w:rsidP="00B740FF">
      <w:pPr>
        <w:rPr>
          <w:rFonts w:cs="Arial"/>
          <w:lang w:val="ru-RU"/>
        </w:rPr>
      </w:pPr>
    </w:p>
    <w:p w:rsidR="00B740FF" w:rsidRPr="005E7E0D" w:rsidRDefault="00B740FF" w:rsidP="00B740FF">
      <w:pPr>
        <w:rPr>
          <w:rFonts w:cs="Arial"/>
          <w:lang w:val="ru-RU"/>
        </w:rPr>
      </w:pPr>
    </w:p>
    <w:p w:rsidR="00B740FF" w:rsidRPr="005E7E0D" w:rsidRDefault="00B740FF" w:rsidP="00B740FF">
      <w:pPr>
        <w:rPr>
          <w:rFonts w:cs="Arial"/>
        </w:rPr>
      </w:pPr>
      <w:r w:rsidRPr="005E7E0D">
        <w:rPr>
          <w:rFonts w:cs="Arial"/>
          <w:lang w:val="ru-RU"/>
        </w:rPr>
        <w:t>____________________</w:t>
      </w:r>
      <w:r w:rsidRPr="005E7E0D">
        <w:rPr>
          <w:rFonts w:cs="Arial"/>
          <w:lang w:val="ru-RU"/>
        </w:rPr>
        <w:tab/>
      </w:r>
      <w:r w:rsidR="00911635" w:rsidRPr="005E7E0D">
        <w:rPr>
          <w:rFonts w:cs="Arial"/>
          <w:lang w:val="ru-RU"/>
        </w:rPr>
        <w:t xml:space="preserve">                     </w:t>
      </w:r>
      <w:r w:rsidR="00D2182F" w:rsidRPr="005E7E0D">
        <w:rPr>
          <w:rFonts w:cs="Arial"/>
          <w:lang w:val="ru-RU"/>
        </w:rPr>
        <w:t xml:space="preserve">                  </w:t>
      </w:r>
      <w:r w:rsidRPr="005E7E0D">
        <w:rPr>
          <w:rFonts w:cs="Arial"/>
          <w:lang w:val="ru-RU"/>
        </w:rPr>
        <w:t>_____________________</w:t>
      </w:r>
      <w:r w:rsidRPr="005E7E0D">
        <w:rPr>
          <w:rFonts w:cs="Arial"/>
        </w:rPr>
        <w:t xml:space="preserve">    </w:t>
      </w:r>
    </w:p>
    <w:p w:rsidR="00B740FF" w:rsidRPr="005E7E0D" w:rsidRDefault="00B740FF" w:rsidP="00B740FF">
      <w:pPr>
        <w:rPr>
          <w:rFonts w:cs="Arial"/>
          <w:lang w:val="ru-RU"/>
        </w:rPr>
      </w:pPr>
      <w:r w:rsidRPr="005E7E0D">
        <w:rPr>
          <w:rFonts w:cs="Arial"/>
          <w:lang w:val="ru-RU"/>
        </w:rPr>
        <w:t xml:space="preserve">    (</w:t>
      </w:r>
      <w:r w:rsidR="00052CE5">
        <w:rPr>
          <w:rFonts w:cs="Arial"/>
          <w:lang w:val="ru-RU"/>
        </w:rPr>
        <w:t>Потпис</w:t>
      </w:r>
      <w:r w:rsidRPr="005E7E0D">
        <w:rPr>
          <w:rFonts w:cs="Arial"/>
          <w:lang w:val="ru-RU"/>
        </w:rPr>
        <w:t>)</w:t>
      </w:r>
      <w:r w:rsidRPr="005E7E0D">
        <w:rPr>
          <w:rFonts w:cs="Arial"/>
          <w:lang w:val="ru-RU"/>
        </w:rPr>
        <w:tab/>
      </w:r>
      <w:r w:rsidRPr="005E7E0D">
        <w:rPr>
          <w:rFonts w:cs="Arial"/>
          <w:lang w:val="ru-RU"/>
        </w:rPr>
        <w:tab/>
      </w:r>
      <w:r w:rsidRPr="005E7E0D">
        <w:rPr>
          <w:rFonts w:cs="Arial"/>
          <w:lang w:val="ru-RU"/>
        </w:rPr>
        <w:tab/>
        <w:t xml:space="preserve">     </w:t>
      </w:r>
      <w:r w:rsidR="00911635" w:rsidRPr="005E7E0D">
        <w:rPr>
          <w:rFonts w:cs="Arial"/>
          <w:lang w:val="ru-RU"/>
        </w:rPr>
        <w:t xml:space="preserve">                      </w:t>
      </w:r>
      <w:r w:rsidRPr="005E7E0D">
        <w:rPr>
          <w:rFonts w:cs="Arial"/>
          <w:lang w:val="ru-RU"/>
        </w:rPr>
        <w:t xml:space="preserve">   </w:t>
      </w:r>
      <w:r w:rsidR="00D2182F" w:rsidRPr="005E7E0D">
        <w:rPr>
          <w:rFonts w:cs="Arial"/>
          <w:lang w:val="ru-RU"/>
        </w:rPr>
        <w:t xml:space="preserve">                  </w:t>
      </w:r>
      <w:r w:rsidRPr="005E7E0D">
        <w:rPr>
          <w:rFonts w:cs="Arial"/>
          <w:lang w:val="ru-RU"/>
        </w:rPr>
        <w:t>(</w:t>
      </w:r>
      <w:r w:rsidR="00052CE5">
        <w:rPr>
          <w:rFonts w:cs="Arial"/>
          <w:lang w:val="ru-RU"/>
        </w:rPr>
        <w:t>Потпис</w:t>
      </w:r>
      <w:r w:rsidRPr="005E7E0D">
        <w:rPr>
          <w:rFonts w:cs="Arial"/>
          <w:lang w:val="ru-RU"/>
        </w:rPr>
        <w:t>)</w:t>
      </w:r>
      <w:r w:rsidR="004C7B4A" w:rsidRPr="005E7E0D">
        <w:rPr>
          <w:rFonts w:cs="Arial"/>
          <w:lang w:val="ru-RU"/>
        </w:rPr>
        <w:t xml:space="preserve">                      </w:t>
      </w:r>
    </w:p>
    <w:p w:rsidR="00B740FF" w:rsidRPr="005E7E0D" w:rsidRDefault="00B740FF" w:rsidP="00B740FF">
      <w:pPr>
        <w:ind w:left="-284"/>
        <w:rPr>
          <w:rFonts w:cs="Arial"/>
        </w:rPr>
      </w:pPr>
    </w:p>
    <w:p w:rsidR="00911635" w:rsidRPr="00911635" w:rsidRDefault="00911635" w:rsidP="00911635">
      <w:pPr>
        <w:pStyle w:val="KDPodnaslov1"/>
        <w:spacing w:before="0"/>
        <w:ind w:left="465"/>
        <w:rPr>
          <w:rFonts w:eastAsia="Arial Unicode MS" w:cs="Arial"/>
        </w:rPr>
      </w:pPr>
      <w:r w:rsidRPr="00911635">
        <w:rPr>
          <w:rFonts w:eastAsia="Arial Unicode MS" w:cs="Arial"/>
        </w:rPr>
        <w:t>*</w:t>
      </w:r>
      <w:r w:rsidR="00052CE5">
        <w:rPr>
          <w:rFonts w:eastAsia="Arial Unicode MS" w:cs="Arial"/>
        </w:rPr>
        <w:t>Поја</w:t>
      </w:r>
      <w:r w:rsidRPr="00911635">
        <w:rPr>
          <w:rFonts w:eastAsia="Arial Unicode MS" w:cs="Arial"/>
        </w:rPr>
        <w:t>ш</w:t>
      </w:r>
      <w:r w:rsidR="00052CE5">
        <w:rPr>
          <w:rFonts w:eastAsia="Arial Unicode MS" w:cs="Arial"/>
        </w:rPr>
        <w:t>њења</w:t>
      </w:r>
      <w:r w:rsidRPr="00911635">
        <w:rPr>
          <w:rFonts w:eastAsia="Arial Unicode MS" w:cs="Arial"/>
        </w:rPr>
        <w:t>:</w:t>
      </w:r>
    </w:p>
    <w:p w:rsidR="00911635" w:rsidRPr="00911635" w:rsidRDefault="00911635" w:rsidP="00911635">
      <w:pPr>
        <w:pStyle w:val="KDPodnaslov1"/>
        <w:spacing w:before="0"/>
        <w:ind w:left="465"/>
        <w:rPr>
          <w:rFonts w:eastAsia="Arial Unicode MS" w:cs="Arial"/>
          <w:lang w:val="sr-Cyrl-RS"/>
        </w:rPr>
      </w:pPr>
      <w:r w:rsidRPr="00911635">
        <w:rPr>
          <w:rFonts w:eastAsia="Arial Unicode MS" w:cs="Arial"/>
        </w:rPr>
        <w:t xml:space="preserve"> </w:t>
      </w:r>
    </w:p>
    <w:p w:rsidR="00911635" w:rsidRPr="00911635" w:rsidRDefault="00911635" w:rsidP="00911635">
      <w:pPr>
        <w:pStyle w:val="KDPodnaslov1"/>
        <w:spacing w:before="0"/>
        <w:ind w:left="465"/>
        <w:rPr>
          <w:rFonts w:eastAsia="Arial Unicode MS" w:cs="Arial"/>
        </w:rPr>
      </w:pPr>
      <w:r w:rsidRPr="00911635">
        <w:rPr>
          <w:rFonts w:eastAsia="Arial Unicode MS" w:cs="Arial"/>
        </w:rPr>
        <w:t>-</w:t>
      </w:r>
      <w:r w:rsidR="00052CE5">
        <w:rPr>
          <w:rFonts w:eastAsia="Arial Unicode MS" w:cs="Arial"/>
        </w:rPr>
        <w:t>Потпис</w:t>
      </w:r>
      <w:r w:rsidRPr="00911635">
        <w:rPr>
          <w:rFonts w:eastAsia="Arial Unicode MS" w:cs="Arial"/>
        </w:rPr>
        <w:t xml:space="preserve"> </w:t>
      </w:r>
      <w:r w:rsidR="00052CE5">
        <w:rPr>
          <w:rFonts w:eastAsia="Arial Unicode MS" w:cs="Arial"/>
        </w:rPr>
        <w:t>од</w:t>
      </w:r>
      <w:r w:rsidRPr="00911635">
        <w:rPr>
          <w:rFonts w:eastAsia="Arial Unicode MS" w:cs="Arial"/>
        </w:rPr>
        <w:t xml:space="preserve"> </w:t>
      </w:r>
      <w:r w:rsidR="00052CE5">
        <w:rPr>
          <w:rFonts w:eastAsia="Arial Unicode MS" w:cs="Arial"/>
        </w:rPr>
        <w:t>стране</w:t>
      </w:r>
      <w:r w:rsidRPr="00911635">
        <w:rPr>
          <w:rFonts w:eastAsia="Arial Unicode MS" w:cs="Arial"/>
        </w:rPr>
        <w:t xml:space="preserve"> </w:t>
      </w:r>
      <w:r w:rsidR="00052CE5">
        <w:rPr>
          <w:rFonts w:eastAsia="Arial Unicode MS" w:cs="Arial"/>
        </w:rPr>
        <w:t>нару</w:t>
      </w:r>
      <w:r w:rsidRPr="00911635">
        <w:rPr>
          <w:rFonts w:eastAsia="Arial Unicode MS" w:cs="Arial"/>
        </w:rPr>
        <w:t>ч</w:t>
      </w:r>
      <w:r w:rsidR="00052CE5">
        <w:rPr>
          <w:rFonts w:eastAsia="Arial Unicode MS" w:cs="Arial"/>
        </w:rPr>
        <w:t>иоца</w:t>
      </w:r>
      <w:r w:rsidRPr="00911635">
        <w:rPr>
          <w:rFonts w:eastAsia="Arial Unicode MS" w:cs="Arial"/>
        </w:rPr>
        <w:t xml:space="preserve"> </w:t>
      </w:r>
      <w:r w:rsidR="00052CE5">
        <w:rPr>
          <w:rFonts w:eastAsia="Arial Unicode MS" w:cs="Arial"/>
        </w:rPr>
        <w:t>на</w:t>
      </w:r>
      <w:r w:rsidRPr="00911635">
        <w:rPr>
          <w:rFonts w:eastAsia="Arial Unicode MS" w:cs="Arial"/>
        </w:rPr>
        <w:t xml:space="preserve"> </w:t>
      </w:r>
      <w:r w:rsidR="00052CE5">
        <w:rPr>
          <w:rFonts w:eastAsia="Arial Unicode MS" w:cs="Arial"/>
        </w:rPr>
        <w:t>Записнику</w:t>
      </w:r>
      <w:r w:rsidRPr="00911635">
        <w:rPr>
          <w:rFonts w:eastAsia="Arial Unicode MS" w:cs="Arial"/>
        </w:rPr>
        <w:t xml:space="preserve"> </w:t>
      </w:r>
      <w:r w:rsidR="00052CE5">
        <w:rPr>
          <w:rFonts w:eastAsia="Arial Unicode MS" w:cs="Arial"/>
        </w:rPr>
        <w:t>је</w:t>
      </w:r>
      <w:r w:rsidRPr="00911635">
        <w:rPr>
          <w:rFonts w:eastAsia="Arial Unicode MS" w:cs="Arial"/>
        </w:rPr>
        <w:t xml:space="preserve"> </w:t>
      </w:r>
      <w:r w:rsidR="00052CE5">
        <w:rPr>
          <w:rFonts w:eastAsia="Arial Unicode MS" w:cs="Arial"/>
        </w:rPr>
        <w:t>један</w:t>
      </w:r>
      <w:r w:rsidRPr="00911635">
        <w:rPr>
          <w:rFonts w:eastAsia="Arial Unicode MS" w:cs="Arial"/>
        </w:rPr>
        <w:t xml:space="preserve"> </w:t>
      </w:r>
      <w:r w:rsidR="00052CE5">
        <w:rPr>
          <w:rFonts w:eastAsia="Arial Unicode MS" w:cs="Arial"/>
        </w:rPr>
        <w:t>и</w:t>
      </w:r>
      <w:r w:rsidRPr="00911635">
        <w:rPr>
          <w:rFonts w:eastAsia="Arial Unicode MS" w:cs="Arial"/>
        </w:rPr>
        <w:t xml:space="preserve"> </w:t>
      </w:r>
      <w:r w:rsidR="00052CE5">
        <w:rPr>
          <w:rFonts w:eastAsia="Arial Unicode MS" w:cs="Arial"/>
        </w:rPr>
        <w:t>то</w:t>
      </w:r>
      <w:r w:rsidRPr="00911635">
        <w:rPr>
          <w:rFonts w:eastAsia="Arial Unicode MS" w:cs="Arial"/>
        </w:rPr>
        <w:t xml:space="preserve"> </w:t>
      </w:r>
      <w:r w:rsidR="00052CE5">
        <w:rPr>
          <w:rFonts w:eastAsia="Arial Unicode MS" w:cs="Arial"/>
        </w:rPr>
        <w:t>је</w:t>
      </w:r>
      <w:r w:rsidRPr="00911635">
        <w:rPr>
          <w:rFonts w:eastAsia="Arial Unicode MS" w:cs="Arial"/>
        </w:rPr>
        <w:t xml:space="preserve"> </w:t>
      </w:r>
      <w:r w:rsidR="00052CE5">
        <w:rPr>
          <w:rFonts w:eastAsia="Arial Unicode MS" w:cs="Arial"/>
        </w:rPr>
        <w:t>потпис</w:t>
      </w:r>
      <w:r w:rsidRPr="00911635">
        <w:rPr>
          <w:rFonts w:eastAsia="Arial Unicode MS" w:cs="Arial"/>
        </w:rPr>
        <w:t xml:space="preserve"> </w:t>
      </w:r>
      <w:r w:rsidR="00052CE5">
        <w:rPr>
          <w:rFonts w:eastAsia="Arial Unicode MS" w:cs="Arial"/>
        </w:rPr>
        <w:t>Одговорног</w:t>
      </w:r>
      <w:r w:rsidRPr="00911635">
        <w:rPr>
          <w:rFonts w:eastAsia="Arial Unicode MS" w:cs="Arial"/>
        </w:rPr>
        <w:t xml:space="preserve"> </w:t>
      </w:r>
      <w:r w:rsidR="00052CE5">
        <w:rPr>
          <w:rFonts w:eastAsia="Arial Unicode MS" w:cs="Arial"/>
        </w:rPr>
        <w:t>лица</w:t>
      </w:r>
      <w:r w:rsidRPr="00911635">
        <w:rPr>
          <w:rFonts w:eastAsia="Arial Unicode MS" w:cs="Arial"/>
        </w:rPr>
        <w:t xml:space="preserve"> </w:t>
      </w:r>
      <w:r w:rsidR="00052CE5">
        <w:rPr>
          <w:rFonts w:eastAsia="Arial Unicode MS" w:cs="Arial"/>
        </w:rPr>
        <w:t>за</w:t>
      </w:r>
      <w:r w:rsidRPr="00911635">
        <w:rPr>
          <w:rFonts w:eastAsia="Arial Unicode MS" w:cs="Arial"/>
        </w:rPr>
        <w:t xml:space="preserve"> </w:t>
      </w:r>
      <w:r w:rsidR="00052CE5">
        <w:rPr>
          <w:rFonts w:eastAsia="Arial Unicode MS" w:cs="Arial"/>
        </w:rPr>
        <w:t>праћење</w:t>
      </w:r>
      <w:r w:rsidRPr="00911635">
        <w:rPr>
          <w:rFonts w:eastAsia="Arial Unicode MS" w:cs="Arial"/>
        </w:rPr>
        <w:t xml:space="preserve"> </w:t>
      </w:r>
      <w:r w:rsidR="00052CE5">
        <w:rPr>
          <w:rFonts w:eastAsia="Arial Unicode MS" w:cs="Arial"/>
        </w:rPr>
        <w:t>извр</w:t>
      </w:r>
      <w:r w:rsidRPr="00911635">
        <w:rPr>
          <w:rFonts w:eastAsia="Arial Unicode MS" w:cs="Arial"/>
        </w:rPr>
        <w:t>ш</w:t>
      </w:r>
      <w:r w:rsidR="00052CE5">
        <w:rPr>
          <w:rFonts w:eastAsia="Arial Unicode MS" w:cs="Arial"/>
        </w:rPr>
        <w:t>ења</w:t>
      </w:r>
      <w:r w:rsidRPr="00911635">
        <w:rPr>
          <w:rFonts w:eastAsia="Arial Unicode MS" w:cs="Arial"/>
        </w:rPr>
        <w:t xml:space="preserve"> </w:t>
      </w:r>
      <w:r w:rsidR="00052CE5">
        <w:rPr>
          <w:rFonts w:eastAsia="Arial Unicode MS" w:cs="Arial"/>
        </w:rPr>
        <w:t>уговора</w:t>
      </w:r>
      <w:r w:rsidRPr="00911635">
        <w:rPr>
          <w:rFonts w:eastAsia="Arial Unicode MS" w:cs="Arial"/>
        </w:rPr>
        <w:t xml:space="preserve"> </w:t>
      </w:r>
      <w:r w:rsidR="00052CE5">
        <w:rPr>
          <w:rFonts w:eastAsia="Arial Unicode MS" w:cs="Arial"/>
        </w:rPr>
        <w:t>именованог</w:t>
      </w:r>
      <w:r w:rsidRPr="00911635">
        <w:rPr>
          <w:rFonts w:eastAsia="Arial Unicode MS" w:cs="Arial"/>
        </w:rPr>
        <w:t xml:space="preserve"> </w:t>
      </w:r>
      <w:r w:rsidR="00052CE5">
        <w:rPr>
          <w:rFonts w:eastAsia="Arial Unicode MS" w:cs="Arial"/>
        </w:rPr>
        <w:t>Ре</w:t>
      </w:r>
      <w:r w:rsidRPr="00911635">
        <w:rPr>
          <w:rFonts w:eastAsia="Arial Unicode MS" w:cs="Arial"/>
        </w:rPr>
        <w:t>ш</w:t>
      </w:r>
      <w:r w:rsidR="00052CE5">
        <w:rPr>
          <w:rFonts w:eastAsia="Arial Unicode MS" w:cs="Arial"/>
        </w:rPr>
        <w:t>ењем</w:t>
      </w:r>
      <w:r w:rsidRPr="00911635">
        <w:rPr>
          <w:rFonts w:eastAsia="Arial Unicode MS" w:cs="Arial"/>
        </w:rPr>
        <w:t xml:space="preserve">. </w:t>
      </w:r>
      <w:r w:rsidR="00052CE5">
        <w:rPr>
          <w:rFonts w:eastAsia="Arial Unicode MS" w:cs="Arial"/>
        </w:rPr>
        <w:t>Одговорно</w:t>
      </w:r>
      <w:r w:rsidRPr="00911635">
        <w:rPr>
          <w:rFonts w:eastAsia="Arial Unicode MS" w:cs="Arial"/>
        </w:rPr>
        <w:t xml:space="preserve"> </w:t>
      </w:r>
      <w:r w:rsidR="00052CE5">
        <w:rPr>
          <w:rFonts w:eastAsia="Arial Unicode MS" w:cs="Arial"/>
        </w:rPr>
        <w:t>лице</w:t>
      </w:r>
      <w:r w:rsidRPr="00911635">
        <w:rPr>
          <w:rFonts w:eastAsia="Arial Unicode MS" w:cs="Arial"/>
        </w:rPr>
        <w:t xml:space="preserve"> </w:t>
      </w:r>
      <w:r w:rsidR="00052CE5">
        <w:rPr>
          <w:rFonts w:eastAsia="Arial Unicode MS" w:cs="Arial"/>
        </w:rPr>
        <w:t>може</w:t>
      </w:r>
      <w:r w:rsidRPr="00911635">
        <w:rPr>
          <w:rFonts w:eastAsia="Arial Unicode MS" w:cs="Arial"/>
        </w:rPr>
        <w:t xml:space="preserve"> </w:t>
      </w:r>
      <w:r w:rsidR="00052CE5">
        <w:rPr>
          <w:rFonts w:eastAsia="Arial Unicode MS" w:cs="Arial"/>
        </w:rPr>
        <w:t>формирати</w:t>
      </w:r>
      <w:r w:rsidRPr="00911635">
        <w:rPr>
          <w:rFonts w:eastAsia="Arial Unicode MS" w:cs="Arial"/>
        </w:rPr>
        <w:t xml:space="preserve"> </w:t>
      </w:r>
      <w:r w:rsidR="00052CE5">
        <w:rPr>
          <w:rFonts w:eastAsia="Arial Unicode MS" w:cs="Arial"/>
        </w:rPr>
        <w:t>комисију</w:t>
      </w:r>
      <w:r w:rsidRPr="00911635">
        <w:rPr>
          <w:rFonts w:eastAsia="Arial Unicode MS" w:cs="Arial"/>
        </w:rPr>
        <w:t xml:space="preserve"> </w:t>
      </w:r>
      <w:r w:rsidR="00052CE5">
        <w:rPr>
          <w:rFonts w:eastAsia="Arial Unicode MS" w:cs="Arial"/>
        </w:rPr>
        <w:t>за</w:t>
      </w:r>
      <w:r w:rsidRPr="00911635">
        <w:rPr>
          <w:rFonts w:eastAsia="Arial Unicode MS" w:cs="Arial"/>
        </w:rPr>
        <w:t xml:space="preserve"> </w:t>
      </w:r>
      <w:r w:rsidR="00052CE5">
        <w:rPr>
          <w:rFonts w:eastAsia="Arial Unicode MS" w:cs="Arial"/>
        </w:rPr>
        <w:t>квалитативни</w:t>
      </w:r>
      <w:r w:rsidRPr="00911635">
        <w:rPr>
          <w:rFonts w:eastAsia="Arial Unicode MS" w:cs="Arial"/>
        </w:rPr>
        <w:t xml:space="preserve"> </w:t>
      </w:r>
      <w:r w:rsidR="00052CE5">
        <w:rPr>
          <w:rFonts w:eastAsia="Arial Unicode MS" w:cs="Arial"/>
        </w:rPr>
        <w:t>пријем</w:t>
      </w:r>
      <w:r w:rsidRPr="00911635">
        <w:rPr>
          <w:rFonts w:eastAsia="Arial Unicode MS" w:cs="Arial"/>
        </w:rPr>
        <w:t xml:space="preserve">, </w:t>
      </w:r>
      <w:r w:rsidR="00052CE5">
        <w:rPr>
          <w:rFonts w:eastAsia="Arial Unicode MS" w:cs="Arial"/>
        </w:rPr>
        <w:t>радну</w:t>
      </w:r>
      <w:r w:rsidRPr="00911635">
        <w:rPr>
          <w:rFonts w:eastAsia="Arial Unicode MS" w:cs="Arial"/>
        </w:rPr>
        <w:t xml:space="preserve"> </w:t>
      </w:r>
      <w:r w:rsidR="00052CE5">
        <w:rPr>
          <w:rFonts w:eastAsia="Arial Unicode MS" w:cs="Arial"/>
        </w:rPr>
        <w:t>групу</w:t>
      </w:r>
      <w:r w:rsidRPr="00911635">
        <w:rPr>
          <w:rFonts w:eastAsia="Arial Unicode MS" w:cs="Arial"/>
        </w:rPr>
        <w:t xml:space="preserve">, </w:t>
      </w:r>
      <w:r w:rsidR="00052CE5">
        <w:rPr>
          <w:rFonts w:eastAsia="Arial Unicode MS" w:cs="Arial"/>
        </w:rPr>
        <w:t>стру</w:t>
      </w:r>
      <w:r w:rsidRPr="00911635">
        <w:rPr>
          <w:rFonts w:eastAsia="Arial Unicode MS" w:cs="Arial"/>
        </w:rPr>
        <w:t>ч</w:t>
      </w:r>
      <w:r w:rsidR="00052CE5">
        <w:rPr>
          <w:rFonts w:eastAsia="Arial Unicode MS" w:cs="Arial"/>
        </w:rPr>
        <w:t>ни</w:t>
      </w:r>
      <w:r w:rsidRPr="00911635">
        <w:rPr>
          <w:rFonts w:eastAsia="Arial Unicode MS" w:cs="Arial"/>
        </w:rPr>
        <w:t xml:space="preserve"> </w:t>
      </w:r>
      <w:r w:rsidR="00052CE5">
        <w:rPr>
          <w:rFonts w:eastAsia="Arial Unicode MS" w:cs="Arial"/>
        </w:rPr>
        <w:t>тим</w:t>
      </w:r>
      <w:r w:rsidRPr="00911635">
        <w:rPr>
          <w:rFonts w:eastAsia="Arial Unicode MS" w:cs="Arial"/>
        </w:rPr>
        <w:t xml:space="preserve"> </w:t>
      </w:r>
      <w:r w:rsidR="00052CE5">
        <w:rPr>
          <w:rFonts w:eastAsia="Arial Unicode MS" w:cs="Arial"/>
        </w:rPr>
        <w:t>али</w:t>
      </w:r>
      <w:r w:rsidRPr="00911635">
        <w:rPr>
          <w:rFonts w:eastAsia="Arial Unicode MS" w:cs="Arial"/>
        </w:rPr>
        <w:t xml:space="preserve"> </w:t>
      </w:r>
      <w:r w:rsidR="00052CE5">
        <w:rPr>
          <w:rFonts w:eastAsia="Arial Unicode MS" w:cs="Arial"/>
        </w:rPr>
        <w:t>потпис</w:t>
      </w:r>
      <w:r w:rsidRPr="00911635">
        <w:rPr>
          <w:rFonts w:eastAsia="Arial Unicode MS" w:cs="Arial"/>
        </w:rPr>
        <w:t xml:space="preserve"> </w:t>
      </w:r>
      <w:r w:rsidR="00052CE5">
        <w:rPr>
          <w:rFonts w:eastAsia="Arial Unicode MS" w:cs="Arial"/>
        </w:rPr>
        <w:t>на</w:t>
      </w:r>
      <w:r w:rsidRPr="00911635">
        <w:rPr>
          <w:rFonts w:eastAsia="Arial Unicode MS" w:cs="Arial"/>
        </w:rPr>
        <w:t xml:space="preserve"> </w:t>
      </w:r>
      <w:r w:rsidR="00052CE5">
        <w:rPr>
          <w:rFonts w:eastAsia="Arial Unicode MS" w:cs="Arial"/>
        </w:rPr>
        <w:t>Записнику</w:t>
      </w:r>
      <w:r w:rsidRPr="00911635">
        <w:rPr>
          <w:rFonts w:eastAsia="Arial Unicode MS" w:cs="Arial"/>
        </w:rPr>
        <w:t xml:space="preserve"> </w:t>
      </w:r>
      <w:r w:rsidR="00052CE5">
        <w:rPr>
          <w:rFonts w:eastAsia="Arial Unicode MS" w:cs="Arial"/>
        </w:rPr>
        <w:t>мора</w:t>
      </w:r>
      <w:r w:rsidRPr="00911635">
        <w:rPr>
          <w:rFonts w:eastAsia="Arial Unicode MS" w:cs="Arial"/>
        </w:rPr>
        <w:t xml:space="preserve"> </w:t>
      </w:r>
      <w:r w:rsidR="00052CE5">
        <w:rPr>
          <w:rFonts w:eastAsia="Arial Unicode MS" w:cs="Arial"/>
        </w:rPr>
        <w:t>бити</w:t>
      </w:r>
      <w:r w:rsidRPr="00911635">
        <w:rPr>
          <w:rFonts w:eastAsia="Arial Unicode MS" w:cs="Arial"/>
        </w:rPr>
        <w:t xml:space="preserve"> </w:t>
      </w:r>
      <w:r w:rsidR="00052CE5">
        <w:rPr>
          <w:rFonts w:eastAsia="Arial Unicode MS" w:cs="Arial"/>
        </w:rPr>
        <w:t>потпис</w:t>
      </w:r>
      <w:r w:rsidRPr="00911635">
        <w:rPr>
          <w:rFonts w:eastAsia="Arial Unicode MS" w:cs="Arial"/>
        </w:rPr>
        <w:t xml:space="preserve"> </w:t>
      </w:r>
      <w:r w:rsidR="00052CE5">
        <w:rPr>
          <w:rFonts w:eastAsia="Arial Unicode MS" w:cs="Arial"/>
        </w:rPr>
        <w:t>Ре</w:t>
      </w:r>
      <w:r w:rsidRPr="00911635">
        <w:rPr>
          <w:rFonts w:eastAsia="Arial Unicode MS" w:cs="Arial"/>
        </w:rPr>
        <w:t>ш</w:t>
      </w:r>
      <w:r w:rsidR="00052CE5">
        <w:rPr>
          <w:rFonts w:eastAsia="Arial Unicode MS" w:cs="Arial"/>
        </w:rPr>
        <w:t>ењем</w:t>
      </w:r>
      <w:r w:rsidRPr="00911635">
        <w:rPr>
          <w:rFonts w:eastAsia="Arial Unicode MS" w:cs="Arial"/>
        </w:rPr>
        <w:t xml:space="preserve"> </w:t>
      </w:r>
      <w:r w:rsidR="00052CE5">
        <w:rPr>
          <w:rFonts w:eastAsia="Arial Unicode MS" w:cs="Arial"/>
        </w:rPr>
        <w:t>именованог</w:t>
      </w:r>
      <w:r w:rsidRPr="00911635">
        <w:rPr>
          <w:rFonts w:eastAsia="Arial Unicode MS" w:cs="Arial"/>
        </w:rPr>
        <w:t xml:space="preserve"> </w:t>
      </w:r>
      <w:r w:rsidR="00052CE5">
        <w:rPr>
          <w:rFonts w:eastAsia="Arial Unicode MS" w:cs="Arial"/>
        </w:rPr>
        <w:t>одговорног</w:t>
      </w:r>
      <w:r w:rsidRPr="00911635">
        <w:rPr>
          <w:rFonts w:eastAsia="Arial Unicode MS" w:cs="Arial"/>
        </w:rPr>
        <w:t xml:space="preserve"> </w:t>
      </w:r>
      <w:r w:rsidR="00052CE5">
        <w:rPr>
          <w:rFonts w:eastAsia="Arial Unicode MS" w:cs="Arial"/>
        </w:rPr>
        <w:t>лица</w:t>
      </w:r>
      <w:r w:rsidRPr="00911635">
        <w:rPr>
          <w:rFonts w:eastAsia="Arial Unicode MS" w:cs="Arial"/>
        </w:rPr>
        <w:t xml:space="preserve"> </w:t>
      </w:r>
      <w:r w:rsidR="00052CE5">
        <w:rPr>
          <w:rFonts w:eastAsia="Arial Unicode MS" w:cs="Arial"/>
        </w:rPr>
        <w:t>или</w:t>
      </w:r>
      <w:r w:rsidRPr="00911635">
        <w:rPr>
          <w:rFonts w:eastAsia="Arial Unicode MS" w:cs="Arial"/>
        </w:rPr>
        <w:t xml:space="preserve">, </w:t>
      </w:r>
      <w:r w:rsidR="00052CE5">
        <w:rPr>
          <w:rFonts w:eastAsia="Arial Unicode MS" w:cs="Arial"/>
        </w:rPr>
        <w:t>евентуално</w:t>
      </w:r>
      <w:r w:rsidRPr="00911635">
        <w:rPr>
          <w:rFonts w:eastAsia="Arial Unicode MS" w:cs="Arial"/>
        </w:rPr>
        <w:t xml:space="preserve">, </w:t>
      </w:r>
      <w:r w:rsidR="00052CE5">
        <w:rPr>
          <w:rFonts w:eastAsia="Arial Unicode MS" w:cs="Arial"/>
        </w:rPr>
        <w:t>његовог</w:t>
      </w:r>
      <w:r w:rsidRPr="00911635">
        <w:rPr>
          <w:rFonts w:eastAsia="Arial Unicode MS" w:cs="Arial"/>
        </w:rPr>
        <w:t xml:space="preserve"> </w:t>
      </w:r>
      <w:r w:rsidR="00052CE5">
        <w:rPr>
          <w:rFonts w:eastAsia="Arial Unicode MS" w:cs="Arial"/>
        </w:rPr>
        <w:t>заменика</w:t>
      </w:r>
      <w:r w:rsidRPr="00911635">
        <w:rPr>
          <w:rFonts w:eastAsia="Arial Unicode MS" w:cs="Arial"/>
        </w:rPr>
        <w:t>.</w:t>
      </w:r>
    </w:p>
    <w:p w:rsidR="00911635" w:rsidRPr="00911635" w:rsidRDefault="00911635" w:rsidP="00911635">
      <w:pPr>
        <w:pStyle w:val="KDPodnaslov1"/>
        <w:spacing w:before="0"/>
        <w:ind w:left="465"/>
        <w:rPr>
          <w:rFonts w:eastAsia="Arial Unicode MS" w:cs="Arial"/>
        </w:rPr>
      </w:pPr>
      <w:r w:rsidRPr="00911635">
        <w:rPr>
          <w:rFonts w:eastAsia="Arial Unicode MS" w:cs="Arial"/>
        </w:rPr>
        <w:t>-</w:t>
      </w:r>
      <w:r w:rsidR="00052CE5">
        <w:rPr>
          <w:rFonts w:eastAsia="Arial Unicode MS" w:cs="Arial"/>
        </w:rPr>
        <w:t>Сви</w:t>
      </w:r>
      <w:r w:rsidRPr="00911635">
        <w:rPr>
          <w:rFonts w:eastAsia="Arial Unicode MS" w:cs="Arial"/>
        </w:rPr>
        <w:t xml:space="preserve"> </w:t>
      </w:r>
      <w:r w:rsidR="00052CE5">
        <w:rPr>
          <w:rFonts w:eastAsia="Arial Unicode MS" w:cs="Arial"/>
        </w:rPr>
        <w:t>добавља</w:t>
      </w:r>
      <w:r w:rsidRPr="00911635">
        <w:rPr>
          <w:rFonts w:eastAsia="Arial Unicode MS" w:cs="Arial"/>
        </w:rPr>
        <w:t>ч</w:t>
      </w:r>
      <w:r w:rsidR="00052CE5">
        <w:rPr>
          <w:rFonts w:eastAsia="Arial Unicode MS" w:cs="Arial"/>
        </w:rPr>
        <w:t>и</w:t>
      </w:r>
      <w:r w:rsidRPr="00911635">
        <w:rPr>
          <w:rFonts w:eastAsia="Arial Unicode MS" w:cs="Arial"/>
        </w:rPr>
        <w:t xml:space="preserve"> </w:t>
      </w:r>
      <w:r w:rsidR="00052CE5">
        <w:rPr>
          <w:rFonts w:eastAsia="Arial Unicode MS" w:cs="Arial"/>
        </w:rPr>
        <w:t>биће</w:t>
      </w:r>
      <w:r w:rsidRPr="00911635">
        <w:rPr>
          <w:rFonts w:eastAsia="Arial Unicode MS" w:cs="Arial"/>
        </w:rPr>
        <w:t xml:space="preserve"> </w:t>
      </w:r>
      <w:r w:rsidR="00052CE5">
        <w:rPr>
          <w:rFonts w:eastAsia="Arial Unicode MS" w:cs="Arial"/>
        </w:rPr>
        <w:t>дужни</w:t>
      </w:r>
      <w:r w:rsidRPr="00911635">
        <w:rPr>
          <w:rFonts w:eastAsia="Arial Unicode MS" w:cs="Arial"/>
        </w:rPr>
        <w:t xml:space="preserve"> </w:t>
      </w:r>
      <w:r w:rsidR="00052CE5">
        <w:rPr>
          <w:rFonts w:eastAsia="Arial Unicode MS" w:cs="Arial"/>
        </w:rPr>
        <w:t>да</w:t>
      </w:r>
      <w:r w:rsidRPr="00911635">
        <w:rPr>
          <w:rFonts w:eastAsia="Arial Unicode MS" w:cs="Arial"/>
        </w:rPr>
        <w:t xml:space="preserve"> </w:t>
      </w:r>
      <w:r w:rsidR="00052CE5">
        <w:rPr>
          <w:rFonts w:eastAsia="Arial Unicode MS" w:cs="Arial"/>
        </w:rPr>
        <w:t>уз</w:t>
      </w:r>
      <w:r w:rsidRPr="00911635">
        <w:rPr>
          <w:rFonts w:eastAsia="Arial Unicode MS" w:cs="Arial"/>
        </w:rPr>
        <w:t xml:space="preserve"> </w:t>
      </w:r>
      <w:r w:rsidR="00052CE5">
        <w:rPr>
          <w:rFonts w:eastAsia="Arial Unicode MS" w:cs="Arial"/>
        </w:rPr>
        <w:t>фактуру</w:t>
      </w:r>
      <w:r w:rsidRPr="00911635">
        <w:rPr>
          <w:rFonts w:eastAsia="Arial Unicode MS" w:cs="Arial"/>
        </w:rPr>
        <w:t xml:space="preserve"> </w:t>
      </w:r>
      <w:r w:rsidR="00052CE5">
        <w:rPr>
          <w:rFonts w:eastAsia="Arial Unicode MS" w:cs="Arial"/>
        </w:rPr>
        <w:t>доставе</w:t>
      </w:r>
      <w:r w:rsidRPr="00911635">
        <w:rPr>
          <w:rFonts w:eastAsia="Arial Unicode MS" w:cs="Arial"/>
        </w:rPr>
        <w:t xml:space="preserve"> </w:t>
      </w:r>
      <w:r w:rsidR="00052CE5">
        <w:rPr>
          <w:rFonts w:eastAsia="Arial Unicode MS" w:cs="Arial"/>
        </w:rPr>
        <w:t>и</w:t>
      </w:r>
      <w:r w:rsidRPr="00911635">
        <w:rPr>
          <w:rFonts w:eastAsia="Arial Unicode MS" w:cs="Arial"/>
        </w:rPr>
        <w:t xml:space="preserve"> </w:t>
      </w:r>
      <w:r w:rsidR="00052CE5">
        <w:rPr>
          <w:rFonts w:eastAsia="Arial Unicode MS" w:cs="Arial"/>
        </w:rPr>
        <w:t>обострано</w:t>
      </w:r>
      <w:r w:rsidRPr="00911635">
        <w:rPr>
          <w:rFonts w:eastAsia="Arial Unicode MS" w:cs="Arial"/>
        </w:rPr>
        <w:t xml:space="preserve"> </w:t>
      </w:r>
      <w:r w:rsidR="00052CE5">
        <w:rPr>
          <w:rFonts w:eastAsia="Arial Unicode MS" w:cs="Arial"/>
        </w:rPr>
        <w:t>потписани</w:t>
      </w:r>
      <w:r w:rsidRPr="00911635">
        <w:rPr>
          <w:rFonts w:eastAsia="Arial Unicode MS" w:cs="Arial"/>
        </w:rPr>
        <w:t xml:space="preserve"> </w:t>
      </w:r>
      <w:r w:rsidR="00052CE5">
        <w:rPr>
          <w:rFonts w:eastAsia="Arial Unicode MS" w:cs="Arial"/>
        </w:rPr>
        <w:t>Записник</w:t>
      </w:r>
      <w:r w:rsidRPr="00911635">
        <w:rPr>
          <w:rFonts w:eastAsia="Arial Unicode MS" w:cs="Arial"/>
          <w:lang w:val="sr-Cyrl-RS"/>
        </w:rPr>
        <w:t xml:space="preserve"> </w:t>
      </w:r>
      <w:r w:rsidR="00052CE5">
        <w:rPr>
          <w:rFonts w:eastAsia="Arial Unicode MS" w:cs="Arial"/>
          <w:lang w:val="sr-Cyrl-RS"/>
        </w:rPr>
        <w:t>или</w:t>
      </w:r>
      <w:r w:rsidRPr="00911635">
        <w:rPr>
          <w:rFonts w:eastAsia="Arial Unicode MS" w:cs="Arial"/>
          <w:lang w:val="sr-Cyrl-RS"/>
        </w:rPr>
        <w:t xml:space="preserve"> </w:t>
      </w:r>
      <w:r w:rsidR="00052CE5">
        <w:rPr>
          <w:rFonts w:eastAsia="Arial Unicode MS" w:cs="Arial"/>
          <w:lang w:val="sr-Cyrl-RS"/>
        </w:rPr>
        <w:t>отпремницу</w:t>
      </w:r>
    </w:p>
    <w:p w:rsidR="00F92698" w:rsidRDefault="00911635" w:rsidP="00911635">
      <w:pPr>
        <w:pStyle w:val="KDPodnaslov1"/>
        <w:spacing w:before="0"/>
        <w:ind w:left="465"/>
        <w:rPr>
          <w:rFonts w:eastAsia="Arial Unicode MS" w:cs="Arial"/>
        </w:rPr>
      </w:pPr>
      <w:r w:rsidRPr="00911635">
        <w:rPr>
          <w:rFonts w:eastAsia="Arial Unicode MS" w:cs="Arial"/>
        </w:rPr>
        <w:t>-</w:t>
      </w:r>
      <w:r w:rsidR="00052CE5">
        <w:rPr>
          <w:rFonts w:eastAsia="Arial Unicode MS" w:cs="Arial"/>
        </w:rPr>
        <w:t>Обавеза</w:t>
      </w:r>
      <w:r w:rsidRPr="00911635">
        <w:rPr>
          <w:rFonts w:eastAsia="Arial Unicode MS" w:cs="Arial"/>
        </w:rPr>
        <w:t xml:space="preserve"> </w:t>
      </w:r>
      <w:r w:rsidR="00052CE5">
        <w:rPr>
          <w:rFonts w:eastAsia="Arial Unicode MS" w:cs="Arial"/>
        </w:rPr>
        <w:t>Нару</w:t>
      </w:r>
      <w:r w:rsidRPr="00911635">
        <w:rPr>
          <w:rFonts w:eastAsia="Arial Unicode MS" w:cs="Arial"/>
        </w:rPr>
        <w:t>ч</w:t>
      </w:r>
      <w:r w:rsidR="00052CE5">
        <w:rPr>
          <w:rFonts w:eastAsia="Arial Unicode MS" w:cs="Arial"/>
        </w:rPr>
        <w:t>иоца</w:t>
      </w:r>
      <w:r w:rsidRPr="00911635">
        <w:rPr>
          <w:rFonts w:eastAsia="Arial Unicode MS" w:cs="Arial"/>
        </w:rPr>
        <w:t xml:space="preserve"> </w:t>
      </w:r>
      <w:r w:rsidR="00052CE5">
        <w:rPr>
          <w:rFonts w:eastAsia="Arial Unicode MS" w:cs="Arial"/>
        </w:rPr>
        <w:t>је</w:t>
      </w:r>
      <w:r w:rsidRPr="00911635">
        <w:rPr>
          <w:rFonts w:eastAsia="Arial Unicode MS" w:cs="Arial"/>
        </w:rPr>
        <w:t xml:space="preserve"> </w:t>
      </w:r>
      <w:r w:rsidR="00052CE5">
        <w:rPr>
          <w:rFonts w:eastAsia="Arial Unicode MS" w:cs="Arial"/>
        </w:rPr>
        <w:t>издавање</w:t>
      </w:r>
      <w:r w:rsidRPr="00911635">
        <w:rPr>
          <w:rFonts w:eastAsia="Arial Unicode MS" w:cs="Arial"/>
        </w:rPr>
        <w:t xml:space="preserve"> </w:t>
      </w:r>
      <w:r w:rsidR="00052CE5">
        <w:rPr>
          <w:rFonts w:eastAsia="Arial Unicode MS" w:cs="Arial"/>
        </w:rPr>
        <w:t>писменог</w:t>
      </w:r>
      <w:r w:rsidRPr="00911635">
        <w:rPr>
          <w:rFonts w:eastAsia="Arial Unicode MS" w:cs="Arial"/>
        </w:rPr>
        <w:t xml:space="preserve"> </w:t>
      </w:r>
      <w:r w:rsidR="00052CE5">
        <w:rPr>
          <w:rFonts w:eastAsia="Arial Unicode MS" w:cs="Arial"/>
        </w:rPr>
        <w:t>Налога</w:t>
      </w:r>
      <w:r w:rsidRPr="00911635">
        <w:rPr>
          <w:rFonts w:eastAsia="Arial Unicode MS" w:cs="Arial"/>
        </w:rPr>
        <w:t xml:space="preserve"> </w:t>
      </w:r>
      <w:r w:rsidR="00052CE5">
        <w:rPr>
          <w:rFonts w:eastAsia="Arial Unicode MS" w:cs="Arial"/>
        </w:rPr>
        <w:t>за</w:t>
      </w:r>
      <w:r w:rsidRPr="00911635">
        <w:rPr>
          <w:rFonts w:eastAsia="Arial Unicode MS" w:cs="Arial"/>
        </w:rPr>
        <w:t xml:space="preserve"> </w:t>
      </w:r>
      <w:r w:rsidR="00052CE5">
        <w:rPr>
          <w:rFonts w:eastAsia="Arial Unicode MS" w:cs="Arial"/>
        </w:rPr>
        <w:t>набавку</w:t>
      </w:r>
      <w:r w:rsidRPr="00911635">
        <w:rPr>
          <w:rFonts w:eastAsia="Arial Unicode MS" w:cs="Arial"/>
        </w:rPr>
        <w:t xml:space="preserve"> </w:t>
      </w:r>
      <w:r w:rsidR="00052CE5">
        <w:rPr>
          <w:rFonts w:eastAsia="Arial Unicode MS" w:cs="Arial"/>
        </w:rPr>
        <w:t>без</w:t>
      </w:r>
      <w:r w:rsidRPr="00911635">
        <w:rPr>
          <w:rFonts w:eastAsia="Arial Unicode MS" w:cs="Arial"/>
        </w:rPr>
        <w:t xml:space="preserve"> </w:t>
      </w:r>
      <w:r w:rsidR="00052CE5">
        <w:rPr>
          <w:rFonts w:eastAsia="Arial Unicode MS" w:cs="Arial"/>
        </w:rPr>
        <w:t>обзира</w:t>
      </w:r>
      <w:r w:rsidRPr="00911635">
        <w:rPr>
          <w:rFonts w:eastAsia="Arial Unicode MS" w:cs="Arial"/>
        </w:rPr>
        <w:t xml:space="preserve"> </w:t>
      </w:r>
      <w:r w:rsidR="00052CE5">
        <w:rPr>
          <w:rFonts w:eastAsia="Arial Unicode MS" w:cs="Arial"/>
        </w:rPr>
        <w:t>на</w:t>
      </w:r>
      <w:r w:rsidRPr="00911635">
        <w:rPr>
          <w:rFonts w:eastAsia="Arial Unicode MS" w:cs="Arial"/>
        </w:rPr>
        <w:t xml:space="preserve"> </w:t>
      </w:r>
      <w:r w:rsidR="00052CE5">
        <w:rPr>
          <w:rFonts w:eastAsia="Arial Unicode MS" w:cs="Arial"/>
        </w:rPr>
        <w:t>предмет</w:t>
      </w:r>
      <w:r w:rsidRPr="00911635">
        <w:rPr>
          <w:rFonts w:eastAsia="Arial Unicode MS" w:cs="Arial"/>
        </w:rPr>
        <w:t xml:space="preserve"> </w:t>
      </w:r>
      <w:r w:rsidR="00052CE5">
        <w:rPr>
          <w:rFonts w:eastAsia="Arial Unicode MS" w:cs="Arial"/>
        </w:rPr>
        <w:t>набавке</w:t>
      </w:r>
      <w:r w:rsidRPr="00911635">
        <w:rPr>
          <w:rFonts w:eastAsia="Arial Unicode MS" w:cs="Arial"/>
        </w:rPr>
        <w:t xml:space="preserve">, </w:t>
      </w:r>
      <w:r w:rsidR="00052CE5">
        <w:rPr>
          <w:rFonts w:eastAsia="Arial Unicode MS" w:cs="Arial"/>
        </w:rPr>
        <w:t>сем</w:t>
      </w:r>
      <w:r w:rsidRPr="00911635">
        <w:rPr>
          <w:rFonts w:eastAsia="Arial Unicode MS" w:cs="Arial"/>
        </w:rPr>
        <w:t xml:space="preserve"> </w:t>
      </w:r>
      <w:r w:rsidR="00052CE5">
        <w:rPr>
          <w:rFonts w:eastAsia="Arial Unicode MS" w:cs="Arial"/>
        </w:rPr>
        <w:t>у</w:t>
      </w:r>
      <w:r w:rsidRPr="00911635">
        <w:rPr>
          <w:rFonts w:eastAsia="Arial Unicode MS" w:cs="Arial"/>
        </w:rPr>
        <w:t xml:space="preserve"> </w:t>
      </w:r>
      <w:r w:rsidR="00052CE5">
        <w:rPr>
          <w:rFonts w:eastAsia="Arial Unicode MS" w:cs="Arial"/>
        </w:rPr>
        <w:t>ситуацијама</w:t>
      </w:r>
      <w:r w:rsidRPr="00911635">
        <w:rPr>
          <w:rFonts w:eastAsia="Arial Unicode MS" w:cs="Arial"/>
        </w:rPr>
        <w:t xml:space="preserve"> </w:t>
      </w:r>
      <w:r w:rsidR="00052CE5">
        <w:rPr>
          <w:rFonts w:eastAsia="Arial Unicode MS" w:cs="Arial"/>
        </w:rPr>
        <w:t>код</w:t>
      </w:r>
      <w:r w:rsidRPr="00911635">
        <w:rPr>
          <w:rFonts w:eastAsia="Arial Unicode MS" w:cs="Arial"/>
        </w:rPr>
        <w:t xml:space="preserve"> </w:t>
      </w:r>
      <w:r w:rsidR="00052CE5">
        <w:rPr>
          <w:rFonts w:eastAsia="Arial Unicode MS" w:cs="Arial"/>
        </w:rPr>
        <w:t>испоруке</w:t>
      </w:r>
      <w:r w:rsidRPr="00911635">
        <w:rPr>
          <w:rFonts w:eastAsia="Arial Unicode MS" w:cs="Arial"/>
        </w:rPr>
        <w:t xml:space="preserve"> </w:t>
      </w:r>
      <w:r w:rsidR="00052CE5">
        <w:rPr>
          <w:rFonts w:eastAsia="Arial Unicode MS" w:cs="Arial"/>
        </w:rPr>
        <w:t>добара</w:t>
      </w:r>
      <w:r w:rsidRPr="00911635">
        <w:rPr>
          <w:rFonts w:eastAsia="Arial Unicode MS" w:cs="Arial"/>
        </w:rPr>
        <w:t xml:space="preserve"> </w:t>
      </w:r>
      <w:r w:rsidR="00052CE5">
        <w:rPr>
          <w:rFonts w:eastAsia="Arial Unicode MS" w:cs="Arial"/>
        </w:rPr>
        <w:t>када</w:t>
      </w:r>
      <w:r w:rsidRPr="00911635">
        <w:rPr>
          <w:rFonts w:eastAsia="Arial Unicode MS" w:cs="Arial"/>
        </w:rPr>
        <w:t xml:space="preserve"> </w:t>
      </w:r>
      <w:r w:rsidR="00052CE5">
        <w:rPr>
          <w:rFonts w:eastAsia="Arial Unicode MS" w:cs="Arial"/>
        </w:rPr>
        <w:t>су</w:t>
      </w:r>
      <w:r w:rsidRPr="00911635">
        <w:rPr>
          <w:rFonts w:eastAsia="Arial Unicode MS" w:cs="Arial"/>
        </w:rPr>
        <w:t xml:space="preserve"> </w:t>
      </w:r>
      <w:r w:rsidR="00052CE5">
        <w:rPr>
          <w:rFonts w:eastAsia="Arial Unicode MS" w:cs="Arial"/>
        </w:rPr>
        <w:t>уговором</w:t>
      </w:r>
      <w:r w:rsidRPr="00911635">
        <w:rPr>
          <w:rFonts w:eastAsia="Arial Unicode MS" w:cs="Arial"/>
        </w:rPr>
        <w:t xml:space="preserve"> </w:t>
      </w:r>
      <w:r w:rsidR="00052CE5">
        <w:rPr>
          <w:rFonts w:eastAsia="Arial Unicode MS" w:cs="Arial"/>
        </w:rPr>
        <w:t>утврђени</w:t>
      </w:r>
      <w:r w:rsidRPr="00911635">
        <w:rPr>
          <w:rFonts w:eastAsia="Arial Unicode MS" w:cs="Arial"/>
        </w:rPr>
        <w:t xml:space="preserve"> </w:t>
      </w:r>
      <w:r w:rsidR="00052CE5">
        <w:rPr>
          <w:rFonts w:eastAsia="Arial Unicode MS" w:cs="Arial"/>
        </w:rPr>
        <w:t>рокови</w:t>
      </w:r>
      <w:r w:rsidRPr="00911635">
        <w:rPr>
          <w:rFonts w:eastAsia="Arial Unicode MS" w:cs="Arial"/>
        </w:rPr>
        <w:t xml:space="preserve"> </w:t>
      </w:r>
      <w:r w:rsidR="00052CE5">
        <w:rPr>
          <w:rFonts w:eastAsia="Arial Unicode MS" w:cs="Arial"/>
          <w:lang w:val="sr-Cyrl-RS"/>
        </w:rPr>
        <w:t>путем</w:t>
      </w:r>
      <w:r w:rsidRPr="00911635">
        <w:rPr>
          <w:rFonts w:eastAsia="Arial Unicode MS" w:cs="Arial"/>
          <w:lang w:val="sr-Cyrl-RS"/>
        </w:rPr>
        <w:t xml:space="preserve"> </w:t>
      </w:r>
      <w:r w:rsidR="00052CE5">
        <w:rPr>
          <w:rFonts w:eastAsia="Arial Unicode MS" w:cs="Arial"/>
        </w:rPr>
        <w:t>е</w:t>
      </w:r>
      <w:r w:rsidRPr="00911635">
        <w:rPr>
          <w:rFonts w:eastAsia="Arial Unicode MS" w:cs="Arial"/>
        </w:rPr>
        <w:t>-</w:t>
      </w:r>
      <w:r w:rsidR="00052CE5">
        <w:rPr>
          <w:rFonts w:eastAsia="Arial Unicode MS" w:cs="Arial"/>
        </w:rPr>
        <w:t>маила</w:t>
      </w:r>
    </w:p>
    <w:p w:rsidR="00F92698" w:rsidRDefault="00F92698" w:rsidP="00911635">
      <w:pPr>
        <w:pStyle w:val="KDPodnaslov1"/>
        <w:spacing w:before="0"/>
        <w:ind w:left="465"/>
        <w:rPr>
          <w:rFonts w:eastAsia="Arial Unicode MS" w:cs="Arial"/>
        </w:rPr>
      </w:pPr>
    </w:p>
    <w:p w:rsidR="00B740FF" w:rsidRPr="00335C32" w:rsidRDefault="00343A18" w:rsidP="00911635">
      <w:pPr>
        <w:pStyle w:val="KDPodnaslov1"/>
        <w:spacing w:before="0"/>
        <w:ind w:left="465"/>
        <w:rPr>
          <w:rFonts w:cs="Arial"/>
          <w:color w:val="FF0000"/>
        </w:rPr>
      </w:pPr>
      <w:r w:rsidRPr="00335C32">
        <w:rPr>
          <w:rFonts w:eastAsia="Arial Unicode MS" w:cs="Arial"/>
          <w:color w:val="FF0000"/>
        </w:rPr>
        <w:br w:type="page"/>
      </w:r>
      <w:bookmarkStart w:id="257" w:name="_Toc442559948"/>
    </w:p>
    <w:p w:rsidR="00343A18" w:rsidRPr="00F10346" w:rsidRDefault="00052CE5" w:rsidP="004F1139">
      <w:pPr>
        <w:pStyle w:val="KDPodnaslov1"/>
        <w:numPr>
          <w:ilvl w:val="0"/>
          <w:numId w:val="21"/>
        </w:numPr>
        <w:spacing w:before="0"/>
        <w:jc w:val="center"/>
        <w:rPr>
          <w:rFonts w:cs="Arial"/>
        </w:rPr>
      </w:pPr>
      <w:r>
        <w:rPr>
          <w:rFonts w:cs="Arial"/>
        </w:rPr>
        <w:lastRenderedPageBreak/>
        <w:t>МОДЕЛ</w:t>
      </w:r>
      <w:r w:rsidR="00343A18" w:rsidRPr="00F10346">
        <w:rPr>
          <w:rFonts w:cs="Arial"/>
        </w:rPr>
        <w:t xml:space="preserve"> </w:t>
      </w:r>
      <w:r>
        <w:rPr>
          <w:rFonts w:cs="Arial"/>
        </w:rPr>
        <w:t>УГОВОРА</w:t>
      </w:r>
      <w:bookmarkEnd w:id="257"/>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052CE5" w:rsidP="00343A18">
      <w:pPr>
        <w:pStyle w:val="KDParagraf"/>
        <w:spacing w:before="0"/>
        <w:rPr>
          <w:rFonts w:cs="Arial"/>
          <w:b/>
        </w:rPr>
      </w:pPr>
      <w:r>
        <w:rPr>
          <w:rFonts w:cs="Arial"/>
          <w:b/>
        </w:rPr>
        <w:t>УГОВОРНЕ</w:t>
      </w:r>
      <w:r w:rsidR="00343A18" w:rsidRPr="00F10346">
        <w:rPr>
          <w:rFonts w:cs="Arial"/>
          <w:b/>
        </w:rPr>
        <w:t xml:space="preserve"> </w:t>
      </w:r>
      <w:r>
        <w:rPr>
          <w:rFonts w:cs="Arial"/>
          <w:b/>
        </w:rPr>
        <w:t>СТРАНЕ</w:t>
      </w:r>
      <w:r w:rsidR="00343A18" w:rsidRPr="00F10346">
        <w:rPr>
          <w:rFonts w:cs="Arial"/>
          <w:b/>
        </w:rPr>
        <w:t>:</w:t>
      </w:r>
    </w:p>
    <w:p w:rsidR="00343A18" w:rsidRPr="00F10346" w:rsidRDefault="00343A18" w:rsidP="00343A18">
      <w:pPr>
        <w:pStyle w:val="KDParagraf"/>
        <w:spacing w:before="0"/>
        <w:rPr>
          <w:rFonts w:cs="Arial"/>
          <w:b/>
        </w:rPr>
      </w:pPr>
    </w:p>
    <w:p w:rsidR="00343A18" w:rsidRPr="005A6A86" w:rsidRDefault="00052CE5" w:rsidP="004F1139">
      <w:pPr>
        <w:pStyle w:val="ListParagraph"/>
        <w:numPr>
          <w:ilvl w:val="0"/>
          <w:numId w:val="7"/>
        </w:numPr>
        <w:spacing w:before="0" w:after="0" w:line="240" w:lineRule="auto"/>
        <w:ind w:left="0" w:firstLine="0"/>
        <w:rPr>
          <w:rFonts w:ascii="Arial" w:hAnsi="Arial" w:cs="Arial"/>
        </w:rPr>
      </w:pPr>
      <w:r>
        <w:rPr>
          <w:rFonts w:ascii="Arial" w:hAnsi="Arial" w:cs="Arial"/>
        </w:rPr>
        <w:t>Јавно</w:t>
      </w:r>
      <w:r w:rsidR="00343A18" w:rsidRPr="00EE23EA">
        <w:rPr>
          <w:rFonts w:ascii="Arial" w:hAnsi="Arial" w:cs="Arial"/>
        </w:rPr>
        <w:t xml:space="preserve"> </w:t>
      </w:r>
      <w:r>
        <w:rPr>
          <w:rFonts w:ascii="Arial" w:hAnsi="Arial" w:cs="Arial"/>
        </w:rPr>
        <w:t>предузеће</w:t>
      </w:r>
      <w:r w:rsidR="00343A18" w:rsidRPr="00EE23EA">
        <w:rPr>
          <w:rFonts w:ascii="Arial" w:hAnsi="Arial" w:cs="Arial"/>
        </w:rPr>
        <w:t xml:space="preserve"> „</w:t>
      </w:r>
      <w:r>
        <w:rPr>
          <w:rFonts w:ascii="Arial" w:hAnsi="Arial" w:cs="Arial"/>
        </w:rPr>
        <w:t>Електропривреда</w:t>
      </w:r>
      <w:r w:rsidR="00343A18" w:rsidRPr="00EE23EA">
        <w:rPr>
          <w:rFonts w:ascii="Arial" w:hAnsi="Arial" w:cs="Arial"/>
        </w:rPr>
        <w:t xml:space="preserve"> </w:t>
      </w:r>
      <w:r>
        <w:rPr>
          <w:rFonts w:ascii="Arial" w:hAnsi="Arial" w:cs="Arial"/>
        </w:rPr>
        <w:t>Србије</w:t>
      </w:r>
      <w:proofErr w:type="gramStart"/>
      <w:r w:rsidR="00343A18" w:rsidRPr="00EE23EA">
        <w:rPr>
          <w:rFonts w:ascii="Arial" w:hAnsi="Arial" w:cs="Arial"/>
        </w:rPr>
        <w:t>“</w:t>
      </w:r>
      <w:r w:rsidR="004E0104" w:rsidRPr="00EE23EA">
        <w:rPr>
          <w:rFonts w:ascii="Arial" w:hAnsi="Arial" w:cs="Arial"/>
        </w:rPr>
        <w:t xml:space="preserve"> </w:t>
      </w:r>
      <w:r>
        <w:rPr>
          <w:rFonts w:ascii="Arial" w:hAnsi="Arial" w:cs="Arial"/>
        </w:rPr>
        <w:t>из</w:t>
      </w:r>
      <w:proofErr w:type="gramEnd"/>
      <w:r w:rsidR="004E0104" w:rsidRPr="00EE23EA">
        <w:rPr>
          <w:rFonts w:ascii="Arial" w:hAnsi="Arial" w:cs="Arial"/>
        </w:rPr>
        <w:t xml:space="preserve"> </w:t>
      </w:r>
      <w:r>
        <w:rPr>
          <w:rFonts w:ascii="Arial" w:hAnsi="Arial" w:cs="Arial"/>
        </w:rPr>
        <w:t>Београда</w:t>
      </w:r>
      <w:r w:rsidR="00343A18" w:rsidRPr="00EE23EA">
        <w:rPr>
          <w:rFonts w:ascii="Arial" w:hAnsi="Arial" w:cs="Arial"/>
        </w:rPr>
        <w:t xml:space="preserve">, </w:t>
      </w:r>
      <w:r>
        <w:rPr>
          <w:rFonts w:ascii="Arial" w:hAnsi="Arial" w:cs="Arial"/>
        </w:rPr>
        <w:t>Улица</w:t>
      </w:r>
      <w:r w:rsidR="00343A18" w:rsidRPr="00EE23EA">
        <w:rPr>
          <w:rFonts w:ascii="Arial" w:hAnsi="Arial" w:cs="Arial"/>
        </w:rPr>
        <w:t xml:space="preserve"> </w:t>
      </w:r>
      <w:r>
        <w:rPr>
          <w:rFonts w:ascii="Arial" w:hAnsi="Arial" w:cs="Arial"/>
        </w:rPr>
        <w:t>царице</w:t>
      </w:r>
      <w:r w:rsidR="00343A18" w:rsidRPr="00EE23EA">
        <w:rPr>
          <w:rFonts w:ascii="Arial" w:hAnsi="Arial" w:cs="Arial"/>
        </w:rPr>
        <w:t xml:space="preserve"> </w:t>
      </w:r>
      <w:r>
        <w:rPr>
          <w:rFonts w:ascii="Arial" w:hAnsi="Arial" w:cs="Arial"/>
        </w:rPr>
        <w:t>Милице</w:t>
      </w:r>
      <w:r w:rsidR="00343A18" w:rsidRPr="00EE23EA">
        <w:rPr>
          <w:rFonts w:ascii="Arial" w:hAnsi="Arial" w:cs="Arial"/>
        </w:rPr>
        <w:t xml:space="preserve"> </w:t>
      </w:r>
      <w:r>
        <w:rPr>
          <w:rFonts w:ascii="Arial" w:hAnsi="Arial" w:cs="Arial"/>
        </w:rPr>
        <w:t>бр</w:t>
      </w:r>
      <w:r w:rsidR="00343A18" w:rsidRPr="00EE23EA">
        <w:rPr>
          <w:rFonts w:ascii="Arial" w:hAnsi="Arial" w:cs="Arial"/>
        </w:rPr>
        <w:t>. 2</w:t>
      </w:r>
      <w:r w:rsidR="001A297E" w:rsidRPr="00EE23EA">
        <w:rPr>
          <w:rFonts w:ascii="Arial" w:hAnsi="Arial" w:cs="Arial"/>
        </w:rPr>
        <w:t>.,</w:t>
      </w:r>
      <w:r>
        <w:rPr>
          <w:rFonts w:ascii="Arial" w:hAnsi="Arial" w:cs="Arial"/>
        </w:rPr>
        <w:t>огранак</w:t>
      </w:r>
      <w:r w:rsidR="004E0104" w:rsidRPr="00EE23EA">
        <w:rPr>
          <w:rFonts w:ascii="Arial" w:hAnsi="Arial" w:cs="Arial"/>
        </w:rPr>
        <w:t xml:space="preserve"> </w:t>
      </w:r>
      <w:r>
        <w:rPr>
          <w:rFonts w:ascii="Arial" w:hAnsi="Arial" w:cs="Arial"/>
        </w:rPr>
        <w:t>ТЕНТ</w:t>
      </w:r>
      <w:r w:rsidR="004E0104" w:rsidRPr="00EE23EA">
        <w:rPr>
          <w:rFonts w:ascii="Arial" w:hAnsi="Arial" w:cs="Arial"/>
        </w:rPr>
        <w:t xml:space="preserve"> </w:t>
      </w:r>
      <w:r>
        <w:rPr>
          <w:rFonts w:ascii="Arial" w:hAnsi="Arial" w:cs="Arial"/>
        </w:rPr>
        <w:t>Београд</w:t>
      </w:r>
      <w:r w:rsidR="004E0104" w:rsidRPr="00EE23EA">
        <w:rPr>
          <w:rFonts w:ascii="Arial" w:hAnsi="Arial" w:cs="Arial"/>
        </w:rPr>
        <w:t>-</w:t>
      </w:r>
      <w:r>
        <w:rPr>
          <w:rFonts w:ascii="Arial" w:hAnsi="Arial" w:cs="Arial"/>
        </w:rPr>
        <w:t>Обреновац</w:t>
      </w:r>
      <w:r w:rsidR="004E0104" w:rsidRPr="00EE23EA">
        <w:rPr>
          <w:rFonts w:ascii="Arial" w:hAnsi="Arial" w:cs="Arial"/>
        </w:rPr>
        <w:t xml:space="preserve">, 11500 </w:t>
      </w:r>
      <w:r>
        <w:rPr>
          <w:rFonts w:ascii="Arial" w:hAnsi="Arial" w:cs="Arial"/>
        </w:rPr>
        <w:t>Обреновац</w:t>
      </w:r>
      <w:r w:rsidR="004E0104" w:rsidRPr="00EE23EA">
        <w:rPr>
          <w:rFonts w:ascii="Arial" w:hAnsi="Arial" w:cs="Arial"/>
        </w:rPr>
        <w:t xml:space="preserve">, </w:t>
      </w:r>
      <w:r>
        <w:rPr>
          <w:rFonts w:ascii="Arial" w:hAnsi="Arial" w:cs="Arial"/>
        </w:rPr>
        <w:t>Богољуба</w:t>
      </w:r>
      <w:r w:rsidR="004E0104" w:rsidRPr="00EE23EA">
        <w:rPr>
          <w:rFonts w:ascii="Arial" w:hAnsi="Arial" w:cs="Arial"/>
        </w:rPr>
        <w:t xml:space="preserve"> </w:t>
      </w:r>
      <w:r>
        <w:rPr>
          <w:rFonts w:ascii="Arial" w:hAnsi="Arial" w:cs="Arial"/>
        </w:rPr>
        <w:t>Уро</w:t>
      </w:r>
      <w:r w:rsidR="004E0104" w:rsidRPr="00EE23EA">
        <w:rPr>
          <w:rFonts w:ascii="Arial" w:hAnsi="Arial" w:cs="Arial"/>
        </w:rPr>
        <w:t>ш</w:t>
      </w:r>
      <w:r>
        <w:rPr>
          <w:rFonts w:ascii="Arial" w:hAnsi="Arial" w:cs="Arial"/>
        </w:rPr>
        <w:t>евића</w:t>
      </w:r>
      <w:r w:rsidR="004E0104" w:rsidRPr="00EE23EA">
        <w:rPr>
          <w:rFonts w:ascii="Arial" w:hAnsi="Arial" w:cs="Arial"/>
        </w:rPr>
        <w:t xml:space="preserve"> </w:t>
      </w:r>
      <w:r>
        <w:rPr>
          <w:rFonts w:ascii="Arial" w:hAnsi="Arial" w:cs="Arial"/>
        </w:rPr>
        <w:t>Црног</w:t>
      </w:r>
      <w:r w:rsidR="004E0104" w:rsidRPr="00EE23EA">
        <w:rPr>
          <w:rFonts w:ascii="Arial" w:hAnsi="Arial" w:cs="Arial"/>
        </w:rPr>
        <w:t xml:space="preserve"> 44., </w:t>
      </w:r>
      <w:r>
        <w:rPr>
          <w:rFonts w:ascii="Arial" w:hAnsi="Arial" w:cs="Arial"/>
        </w:rPr>
        <w:t>мати</w:t>
      </w:r>
      <w:r w:rsidR="00343A18" w:rsidRPr="00EE23EA">
        <w:rPr>
          <w:rFonts w:ascii="Arial" w:hAnsi="Arial" w:cs="Arial"/>
        </w:rPr>
        <w:t>ч</w:t>
      </w:r>
      <w:r>
        <w:rPr>
          <w:rFonts w:ascii="Arial" w:hAnsi="Arial" w:cs="Arial"/>
        </w:rPr>
        <w:t>ни</w:t>
      </w:r>
      <w:r w:rsidR="00343A18" w:rsidRPr="00EE23EA">
        <w:rPr>
          <w:rFonts w:ascii="Arial" w:hAnsi="Arial" w:cs="Arial"/>
        </w:rPr>
        <w:t xml:space="preserve"> </w:t>
      </w:r>
      <w:r>
        <w:rPr>
          <w:rFonts w:ascii="Arial" w:hAnsi="Arial" w:cs="Arial"/>
        </w:rPr>
        <w:t>број</w:t>
      </w:r>
      <w:r w:rsidR="00343A18" w:rsidRPr="00EE23EA">
        <w:rPr>
          <w:rFonts w:ascii="Arial" w:hAnsi="Arial" w:cs="Arial"/>
        </w:rPr>
        <w:t xml:space="preserve"> 20053658, </w:t>
      </w:r>
      <w:r>
        <w:rPr>
          <w:rFonts w:ascii="Arial" w:hAnsi="Arial" w:cs="Arial"/>
        </w:rPr>
        <w:t>ПИБ</w:t>
      </w:r>
      <w:r w:rsidR="00343A18" w:rsidRPr="00EE23EA">
        <w:rPr>
          <w:rFonts w:ascii="Arial" w:hAnsi="Arial" w:cs="Arial"/>
        </w:rPr>
        <w:t xml:space="preserve"> 103920327, </w:t>
      </w:r>
      <w:r>
        <w:rPr>
          <w:rFonts w:ascii="Arial" w:hAnsi="Arial" w:cs="Arial"/>
        </w:rPr>
        <w:t>текући</w:t>
      </w:r>
      <w:r w:rsidR="00343A18" w:rsidRPr="00EE23EA">
        <w:rPr>
          <w:rFonts w:ascii="Arial" w:hAnsi="Arial" w:cs="Arial"/>
        </w:rPr>
        <w:t xml:space="preserve"> </w:t>
      </w:r>
      <w:r>
        <w:rPr>
          <w:rFonts w:ascii="Arial" w:hAnsi="Arial" w:cs="Arial"/>
        </w:rPr>
        <w:t>ра</w:t>
      </w:r>
      <w:r w:rsidR="00343A18" w:rsidRPr="00EE23EA">
        <w:rPr>
          <w:rFonts w:ascii="Arial" w:hAnsi="Arial" w:cs="Arial"/>
        </w:rPr>
        <w:t>ч</w:t>
      </w:r>
      <w:r>
        <w:rPr>
          <w:rFonts w:ascii="Arial" w:hAnsi="Arial" w:cs="Arial"/>
        </w:rPr>
        <w:t>ун</w:t>
      </w:r>
      <w:r w:rsidR="00343A18" w:rsidRPr="00EE23EA">
        <w:rPr>
          <w:rFonts w:ascii="Arial" w:hAnsi="Arial" w:cs="Arial"/>
        </w:rPr>
        <w:t xml:space="preserve"> 160-700-13 </w:t>
      </w:r>
      <w:r>
        <w:rPr>
          <w:rFonts w:ascii="Arial" w:hAnsi="Arial" w:cs="Arial"/>
        </w:rPr>
        <w:t>Банка</w:t>
      </w:r>
      <w:r w:rsidR="00343A18" w:rsidRPr="00EE23EA">
        <w:rPr>
          <w:rFonts w:ascii="Arial" w:hAnsi="Arial" w:cs="Arial"/>
        </w:rPr>
        <w:t xml:space="preserve"> </w:t>
      </w:r>
      <w:r>
        <w:rPr>
          <w:rFonts w:ascii="Arial" w:hAnsi="Arial" w:cs="Arial"/>
        </w:rPr>
        <w:t>Интеса</w:t>
      </w:r>
      <w:r w:rsidR="00343A18" w:rsidRPr="00EE23EA">
        <w:rPr>
          <w:rFonts w:ascii="Arial" w:hAnsi="Arial" w:cs="Arial"/>
        </w:rPr>
        <w:t xml:space="preserve"> </w:t>
      </w:r>
      <w:r>
        <w:rPr>
          <w:rFonts w:ascii="Arial" w:hAnsi="Arial" w:cs="Arial"/>
        </w:rPr>
        <w:t>ад</w:t>
      </w:r>
      <w:r w:rsidR="00343A18" w:rsidRPr="00EE23EA">
        <w:rPr>
          <w:rFonts w:ascii="Arial" w:hAnsi="Arial" w:cs="Arial"/>
        </w:rPr>
        <w:t xml:space="preserve"> </w:t>
      </w:r>
      <w:r>
        <w:rPr>
          <w:rFonts w:ascii="Arial" w:hAnsi="Arial" w:cs="Arial"/>
        </w:rPr>
        <w:t>Београд</w:t>
      </w:r>
      <w:r w:rsidR="00343A18" w:rsidRPr="00EE23EA">
        <w:rPr>
          <w:rFonts w:ascii="Arial" w:hAnsi="Arial" w:cs="Arial"/>
        </w:rPr>
        <w:t xml:space="preserve">, </w:t>
      </w:r>
      <w:r>
        <w:rPr>
          <w:rFonts w:ascii="Arial" w:hAnsi="Arial" w:cs="Arial"/>
        </w:rPr>
        <w:t>које</w:t>
      </w:r>
      <w:r w:rsidR="004E0104" w:rsidRPr="00EE23EA">
        <w:rPr>
          <w:rFonts w:ascii="Arial" w:hAnsi="Arial" w:cs="Arial"/>
        </w:rPr>
        <w:t xml:space="preserve">, </w:t>
      </w:r>
      <w:r>
        <w:rPr>
          <w:rFonts w:ascii="Arial" w:hAnsi="Arial" w:cs="Arial"/>
        </w:rPr>
        <w:t>у</w:t>
      </w:r>
      <w:r w:rsidR="004E0104" w:rsidRPr="00EE23EA">
        <w:rPr>
          <w:rFonts w:ascii="Arial" w:hAnsi="Arial" w:cs="Arial"/>
        </w:rPr>
        <w:t xml:space="preserve"> </w:t>
      </w:r>
      <w:r>
        <w:rPr>
          <w:rFonts w:ascii="Arial" w:hAnsi="Arial" w:cs="Arial"/>
        </w:rPr>
        <w:t>име</w:t>
      </w:r>
      <w:r w:rsidR="004E0104" w:rsidRPr="00EE23EA">
        <w:rPr>
          <w:rFonts w:ascii="Arial" w:hAnsi="Arial" w:cs="Arial"/>
        </w:rPr>
        <w:t xml:space="preserve"> </w:t>
      </w:r>
      <w:r>
        <w:rPr>
          <w:rFonts w:ascii="Arial" w:hAnsi="Arial" w:cs="Arial"/>
        </w:rPr>
        <w:t>и</w:t>
      </w:r>
      <w:r w:rsidR="004E0104" w:rsidRPr="00EE23EA">
        <w:rPr>
          <w:rFonts w:ascii="Arial" w:hAnsi="Arial" w:cs="Arial"/>
        </w:rPr>
        <w:t xml:space="preserve"> </w:t>
      </w:r>
      <w:r>
        <w:rPr>
          <w:rFonts w:ascii="Arial" w:hAnsi="Arial" w:cs="Arial"/>
        </w:rPr>
        <w:t>за</w:t>
      </w:r>
      <w:r w:rsidR="004E0104" w:rsidRPr="00EE23EA">
        <w:rPr>
          <w:rFonts w:ascii="Arial" w:hAnsi="Arial" w:cs="Arial"/>
        </w:rPr>
        <w:t xml:space="preserve"> </w:t>
      </w:r>
      <w:r>
        <w:rPr>
          <w:rFonts w:ascii="Arial" w:hAnsi="Arial" w:cs="Arial"/>
        </w:rPr>
        <w:t>ра</w:t>
      </w:r>
      <w:r w:rsidR="004E0104" w:rsidRPr="00EE23EA">
        <w:rPr>
          <w:rFonts w:ascii="Arial" w:hAnsi="Arial" w:cs="Arial"/>
        </w:rPr>
        <w:t>ч</w:t>
      </w:r>
      <w:r>
        <w:rPr>
          <w:rFonts w:ascii="Arial" w:hAnsi="Arial" w:cs="Arial"/>
        </w:rPr>
        <w:t>ун</w:t>
      </w:r>
      <w:r w:rsidR="004E0104" w:rsidRPr="00EE23EA">
        <w:rPr>
          <w:rFonts w:ascii="Arial" w:hAnsi="Arial" w:cs="Arial"/>
        </w:rPr>
        <w:t xml:space="preserve"> </w:t>
      </w:r>
      <w:r>
        <w:rPr>
          <w:rFonts w:ascii="Arial" w:hAnsi="Arial" w:cs="Arial"/>
        </w:rPr>
        <w:t>ЈП</w:t>
      </w:r>
      <w:r w:rsidR="004E0104" w:rsidRPr="00EE23EA">
        <w:rPr>
          <w:rFonts w:ascii="Arial" w:hAnsi="Arial" w:cs="Arial"/>
        </w:rPr>
        <w:t xml:space="preserve"> </w:t>
      </w:r>
      <w:r>
        <w:rPr>
          <w:rFonts w:ascii="Arial" w:hAnsi="Arial" w:cs="Arial"/>
        </w:rPr>
        <w:t>ЕПС</w:t>
      </w:r>
      <w:r w:rsidR="004E0104" w:rsidRPr="00EE23EA">
        <w:rPr>
          <w:rFonts w:ascii="Arial" w:hAnsi="Arial" w:cs="Arial"/>
        </w:rPr>
        <w:t xml:space="preserve">, </w:t>
      </w:r>
      <w:r>
        <w:rPr>
          <w:rFonts w:ascii="Arial" w:hAnsi="Arial" w:cs="Arial"/>
          <w:lang w:val="sr-Cyrl-RS"/>
        </w:rPr>
        <w:t>по</w:t>
      </w:r>
      <w:r w:rsidR="005A6A86" w:rsidRPr="005A6A86">
        <w:rPr>
          <w:rFonts w:ascii="Arial" w:hAnsi="Arial" w:cs="Arial"/>
          <w:lang w:val="sr-Cyrl-RS"/>
        </w:rPr>
        <w:t xml:space="preserve"> </w:t>
      </w:r>
      <w:r>
        <w:rPr>
          <w:rFonts w:ascii="Arial" w:hAnsi="Arial" w:cs="Arial"/>
          <w:lang w:val="sr-Cyrl-RS"/>
        </w:rPr>
        <w:t>пуномоћју</w:t>
      </w:r>
      <w:r w:rsidR="005A6A86" w:rsidRPr="005A6A86">
        <w:rPr>
          <w:rFonts w:ascii="Arial" w:hAnsi="Arial" w:cs="Arial"/>
          <w:lang w:val="sr-Cyrl-RS"/>
        </w:rPr>
        <w:t xml:space="preserve"> </w:t>
      </w:r>
      <w:r>
        <w:rPr>
          <w:rFonts w:ascii="Arial" w:hAnsi="Arial" w:cs="Arial"/>
          <w:lang w:val="sr-Cyrl-RS"/>
        </w:rPr>
        <w:t>вд</w:t>
      </w:r>
      <w:r w:rsidR="005A6A86" w:rsidRPr="005A6A86">
        <w:rPr>
          <w:rFonts w:ascii="Arial" w:hAnsi="Arial" w:cs="Arial"/>
          <w:lang w:val="sr-Cyrl-RS"/>
        </w:rPr>
        <w:t xml:space="preserve"> </w:t>
      </w:r>
      <w:r>
        <w:rPr>
          <w:rFonts w:ascii="Arial" w:hAnsi="Arial" w:cs="Arial"/>
          <w:lang w:val="sr-Cyrl-RS"/>
        </w:rPr>
        <w:t>директора</w:t>
      </w:r>
      <w:r w:rsidR="005A6A86" w:rsidRPr="005A6A86">
        <w:rPr>
          <w:rFonts w:ascii="Arial" w:hAnsi="Arial" w:cs="Arial"/>
          <w:lang w:val="sr-Cyrl-RS"/>
        </w:rPr>
        <w:t xml:space="preserve"> </w:t>
      </w:r>
      <w:r>
        <w:rPr>
          <w:rFonts w:ascii="Arial" w:hAnsi="Arial" w:cs="Arial"/>
          <w:lang w:val="sr-Cyrl-RS"/>
        </w:rPr>
        <w:t>ЈП</w:t>
      </w:r>
      <w:r w:rsidR="005A6A86" w:rsidRPr="005A6A86">
        <w:rPr>
          <w:rFonts w:ascii="Arial" w:hAnsi="Arial" w:cs="Arial"/>
          <w:lang w:val="sr-Cyrl-RS"/>
        </w:rPr>
        <w:t xml:space="preserve"> </w:t>
      </w:r>
      <w:r>
        <w:rPr>
          <w:rFonts w:ascii="Arial" w:hAnsi="Arial" w:cs="Arial"/>
          <w:lang w:val="sr-Cyrl-RS"/>
        </w:rPr>
        <w:t>ЕПС</w:t>
      </w:r>
      <w:r w:rsidR="005A6A86" w:rsidRPr="005A6A86">
        <w:rPr>
          <w:rFonts w:ascii="Arial" w:hAnsi="Arial" w:cs="Arial"/>
          <w:lang w:val="sr-Cyrl-RS"/>
        </w:rPr>
        <w:t xml:space="preserve">, </w:t>
      </w:r>
      <w:r>
        <w:rPr>
          <w:rFonts w:ascii="Arial" w:hAnsi="Arial" w:cs="Arial"/>
          <w:lang w:val="sr-Cyrl-RS"/>
        </w:rPr>
        <w:t>бр</w:t>
      </w:r>
      <w:r w:rsidR="005A6A86" w:rsidRPr="005A6A86">
        <w:rPr>
          <w:rFonts w:ascii="Arial" w:hAnsi="Arial" w:cs="Arial"/>
          <w:lang w:val="sr-Cyrl-RS"/>
        </w:rPr>
        <w:t xml:space="preserve">.12.01- </w:t>
      </w:r>
      <w:r w:rsidR="005A6A86" w:rsidRPr="005A6A86">
        <w:rPr>
          <w:rFonts w:ascii="Arial" w:hAnsi="Arial" w:cs="Arial"/>
          <w:lang w:val="sr-Latn-RS"/>
        </w:rPr>
        <w:t>296992/1-17</w:t>
      </w:r>
      <w:r w:rsidR="005A6A86" w:rsidRPr="005A6A86">
        <w:rPr>
          <w:rFonts w:ascii="Arial" w:hAnsi="Arial" w:cs="Arial"/>
          <w:lang w:val="sr-Cyrl-RS"/>
        </w:rPr>
        <w:t xml:space="preserve"> </w:t>
      </w:r>
      <w:r>
        <w:rPr>
          <w:rFonts w:ascii="Arial" w:hAnsi="Arial" w:cs="Arial"/>
          <w:lang w:val="sr-Cyrl-RS"/>
        </w:rPr>
        <w:t>од</w:t>
      </w:r>
      <w:r w:rsidR="005A6A86" w:rsidRPr="005A6A86">
        <w:rPr>
          <w:rFonts w:ascii="Arial" w:hAnsi="Arial" w:cs="Arial"/>
          <w:lang w:val="sr-Cyrl-RS"/>
        </w:rPr>
        <w:t xml:space="preserve"> </w:t>
      </w:r>
      <w:r w:rsidR="005A6A86" w:rsidRPr="005A6A86">
        <w:rPr>
          <w:rFonts w:ascii="Arial" w:hAnsi="Arial" w:cs="Arial"/>
          <w:lang w:val="sr-Latn-RS"/>
        </w:rPr>
        <w:t>1</w:t>
      </w:r>
      <w:r w:rsidR="005A6A86" w:rsidRPr="005A6A86">
        <w:rPr>
          <w:rFonts w:ascii="Arial" w:hAnsi="Arial" w:cs="Arial"/>
          <w:lang w:val="sr-Cyrl-RS"/>
        </w:rPr>
        <w:t>5</w:t>
      </w:r>
      <w:r w:rsidR="005A6A86" w:rsidRPr="005A6A86">
        <w:rPr>
          <w:rFonts w:ascii="Arial" w:hAnsi="Arial" w:cs="Arial"/>
        </w:rPr>
        <w:t>.06</w:t>
      </w:r>
      <w:r w:rsidR="005A6A86" w:rsidRPr="005A6A86">
        <w:rPr>
          <w:rFonts w:ascii="Arial" w:hAnsi="Arial" w:cs="Arial"/>
          <w:lang w:val="sr-Cyrl-RS"/>
        </w:rPr>
        <w:t>.201</w:t>
      </w:r>
      <w:r w:rsidR="005A6A86" w:rsidRPr="005A6A86">
        <w:rPr>
          <w:rFonts w:ascii="Arial" w:hAnsi="Arial" w:cs="Arial"/>
        </w:rPr>
        <w:t>7</w:t>
      </w:r>
      <w:r w:rsidR="005A6A86" w:rsidRPr="005A6A86">
        <w:rPr>
          <w:rFonts w:ascii="Arial" w:hAnsi="Arial" w:cs="Arial"/>
          <w:lang w:val="sr-Cyrl-RS"/>
        </w:rPr>
        <w:t>.</w:t>
      </w:r>
      <w:r>
        <w:rPr>
          <w:rFonts w:ascii="Arial" w:hAnsi="Arial" w:cs="Arial"/>
          <w:lang w:val="sr-Cyrl-RS"/>
        </w:rPr>
        <w:t>године</w:t>
      </w:r>
      <w:r w:rsidR="004E0104" w:rsidRPr="005A6A86">
        <w:rPr>
          <w:rFonts w:ascii="Arial" w:hAnsi="Arial" w:cs="Arial"/>
        </w:rPr>
        <w:t>,</w:t>
      </w:r>
      <w:r w:rsidR="00343A18" w:rsidRPr="005A6A86">
        <w:rPr>
          <w:rFonts w:ascii="Arial" w:hAnsi="Arial" w:cs="Arial"/>
        </w:rPr>
        <w:t xml:space="preserve"> </w:t>
      </w:r>
      <w:r>
        <w:rPr>
          <w:rFonts w:ascii="Arial" w:hAnsi="Arial" w:cs="Arial"/>
        </w:rPr>
        <w:t>заступа</w:t>
      </w:r>
      <w:r w:rsidR="004E0104" w:rsidRPr="005A6A86">
        <w:rPr>
          <w:rFonts w:ascii="Arial" w:hAnsi="Arial" w:cs="Arial"/>
        </w:rPr>
        <w:t xml:space="preserve"> </w:t>
      </w:r>
      <w:r>
        <w:rPr>
          <w:rFonts w:ascii="Arial" w:hAnsi="Arial" w:cs="Arial"/>
        </w:rPr>
        <w:t>финансијски</w:t>
      </w:r>
      <w:r w:rsidR="004E0104" w:rsidRPr="005A6A86">
        <w:rPr>
          <w:rFonts w:ascii="Arial" w:hAnsi="Arial" w:cs="Arial"/>
        </w:rPr>
        <w:t xml:space="preserve"> </w:t>
      </w:r>
      <w:r>
        <w:rPr>
          <w:rFonts w:ascii="Arial" w:hAnsi="Arial" w:cs="Arial"/>
        </w:rPr>
        <w:t>директор</w:t>
      </w:r>
      <w:r w:rsidR="00EE2CF0" w:rsidRPr="005A6A86">
        <w:rPr>
          <w:rFonts w:ascii="Arial" w:hAnsi="Arial" w:cs="Arial"/>
          <w:lang w:val="sr-Cyrl-RS"/>
        </w:rPr>
        <w:t xml:space="preserve"> </w:t>
      </w:r>
      <w:r>
        <w:rPr>
          <w:rFonts w:ascii="Arial" w:hAnsi="Arial" w:cs="Arial"/>
          <w:lang w:val="sr-Cyrl-RS"/>
        </w:rPr>
        <w:t>огранка</w:t>
      </w:r>
      <w:r w:rsidR="00EE2CF0" w:rsidRPr="005A6A86">
        <w:rPr>
          <w:rFonts w:ascii="Arial" w:hAnsi="Arial" w:cs="Arial"/>
          <w:lang w:val="sr-Cyrl-RS"/>
        </w:rPr>
        <w:t xml:space="preserve"> </w:t>
      </w:r>
      <w:r w:rsidR="004E0104" w:rsidRPr="005A6A86">
        <w:rPr>
          <w:rFonts w:ascii="Arial" w:hAnsi="Arial" w:cs="Arial"/>
        </w:rPr>
        <w:t xml:space="preserve"> </w:t>
      </w:r>
      <w:r>
        <w:rPr>
          <w:rFonts w:ascii="Arial" w:hAnsi="Arial" w:cs="Arial"/>
        </w:rPr>
        <w:t>ТЕНТ</w:t>
      </w:r>
      <w:r w:rsidR="006E23E8" w:rsidRPr="005A6A86">
        <w:rPr>
          <w:rFonts w:ascii="Arial" w:hAnsi="Arial" w:cs="Arial"/>
        </w:rPr>
        <w:t xml:space="preserve"> </w:t>
      </w:r>
      <w:r>
        <w:rPr>
          <w:rFonts w:ascii="Arial" w:hAnsi="Arial" w:cs="Arial"/>
          <w:lang w:val="sr-Cyrl-CS"/>
        </w:rPr>
        <w:t>Жељко</w:t>
      </w:r>
      <w:r w:rsidR="00EE2CF0" w:rsidRPr="005A6A86">
        <w:rPr>
          <w:rFonts w:ascii="Arial" w:hAnsi="Arial" w:cs="Arial"/>
          <w:lang w:val="sr-Cyrl-CS"/>
        </w:rPr>
        <w:t xml:space="preserve"> </w:t>
      </w:r>
      <w:r>
        <w:rPr>
          <w:rFonts w:ascii="Arial" w:hAnsi="Arial" w:cs="Arial"/>
          <w:lang w:val="sr-Cyrl-CS"/>
        </w:rPr>
        <w:t>Вујиновић</w:t>
      </w:r>
      <w:r w:rsidR="004E0104" w:rsidRPr="005A6A86">
        <w:rPr>
          <w:rFonts w:ascii="Arial" w:hAnsi="Arial" w:cs="Arial"/>
        </w:rPr>
        <w:t xml:space="preserve">. </w:t>
      </w:r>
      <w:r w:rsidR="00343A18" w:rsidRPr="005A6A86">
        <w:rPr>
          <w:rFonts w:ascii="Arial" w:hAnsi="Arial" w:cs="Arial"/>
        </w:rPr>
        <w:t>(</w:t>
      </w:r>
      <w:r>
        <w:rPr>
          <w:rFonts w:ascii="Arial" w:hAnsi="Arial" w:cs="Arial"/>
        </w:rPr>
        <w:t>у</w:t>
      </w:r>
      <w:r w:rsidR="00343A18" w:rsidRPr="005A6A86">
        <w:rPr>
          <w:rFonts w:ascii="Arial" w:hAnsi="Arial" w:cs="Arial"/>
        </w:rPr>
        <w:t xml:space="preserve"> </w:t>
      </w:r>
      <w:r>
        <w:rPr>
          <w:rFonts w:ascii="Arial" w:hAnsi="Arial" w:cs="Arial"/>
        </w:rPr>
        <w:t>даљем</w:t>
      </w:r>
      <w:r w:rsidR="00343A18" w:rsidRPr="005A6A86">
        <w:rPr>
          <w:rFonts w:ascii="Arial" w:hAnsi="Arial" w:cs="Arial"/>
        </w:rPr>
        <w:t xml:space="preserve"> </w:t>
      </w:r>
      <w:r>
        <w:rPr>
          <w:rFonts w:ascii="Arial" w:hAnsi="Arial" w:cs="Arial"/>
        </w:rPr>
        <w:t>тексту</w:t>
      </w:r>
      <w:r w:rsidR="00343A18" w:rsidRPr="005A6A86">
        <w:rPr>
          <w:rFonts w:ascii="Arial" w:hAnsi="Arial" w:cs="Arial"/>
        </w:rPr>
        <w:t xml:space="preserve">: </w:t>
      </w:r>
      <w:r>
        <w:rPr>
          <w:rFonts w:ascii="Arial" w:hAnsi="Arial" w:cs="Arial"/>
        </w:rPr>
        <w:t>Купац</w:t>
      </w:r>
      <w:r w:rsidR="00343A18" w:rsidRPr="005A6A86">
        <w:rPr>
          <w:rFonts w:ascii="Arial" w:hAnsi="Arial" w:cs="Arial"/>
        </w:rPr>
        <w:t>)</w:t>
      </w:r>
    </w:p>
    <w:p w:rsidR="00343A18" w:rsidRPr="00F10346" w:rsidRDefault="00343A18" w:rsidP="00343A18">
      <w:pPr>
        <w:spacing w:before="0"/>
        <w:rPr>
          <w:rFonts w:cs="Arial"/>
        </w:rPr>
      </w:pPr>
    </w:p>
    <w:p w:rsidR="00343A18" w:rsidRPr="00F10346" w:rsidRDefault="00052CE5" w:rsidP="00343A18">
      <w:pPr>
        <w:spacing w:before="0"/>
        <w:rPr>
          <w:rFonts w:cs="Arial"/>
        </w:rPr>
      </w:pPr>
      <w:proofErr w:type="gramStart"/>
      <w:r>
        <w:rPr>
          <w:rFonts w:cs="Arial"/>
        </w:rPr>
        <w:t>и</w:t>
      </w:r>
      <w:proofErr w:type="gramEnd"/>
    </w:p>
    <w:p w:rsidR="00343A18" w:rsidRPr="00F10346" w:rsidRDefault="00343A18" w:rsidP="00343A18">
      <w:pPr>
        <w:spacing w:before="0"/>
        <w:rPr>
          <w:rFonts w:cs="Arial"/>
        </w:rPr>
      </w:pPr>
    </w:p>
    <w:p w:rsidR="00343A18" w:rsidRPr="00481650" w:rsidRDefault="00343A18" w:rsidP="004F1139">
      <w:pPr>
        <w:pStyle w:val="ListParagraph"/>
        <w:numPr>
          <w:ilvl w:val="0"/>
          <w:numId w:val="7"/>
        </w:numPr>
        <w:spacing w:before="0" w:after="0" w:line="240" w:lineRule="auto"/>
        <w:rPr>
          <w:rFonts w:ascii="Arial" w:hAnsi="Arial" w:cs="Arial"/>
        </w:rPr>
      </w:pPr>
      <w:r w:rsidRPr="00F10346">
        <w:rPr>
          <w:rFonts w:ascii="Arial" w:hAnsi="Arial" w:cs="Arial"/>
        </w:rPr>
        <w:t xml:space="preserve">_________________ </w:t>
      </w:r>
      <w:proofErr w:type="gramStart"/>
      <w:r w:rsidR="00052CE5">
        <w:rPr>
          <w:rFonts w:ascii="Arial" w:hAnsi="Arial" w:cs="Arial"/>
        </w:rPr>
        <w:t>из</w:t>
      </w:r>
      <w:proofErr w:type="gramEnd"/>
      <w:r w:rsidRPr="00F10346">
        <w:rPr>
          <w:rFonts w:ascii="Arial" w:hAnsi="Arial" w:cs="Arial"/>
        </w:rPr>
        <w:t xml:space="preserve"> ________, </w:t>
      </w:r>
      <w:r w:rsidR="00052CE5">
        <w:rPr>
          <w:rFonts w:ascii="Arial" w:hAnsi="Arial" w:cs="Arial"/>
        </w:rPr>
        <w:t>ул</w:t>
      </w:r>
      <w:r w:rsidRPr="00F10346">
        <w:rPr>
          <w:rFonts w:ascii="Arial" w:hAnsi="Arial" w:cs="Arial"/>
        </w:rPr>
        <w:t xml:space="preserve">. ____________, </w:t>
      </w:r>
      <w:r w:rsidR="00052CE5">
        <w:rPr>
          <w:rFonts w:ascii="Arial" w:hAnsi="Arial" w:cs="Arial"/>
        </w:rPr>
        <w:t>бр</w:t>
      </w:r>
      <w:r w:rsidRPr="00F10346">
        <w:rPr>
          <w:rFonts w:ascii="Arial" w:hAnsi="Arial" w:cs="Arial"/>
        </w:rPr>
        <w:t xml:space="preserve">.____, </w:t>
      </w:r>
      <w:r w:rsidR="00052CE5">
        <w:rPr>
          <w:rFonts w:ascii="Arial" w:hAnsi="Arial" w:cs="Arial"/>
        </w:rPr>
        <w:t>мати</w:t>
      </w:r>
      <w:r w:rsidRPr="00F10346">
        <w:rPr>
          <w:rFonts w:ascii="Arial" w:hAnsi="Arial" w:cs="Arial"/>
        </w:rPr>
        <w:t>ч</w:t>
      </w:r>
      <w:r w:rsidR="00052CE5">
        <w:rPr>
          <w:rFonts w:ascii="Arial" w:hAnsi="Arial" w:cs="Arial"/>
        </w:rPr>
        <w:t>ни</w:t>
      </w:r>
      <w:r w:rsidRPr="00F10346">
        <w:rPr>
          <w:rFonts w:ascii="Arial" w:hAnsi="Arial" w:cs="Arial"/>
        </w:rPr>
        <w:t xml:space="preserve"> </w:t>
      </w:r>
      <w:r w:rsidR="00052CE5">
        <w:rPr>
          <w:rFonts w:ascii="Arial" w:hAnsi="Arial" w:cs="Arial"/>
        </w:rPr>
        <w:t>број</w:t>
      </w:r>
      <w:r w:rsidRPr="00F10346">
        <w:rPr>
          <w:rFonts w:ascii="Arial" w:hAnsi="Arial" w:cs="Arial"/>
        </w:rPr>
        <w:t xml:space="preserve">: ___________, </w:t>
      </w:r>
      <w:r w:rsidR="00052CE5">
        <w:rPr>
          <w:rFonts w:ascii="Arial" w:hAnsi="Arial" w:cs="Arial"/>
        </w:rPr>
        <w:t>ПИБ</w:t>
      </w:r>
      <w:r w:rsidRPr="00F10346">
        <w:rPr>
          <w:rFonts w:ascii="Arial" w:hAnsi="Arial" w:cs="Arial"/>
        </w:rPr>
        <w:t xml:space="preserve">: ___________, </w:t>
      </w:r>
      <w:r w:rsidR="00052CE5">
        <w:rPr>
          <w:rFonts w:ascii="Arial" w:hAnsi="Arial" w:cs="Arial"/>
        </w:rPr>
        <w:t>текући</w:t>
      </w:r>
      <w:r w:rsidR="00F67A55" w:rsidRPr="00F10346">
        <w:rPr>
          <w:rFonts w:ascii="Arial" w:hAnsi="Arial" w:cs="Arial"/>
        </w:rPr>
        <w:t xml:space="preserve"> </w:t>
      </w:r>
      <w:r w:rsidR="00052CE5">
        <w:rPr>
          <w:rFonts w:ascii="Arial" w:hAnsi="Arial" w:cs="Arial"/>
        </w:rPr>
        <w:t>ра</w:t>
      </w:r>
      <w:r w:rsidR="00F67A55" w:rsidRPr="00F10346">
        <w:rPr>
          <w:rFonts w:ascii="Arial" w:hAnsi="Arial" w:cs="Arial"/>
        </w:rPr>
        <w:t>ч</w:t>
      </w:r>
      <w:r w:rsidR="00052CE5">
        <w:rPr>
          <w:rFonts w:ascii="Arial" w:hAnsi="Arial" w:cs="Arial"/>
        </w:rPr>
        <w:t>ун</w:t>
      </w:r>
      <w:r w:rsidR="00F67A55" w:rsidRPr="00F10346">
        <w:rPr>
          <w:rFonts w:ascii="Arial" w:hAnsi="Arial" w:cs="Arial"/>
        </w:rPr>
        <w:t xml:space="preserve"> ____________,</w:t>
      </w:r>
      <w:r w:rsidR="00052CE5">
        <w:rPr>
          <w:rFonts w:ascii="Arial" w:hAnsi="Arial" w:cs="Arial"/>
        </w:rPr>
        <w:t>банка</w:t>
      </w:r>
      <w:r w:rsidR="00F67A55" w:rsidRPr="00F10346">
        <w:rPr>
          <w:rFonts w:ascii="Arial" w:hAnsi="Arial" w:cs="Arial"/>
        </w:rPr>
        <w:t xml:space="preserve"> ______________ </w:t>
      </w:r>
      <w:r w:rsidR="00052CE5">
        <w:rPr>
          <w:rFonts w:ascii="Arial" w:hAnsi="Arial" w:cs="Arial"/>
        </w:rPr>
        <w:t>кога</w:t>
      </w:r>
      <w:r w:rsidRPr="00F10346">
        <w:rPr>
          <w:rFonts w:ascii="Arial" w:hAnsi="Arial" w:cs="Arial"/>
        </w:rPr>
        <w:t xml:space="preserve"> </w:t>
      </w:r>
      <w:r w:rsidR="00052CE5">
        <w:rPr>
          <w:rFonts w:ascii="Arial" w:hAnsi="Arial" w:cs="Arial"/>
        </w:rPr>
        <w:t>заступа</w:t>
      </w:r>
      <w:r w:rsidRPr="00F10346">
        <w:rPr>
          <w:rFonts w:ascii="Arial" w:hAnsi="Arial" w:cs="Arial"/>
        </w:rPr>
        <w:t xml:space="preserve"> </w:t>
      </w:r>
      <w:r w:rsidRPr="00481650">
        <w:rPr>
          <w:rFonts w:ascii="Arial" w:hAnsi="Arial" w:cs="Arial"/>
        </w:rPr>
        <w:t>__________________, _____________, (</w:t>
      </w:r>
      <w:r w:rsidR="00052CE5">
        <w:rPr>
          <w:rFonts w:ascii="Arial" w:hAnsi="Arial" w:cs="Arial"/>
        </w:rPr>
        <w:t>Продавац</w:t>
      </w:r>
      <w:r w:rsidR="00481650" w:rsidRPr="00481650">
        <w:rPr>
          <w:rFonts w:ascii="Arial" w:hAnsi="Arial" w:cs="Arial"/>
        </w:rPr>
        <w:t xml:space="preserve"> </w:t>
      </w:r>
      <w:r w:rsidR="00052CE5">
        <w:rPr>
          <w:rFonts w:ascii="Arial" w:hAnsi="Arial" w:cs="Arial"/>
        </w:rPr>
        <w:t>или</w:t>
      </w:r>
      <w:r w:rsidR="00481650" w:rsidRPr="00481650">
        <w:rPr>
          <w:rFonts w:ascii="Arial" w:hAnsi="Arial" w:cs="Arial"/>
        </w:rPr>
        <w:t xml:space="preserve"> </w:t>
      </w:r>
      <w:r w:rsidR="00052CE5">
        <w:rPr>
          <w:rFonts w:ascii="Arial" w:hAnsi="Arial" w:cs="Arial"/>
        </w:rPr>
        <w:t>лидер</w:t>
      </w:r>
      <w:r w:rsidR="00481650" w:rsidRPr="00481650">
        <w:rPr>
          <w:rFonts w:ascii="Arial" w:hAnsi="Arial" w:cs="Arial"/>
        </w:rPr>
        <w:t xml:space="preserve"> </w:t>
      </w:r>
      <w:r w:rsidR="00052CE5">
        <w:rPr>
          <w:rFonts w:ascii="Arial" w:hAnsi="Arial" w:cs="Arial"/>
        </w:rPr>
        <w:t>у</w:t>
      </w:r>
      <w:r w:rsidR="00481650" w:rsidRPr="00481650">
        <w:rPr>
          <w:rFonts w:ascii="Arial" w:hAnsi="Arial" w:cs="Arial"/>
        </w:rPr>
        <w:t xml:space="preserve"> </w:t>
      </w:r>
      <w:r w:rsidR="00052CE5">
        <w:rPr>
          <w:rFonts w:ascii="Arial" w:hAnsi="Arial" w:cs="Arial"/>
        </w:rPr>
        <w:t>име</w:t>
      </w:r>
      <w:r w:rsidR="00481650" w:rsidRPr="00481650">
        <w:rPr>
          <w:rFonts w:ascii="Arial" w:hAnsi="Arial" w:cs="Arial"/>
        </w:rPr>
        <w:t xml:space="preserve"> </w:t>
      </w:r>
      <w:r w:rsidR="00052CE5">
        <w:rPr>
          <w:rFonts w:ascii="Arial" w:hAnsi="Arial" w:cs="Arial"/>
        </w:rPr>
        <w:t>и</w:t>
      </w:r>
      <w:r w:rsidR="00481650" w:rsidRPr="00481650">
        <w:rPr>
          <w:rFonts w:ascii="Arial" w:hAnsi="Arial" w:cs="Arial"/>
        </w:rPr>
        <w:t xml:space="preserve"> </w:t>
      </w:r>
      <w:r w:rsidR="00052CE5">
        <w:rPr>
          <w:rFonts w:ascii="Arial" w:hAnsi="Arial" w:cs="Arial"/>
        </w:rPr>
        <w:t>за</w:t>
      </w:r>
      <w:r w:rsidR="00481650" w:rsidRPr="00481650">
        <w:rPr>
          <w:rFonts w:ascii="Arial" w:hAnsi="Arial" w:cs="Arial"/>
        </w:rPr>
        <w:t xml:space="preserve"> </w:t>
      </w:r>
      <w:r w:rsidR="00052CE5">
        <w:rPr>
          <w:rFonts w:ascii="Arial" w:hAnsi="Arial" w:cs="Arial"/>
        </w:rPr>
        <w:t>ра</w:t>
      </w:r>
      <w:r w:rsidR="00481650" w:rsidRPr="00481650">
        <w:rPr>
          <w:rFonts w:ascii="Arial" w:hAnsi="Arial" w:cs="Arial"/>
        </w:rPr>
        <w:t>ч</w:t>
      </w:r>
      <w:r w:rsidR="00052CE5">
        <w:rPr>
          <w:rFonts w:ascii="Arial" w:hAnsi="Arial" w:cs="Arial"/>
        </w:rPr>
        <w:t>ун</w:t>
      </w:r>
      <w:r w:rsidR="00481650" w:rsidRPr="00481650">
        <w:rPr>
          <w:rFonts w:ascii="Arial" w:hAnsi="Arial" w:cs="Arial"/>
        </w:rPr>
        <w:t xml:space="preserve"> </w:t>
      </w:r>
      <w:r w:rsidR="00052CE5">
        <w:rPr>
          <w:rFonts w:ascii="Arial" w:hAnsi="Arial" w:cs="Arial"/>
        </w:rPr>
        <w:t>групе</w:t>
      </w:r>
      <w:r w:rsidR="00481650" w:rsidRPr="00481650">
        <w:rPr>
          <w:rFonts w:ascii="Arial" w:hAnsi="Arial" w:cs="Arial"/>
        </w:rPr>
        <w:t xml:space="preserve"> </w:t>
      </w:r>
      <w:r w:rsidR="00052CE5">
        <w:rPr>
          <w:rFonts w:ascii="Arial" w:hAnsi="Arial" w:cs="Arial"/>
        </w:rPr>
        <w:t>понуђа</w:t>
      </w:r>
      <w:r w:rsidR="00481650" w:rsidRPr="00481650">
        <w:rPr>
          <w:rFonts w:ascii="Arial" w:hAnsi="Arial" w:cs="Arial"/>
        </w:rPr>
        <w:t>ч</w:t>
      </w:r>
      <w:r w:rsidR="00052CE5">
        <w:rPr>
          <w:rFonts w:ascii="Arial" w:hAnsi="Arial" w:cs="Arial"/>
        </w:rPr>
        <w:t>а</w:t>
      </w:r>
      <w:r w:rsidR="00481650" w:rsidRPr="00481650">
        <w:rPr>
          <w:rFonts w:ascii="Arial" w:hAnsi="Arial" w:cs="Arial"/>
        </w:rPr>
        <w:t xml:space="preserve"> </w:t>
      </w:r>
      <w:r w:rsidRPr="00481650">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w:t>
      </w:r>
      <w:r w:rsidR="00052CE5">
        <w:rPr>
          <w:rFonts w:eastAsia="Calibri" w:cs="Arial"/>
        </w:rPr>
        <w:t>а</w:t>
      </w:r>
      <w:proofErr w:type="gramStart"/>
      <w:r w:rsidRPr="00F10346">
        <w:rPr>
          <w:rFonts w:eastAsia="Calibri" w:cs="Arial"/>
        </w:rPr>
        <w:t>)_</w:t>
      </w:r>
      <w:proofErr w:type="gramEnd"/>
      <w:r w:rsidRPr="00F10346">
        <w:rPr>
          <w:rFonts w:eastAsia="Calibri" w:cs="Arial"/>
        </w:rPr>
        <w:t>_______________________________________</w:t>
      </w:r>
      <w:r w:rsidR="00052CE5">
        <w:rPr>
          <w:rFonts w:eastAsia="Calibri" w:cs="Arial"/>
        </w:rPr>
        <w:t>из</w:t>
      </w:r>
      <w:r w:rsidRPr="00F10346">
        <w:rPr>
          <w:rFonts w:eastAsia="Calibri" w:cs="Arial"/>
        </w:rPr>
        <w:tab/>
        <w:t xml:space="preserve">_____________, </w:t>
      </w:r>
      <w:r w:rsidR="00052CE5">
        <w:rPr>
          <w:rFonts w:eastAsia="Calibri" w:cs="Arial"/>
        </w:rPr>
        <w:t>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00052CE5">
        <w:rPr>
          <w:rFonts w:eastAsia="Calibri" w:cs="Arial"/>
        </w:rPr>
        <w:t>бр</w:t>
      </w:r>
      <w:proofErr w:type="gramEnd"/>
      <w:r w:rsidRPr="00F10346">
        <w:rPr>
          <w:rFonts w:eastAsia="Calibri" w:cs="Arial"/>
        </w:rPr>
        <w:t xml:space="preserve">. ___, </w:t>
      </w:r>
      <w:r w:rsidR="00052CE5">
        <w:rPr>
          <w:rFonts w:eastAsia="Calibri" w:cs="Arial"/>
        </w:rPr>
        <w:t>ПИБ</w:t>
      </w:r>
      <w:r w:rsidRPr="00F10346">
        <w:rPr>
          <w:rFonts w:eastAsia="Calibri" w:cs="Arial"/>
        </w:rPr>
        <w:t xml:space="preserve">: _____________, </w:t>
      </w:r>
      <w:r w:rsidR="00052CE5">
        <w:rPr>
          <w:rFonts w:eastAsia="Calibri" w:cs="Arial"/>
        </w:rPr>
        <w:t>мати</w:t>
      </w:r>
      <w:r w:rsidRPr="00F10346">
        <w:rPr>
          <w:rFonts w:eastAsia="Calibri" w:cs="Arial"/>
        </w:rPr>
        <w:t>ч</w:t>
      </w:r>
      <w:r w:rsidR="00052CE5">
        <w:rPr>
          <w:rFonts w:eastAsia="Calibri" w:cs="Arial"/>
        </w:rPr>
        <w:t>ни</w:t>
      </w:r>
      <w:r w:rsidRPr="00F10346">
        <w:rPr>
          <w:rFonts w:eastAsia="Calibri" w:cs="Arial"/>
        </w:rPr>
        <w:t xml:space="preserve"> </w:t>
      </w:r>
      <w:r w:rsidR="00052CE5">
        <w:rPr>
          <w:rFonts w:eastAsia="Calibri" w:cs="Arial"/>
        </w:rPr>
        <w:t>број</w:t>
      </w:r>
      <w:r w:rsidRPr="00F10346">
        <w:rPr>
          <w:rFonts w:eastAsia="Calibri" w:cs="Arial"/>
        </w:rPr>
        <w:t xml:space="preserve"> _____________, </w:t>
      </w:r>
      <w:r w:rsidR="00052CE5">
        <w:rPr>
          <w:rFonts w:cs="Arial"/>
        </w:rPr>
        <w:t>текући</w:t>
      </w:r>
      <w:r w:rsidR="00F67A55" w:rsidRPr="00F10346">
        <w:rPr>
          <w:rFonts w:cs="Arial"/>
        </w:rPr>
        <w:t xml:space="preserve"> </w:t>
      </w:r>
      <w:r w:rsidR="00052CE5">
        <w:rPr>
          <w:rFonts w:cs="Arial"/>
        </w:rPr>
        <w:t>ра</w:t>
      </w:r>
      <w:r w:rsidR="00F67A55" w:rsidRPr="00F10346">
        <w:rPr>
          <w:rFonts w:cs="Arial"/>
        </w:rPr>
        <w:t>ч</w:t>
      </w:r>
      <w:r w:rsidR="00052CE5">
        <w:rPr>
          <w:rFonts w:cs="Arial"/>
        </w:rPr>
        <w:t>ун</w:t>
      </w:r>
      <w:r w:rsidR="00F67A55" w:rsidRPr="00F10346">
        <w:rPr>
          <w:rFonts w:cs="Arial"/>
        </w:rPr>
        <w:t xml:space="preserve"> ____________</w:t>
      </w:r>
      <w:proofErr w:type="gramStart"/>
      <w:r w:rsidR="00F67A55" w:rsidRPr="00F10346">
        <w:rPr>
          <w:rFonts w:cs="Arial"/>
        </w:rPr>
        <w:t>,</w:t>
      </w:r>
      <w:r w:rsidR="00052CE5">
        <w:rPr>
          <w:rFonts w:cs="Arial"/>
        </w:rPr>
        <w:t>банка</w:t>
      </w:r>
      <w:proofErr w:type="gramEnd"/>
      <w:r w:rsidR="00F67A55" w:rsidRPr="00F10346">
        <w:rPr>
          <w:rFonts w:cs="Arial"/>
        </w:rPr>
        <w:t xml:space="preserve"> ______________ ,</w:t>
      </w:r>
      <w:r w:rsidR="00052CE5">
        <w:rPr>
          <w:rFonts w:eastAsia="Calibri" w:cs="Arial"/>
        </w:rPr>
        <w:t>кога</w:t>
      </w:r>
      <w:r w:rsidRPr="00F10346">
        <w:rPr>
          <w:rFonts w:eastAsia="Calibri" w:cs="Arial"/>
        </w:rPr>
        <w:t xml:space="preserve"> </w:t>
      </w:r>
      <w:r w:rsidR="00052CE5">
        <w:rPr>
          <w:rFonts w:eastAsia="Calibri" w:cs="Arial"/>
        </w:rPr>
        <w:t>заступа</w:t>
      </w:r>
      <w:r w:rsidRPr="00F10346">
        <w:rPr>
          <w:rFonts w:eastAsia="Calibri" w:cs="Arial"/>
        </w:rPr>
        <w:t xml:space="preserve"> __________________________, </w:t>
      </w:r>
      <w:r w:rsidRPr="00481650">
        <w:rPr>
          <w:rFonts w:eastAsia="Calibri" w:cs="Arial"/>
        </w:rPr>
        <w:t>(ч</w:t>
      </w:r>
      <w:r w:rsidR="00052CE5">
        <w:rPr>
          <w:rFonts w:eastAsia="Calibri" w:cs="Arial"/>
        </w:rPr>
        <w:t>лан</w:t>
      </w:r>
      <w:r w:rsidRPr="00481650">
        <w:rPr>
          <w:rFonts w:eastAsia="Calibri" w:cs="Arial"/>
        </w:rPr>
        <w:t xml:space="preserve"> </w:t>
      </w:r>
      <w:r w:rsidR="00052CE5">
        <w:rPr>
          <w:rFonts w:eastAsia="Calibri" w:cs="Arial"/>
        </w:rPr>
        <w:t>групе</w:t>
      </w:r>
      <w:r w:rsidRPr="00481650">
        <w:rPr>
          <w:rFonts w:eastAsia="Calibri" w:cs="Arial"/>
        </w:rPr>
        <w:t xml:space="preserve"> </w:t>
      </w:r>
      <w:r w:rsidR="00052CE5">
        <w:rPr>
          <w:rFonts w:eastAsia="Calibri" w:cs="Arial"/>
        </w:rPr>
        <w:t>понуђа</w:t>
      </w:r>
      <w:r w:rsidRPr="00481650">
        <w:rPr>
          <w:rFonts w:eastAsia="Calibri" w:cs="Arial"/>
        </w:rPr>
        <w:t>ч</w:t>
      </w:r>
      <w:r w:rsidR="00052CE5">
        <w:rPr>
          <w:rFonts w:eastAsia="Calibri" w:cs="Arial"/>
        </w:rPr>
        <w:t>а</w:t>
      </w:r>
      <w:r w:rsidRPr="00481650">
        <w:rPr>
          <w:rFonts w:eastAsia="Calibri" w:cs="Arial"/>
        </w:rPr>
        <w:t xml:space="preserve"> </w:t>
      </w:r>
      <w:r w:rsidR="00052CE5">
        <w:rPr>
          <w:rFonts w:eastAsia="Calibri" w:cs="Arial"/>
        </w:rPr>
        <w:t>или</w:t>
      </w:r>
      <w:r w:rsidRPr="00481650">
        <w:rPr>
          <w:rFonts w:eastAsia="Calibri" w:cs="Arial"/>
        </w:rPr>
        <w:t xml:space="preserve"> </w:t>
      </w:r>
      <w:r w:rsidR="00052CE5">
        <w:rPr>
          <w:rFonts w:eastAsia="Calibri" w:cs="Arial"/>
        </w:rPr>
        <w:t>подизвођа</w:t>
      </w:r>
      <w:r w:rsidRPr="00481650">
        <w:rPr>
          <w:rFonts w:eastAsia="Calibri" w:cs="Arial"/>
        </w:rPr>
        <w:t>ч)</w:t>
      </w:r>
    </w:p>
    <w:p w:rsidR="00343A18" w:rsidRPr="00F10346" w:rsidRDefault="00343A18" w:rsidP="00343A18">
      <w:pPr>
        <w:spacing w:before="0"/>
        <w:rPr>
          <w:rFonts w:eastAsia="Calibri" w:cs="Arial"/>
          <w:lang w:val="sr-Cyrl-BA"/>
        </w:rPr>
      </w:pPr>
      <w:r w:rsidRPr="00F10346">
        <w:rPr>
          <w:rFonts w:eastAsia="Calibri" w:cs="Arial"/>
        </w:rPr>
        <w:t>2</w:t>
      </w:r>
      <w:r w:rsidR="00052CE5">
        <w:rPr>
          <w:rFonts w:eastAsia="Calibri" w:cs="Arial"/>
        </w:rPr>
        <w:t>б</w:t>
      </w:r>
      <w:proofErr w:type="gramStart"/>
      <w:r w:rsidRPr="00F10346">
        <w:rPr>
          <w:rFonts w:eastAsia="Calibri" w:cs="Arial"/>
        </w:rPr>
        <w:t>)_</w:t>
      </w:r>
      <w:proofErr w:type="gramEnd"/>
      <w:r w:rsidRPr="00F10346">
        <w:rPr>
          <w:rFonts w:eastAsia="Calibri" w:cs="Arial"/>
        </w:rPr>
        <w:t>______________________________________</w:t>
      </w:r>
      <w:r w:rsidR="00052CE5">
        <w:rPr>
          <w:rFonts w:eastAsia="Calibri" w:cs="Arial"/>
        </w:rPr>
        <w:t>из</w:t>
      </w:r>
      <w:r w:rsidRPr="00F10346">
        <w:rPr>
          <w:rFonts w:eastAsia="Calibri" w:cs="Arial"/>
        </w:rPr>
        <w:tab/>
        <w:t xml:space="preserve">_____________, </w:t>
      </w:r>
      <w:r w:rsidR="00052CE5">
        <w:rPr>
          <w:rFonts w:eastAsia="Calibri" w:cs="Arial"/>
        </w:rPr>
        <w:t>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00052CE5">
        <w:rPr>
          <w:rFonts w:eastAsia="Calibri" w:cs="Arial"/>
        </w:rPr>
        <w:t>бр</w:t>
      </w:r>
      <w:proofErr w:type="gramEnd"/>
      <w:r w:rsidRPr="00F10346">
        <w:rPr>
          <w:rFonts w:eastAsia="Calibri" w:cs="Arial"/>
        </w:rPr>
        <w:t xml:space="preserve">. ___, </w:t>
      </w:r>
      <w:r w:rsidR="00052CE5">
        <w:rPr>
          <w:rFonts w:eastAsia="Calibri" w:cs="Arial"/>
        </w:rPr>
        <w:t>ПИБ</w:t>
      </w:r>
      <w:r w:rsidRPr="00F10346">
        <w:rPr>
          <w:rFonts w:eastAsia="Calibri" w:cs="Arial"/>
        </w:rPr>
        <w:t xml:space="preserve">: _____________, </w:t>
      </w:r>
      <w:r w:rsidR="00052CE5">
        <w:rPr>
          <w:rFonts w:eastAsia="Calibri" w:cs="Arial"/>
        </w:rPr>
        <w:t>мати</w:t>
      </w:r>
      <w:r w:rsidRPr="00F10346">
        <w:rPr>
          <w:rFonts w:eastAsia="Calibri" w:cs="Arial"/>
        </w:rPr>
        <w:t>ч</w:t>
      </w:r>
      <w:r w:rsidR="00052CE5">
        <w:rPr>
          <w:rFonts w:eastAsia="Calibri" w:cs="Arial"/>
        </w:rPr>
        <w:t>ни</w:t>
      </w:r>
      <w:r w:rsidRPr="00F10346">
        <w:rPr>
          <w:rFonts w:eastAsia="Calibri" w:cs="Arial"/>
        </w:rPr>
        <w:t xml:space="preserve"> </w:t>
      </w:r>
      <w:r w:rsidR="00052CE5">
        <w:rPr>
          <w:rFonts w:eastAsia="Calibri" w:cs="Arial"/>
        </w:rPr>
        <w:t>број</w:t>
      </w:r>
      <w:r w:rsidRPr="00F10346">
        <w:rPr>
          <w:rFonts w:eastAsia="Calibri" w:cs="Arial"/>
        </w:rPr>
        <w:t xml:space="preserve"> _____________, </w:t>
      </w:r>
    </w:p>
    <w:p w:rsidR="002B49AF" w:rsidRDefault="00052CE5" w:rsidP="00343A18">
      <w:pPr>
        <w:spacing w:before="0"/>
        <w:rPr>
          <w:rFonts w:eastAsia="Calibri" w:cs="Arial"/>
        </w:rPr>
      </w:pPr>
      <w:proofErr w:type="gramStart"/>
      <w:r>
        <w:rPr>
          <w:rFonts w:cs="Arial"/>
        </w:rPr>
        <w:t>текући</w:t>
      </w:r>
      <w:proofErr w:type="gramEnd"/>
      <w:r w:rsidR="00F67A55" w:rsidRPr="00F10346">
        <w:rPr>
          <w:rFonts w:cs="Arial"/>
        </w:rPr>
        <w:t xml:space="preserve"> </w:t>
      </w:r>
      <w:r>
        <w:rPr>
          <w:rFonts w:cs="Arial"/>
        </w:rPr>
        <w:t>ра</w:t>
      </w:r>
      <w:r w:rsidR="00F67A55" w:rsidRPr="00F10346">
        <w:rPr>
          <w:rFonts w:cs="Arial"/>
        </w:rPr>
        <w:t>ч</w:t>
      </w:r>
      <w:r>
        <w:rPr>
          <w:rFonts w:cs="Arial"/>
        </w:rPr>
        <w:t>ун</w:t>
      </w:r>
      <w:r w:rsidR="00F67A55" w:rsidRPr="00F10346">
        <w:rPr>
          <w:rFonts w:cs="Arial"/>
        </w:rPr>
        <w:t xml:space="preserve"> </w:t>
      </w:r>
      <w:r w:rsidR="00F67A55" w:rsidRPr="00481650">
        <w:rPr>
          <w:rFonts w:cs="Arial"/>
        </w:rPr>
        <w:t>____________,</w:t>
      </w:r>
      <w:r>
        <w:rPr>
          <w:rFonts w:cs="Arial"/>
        </w:rPr>
        <w:t>банка</w:t>
      </w:r>
      <w:r w:rsidR="00F67A55" w:rsidRPr="00481650">
        <w:rPr>
          <w:rFonts w:cs="Arial"/>
        </w:rPr>
        <w:t xml:space="preserve"> ______________ ,</w:t>
      </w:r>
      <w:r>
        <w:rPr>
          <w:rFonts w:eastAsia="Calibri" w:cs="Arial"/>
        </w:rPr>
        <w:t>кога</w:t>
      </w:r>
      <w:r w:rsidR="00343A18" w:rsidRPr="00481650">
        <w:rPr>
          <w:rFonts w:eastAsia="Calibri" w:cs="Arial"/>
        </w:rPr>
        <w:t xml:space="preserve">  </w:t>
      </w:r>
      <w:r>
        <w:rPr>
          <w:rFonts w:eastAsia="Calibri" w:cs="Arial"/>
        </w:rPr>
        <w:t>заступа</w:t>
      </w:r>
      <w:r w:rsidR="00343A18" w:rsidRPr="00481650">
        <w:rPr>
          <w:rFonts w:eastAsia="Calibri" w:cs="Arial"/>
        </w:rPr>
        <w:t xml:space="preserve"> _______________________, (ч</w:t>
      </w:r>
      <w:r>
        <w:rPr>
          <w:rFonts w:eastAsia="Calibri" w:cs="Arial"/>
        </w:rPr>
        <w:t>лан</w:t>
      </w:r>
      <w:r w:rsidR="00343A18" w:rsidRPr="00481650">
        <w:rPr>
          <w:rFonts w:eastAsia="Calibri" w:cs="Arial"/>
        </w:rPr>
        <w:t xml:space="preserve"> </w:t>
      </w:r>
      <w:r>
        <w:rPr>
          <w:rFonts w:eastAsia="Calibri" w:cs="Arial"/>
        </w:rPr>
        <w:t>групе</w:t>
      </w:r>
      <w:r w:rsidR="00343A18" w:rsidRPr="00481650">
        <w:rPr>
          <w:rFonts w:eastAsia="Calibri" w:cs="Arial"/>
        </w:rPr>
        <w:t xml:space="preserve"> </w:t>
      </w:r>
      <w:r>
        <w:rPr>
          <w:rFonts w:eastAsia="Calibri" w:cs="Arial"/>
        </w:rPr>
        <w:t>понуђа</w:t>
      </w:r>
      <w:r w:rsidR="00343A18" w:rsidRPr="00481650">
        <w:rPr>
          <w:rFonts w:eastAsia="Calibri" w:cs="Arial"/>
        </w:rPr>
        <w:t>ч</w:t>
      </w:r>
      <w:r>
        <w:rPr>
          <w:rFonts w:eastAsia="Calibri" w:cs="Arial"/>
        </w:rPr>
        <w:t>а</w:t>
      </w:r>
      <w:r w:rsidR="00343A18" w:rsidRPr="00481650">
        <w:rPr>
          <w:rFonts w:eastAsia="Calibri" w:cs="Arial"/>
        </w:rPr>
        <w:t xml:space="preserve"> </w:t>
      </w:r>
      <w:r>
        <w:rPr>
          <w:rFonts w:eastAsia="Calibri" w:cs="Arial"/>
        </w:rPr>
        <w:t>или</w:t>
      </w:r>
      <w:r w:rsidR="00343A18" w:rsidRPr="00481650">
        <w:rPr>
          <w:rFonts w:eastAsia="Calibri" w:cs="Arial"/>
        </w:rPr>
        <w:t xml:space="preserve"> </w:t>
      </w:r>
      <w:r>
        <w:rPr>
          <w:rFonts w:eastAsia="Calibri" w:cs="Arial"/>
        </w:rPr>
        <w:t>подизвођа</w:t>
      </w:r>
      <w:r w:rsidR="00343A18" w:rsidRPr="00481650">
        <w:rPr>
          <w:rFonts w:eastAsia="Calibri" w:cs="Arial"/>
        </w:rPr>
        <w:t>ч)</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w:t>
      </w:r>
      <w:proofErr w:type="gramStart"/>
      <w:r w:rsidR="00052CE5">
        <w:rPr>
          <w:rFonts w:cs="Arial"/>
        </w:rPr>
        <w:t>у</w:t>
      </w:r>
      <w:proofErr w:type="gramEnd"/>
      <w:r w:rsidRPr="00F10346">
        <w:rPr>
          <w:rFonts w:cs="Arial"/>
        </w:rPr>
        <w:t xml:space="preserve"> </w:t>
      </w:r>
      <w:r w:rsidR="00052CE5">
        <w:rPr>
          <w:rFonts w:cs="Arial"/>
        </w:rPr>
        <w:t>даљем</w:t>
      </w:r>
      <w:r w:rsidRPr="00F10346">
        <w:rPr>
          <w:rFonts w:cs="Arial"/>
        </w:rPr>
        <w:t xml:space="preserve"> </w:t>
      </w:r>
      <w:r w:rsidR="00052CE5">
        <w:rPr>
          <w:rFonts w:cs="Arial"/>
        </w:rPr>
        <w:t>тексту</w:t>
      </w:r>
      <w:r w:rsidRPr="00F10346">
        <w:rPr>
          <w:rFonts w:cs="Arial"/>
        </w:rPr>
        <w:t xml:space="preserve">: </w:t>
      </w:r>
      <w:r w:rsidR="00052CE5">
        <w:rPr>
          <w:rFonts w:cs="Arial"/>
        </w:rPr>
        <w:t>Продавац</w:t>
      </w:r>
      <w:r w:rsidRPr="00F10346">
        <w:rPr>
          <w:rFonts w:cs="Arial"/>
        </w:rPr>
        <w:t>)</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w:t>
      </w:r>
      <w:proofErr w:type="gramStart"/>
      <w:r w:rsidR="00052CE5">
        <w:rPr>
          <w:rFonts w:cs="Arial"/>
        </w:rPr>
        <w:t>у</w:t>
      </w:r>
      <w:proofErr w:type="gramEnd"/>
      <w:r w:rsidRPr="00F10346">
        <w:rPr>
          <w:rFonts w:cs="Arial"/>
        </w:rPr>
        <w:t xml:space="preserve"> </w:t>
      </w:r>
      <w:r w:rsidR="00052CE5">
        <w:rPr>
          <w:rFonts w:cs="Arial"/>
        </w:rPr>
        <w:t>даљем</w:t>
      </w:r>
      <w:r w:rsidRPr="00F10346">
        <w:rPr>
          <w:rFonts w:cs="Arial"/>
        </w:rPr>
        <w:t xml:space="preserve"> </w:t>
      </w:r>
      <w:r w:rsidR="00052CE5">
        <w:rPr>
          <w:rFonts w:cs="Arial"/>
        </w:rPr>
        <w:t>тексту</w:t>
      </w:r>
      <w:r w:rsidRPr="00F10346">
        <w:rPr>
          <w:rFonts w:cs="Arial"/>
        </w:rPr>
        <w:t xml:space="preserve"> </w:t>
      </w:r>
      <w:r w:rsidR="00052CE5">
        <w:rPr>
          <w:rFonts w:cs="Arial"/>
        </w:rPr>
        <w:t>заједно</w:t>
      </w:r>
      <w:r w:rsidRPr="00F10346">
        <w:rPr>
          <w:rFonts w:cs="Arial"/>
        </w:rPr>
        <w:t xml:space="preserve">: </w:t>
      </w:r>
      <w:r w:rsidR="00052CE5">
        <w:rPr>
          <w:rFonts w:cs="Arial"/>
        </w:rPr>
        <w:t>Уговорне</w:t>
      </w:r>
      <w:r w:rsidRPr="00F10346">
        <w:rPr>
          <w:rFonts w:cs="Arial"/>
        </w:rPr>
        <w:t xml:space="preserve"> </w:t>
      </w:r>
      <w:r w:rsidR="00052CE5">
        <w:rPr>
          <w:rFonts w:cs="Arial"/>
        </w:rPr>
        <w:t>стране</w:t>
      </w:r>
      <w:r w:rsidRPr="00F10346">
        <w:rPr>
          <w:rFonts w:cs="Arial"/>
        </w:rPr>
        <w:t>)</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052CE5" w:rsidP="00343A18">
      <w:pPr>
        <w:pStyle w:val="KDParagraf"/>
        <w:spacing w:before="0"/>
        <w:rPr>
          <w:rFonts w:cs="Arial"/>
          <w:bCs/>
        </w:rPr>
      </w:pPr>
      <w:proofErr w:type="gramStart"/>
      <w:r>
        <w:rPr>
          <w:rFonts w:cs="Arial"/>
        </w:rPr>
        <w:t>закљу</w:t>
      </w:r>
      <w:r w:rsidR="00343A18" w:rsidRPr="00F10346">
        <w:rPr>
          <w:rFonts w:cs="Arial"/>
        </w:rPr>
        <w:t>ч</w:t>
      </w:r>
      <w:r>
        <w:rPr>
          <w:rFonts w:cs="Arial"/>
        </w:rPr>
        <w:t>иле</w:t>
      </w:r>
      <w:proofErr w:type="gramEnd"/>
      <w:r w:rsidR="00343A18" w:rsidRPr="00F10346">
        <w:rPr>
          <w:rFonts w:cs="Arial"/>
        </w:rPr>
        <w:t xml:space="preserve"> </w:t>
      </w:r>
      <w:r>
        <w:rPr>
          <w:rFonts w:cs="Arial"/>
        </w:rPr>
        <w:t>су</w:t>
      </w:r>
      <w:r w:rsidR="00343A18" w:rsidRPr="00F10346">
        <w:rPr>
          <w:rFonts w:cs="Arial"/>
        </w:rPr>
        <w:t xml:space="preserve"> </w:t>
      </w:r>
      <w:r>
        <w:rPr>
          <w:rFonts w:cs="Arial"/>
        </w:rPr>
        <w:t>у</w:t>
      </w:r>
      <w:r w:rsidR="00343A18" w:rsidRPr="00F10346">
        <w:rPr>
          <w:rFonts w:cs="Arial"/>
        </w:rPr>
        <w:t xml:space="preserve"> </w:t>
      </w:r>
      <w:r>
        <w:rPr>
          <w:rFonts w:cs="Arial"/>
        </w:rPr>
        <w:t>Обреновцу</w:t>
      </w:r>
      <w:r w:rsidR="00343A18" w:rsidRPr="0036133A">
        <w:rPr>
          <w:rFonts w:cs="Arial"/>
        </w:rPr>
        <w:t>,</w:t>
      </w:r>
      <w:r w:rsidR="00343A18" w:rsidRPr="00F10346">
        <w:rPr>
          <w:rFonts w:cs="Arial"/>
        </w:rPr>
        <w:t xml:space="preserve"> </w:t>
      </w:r>
      <w:r>
        <w:rPr>
          <w:rFonts w:cs="Arial"/>
        </w:rPr>
        <w:t>дана</w:t>
      </w:r>
      <w:r w:rsidR="00343A18" w:rsidRPr="00F10346">
        <w:rPr>
          <w:rFonts w:cs="Arial"/>
        </w:rPr>
        <w:t xml:space="preserve"> __________.</w:t>
      </w:r>
      <w:r>
        <w:rPr>
          <w:rFonts w:cs="Arial"/>
        </w:rPr>
        <w:t>године</w:t>
      </w:r>
      <w:r w:rsidR="00343A18" w:rsidRPr="00F10346">
        <w:rPr>
          <w:rFonts w:cs="Arial"/>
        </w:rPr>
        <w:t xml:space="preserve"> </w:t>
      </w:r>
      <w:r>
        <w:rPr>
          <w:rFonts w:cs="Arial"/>
        </w:rPr>
        <w:t>следећи</w:t>
      </w:r>
      <w:r w:rsidR="00343A18" w:rsidRPr="00F10346">
        <w:rPr>
          <w:rFonts w:cs="Arial"/>
        </w:rPr>
        <w:t>:</w:t>
      </w:r>
    </w:p>
    <w:p w:rsidR="00343A18" w:rsidRDefault="00343A18" w:rsidP="00343A18">
      <w:pPr>
        <w:pStyle w:val="KDParagraf"/>
        <w:spacing w:before="0"/>
        <w:rPr>
          <w:rFonts w:cs="Arial"/>
          <w:lang w:val="sr-Cyrl-RS"/>
        </w:rPr>
      </w:pPr>
    </w:p>
    <w:p w:rsidR="00D56D26" w:rsidRPr="00D56D26" w:rsidRDefault="00D56D26" w:rsidP="00343A18">
      <w:pPr>
        <w:pStyle w:val="KDParagraf"/>
        <w:spacing w:before="0"/>
        <w:rPr>
          <w:rFonts w:cs="Arial"/>
          <w:lang w:val="sr-Cyrl-RS"/>
        </w:rPr>
      </w:pPr>
    </w:p>
    <w:p w:rsidR="00343A18" w:rsidRPr="00F10346" w:rsidRDefault="00052CE5" w:rsidP="00343A18">
      <w:pPr>
        <w:pStyle w:val="KDParagraf"/>
        <w:spacing w:before="0"/>
        <w:rPr>
          <w:rFonts w:cs="Arial"/>
        </w:rPr>
      </w:pPr>
      <w:r>
        <w:rPr>
          <w:rFonts w:cs="Arial"/>
        </w:rPr>
        <w:t>Уговорне</w:t>
      </w:r>
      <w:r w:rsidR="00343A18" w:rsidRPr="00F10346">
        <w:rPr>
          <w:rFonts w:cs="Arial"/>
        </w:rPr>
        <w:t xml:space="preserve"> </w:t>
      </w:r>
      <w:r>
        <w:rPr>
          <w:rFonts w:cs="Arial"/>
        </w:rPr>
        <w:t>стране</w:t>
      </w:r>
      <w:r w:rsidR="00343A18" w:rsidRPr="00F10346">
        <w:rPr>
          <w:rFonts w:cs="Arial"/>
        </w:rPr>
        <w:t xml:space="preserve"> </w:t>
      </w:r>
      <w:r>
        <w:rPr>
          <w:rFonts w:cs="Arial"/>
        </w:rPr>
        <w:t>констатују</w:t>
      </w:r>
      <w:r w:rsidR="00343A18" w:rsidRPr="00F10346">
        <w:rPr>
          <w:rFonts w:cs="Arial"/>
        </w:rPr>
        <w:t>:</w:t>
      </w:r>
    </w:p>
    <w:p w:rsidR="00554B5B" w:rsidRPr="00292ABA" w:rsidRDefault="00292ABA" w:rsidP="00292ABA">
      <w:pPr>
        <w:ind w:right="-19"/>
        <w:outlineLvl w:val="0"/>
        <w:rPr>
          <w:rFonts w:cs="Arial"/>
          <w:b/>
          <w:lang w:val="sr-Cyrl-RS"/>
        </w:rPr>
      </w:pPr>
      <w:r>
        <w:rPr>
          <w:rFonts w:cs="Arial"/>
          <w:lang w:val="sr-Cyrl-RS"/>
        </w:rPr>
        <w:t xml:space="preserve">          </w:t>
      </w:r>
      <w:proofErr w:type="gramStart"/>
      <w:r w:rsidR="002A0C05" w:rsidRPr="00292ABA">
        <w:rPr>
          <w:rFonts w:cs="Arial"/>
        </w:rPr>
        <w:t>-</w:t>
      </w:r>
      <w:r w:rsidR="00052CE5" w:rsidRPr="00292ABA">
        <w:rPr>
          <w:rFonts w:cs="Arial"/>
        </w:rPr>
        <w:t>да</w:t>
      </w:r>
      <w:r w:rsidR="00343A18" w:rsidRPr="00292ABA">
        <w:rPr>
          <w:rFonts w:cs="Arial"/>
        </w:rPr>
        <w:t xml:space="preserve"> </w:t>
      </w:r>
      <w:r w:rsidR="00052CE5" w:rsidRPr="00292ABA">
        <w:rPr>
          <w:rFonts w:cs="Arial"/>
        </w:rPr>
        <w:t>је</w:t>
      </w:r>
      <w:r w:rsidR="00343A18" w:rsidRPr="00292ABA">
        <w:rPr>
          <w:rFonts w:cs="Arial"/>
        </w:rPr>
        <w:t xml:space="preserve"> </w:t>
      </w:r>
      <w:r w:rsidR="00052CE5" w:rsidRPr="00292ABA">
        <w:rPr>
          <w:rFonts w:cs="Arial"/>
        </w:rPr>
        <w:t>Нару</w:t>
      </w:r>
      <w:r w:rsidR="00343A18" w:rsidRPr="00292ABA">
        <w:rPr>
          <w:rFonts w:cs="Arial"/>
        </w:rPr>
        <w:t>ч</w:t>
      </w:r>
      <w:r w:rsidR="00052CE5" w:rsidRPr="00292ABA">
        <w:rPr>
          <w:rFonts w:cs="Arial"/>
        </w:rPr>
        <w:t>илац</w:t>
      </w:r>
      <w:r w:rsidR="00343A18" w:rsidRPr="00292ABA">
        <w:rPr>
          <w:rFonts w:cs="Arial"/>
        </w:rPr>
        <w:t xml:space="preserve"> </w:t>
      </w:r>
      <w:r w:rsidR="00052CE5" w:rsidRPr="00292ABA">
        <w:rPr>
          <w:rFonts w:cs="Arial"/>
        </w:rPr>
        <w:t>у</w:t>
      </w:r>
      <w:r w:rsidR="00343A18" w:rsidRPr="00292ABA">
        <w:rPr>
          <w:rFonts w:cs="Arial"/>
        </w:rPr>
        <w:t xml:space="preserve"> </w:t>
      </w:r>
      <w:r w:rsidR="00052CE5" w:rsidRPr="00292ABA">
        <w:rPr>
          <w:rFonts w:cs="Arial"/>
        </w:rPr>
        <w:t>складу</w:t>
      </w:r>
      <w:r w:rsidR="00343A18" w:rsidRPr="00292ABA">
        <w:rPr>
          <w:rFonts w:cs="Arial"/>
        </w:rPr>
        <w:t xml:space="preserve"> </w:t>
      </w:r>
      <w:r w:rsidR="00052CE5" w:rsidRPr="00292ABA">
        <w:rPr>
          <w:rFonts w:cs="Arial"/>
        </w:rPr>
        <w:t>са</w:t>
      </w:r>
      <w:r w:rsidR="00343A18" w:rsidRPr="00292ABA">
        <w:rPr>
          <w:rFonts w:cs="Arial"/>
        </w:rPr>
        <w:t xml:space="preserve"> </w:t>
      </w:r>
      <w:r w:rsidR="00052CE5" w:rsidRPr="00292ABA">
        <w:rPr>
          <w:rFonts w:cs="Arial"/>
        </w:rPr>
        <w:t>Конкурсном</w:t>
      </w:r>
      <w:r w:rsidR="00343A18" w:rsidRPr="00292ABA">
        <w:rPr>
          <w:rFonts w:cs="Arial"/>
        </w:rPr>
        <w:t xml:space="preserve"> </w:t>
      </w:r>
      <w:r w:rsidR="00052CE5" w:rsidRPr="00292ABA">
        <w:rPr>
          <w:rFonts w:cs="Arial"/>
        </w:rPr>
        <w:t>документацијом</w:t>
      </w:r>
      <w:r w:rsidR="00343A18" w:rsidRPr="00292ABA">
        <w:rPr>
          <w:rFonts w:cs="Arial"/>
        </w:rPr>
        <w:t xml:space="preserve"> </w:t>
      </w:r>
      <w:r w:rsidR="00052CE5" w:rsidRPr="00292ABA">
        <w:rPr>
          <w:rFonts w:cs="Arial"/>
        </w:rPr>
        <w:t>а</w:t>
      </w:r>
      <w:r w:rsidR="00343A18" w:rsidRPr="00292ABA">
        <w:rPr>
          <w:rFonts w:cs="Arial"/>
        </w:rPr>
        <w:t xml:space="preserve"> </w:t>
      </w:r>
      <w:r w:rsidR="00052CE5" w:rsidRPr="00292ABA">
        <w:rPr>
          <w:rFonts w:cs="Arial"/>
        </w:rPr>
        <w:t>сагласно</w:t>
      </w:r>
      <w:r w:rsidR="00343A18" w:rsidRPr="00292ABA">
        <w:rPr>
          <w:rFonts w:cs="Arial"/>
        </w:rPr>
        <w:t xml:space="preserve"> ч</w:t>
      </w:r>
      <w:r w:rsidR="00052CE5" w:rsidRPr="00292ABA">
        <w:rPr>
          <w:rFonts w:cs="Arial"/>
        </w:rPr>
        <w:t>лану</w:t>
      </w:r>
      <w:r w:rsidR="00343A18" w:rsidRPr="00292ABA">
        <w:rPr>
          <w:rFonts w:cs="Arial"/>
        </w:rPr>
        <w:t xml:space="preserve"> 3</w:t>
      </w:r>
      <w:r w:rsidR="00030949" w:rsidRPr="00292ABA">
        <w:rPr>
          <w:rFonts w:cs="Arial"/>
        </w:rPr>
        <w:t>2</w:t>
      </w:r>
      <w:r w:rsidR="00343A18" w:rsidRPr="00292ABA">
        <w:rPr>
          <w:rFonts w:cs="Arial"/>
        </w:rPr>
        <w:t>.</w:t>
      </w:r>
      <w:proofErr w:type="gramEnd"/>
      <w:r w:rsidR="00343A18" w:rsidRPr="00292ABA">
        <w:rPr>
          <w:rFonts w:cs="Arial"/>
        </w:rPr>
        <w:t xml:space="preserve"> </w:t>
      </w:r>
      <w:r w:rsidR="00052CE5" w:rsidRPr="00292ABA">
        <w:rPr>
          <w:rFonts w:cs="Arial"/>
        </w:rPr>
        <w:t>Закона</w:t>
      </w:r>
      <w:r w:rsidR="00343A18" w:rsidRPr="00292ABA">
        <w:rPr>
          <w:rFonts w:cs="Arial"/>
        </w:rPr>
        <w:t xml:space="preserve"> </w:t>
      </w:r>
      <w:r w:rsidR="00052CE5" w:rsidRPr="00292ABA">
        <w:rPr>
          <w:rFonts w:cs="Arial"/>
        </w:rPr>
        <w:t>о</w:t>
      </w:r>
      <w:r w:rsidR="00343A18" w:rsidRPr="00292ABA">
        <w:rPr>
          <w:rFonts w:cs="Arial"/>
        </w:rPr>
        <w:t xml:space="preserve"> </w:t>
      </w:r>
      <w:r w:rsidR="00052CE5" w:rsidRPr="00292ABA">
        <w:rPr>
          <w:rFonts w:cs="Arial"/>
        </w:rPr>
        <w:t>јавним</w:t>
      </w:r>
      <w:r w:rsidR="00343A18" w:rsidRPr="00292ABA">
        <w:rPr>
          <w:rFonts w:cs="Arial"/>
        </w:rPr>
        <w:t xml:space="preserve"> </w:t>
      </w:r>
      <w:r w:rsidR="00052CE5" w:rsidRPr="00292ABA">
        <w:rPr>
          <w:rFonts w:cs="Arial"/>
        </w:rPr>
        <w:t>набавкама</w:t>
      </w:r>
      <w:r w:rsidR="00343A18" w:rsidRPr="00292ABA">
        <w:rPr>
          <w:rFonts w:cs="Arial"/>
        </w:rPr>
        <w:t xml:space="preserve"> („</w:t>
      </w:r>
      <w:r w:rsidR="00052CE5" w:rsidRPr="00292ABA">
        <w:rPr>
          <w:rFonts w:cs="Arial"/>
        </w:rPr>
        <w:t>Сл</w:t>
      </w:r>
      <w:r w:rsidR="00343A18" w:rsidRPr="00292ABA">
        <w:rPr>
          <w:rFonts w:cs="Arial"/>
        </w:rPr>
        <w:t>.</w:t>
      </w:r>
      <w:r w:rsidR="00052CE5" w:rsidRPr="00292ABA">
        <w:rPr>
          <w:rFonts w:cs="Arial"/>
        </w:rPr>
        <w:t>гласник</w:t>
      </w:r>
      <w:r w:rsidR="00343A18" w:rsidRPr="00292ABA">
        <w:rPr>
          <w:rFonts w:cs="Arial"/>
        </w:rPr>
        <w:t xml:space="preserve"> </w:t>
      </w:r>
      <w:r w:rsidR="00052CE5" w:rsidRPr="00292ABA">
        <w:rPr>
          <w:rFonts w:cs="Arial"/>
        </w:rPr>
        <w:t>РС</w:t>
      </w:r>
      <w:r w:rsidR="00343A18" w:rsidRPr="00292ABA">
        <w:rPr>
          <w:rFonts w:cs="Arial"/>
        </w:rPr>
        <w:t xml:space="preserve">“, </w:t>
      </w:r>
      <w:r w:rsidR="00052CE5" w:rsidRPr="00292ABA">
        <w:rPr>
          <w:rFonts w:cs="Arial"/>
        </w:rPr>
        <w:t>бр</w:t>
      </w:r>
      <w:r w:rsidR="00343A18" w:rsidRPr="00292ABA">
        <w:rPr>
          <w:rFonts w:cs="Arial"/>
        </w:rPr>
        <w:t xml:space="preserve">.124/2012,14/2015 </w:t>
      </w:r>
      <w:r w:rsidR="00052CE5" w:rsidRPr="00292ABA">
        <w:rPr>
          <w:rFonts w:cs="Arial"/>
        </w:rPr>
        <w:t>и</w:t>
      </w:r>
      <w:r w:rsidR="00343A18" w:rsidRPr="00292ABA">
        <w:rPr>
          <w:rFonts w:cs="Arial"/>
        </w:rPr>
        <w:t xml:space="preserve"> 68/2015) (</w:t>
      </w:r>
      <w:r w:rsidR="00052CE5" w:rsidRPr="00292ABA">
        <w:rPr>
          <w:rFonts w:cs="Arial"/>
        </w:rPr>
        <w:t>даље</w:t>
      </w:r>
      <w:r w:rsidR="00343A18" w:rsidRPr="00292ABA">
        <w:rPr>
          <w:rFonts w:cs="Arial"/>
        </w:rPr>
        <w:t xml:space="preserve"> </w:t>
      </w:r>
      <w:r w:rsidR="00052CE5" w:rsidRPr="00292ABA">
        <w:rPr>
          <w:rFonts w:cs="Arial"/>
        </w:rPr>
        <w:t>Закон</w:t>
      </w:r>
      <w:r w:rsidR="00343A18" w:rsidRPr="00292ABA">
        <w:rPr>
          <w:rFonts w:cs="Arial"/>
        </w:rPr>
        <w:t xml:space="preserve">) </w:t>
      </w:r>
      <w:r w:rsidR="00052CE5" w:rsidRPr="00292ABA">
        <w:rPr>
          <w:rFonts w:cs="Arial"/>
        </w:rPr>
        <w:t>спровео</w:t>
      </w:r>
      <w:r w:rsidR="00343A18" w:rsidRPr="00292ABA">
        <w:rPr>
          <w:rFonts w:cs="Arial"/>
        </w:rPr>
        <w:t xml:space="preserve"> </w:t>
      </w:r>
      <w:r w:rsidR="00052CE5" w:rsidRPr="00292ABA">
        <w:rPr>
          <w:rFonts w:cs="Arial"/>
        </w:rPr>
        <w:t>отворени</w:t>
      </w:r>
      <w:r w:rsidR="00030949" w:rsidRPr="00292ABA">
        <w:rPr>
          <w:rFonts w:cs="Arial"/>
        </w:rPr>
        <w:t xml:space="preserve"> </w:t>
      </w:r>
      <w:r w:rsidR="00052CE5" w:rsidRPr="00292ABA">
        <w:rPr>
          <w:rFonts w:cs="Arial"/>
        </w:rPr>
        <w:t>поступак</w:t>
      </w:r>
      <w:r w:rsidR="00EE23EA" w:rsidRPr="00292ABA">
        <w:rPr>
          <w:rFonts w:cs="Arial"/>
        </w:rPr>
        <w:t xml:space="preserve"> </w:t>
      </w:r>
      <w:r w:rsidR="00052CE5" w:rsidRPr="00292ABA">
        <w:rPr>
          <w:rFonts w:cs="Arial"/>
        </w:rPr>
        <w:t>јавне</w:t>
      </w:r>
      <w:r w:rsidR="00343A18" w:rsidRPr="00292ABA">
        <w:rPr>
          <w:rFonts w:cs="Arial"/>
        </w:rPr>
        <w:t xml:space="preserve"> </w:t>
      </w:r>
      <w:r w:rsidR="00052CE5" w:rsidRPr="00292ABA">
        <w:rPr>
          <w:rFonts w:cs="Arial"/>
        </w:rPr>
        <w:t>набавке</w:t>
      </w:r>
      <w:r w:rsidR="0036133A" w:rsidRPr="00292ABA">
        <w:rPr>
          <w:rFonts w:cs="Arial"/>
          <w:lang w:val="sr-Cyrl-RS"/>
        </w:rPr>
        <w:t xml:space="preserve"> </w:t>
      </w:r>
      <w:r w:rsidR="00052CE5" w:rsidRPr="00292ABA">
        <w:rPr>
          <w:rFonts w:cs="Arial"/>
        </w:rPr>
        <w:t>бр</w:t>
      </w:r>
      <w:r w:rsidR="00343A18" w:rsidRPr="00292ABA">
        <w:rPr>
          <w:rFonts w:cs="Arial"/>
        </w:rPr>
        <w:t>.</w:t>
      </w:r>
      <w:r w:rsidR="00052CE5" w:rsidRPr="00292ABA">
        <w:rPr>
          <w:rFonts w:cs="Arial"/>
        </w:rPr>
        <w:t>ЈН</w:t>
      </w:r>
      <w:r w:rsidR="0036133A" w:rsidRPr="00292ABA">
        <w:rPr>
          <w:rFonts w:cs="Arial"/>
          <w:lang w:val="sr-Cyrl-RS"/>
        </w:rPr>
        <w:t xml:space="preserve"> </w:t>
      </w:r>
      <w:r w:rsidRPr="00292ABA">
        <w:rPr>
          <w:rFonts w:cs="Arial"/>
          <w:b/>
          <w:lang w:val="sr-Cyrl-CS"/>
        </w:rPr>
        <w:t>3000/</w:t>
      </w:r>
      <w:r w:rsidRPr="00292ABA">
        <w:rPr>
          <w:rFonts w:cs="Arial"/>
          <w:b/>
          <w:lang w:val="sr-Latn-RS"/>
        </w:rPr>
        <w:t>0921</w:t>
      </w:r>
      <w:r w:rsidRPr="00292ABA">
        <w:rPr>
          <w:rFonts w:cs="Arial"/>
          <w:b/>
          <w:lang w:val="sr-Cyrl-CS"/>
        </w:rPr>
        <w:t>/2017 (</w:t>
      </w:r>
      <w:r w:rsidRPr="00292ABA">
        <w:rPr>
          <w:rFonts w:cs="Arial"/>
          <w:b/>
          <w:lang w:val="sr-Latn-RS"/>
        </w:rPr>
        <w:t>1148</w:t>
      </w:r>
      <w:r w:rsidRPr="00292ABA">
        <w:rPr>
          <w:rFonts w:cs="Arial"/>
          <w:b/>
          <w:lang w:val="sr-Cyrl-CS"/>
        </w:rPr>
        <w:t>/2017)</w:t>
      </w:r>
      <w:r w:rsidR="002A0C05" w:rsidRPr="00292ABA">
        <w:rPr>
          <w:rFonts w:cs="Arial"/>
          <w:b/>
          <w:lang w:val="sr-Latn-RS"/>
        </w:rPr>
        <w:t xml:space="preserve">, </w:t>
      </w:r>
      <w:r w:rsidR="00052CE5" w:rsidRPr="00292ABA">
        <w:rPr>
          <w:rFonts w:cs="Arial"/>
        </w:rPr>
        <w:t>ради</w:t>
      </w:r>
      <w:r w:rsidR="00343A18" w:rsidRPr="00292ABA">
        <w:rPr>
          <w:rFonts w:cs="Arial"/>
        </w:rPr>
        <w:t xml:space="preserve"> </w:t>
      </w:r>
      <w:r w:rsidR="00052CE5" w:rsidRPr="00292ABA">
        <w:rPr>
          <w:rFonts w:cs="Arial"/>
        </w:rPr>
        <w:t>набавке</w:t>
      </w:r>
      <w:r w:rsidR="00343A18" w:rsidRPr="00292ABA">
        <w:rPr>
          <w:rFonts w:cs="Arial"/>
        </w:rPr>
        <w:t xml:space="preserve"> </w:t>
      </w:r>
      <w:proofErr w:type="gramStart"/>
      <w:r w:rsidR="00052CE5" w:rsidRPr="00292ABA">
        <w:rPr>
          <w:rFonts w:cs="Arial"/>
        </w:rPr>
        <w:t>добара</w:t>
      </w:r>
      <w:r w:rsidR="00343A18" w:rsidRPr="00292ABA">
        <w:rPr>
          <w:rFonts w:cs="Arial"/>
        </w:rPr>
        <w:t xml:space="preserve"> </w:t>
      </w:r>
      <w:r w:rsidR="00D2182F" w:rsidRPr="00292ABA">
        <w:rPr>
          <w:rFonts w:cs="Arial"/>
          <w:b/>
          <w:lang w:val="sr-Cyrl-RS"/>
        </w:rPr>
        <w:t>:</w:t>
      </w:r>
      <w:proofErr w:type="gramEnd"/>
      <w:r w:rsidR="005C7BBD" w:rsidRPr="00292ABA">
        <w:rPr>
          <w:rFonts w:cs="Arial"/>
          <w:b/>
          <w:lang w:val="sr-Cyrl-RS"/>
        </w:rPr>
        <w:t xml:space="preserve"> </w:t>
      </w:r>
      <w:r w:rsidRPr="00292ABA">
        <w:rPr>
          <w:rFonts w:cs="Arial"/>
          <w:b/>
          <w:lang w:val="sr-Cyrl-RS"/>
        </w:rPr>
        <w:t>Инсталациони материјал електро опрема</w:t>
      </w:r>
      <w:r w:rsidR="00EE2CF0" w:rsidRPr="00292ABA">
        <w:rPr>
          <w:rFonts w:cs="Arial"/>
          <w:lang w:val="sr-Cyrl-RS"/>
        </w:rPr>
        <w:t xml:space="preserve">, </w:t>
      </w:r>
      <w:r w:rsidR="00052CE5" w:rsidRPr="00292ABA">
        <w:rPr>
          <w:rFonts w:cs="Arial"/>
        </w:rPr>
        <w:t>и</w:t>
      </w:r>
      <w:r w:rsidR="00343A18" w:rsidRPr="00292ABA">
        <w:rPr>
          <w:rFonts w:cs="Arial"/>
        </w:rPr>
        <w:t xml:space="preserve"> </w:t>
      </w:r>
      <w:r w:rsidR="00052CE5" w:rsidRPr="00292ABA">
        <w:rPr>
          <w:rFonts w:cs="Arial"/>
        </w:rPr>
        <w:t>то</w:t>
      </w:r>
    </w:p>
    <w:p w:rsidR="00343A18" w:rsidRPr="00673366" w:rsidRDefault="00554B5B" w:rsidP="00673366">
      <w:pPr>
        <w:ind w:right="-19"/>
        <w:outlineLvl w:val="0"/>
        <w:rPr>
          <w:rFonts w:cs="Arial"/>
          <w:b/>
          <w:lang w:val="sr-Cyrl-RS"/>
        </w:rPr>
      </w:pPr>
      <w:r>
        <w:rPr>
          <w:rFonts w:cs="Arial"/>
        </w:rPr>
        <w:t xml:space="preserve">      -</w:t>
      </w:r>
      <w:r w:rsidR="00343A18" w:rsidRPr="00673366">
        <w:rPr>
          <w:rFonts w:cs="Arial"/>
        </w:rPr>
        <w:t xml:space="preserve"> </w:t>
      </w:r>
      <w:proofErr w:type="gramStart"/>
      <w:r w:rsidR="00052CE5" w:rsidRPr="00673366">
        <w:rPr>
          <w:rFonts w:cs="Arial"/>
        </w:rPr>
        <w:t>да</w:t>
      </w:r>
      <w:proofErr w:type="gramEnd"/>
      <w:r w:rsidR="00343A18" w:rsidRPr="00673366">
        <w:rPr>
          <w:rFonts w:cs="Arial"/>
        </w:rPr>
        <w:t xml:space="preserve"> </w:t>
      </w:r>
      <w:r w:rsidR="00052CE5" w:rsidRPr="00673366">
        <w:rPr>
          <w:rFonts w:cs="Arial"/>
        </w:rPr>
        <w:t>је</w:t>
      </w:r>
      <w:r w:rsidR="00343A18" w:rsidRPr="00673366">
        <w:rPr>
          <w:rFonts w:cs="Arial"/>
        </w:rPr>
        <w:t xml:space="preserve"> </w:t>
      </w:r>
      <w:r w:rsidR="00052CE5" w:rsidRPr="00673366">
        <w:rPr>
          <w:rFonts w:cs="Arial"/>
        </w:rPr>
        <w:t>Позив</w:t>
      </w:r>
      <w:r w:rsidR="00343A18" w:rsidRPr="00673366">
        <w:rPr>
          <w:rFonts w:cs="Arial"/>
        </w:rPr>
        <w:t xml:space="preserve"> </w:t>
      </w:r>
      <w:r w:rsidR="00052CE5" w:rsidRPr="00673366">
        <w:rPr>
          <w:rFonts w:cs="Arial"/>
        </w:rPr>
        <w:t>за</w:t>
      </w:r>
      <w:r w:rsidR="00343A18" w:rsidRPr="00673366">
        <w:rPr>
          <w:rFonts w:cs="Arial"/>
        </w:rPr>
        <w:t xml:space="preserve"> </w:t>
      </w:r>
      <w:r w:rsidR="00052CE5" w:rsidRPr="00673366">
        <w:rPr>
          <w:rFonts w:cs="Arial"/>
        </w:rPr>
        <w:t>подно</w:t>
      </w:r>
      <w:r w:rsidR="00343A18" w:rsidRPr="00673366">
        <w:rPr>
          <w:rFonts w:cs="Arial"/>
        </w:rPr>
        <w:t>ш</w:t>
      </w:r>
      <w:r w:rsidR="00052CE5" w:rsidRPr="00673366">
        <w:rPr>
          <w:rFonts w:cs="Arial"/>
        </w:rPr>
        <w:t>ење</w:t>
      </w:r>
      <w:r w:rsidR="00343A18" w:rsidRPr="00673366">
        <w:rPr>
          <w:rFonts w:cs="Arial"/>
        </w:rPr>
        <w:t xml:space="preserve"> </w:t>
      </w:r>
      <w:r w:rsidR="00052CE5" w:rsidRPr="00673366">
        <w:rPr>
          <w:rFonts w:cs="Arial"/>
        </w:rPr>
        <w:t>понуда</w:t>
      </w:r>
      <w:r w:rsidR="00343A18" w:rsidRPr="00673366">
        <w:rPr>
          <w:rFonts w:cs="Arial"/>
        </w:rPr>
        <w:t xml:space="preserve"> </w:t>
      </w:r>
      <w:r w:rsidR="00052CE5" w:rsidRPr="00673366">
        <w:rPr>
          <w:rFonts w:cs="Arial"/>
        </w:rPr>
        <w:t>у</w:t>
      </w:r>
      <w:r w:rsidR="00343A18" w:rsidRPr="00673366">
        <w:rPr>
          <w:rFonts w:cs="Arial"/>
        </w:rPr>
        <w:t xml:space="preserve"> </w:t>
      </w:r>
      <w:r w:rsidR="00052CE5" w:rsidRPr="00673366">
        <w:rPr>
          <w:rFonts w:cs="Arial"/>
        </w:rPr>
        <w:t>вези</w:t>
      </w:r>
      <w:r w:rsidR="00343A18" w:rsidRPr="00673366">
        <w:rPr>
          <w:rFonts w:cs="Arial"/>
        </w:rPr>
        <w:t xml:space="preserve"> </w:t>
      </w:r>
      <w:r w:rsidR="00052CE5" w:rsidRPr="00673366">
        <w:rPr>
          <w:rFonts w:cs="Arial"/>
        </w:rPr>
        <w:t>предметне</w:t>
      </w:r>
      <w:r w:rsidR="00343A18" w:rsidRPr="00673366">
        <w:rPr>
          <w:rFonts w:cs="Arial"/>
        </w:rPr>
        <w:t xml:space="preserve"> </w:t>
      </w:r>
      <w:r w:rsidR="00052CE5" w:rsidRPr="00673366">
        <w:rPr>
          <w:rFonts w:cs="Arial"/>
        </w:rPr>
        <w:t>јавне</w:t>
      </w:r>
      <w:r w:rsidR="00343A18" w:rsidRPr="00673366">
        <w:rPr>
          <w:rFonts w:cs="Arial"/>
        </w:rPr>
        <w:t xml:space="preserve"> </w:t>
      </w:r>
      <w:r w:rsidR="00052CE5" w:rsidRPr="00673366">
        <w:rPr>
          <w:rFonts w:cs="Arial"/>
        </w:rPr>
        <w:t>набавке</w:t>
      </w:r>
      <w:r w:rsidR="00343A18" w:rsidRPr="00673366">
        <w:rPr>
          <w:rFonts w:cs="Arial"/>
        </w:rPr>
        <w:t xml:space="preserve"> </w:t>
      </w:r>
      <w:r w:rsidR="00052CE5" w:rsidRPr="00673366">
        <w:rPr>
          <w:rFonts w:cs="Arial"/>
        </w:rPr>
        <w:t>објављен</w:t>
      </w:r>
      <w:r w:rsidR="00343A18" w:rsidRPr="00673366">
        <w:rPr>
          <w:rFonts w:cs="Arial"/>
        </w:rPr>
        <w:t xml:space="preserve"> </w:t>
      </w:r>
      <w:r w:rsidR="00052CE5" w:rsidRPr="00673366">
        <w:rPr>
          <w:rFonts w:cs="Arial"/>
        </w:rPr>
        <w:t>на</w:t>
      </w:r>
      <w:r w:rsidR="00343A18" w:rsidRPr="00673366">
        <w:rPr>
          <w:rFonts w:cs="Arial"/>
        </w:rPr>
        <w:t xml:space="preserve"> </w:t>
      </w:r>
      <w:r w:rsidR="00052CE5" w:rsidRPr="00673366">
        <w:rPr>
          <w:rFonts w:cs="Arial"/>
        </w:rPr>
        <w:t>Порталу</w:t>
      </w:r>
      <w:r w:rsidR="00343A18" w:rsidRPr="00673366">
        <w:rPr>
          <w:rFonts w:cs="Arial"/>
        </w:rPr>
        <w:t xml:space="preserve"> </w:t>
      </w:r>
      <w:r w:rsidR="00052CE5" w:rsidRPr="00673366">
        <w:rPr>
          <w:rFonts w:cs="Arial"/>
        </w:rPr>
        <w:t>јавних</w:t>
      </w:r>
      <w:r w:rsidR="00343A18" w:rsidRPr="00673366">
        <w:rPr>
          <w:rFonts w:cs="Arial"/>
        </w:rPr>
        <w:t xml:space="preserve"> </w:t>
      </w:r>
      <w:r w:rsidR="00052CE5" w:rsidRPr="00673366">
        <w:rPr>
          <w:rFonts w:cs="Arial"/>
        </w:rPr>
        <w:t>набавки</w:t>
      </w:r>
      <w:r w:rsidR="00343A18" w:rsidRPr="00673366">
        <w:rPr>
          <w:rFonts w:cs="Arial"/>
        </w:rPr>
        <w:t xml:space="preserve"> </w:t>
      </w:r>
      <w:r w:rsidR="00052CE5" w:rsidRPr="00673366">
        <w:rPr>
          <w:rFonts w:cs="Arial"/>
        </w:rPr>
        <w:t>дана</w:t>
      </w:r>
      <w:r w:rsidR="00343A18" w:rsidRPr="00673366">
        <w:rPr>
          <w:rFonts w:cs="Arial"/>
        </w:rPr>
        <w:t xml:space="preserve">_____________, </w:t>
      </w:r>
      <w:r w:rsidR="00052CE5" w:rsidRPr="00673366">
        <w:rPr>
          <w:rFonts w:cs="Arial"/>
        </w:rPr>
        <w:t>као</w:t>
      </w:r>
      <w:r w:rsidR="00343A18" w:rsidRPr="00673366">
        <w:rPr>
          <w:rFonts w:cs="Arial"/>
        </w:rPr>
        <w:t xml:space="preserve"> </w:t>
      </w:r>
      <w:r w:rsidR="00052CE5" w:rsidRPr="00673366">
        <w:rPr>
          <w:rFonts w:cs="Arial"/>
        </w:rPr>
        <w:t>и</w:t>
      </w:r>
      <w:r w:rsidR="00343A18" w:rsidRPr="00673366">
        <w:rPr>
          <w:rFonts w:cs="Arial"/>
        </w:rPr>
        <w:t xml:space="preserve"> </w:t>
      </w:r>
      <w:r w:rsidR="00052CE5" w:rsidRPr="00673366">
        <w:rPr>
          <w:rFonts w:cs="Arial"/>
        </w:rPr>
        <w:t>на</w:t>
      </w:r>
      <w:r w:rsidR="00343A18" w:rsidRPr="00673366">
        <w:rPr>
          <w:rFonts w:cs="Arial"/>
        </w:rPr>
        <w:t xml:space="preserve"> </w:t>
      </w:r>
      <w:r w:rsidR="00052CE5" w:rsidRPr="00673366">
        <w:rPr>
          <w:rFonts w:cs="Arial"/>
        </w:rPr>
        <w:t>интернет</w:t>
      </w:r>
      <w:r w:rsidR="00343A18" w:rsidRPr="00673366">
        <w:rPr>
          <w:rFonts w:cs="Arial"/>
        </w:rPr>
        <w:t xml:space="preserve"> </w:t>
      </w:r>
      <w:r w:rsidR="00052CE5" w:rsidRPr="00673366">
        <w:rPr>
          <w:rFonts w:cs="Arial"/>
        </w:rPr>
        <w:t>страници</w:t>
      </w:r>
      <w:r w:rsidR="00343A18" w:rsidRPr="00673366">
        <w:rPr>
          <w:rFonts w:cs="Arial"/>
        </w:rPr>
        <w:t xml:space="preserve"> </w:t>
      </w:r>
      <w:r w:rsidR="00052CE5" w:rsidRPr="00673366">
        <w:rPr>
          <w:rFonts w:cs="Arial"/>
        </w:rPr>
        <w:t>Нару</w:t>
      </w:r>
      <w:r w:rsidR="00343A18" w:rsidRPr="00673366">
        <w:rPr>
          <w:rFonts w:cs="Arial"/>
        </w:rPr>
        <w:t>ч</w:t>
      </w:r>
      <w:r w:rsidR="00052CE5" w:rsidRPr="00673366">
        <w:rPr>
          <w:rFonts w:cs="Arial"/>
        </w:rPr>
        <w:t>иоца</w:t>
      </w:r>
      <w:r w:rsidR="004D385B" w:rsidRPr="00673366">
        <w:rPr>
          <w:rFonts w:cs="Arial"/>
          <w:color w:val="00B0F0"/>
        </w:rPr>
        <w:t>.</w:t>
      </w:r>
    </w:p>
    <w:p w:rsidR="00343A18" w:rsidRPr="00F10346" w:rsidRDefault="00554B5B" w:rsidP="00673366">
      <w:pPr>
        <w:pStyle w:val="KDNabrajanje"/>
        <w:numPr>
          <w:ilvl w:val="0"/>
          <w:numId w:val="0"/>
        </w:numPr>
        <w:spacing w:before="0"/>
        <w:ind w:left="568" w:hanging="284"/>
        <w:rPr>
          <w:rFonts w:cs="Arial"/>
        </w:rPr>
      </w:pPr>
      <w:r>
        <w:rPr>
          <w:rFonts w:cs="Arial"/>
          <w:lang w:val="sr-Latn-RS"/>
        </w:rPr>
        <w:t xml:space="preserve">  </w:t>
      </w:r>
      <w:r w:rsidR="002A0C05">
        <w:rPr>
          <w:rFonts w:cs="Arial"/>
          <w:lang w:val="sr-Latn-RS"/>
        </w:rPr>
        <w:t>-</w:t>
      </w:r>
      <w:r w:rsidR="00052CE5">
        <w:rPr>
          <w:rFonts w:cs="Arial"/>
        </w:rPr>
        <w:t>да</w:t>
      </w:r>
      <w:r w:rsidR="00343A18" w:rsidRPr="00F10346">
        <w:rPr>
          <w:rFonts w:cs="Arial"/>
        </w:rPr>
        <w:t xml:space="preserve"> </w:t>
      </w:r>
      <w:r w:rsidR="00052CE5">
        <w:rPr>
          <w:rFonts w:cs="Arial"/>
        </w:rPr>
        <w:t>Понуда</w:t>
      </w:r>
      <w:r w:rsidR="00343A18" w:rsidRPr="00F10346">
        <w:rPr>
          <w:rFonts w:cs="Arial"/>
        </w:rPr>
        <w:t xml:space="preserve"> </w:t>
      </w:r>
      <w:r w:rsidR="00052CE5">
        <w:rPr>
          <w:rFonts w:cs="Arial"/>
        </w:rPr>
        <w:t>Понуђа</w:t>
      </w:r>
      <w:r w:rsidR="00343A18" w:rsidRPr="00F10346">
        <w:rPr>
          <w:rFonts w:cs="Arial"/>
        </w:rPr>
        <w:t>ч</w:t>
      </w:r>
      <w:r w:rsidR="00052CE5">
        <w:rPr>
          <w:rFonts w:cs="Arial"/>
        </w:rPr>
        <w:t>а</w:t>
      </w:r>
      <w:r w:rsidR="00343A18" w:rsidRPr="00F10346">
        <w:rPr>
          <w:rFonts w:cs="Arial"/>
        </w:rPr>
        <w:t xml:space="preserve"> , </w:t>
      </w:r>
      <w:r w:rsidR="00052CE5">
        <w:rPr>
          <w:rFonts w:cs="Arial"/>
        </w:rPr>
        <w:t>која</w:t>
      </w:r>
      <w:r w:rsidR="00343A18" w:rsidRPr="00F10346">
        <w:rPr>
          <w:rFonts w:cs="Arial"/>
        </w:rPr>
        <w:t xml:space="preserve"> </w:t>
      </w:r>
      <w:r w:rsidR="00052CE5">
        <w:rPr>
          <w:rFonts w:cs="Arial"/>
        </w:rPr>
        <w:t>је</w:t>
      </w:r>
      <w:r w:rsidR="00343A18" w:rsidRPr="00F10346">
        <w:rPr>
          <w:rFonts w:cs="Arial"/>
        </w:rPr>
        <w:t xml:space="preserve"> </w:t>
      </w:r>
      <w:r w:rsidR="00052CE5">
        <w:rPr>
          <w:rFonts w:cs="Arial"/>
        </w:rPr>
        <w:t>заведена</w:t>
      </w:r>
      <w:r w:rsidR="00343A18" w:rsidRPr="00F10346">
        <w:rPr>
          <w:rFonts w:cs="Arial"/>
        </w:rPr>
        <w:t xml:space="preserve"> </w:t>
      </w:r>
      <w:r w:rsidR="00052CE5">
        <w:rPr>
          <w:rFonts w:cs="Arial"/>
        </w:rPr>
        <w:t>код</w:t>
      </w:r>
      <w:r w:rsidR="00343A18" w:rsidRPr="00F10346">
        <w:rPr>
          <w:rFonts w:cs="Arial"/>
        </w:rPr>
        <w:t xml:space="preserve"> </w:t>
      </w:r>
      <w:r w:rsidR="00052CE5">
        <w:rPr>
          <w:rFonts w:cs="Arial"/>
        </w:rPr>
        <w:t>Нару</w:t>
      </w:r>
      <w:r w:rsidR="00343A18" w:rsidRPr="00F10346">
        <w:rPr>
          <w:rFonts w:cs="Arial"/>
        </w:rPr>
        <w:t>ч</w:t>
      </w:r>
      <w:r w:rsidR="00052CE5">
        <w:rPr>
          <w:rFonts w:cs="Arial"/>
        </w:rPr>
        <w:t>иоца</w:t>
      </w:r>
      <w:r w:rsidR="00343A18" w:rsidRPr="00F10346">
        <w:rPr>
          <w:rFonts w:cs="Arial"/>
        </w:rPr>
        <w:t xml:space="preserve"> </w:t>
      </w:r>
      <w:r w:rsidR="00052CE5">
        <w:rPr>
          <w:rFonts w:cs="Arial"/>
        </w:rPr>
        <w:t>под</w:t>
      </w:r>
      <w:r w:rsidR="00343A18" w:rsidRPr="00F10346">
        <w:rPr>
          <w:rFonts w:cs="Arial"/>
        </w:rPr>
        <w:t xml:space="preserve"> </w:t>
      </w:r>
      <w:r w:rsidR="00052CE5">
        <w:rPr>
          <w:rFonts w:cs="Arial"/>
        </w:rPr>
        <w:t>бројем</w:t>
      </w:r>
      <w:r w:rsidR="00343A18" w:rsidRPr="00F10346">
        <w:rPr>
          <w:rFonts w:cs="Arial"/>
        </w:rPr>
        <w:t xml:space="preserve"> ________</w:t>
      </w:r>
      <w:r w:rsidR="00895EB7">
        <w:rPr>
          <w:rFonts w:cs="Arial"/>
          <w:lang w:val="sr-Latn-RS"/>
        </w:rPr>
        <w:t>_____</w:t>
      </w:r>
      <w:r w:rsidR="00EE2CF0">
        <w:rPr>
          <w:rFonts w:cs="Arial"/>
        </w:rPr>
        <w:t xml:space="preserve"> </w:t>
      </w:r>
      <w:r w:rsidR="00052CE5">
        <w:rPr>
          <w:rFonts w:cs="Arial"/>
        </w:rPr>
        <w:t>од</w:t>
      </w:r>
      <w:r w:rsidR="00EE2CF0">
        <w:rPr>
          <w:rFonts w:cs="Arial"/>
        </w:rPr>
        <w:t xml:space="preserve"> ________2017</w:t>
      </w:r>
      <w:r w:rsidR="00343A18" w:rsidRPr="00F10346">
        <w:rPr>
          <w:rFonts w:cs="Arial"/>
        </w:rPr>
        <w:t>.</w:t>
      </w:r>
      <w:r w:rsidR="00052CE5">
        <w:rPr>
          <w:rFonts w:cs="Arial"/>
        </w:rPr>
        <w:t>године</w:t>
      </w:r>
      <w:r w:rsidR="00343A18" w:rsidRPr="00F10346">
        <w:rPr>
          <w:rFonts w:cs="Arial"/>
        </w:rPr>
        <w:t xml:space="preserve">, </w:t>
      </w:r>
      <w:r w:rsidR="00052CE5">
        <w:rPr>
          <w:rFonts w:cs="Arial"/>
        </w:rPr>
        <w:t>у</w:t>
      </w:r>
      <w:r w:rsidR="00343A18" w:rsidRPr="00F10346">
        <w:rPr>
          <w:rFonts w:cs="Arial"/>
        </w:rPr>
        <w:t xml:space="preserve"> </w:t>
      </w:r>
      <w:r w:rsidR="00052CE5">
        <w:rPr>
          <w:rFonts w:cs="Arial"/>
        </w:rPr>
        <w:t>потпуности</w:t>
      </w:r>
      <w:r w:rsidR="00343A18" w:rsidRPr="00F10346">
        <w:rPr>
          <w:rFonts w:cs="Arial"/>
        </w:rPr>
        <w:t xml:space="preserve"> </w:t>
      </w:r>
      <w:r w:rsidR="00052CE5">
        <w:rPr>
          <w:rFonts w:cs="Arial"/>
        </w:rPr>
        <w:t>одговара</w:t>
      </w:r>
      <w:r w:rsidR="00343A18" w:rsidRPr="00F10346">
        <w:rPr>
          <w:rFonts w:cs="Arial"/>
        </w:rPr>
        <w:t xml:space="preserve"> </w:t>
      </w:r>
      <w:r w:rsidR="00052CE5">
        <w:rPr>
          <w:rFonts w:cs="Arial"/>
        </w:rPr>
        <w:t>захтеву</w:t>
      </w:r>
      <w:r w:rsidR="00343A18" w:rsidRPr="00F10346">
        <w:rPr>
          <w:rFonts w:cs="Arial"/>
        </w:rPr>
        <w:t xml:space="preserve"> </w:t>
      </w:r>
      <w:r w:rsidR="00052CE5">
        <w:rPr>
          <w:rFonts w:cs="Arial"/>
        </w:rPr>
        <w:t>Нару</w:t>
      </w:r>
      <w:r w:rsidR="00343A18" w:rsidRPr="00F10346">
        <w:rPr>
          <w:rFonts w:cs="Arial"/>
        </w:rPr>
        <w:t>ч</w:t>
      </w:r>
      <w:r w:rsidR="00052CE5">
        <w:rPr>
          <w:rFonts w:cs="Arial"/>
        </w:rPr>
        <w:t>иоца</w:t>
      </w:r>
      <w:r w:rsidR="00343A18" w:rsidRPr="00F10346">
        <w:rPr>
          <w:rFonts w:cs="Arial"/>
        </w:rPr>
        <w:t xml:space="preserve"> </w:t>
      </w:r>
      <w:r w:rsidR="00052CE5">
        <w:rPr>
          <w:rFonts w:cs="Arial"/>
        </w:rPr>
        <w:t>из</w:t>
      </w:r>
      <w:r w:rsidR="00343A18" w:rsidRPr="00F10346">
        <w:rPr>
          <w:rFonts w:cs="Arial"/>
        </w:rPr>
        <w:t xml:space="preserve"> </w:t>
      </w:r>
      <w:r w:rsidR="00052CE5">
        <w:rPr>
          <w:rFonts w:cs="Arial"/>
        </w:rPr>
        <w:t>Позива</w:t>
      </w:r>
      <w:r w:rsidR="00343A18" w:rsidRPr="00F10346">
        <w:rPr>
          <w:rFonts w:cs="Arial"/>
        </w:rPr>
        <w:t xml:space="preserve"> </w:t>
      </w:r>
      <w:r w:rsidR="00052CE5">
        <w:rPr>
          <w:rFonts w:cs="Arial"/>
        </w:rPr>
        <w:t>за</w:t>
      </w:r>
      <w:r w:rsidR="00343A18" w:rsidRPr="00F10346">
        <w:rPr>
          <w:rFonts w:cs="Arial"/>
        </w:rPr>
        <w:t xml:space="preserve"> </w:t>
      </w:r>
      <w:r w:rsidR="00052CE5">
        <w:rPr>
          <w:rFonts w:cs="Arial"/>
        </w:rPr>
        <w:t>подно</w:t>
      </w:r>
      <w:r w:rsidR="00343A18" w:rsidRPr="00F10346">
        <w:rPr>
          <w:rFonts w:cs="Arial"/>
        </w:rPr>
        <w:t>ш</w:t>
      </w:r>
      <w:r w:rsidR="00052CE5">
        <w:rPr>
          <w:rFonts w:cs="Arial"/>
        </w:rPr>
        <w:t>ење</w:t>
      </w:r>
      <w:r w:rsidR="00343A18" w:rsidRPr="00F10346">
        <w:rPr>
          <w:rFonts w:cs="Arial"/>
        </w:rPr>
        <w:t xml:space="preserve"> </w:t>
      </w:r>
      <w:r w:rsidR="00052CE5">
        <w:rPr>
          <w:rFonts w:cs="Arial"/>
        </w:rPr>
        <w:t>понуда</w:t>
      </w:r>
      <w:r w:rsidR="00343A18" w:rsidRPr="00F10346">
        <w:rPr>
          <w:rFonts w:cs="Arial"/>
        </w:rPr>
        <w:t xml:space="preserve"> </w:t>
      </w:r>
      <w:r w:rsidR="00052CE5">
        <w:rPr>
          <w:rFonts w:cs="Arial"/>
        </w:rPr>
        <w:t>и</w:t>
      </w:r>
      <w:r w:rsidR="00343A18" w:rsidRPr="00F10346">
        <w:rPr>
          <w:rFonts w:cs="Arial"/>
        </w:rPr>
        <w:t xml:space="preserve"> </w:t>
      </w:r>
      <w:r w:rsidR="00052CE5">
        <w:rPr>
          <w:rFonts w:cs="Arial"/>
        </w:rPr>
        <w:t>Конкурсне</w:t>
      </w:r>
      <w:r w:rsidR="00343A18" w:rsidRPr="00F10346">
        <w:rPr>
          <w:rFonts w:cs="Arial"/>
        </w:rPr>
        <w:t xml:space="preserve"> </w:t>
      </w:r>
      <w:r w:rsidR="00052CE5">
        <w:rPr>
          <w:rFonts w:cs="Arial"/>
        </w:rPr>
        <w:t>документације</w:t>
      </w:r>
    </w:p>
    <w:p w:rsidR="00343A18" w:rsidRPr="00EE2CF0" w:rsidRDefault="00554B5B" w:rsidP="008313E8">
      <w:pPr>
        <w:pStyle w:val="KDNabrajanje"/>
        <w:numPr>
          <w:ilvl w:val="0"/>
          <w:numId w:val="0"/>
        </w:numPr>
        <w:spacing w:before="0"/>
        <w:ind w:left="568" w:hanging="284"/>
        <w:rPr>
          <w:rFonts w:cs="Arial"/>
          <w:b/>
        </w:rPr>
      </w:pPr>
      <w:r>
        <w:rPr>
          <w:rFonts w:cs="Arial"/>
          <w:lang w:val="sr-Latn-RS"/>
        </w:rPr>
        <w:t xml:space="preserve"> </w:t>
      </w:r>
      <w:r w:rsidR="002A0C05">
        <w:rPr>
          <w:rFonts w:cs="Arial"/>
          <w:lang w:val="sr-Latn-RS"/>
        </w:rPr>
        <w:t>-</w:t>
      </w:r>
      <w:r w:rsidR="00052CE5">
        <w:rPr>
          <w:rFonts w:cs="Arial"/>
        </w:rPr>
        <w:t>да</w:t>
      </w:r>
      <w:r w:rsidR="00343A18" w:rsidRPr="00F10346">
        <w:rPr>
          <w:rFonts w:cs="Arial"/>
        </w:rPr>
        <w:t xml:space="preserve"> </w:t>
      </w:r>
      <w:r w:rsidR="00052CE5">
        <w:rPr>
          <w:rFonts w:cs="Arial"/>
        </w:rPr>
        <w:t>је</w:t>
      </w:r>
      <w:r w:rsidR="00343A18" w:rsidRPr="00F10346">
        <w:rPr>
          <w:rFonts w:cs="Arial"/>
        </w:rPr>
        <w:t xml:space="preserve"> </w:t>
      </w:r>
      <w:r w:rsidR="00052CE5">
        <w:rPr>
          <w:rFonts w:cs="Arial"/>
        </w:rPr>
        <w:t>Нару</w:t>
      </w:r>
      <w:r w:rsidR="00343A18" w:rsidRPr="00F10346">
        <w:rPr>
          <w:rFonts w:cs="Arial"/>
        </w:rPr>
        <w:t>ч</w:t>
      </w:r>
      <w:r w:rsidR="00052CE5">
        <w:rPr>
          <w:rFonts w:cs="Arial"/>
        </w:rPr>
        <w:t>илац</w:t>
      </w:r>
      <w:r w:rsidR="00343A18" w:rsidRPr="00F10346">
        <w:rPr>
          <w:rFonts w:cs="Arial"/>
        </w:rPr>
        <w:t xml:space="preserve"> </w:t>
      </w:r>
      <w:r w:rsidR="00052CE5">
        <w:rPr>
          <w:rFonts w:cs="Arial"/>
        </w:rPr>
        <w:t>својом</w:t>
      </w:r>
      <w:r w:rsidR="00343A18" w:rsidRPr="00F10346">
        <w:rPr>
          <w:rFonts w:cs="Arial"/>
        </w:rPr>
        <w:t xml:space="preserve"> </w:t>
      </w:r>
      <w:r w:rsidR="00052CE5">
        <w:rPr>
          <w:rFonts w:cs="Arial"/>
        </w:rPr>
        <w:t>Одлуком</w:t>
      </w:r>
      <w:r w:rsidR="00343A18" w:rsidRPr="00F10346">
        <w:rPr>
          <w:rFonts w:cs="Arial"/>
        </w:rPr>
        <w:t xml:space="preserve"> </w:t>
      </w:r>
      <w:r w:rsidR="00052CE5">
        <w:rPr>
          <w:rFonts w:cs="Arial"/>
        </w:rPr>
        <w:t>о</w:t>
      </w:r>
      <w:r w:rsidR="00343A18" w:rsidRPr="00F10346">
        <w:rPr>
          <w:rFonts w:cs="Arial"/>
        </w:rPr>
        <w:t xml:space="preserve"> </w:t>
      </w:r>
      <w:r w:rsidR="00052CE5">
        <w:rPr>
          <w:rFonts w:cs="Arial"/>
        </w:rPr>
        <w:t>додели</w:t>
      </w:r>
      <w:r w:rsidR="00343A18" w:rsidRPr="00F10346">
        <w:rPr>
          <w:rFonts w:cs="Arial"/>
        </w:rPr>
        <w:t xml:space="preserve"> </w:t>
      </w:r>
      <w:r w:rsidR="00052CE5">
        <w:rPr>
          <w:rFonts w:cs="Arial"/>
        </w:rPr>
        <w:t>уговора</w:t>
      </w:r>
      <w:r w:rsidR="00343A18" w:rsidRPr="00F10346">
        <w:rPr>
          <w:rFonts w:cs="Arial"/>
        </w:rPr>
        <w:t xml:space="preserve"> </w:t>
      </w:r>
      <w:r w:rsidR="00052CE5">
        <w:rPr>
          <w:rFonts w:cs="Arial"/>
        </w:rPr>
        <w:t>бр</w:t>
      </w:r>
      <w:r w:rsidR="00343A18" w:rsidRPr="00F10346">
        <w:rPr>
          <w:rFonts w:cs="Arial"/>
        </w:rPr>
        <w:t xml:space="preserve">. ____________ </w:t>
      </w:r>
      <w:r w:rsidR="00052CE5">
        <w:rPr>
          <w:rFonts w:cs="Arial"/>
        </w:rPr>
        <w:t>од</w:t>
      </w:r>
      <w:r w:rsidR="00343A18" w:rsidRPr="00F10346">
        <w:rPr>
          <w:rFonts w:cs="Arial"/>
        </w:rPr>
        <w:t xml:space="preserve"> __.__.___. </w:t>
      </w:r>
      <w:r w:rsidR="00052CE5">
        <w:rPr>
          <w:rFonts w:cs="Arial"/>
        </w:rPr>
        <w:t>године</w:t>
      </w:r>
      <w:r w:rsidR="00343A18" w:rsidRPr="00F10346">
        <w:rPr>
          <w:rFonts w:cs="Arial"/>
        </w:rPr>
        <w:t xml:space="preserve"> </w:t>
      </w:r>
      <w:r w:rsidR="00052CE5">
        <w:rPr>
          <w:rFonts w:cs="Arial"/>
        </w:rPr>
        <w:t>изабрао</w:t>
      </w:r>
      <w:r w:rsidR="00343A18" w:rsidRPr="00F10346">
        <w:rPr>
          <w:rFonts w:cs="Arial"/>
        </w:rPr>
        <w:t xml:space="preserve"> </w:t>
      </w:r>
      <w:r w:rsidR="00052CE5">
        <w:rPr>
          <w:rFonts w:cs="Arial"/>
        </w:rPr>
        <w:t>понуду</w:t>
      </w:r>
      <w:r w:rsidR="00343A18" w:rsidRPr="00F10346">
        <w:rPr>
          <w:rFonts w:cs="Arial"/>
        </w:rPr>
        <w:t xml:space="preserve"> </w:t>
      </w:r>
      <w:r w:rsidR="00052CE5">
        <w:rPr>
          <w:rFonts w:cs="Arial"/>
        </w:rPr>
        <w:t>Понуђа</w:t>
      </w:r>
      <w:r w:rsidR="00343A18" w:rsidRPr="00F10346">
        <w:rPr>
          <w:rFonts w:cs="Arial"/>
        </w:rPr>
        <w:t>ч</w:t>
      </w:r>
      <w:r w:rsidR="00052CE5">
        <w:rPr>
          <w:rFonts w:cs="Arial"/>
        </w:rPr>
        <w:t>а</w:t>
      </w:r>
      <w:r w:rsidR="00343A18" w:rsidRPr="00F10346">
        <w:rPr>
          <w:rFonts w:cs="Arial"/>
        </w:rPr>
        <w:t>.</w:t>
      </w:r>
    </w:p>
    <w:p w:rsidR="00EE2CF0" w:rsidRDefault="00EE2CF0" w:rsidP="00EE2CF0">
      <w:pPr>
        <w:pStyle w:val="KDNabrajanje"/>
        <w:numPr>
          <w:ilvl w:val="0"/>
          <w:numId w:val="0"/>
        </w:numPr>
        <w:spacing w:before="0"/>
        <w:ind w:left="568" w:hanging="284"/>
        <w:rPr>
          <w:rFonts w:cs="Arial"/>
        </w:rPr>
      </w:pPr>
    </w:p>
    <w:p w:rsidR="00EE2CF0" w:rsidRDefault="00EE2CF0" w:rsidP="00EE2CF0">
      <w:pPr>
        <w:pStyle w:val="KDNabrajanje"/>
        <w:numPr>
          <w:ilvl w:val="0"/>
          <w:numId w:val="0"/>
        </w:numPr>
        <w:spacing w:before="0"/>
        <w:ind w:left="568" w:hanging="284"/>
        <w:rPr>
          <w:rFonts w:cs="Arial"/>
        </w:rPr>
      </w:pPr>
    </w:p>
    <w:p w:rsidR="00EE2CF0" w:rsidRPr="00F10346" w:rsidRDefault="00EE2CF0" w:rsidP="00EE2CF0">
      <w:pPr>
        <w:pStyle w:val="KDNabrajanje"/>
        <w:numPr>
          <w:ilvl w:val="0"/>
          <w:numId w:val="0"/>
        </w:numPr>
        <w:spacing w:before="0"/>
        <w:ind w:left="568" w:hanging="284"/>
        <w:rPr>
          <w:rFonts w:cs="Arial"/>
          <w:b/>
        </w:rPr>
      </w:pPr>
    </w:p>
    <w:p w:rsidR="00343A18" w:rsidRPr="00F10346" w:rsidRDefault="00343A18" w:rsidP="00343A18">
      <w:pPr>
        <w:pStyle w:val="KDParagraf"/>
        <w:spacing w:before="0"/>
        <w:rPr>
          <w:rFonts w:cs="Arial"/>
          <w:lang w:val="sr-Cyrl-BA"/>
        </w:rPr>
      </w:pPr>
    </w:p>
    <w:p w:rsidR="00343A18" w:rsidRPr="00F10346" w:rsidRDefault="00052CE5" w:rsidP="00343A18">
      <w:pPr>
        <w:pStyle w:val="KDParagraf"/>
        <w:spacing w:before="0"/>
        <w:rPr>
          <w:rFonts w:cs="Arial"/>
          <w:b/>
        </w:rPr>
      </w:pPr>
      <w:proofErr w:type="gramStart"/>
      <w:r>
        <w:rPr>
          <w:rFonts w:cs="Arial"/>
          <w:b/>
        </w:rPr>
        <w:t>ПРЕДМЕТ</w:t>
      </w:r>
      <w:r w:rsidR="00343A18" w:rsidRPr="00F10346">
        <w:rPr>
          <w:rFonts w:cs="Arial"/>
          <w:b/>
        </w:rPr>
        <w:t xml:space="preserve">  </w:t>
      </w:r>
      <w:r>
        <w:rPr>
          <w:rFonts w:cs="Arial"/>
          <w:b/>
        </w:rPr>
        <w:t>УГОВОРА</w:t>
      </w:r>
      <w:proofErr w:type="gramEnd"/>
    </w:p>
    <w:p w:rsidR="00343A18" w:rsidRDefault="00052CE5" w:rsidP="00343A18">
      <w:pPr>
        <w:spacing w:before="0"/>
        <w:jc w:val="center"/>
        <w:rPr>
          <w:rFonts w:cs="Arial"/>
          <w:b/>
        </w:rPr>
      </w:pPr>
      <w:proofErr w:type="gramStart"/>
      <w:r>
        <w:rPr>
          <w:rFonts w:cs="Arial"/>
          <w:b/>
        </w:rPr>
        <w:t>Члан</w:t>
      </w:r>
      <w:r w:rsidR="00343A18" w:rsidRPr="00F10346">
        <w:rPr>
          <w:rFonts w:cs="Arial"/>
          <w:b/>
        </w:rPr>
        <w:t xml:space="preserve"> 1.</w:t>
      </w:r>
      <w:proofErr w:type="gramEnd"/>
    </w:p>
    <w:p w:rsidR="00EE2CF0" w:rsidRPr="00F10346" w:rsidRDefault="00EE2CF0" w:rsidP="00343A18">
      <w:pPr>
        <w:spacing w:before="0"/>
        <w:jc w:val="center"/>
        <w:rPr>
          <w:rFonts w:cs="Arial"/>
          <w:b/>
        </w:rPr>
      </w:pPr>
    </w:p>
    <w:p w:rsidR="00F92698" w:rsidRPr="005E31AC" w:rsidRDefault="00052CE5" w:rsidP="002A0C05">
      <w:pPr>
        <w:pStyle w:val="Title"/>
        <w:spacing w:before="0"/>
        <w:jc w:val="both"/>
        <w:rPr>
          <w:rFonts w:eastAsia="Calibri" w:cs="Arial"/>
          <w:sz w:val="22"/>
          <w:szCs w:val="22"/>
        </w:rPr>
      </w:pPr>
      <w:r>
        <w:rPr>
          <w:rFonts w:eastAsia="Calibri" w:cs="Arial"/>
          <w:b w:val="0"/>
          <w:sz w:val="22"/>
          <w:szCs w:val="22"/>
          <w:lang w:val="ru-RU"/>
        </w:rPr>
        <w:t>Предмет</w:t>
      </w:r>
      <w:r w:rsidR="00343A18" w:rsidRPr="002A0C05">
        <w:rPr>
          <w:rFonts w:eastAsia="Calibri" w:cs="Arial"/>
          <w:b w:val="0"/>
          <w:sz w:val="22"/>
          <w:szCs w:val="22"/>
          <w:lang w:val="ru-RU"/>
        </w:rPr>
        <w:t xml:space="preserve"> </w:t>
      </w:r>
      <w:r>
        <w:rPr>
          <w:rFonts w:eastAsia="Calibri" w:cs="Arial"/>
          <w:b w:val="0"/>
          <w:sz w:val="22"/>
          <w:szCs w:val="22"/>
          <w:lang w:val="ru-RU"/>
        </w:rPr>
        <w:t>овог</w:t>
      </w:r>
      <w:r w:rsidR="00343A18" w:rsidRPr="002A0C05">
        <w:rPr>
          <w:rFonts w:eastAsia="Calibri" w:cs="Arial"/>
          <w:b w:val="0"/>
          <w:sz w:val="22"/>
          <w:szCs w:val="22"/>
          <w:lang w:val="ru-RU"/>
        </w:rPr>
        <w:t xml:space="preserve"> </w:t>
      </w:r>
      <w:r>
        <w:rPr>
          <w:rFonts w:eastAsia="Calibri" w:cs="Arial"/>
          <w:b w:val="0"/>
          <w:sz w:val="22"/>
          <w:szCs w:val="22"/>
          <w:lang w:val="ru-RU"/>
        </w:rPr>
        <w:t>Уговора</w:t>
      </w:r>
      <w:r w:rsidR="00343A18" w:rsidRPr="002A0C05">
        <w:rPr>
          <w:rFonts w:eastAsia="Calibri" w:cs="Arial"/>
          <w:b w:val="0"/>
          <w:sz w:val="22"/>
          <w:szCs w:val="22"/>
          <w:lang w:val="ru-RU"/>
        </w:rPr>
        <w:t xml:space="preserve"> </w:t>
      </w:r>
      <w:r>
        <w:rPr>
          <w:rFonts w:eastAsia="Calibri" w:cs="Arial"/>
          <w:b w:val="0"/>
          <w:sz w:val="22"/>
          <w:szCs w:val="22"/>
          <w:lang w:val="ru-RU"/>
        </w:rPr>
        <w:t>о</w:t>
      </w:r>
      <w:r w:rsidR="00343A18" w:rsidRPr="002A0C05">
        <w:rPr>
          <w:rFonts w:eastAsia="Calibri" w:cs="Arial"/>
          <w:b w:val="0"/>
          <w:sz w:val="22"/>
          <w:szCs w:val="22"/>
          <w:lang w:val="ru-RU"/>
        </w:rPr>
        <w:t xml:space="preserve"> </w:t>
      </w:r>
      <w:r>
        <w:rPr>
          <w:rFonts w:eastAsia="Calibri" w:cs="Arial"/>
          <w:b w:val="0"/>
          <w:sz w:val="22"/>
          <w:szCs w:val="22"/>
          <w:lang w:val="ru-RU"/>
        </w:rPr>
        <w:t>купопродаји</w:t>
      </w:r>
      <w:r w:rsidR="00343A18" w:rsidRPr="002A0C05">
        <w:rPr>
          <w:rFonts w:eastAsia="Calibri" w:cs="Arial"/>
          <w:b w:val="0"/>
          <w:sz w:val="22"/>
          <w:szCs w:val="22"/>
          <w:lang w:val="ru-RU"/>
        </w:rPr>
        <w:t xml:space="preserve"> (</w:t>
      </w:r>
      <w:r>
        <w:rPr>
          <w:rFonts w:eastAsia="Calibri" w:cs="Arial"/>
          <w:b w:val="0"/>
          <w:sz w:val="22"/>
          <w:szCs w:val="22"/>
          <w:lang w:val="ru-RU"/>
        </w:rPr>
        <w:t>даље</w:t>
      </w:r>
      <w:r w:rsidR="00343A18" w:rsidRPr="002A0C05">
        <w:rPr>
          <w:rFonts w:eastAsia="Calibri" w:cs="Arial"/>
          <w:b w:val="0"/>
          <w:sz w:val="22"/>
          <w:szCs w:val="22"/>
          <w:lang w:val="ru-RU"/>
        </w:rPr>
        <w:t xml:space="preserve">: </w:t>
      </w:r>
      <w:r>
        <w:rPr>
          <w:rFonts w:eastAsia="Calibri" w:cs="Arial"/>
          <w:b w:val="0"/>
          <w:sz w:val="22"/>
          <w:szCs w:val="22"/>
          <w:lang w:val="ru-RU"/>
        </w:rPr>
        <w:t>Уговор</w:t>
      </w:r>
      <w:r w:rsidR="00343A18" w:rsidRPr="002A0C05">
        <w:rPr>
          <w:rFonts w:eastAsia="Calibri" w:cs="Arial"/>
          <w:b w:val="0"/>
          <w:sz w:val="22"/>
          <w:szCs w:val="22"/>
          <w:lang w:val="ru-RU"/>
        </w:rPr>
        <w:t xml:space="preserve">) </w:t>
      </w:r>
      <w:r>
        <w:rPr>
          <w:rFonts w:eastAsia="Calibri" w:cs="Arial"/>
          <w:b w:val="0"/>
          <w:sz w:val="22"/>
          <w:szCs w:val="22"/>
          <w:lang w:val="ru-RU"/>
        </w:rPr>
        <w:t>је</w:t>
      </w:r>
      <w:r w:rsidR="00343A18" w:rsidRPr="002A0C05">
        <w:rPr>
          <w:rFonts w:eastAsia="Calibri" w:cs="Arial"/>
          <w:b w:val="0"/>
          <w:sz w:val="22"/>
          <w:szCs w:val="22"/>
          <w:lang w:val="ru-RU"/>
        </w:rPr>
        <w:t xml:space="preserve"> </w:t>
      </w:r>
      <w:r w:rsidR="002D0963" w:rsidRPr="002A0C05">
        <w:rPr>
          <w:rFonts w:eastAsia="Calibri" w:cs="Arial"/>
          <w:b w:val="0"/>
          <w:sz w:val="22"/>
          <w:szCs w:val="22"/>
          <w:lang w:val="ru-RU"/>
        </w:rPr>
        <w:t>:</w:t>
      </w:r>
      <w:r w:rsidR="00EE2CF0" w:rsidRPr="002A0C05">
        <w:rPr>
          <w:rFonts w:cs="Arial"/>
          <w:b w:val="0"/>
          <w:sz w:val="22"/>
          <w:szCs w:val="22"/>
          <w:lang w:val="sr-Cyrl-RS"/>
        </w:rPr>
        <w:t xml:space="preserve"> </w:t>
      </w:r>
      <w:r w:rsidR="005E31AC" w:rsidRPr="005E31AC">
        <w:rPr>
          <w:rFonts w:cs="Arial"/>
          <w:sz w:val="22"/>
          <w:szCs w:val="22"/>
          <w:lang w:val="sr-Cyrl-RS"/>
        </w:rPr>
        <w:t>Инсталациони материјал електро опрема</w:t>
      </w:r>
      <w:r w:rsidR="005E31AC">
        <w:rPr>
          <w:rFonts w:cs="Arial"/>
          <w:sz w:val="22"/>
          <w:szCs w:val="22"/>
          <w:lang w:val="sr-Cyrl-RS"/>
        </w:rPr>
        <w:t>.</w:t>
      </w:r>
    </w:p>
    <w:p w:rsidR="00343A18" w:rsidRDefault="00052CE5" w:rsidP="002A0C05">
      <w:pPr>
        <w:pStyle w:val="Title"/>
        <w:spacing w:before="0"/>
        <w:jc w:val="both"/>
        <w:rPr>
          <w:rFonts w:eastAsia="Calibri" w:cs="Arial"/>
          <w:b w:val="0"/>
          <w:sz w:val="22"/>
          <w:szCs w:val="22"/>
        </w:rPr>
      </w:pPr>
      <w:r>
        <w:rPr>
          <w:rFonts w:eastAsia="Calibri" w:cs="Arial"/>
          <w:b w:val="0"/>
          <w:sz w:val="22"/>
          <w:szCs w:val="22"/>
        </w:rPr>
        <w:t>Продавац</w:t>
      </w:r>
      <w:r w:rsidR="00343A18" w:rsidRPr="002A0C05">
        <w:rPr>
          <w:rFonts w:eastAsia="Calibri" w:cs="Arial"/>
          <w:b w:val="0"/>
          <w:sz w:val="22"/>
          <w:szCs w:val="22"/>
        </w:rPr>
        <w:t xml:space="preserve"> </w:t>
      </w:r>
      <w:r>
        <w:rPr>
          <w:rFonts w:eastAsia="Calibri" w:cs="Arial"/>
          <w:b w:val="0"/>
          <w:sz w:val="22"/>
          <w:szCs w:val="22"/>
        </w:rPr>
        <w:t>се</w:t>
      </w:r>
      <w:r w:rsidR="00343A18" w:rsidRPr="002A0C05">
        <w:rPr>
          <w:rFonts w:eastAsia="Calibri" w:cs="Arial"/>
          <w:b w:val="0"/>
          <w:sz w:val="22"/>
          <w:szCs w:val="22"/>
        </w:rPr>
        <w:t xml:space="preserve"> </w:t>
      </w:r>
      <w:r>
        <w:rPr>
          <w:rFonts w:eastAsia="Calibri" w:cs="Arial"/>
          <w:b w:val="0"/>
          <w:sz w:val="22"/>
          <w:szCs w:val="22"/>
        </w:rPr>
        <w:t>обавезује</w:t>
      </w:r>
      <w:r w:rsidR="00343A18" w:rsidRPr="002A0C05">
        <w:rPr>
          <w:rFonts w:eastAsia="Calibri" w:cs="Arial"/>
          <w:b w:val="0"/>
          <w:sz w:val="22"/>
          <w:szCs w:val="22"/>
        </w:rPr>
        <w:t xml:space="preserve"> </w:t>
      </w:r>
      <w:r>
        <w:rPr>
          <w:rFonts w:eastAsia="Calibri" w:cs="Arial"/>
          <w:b w:val="0"/>
          <w:sz w:val="22"/>
          <w:szCs w:val="22"/>
        </w:rPr>
        <w:t>да</w:t>
      </w:r>
      <w:r w:rsidR="00343A18" w:rsidRPr="002A0C05">
        <w:rPr>
          <w:rFonts w:eastAsia="Calibri" w:cs="Arial"/>
          <w:b w:val="0"/>
          <w:sz w:val="22"/>
          <w:szCs w:val="22"/>
        </w:rPr>
        <w:t xml:space="preserve"> </w:t>
      </w:r>
      <w:r>
        <w:rPr>
          <w:rFonts w:eastAsia="Calibri" w:cs="Arial"/>
          <w:b w:val="0"/>
          <w:sz w:val="22"/>
          <w:szCs w:val="22"/>
        </w:rPr>
        <w:t>за</w:t>
      </w:r>
      <w:r w:rsidR="00343A18" w:rsidRPr="002A0C05">
        <w:rPr>
          <w:rFonts w:eastAsia="Calibri" w:cs="Arial"/>
          <w:b w:val="0"/>
          <w:sz w:val="22"/>
          <w:szCs w:val="22"/>
        </w:rPr>
        <w:t xml:space="preserve"> </w:t>
      </w:r>
      <w:r>
        <w:rPr>
          <w:rFonts w:eastAsia="Calibri" w:cs="Arial"/>
          <w:b w:val="0"/>
          <w:sz w:val="22"/>
          <w:szCs w:val="22"/>
        </w:rPr>
        <w:t>потребе</w:t>
      </w:r>
      <w:r w:rsidR="00343A18" w:rsidRPr="002A0C05">
        <w:rPr>
          <w:rFonts w:eastAsia="Calibri" w:cs="Arial"/>
          <w:b w:val="0"/>
          <w:sz w:val="22"/>
          <w:szCs w:val="22"/>
        </w:rPr>
        <w:t xml:space="preserve"> </w:t>
      </w:r>
      <w:r>
        <w:rPr>
          <w:rFonts w:eastAsia="Calibri" w:cs="Arial"/>
          <w:b w:val="0"/>
          <w:sz w:val="22"/>
          <w:szCs w:val="22"/>
        </w:rPr>
        <w:t>Купца</w:t>
      </w:r>
      <w:r w:rsidR="00343A18" w:rsidRPr="002A0C05">
        <w:rPr>
          <w:rFonts w:eastAsia="Calibri" w:cs="Arial"/>
          <w:b w:val="0"/>
          <w:sz w:val="22"/>
          <w:szCs w:val="22"/>
        </w:rPr>
        <w:t xml:space="preserve"> </w:t>
      </w:r>
      <w:r>
        <w:rPr>
          <w:rFonts w:eastAsia="Calibri" w:cs="Arial"/>
          <w:b w:val="0"/>
          <w:sz w:val="22"/>
          <w:szCs w:val="22"/>
        </w:rPr>
        <w:t>испору</w:t>
      </w:r>
      <w:r w:rsidR="00343A18" w:rsidRPr="002A0C05">
        <w:rPr>
          <w:rFonts w:eastAsia="Calibri" w:cs="Arial"/>
          <w:b w:val="0"/>
          <w:sz w:val="22"/>
          <w:szCs w:val="22"/>
        </w:rPr>
        <w:t>ч</w:t>
      </w:r>
      <w:r>
        <w:rPr>
          <w:rFonts w:eastAsia="Calibri" w:cs="Arial"/>
          <w:b w:val="0"/>
          <w:sz w:val="22"/>
          <w:szCs w:val="22"/>
        </w:rPr>
        <w:t>и</w:t>
      </w:r>
      <w:r w:rsidR="00343A18" w:rsidRPr="002A0C05">
        <w:rPr>
          <w:rFonts w:eastAsia="Calibri" w:cs="Arial"/>
          <w:b w:val="0"/>
          <w:sz w:val="22"/>
          <w:szCs w:val="22"/>
        </w:rPr>
        <w:t xml:space="preserve"> </w:t>
      </w:r>
      <w:r>
        <w:rPr>
          <w:rFonts w:eastAsia="Calibri" w:cs="Arial"/>
          <w:b w:val="0"/>
          <w:sz w:val="22"/>
          <w:szCs w:val="22"/>
        </w:rPr>
        <w:t>уговорена</w:t>
      </w:r>
      <w:r w:rsidR="00343A18" w:rsidRPr="002A0C05">
        <w:rPr>
          <w:rFonts w:eastAsia="Calibri" w:cs="Arial"/>
          <w:b w:val="0"/>
          <w:sz w:val="22"/>
          <w:szCs w:val="22"/>
        </w:rPr>
        <w:t xml:space="preserve"> </w:t>
      </w:r>
      <w:r>
        <w:rPr>
          <w:rFonts w:eastAsia="Calibri" w:cs="Arial"/>
          <w:b w:val="0"/>
          <w:sz w:val="22"/>
          <w:szCs w:val="22"/>
        </w:rPr>
        <w:t>добра</w:t>
      </w:r>
      <w:r w:rsidR="00343A18" w:rsidRPr="002A0C05">
        <w:rPr>
          <w:rFonts w:eastAsia="Calibri" w:cs="Arial"/>
          <w:b w:val="0"/>
          <w:sz w:val="22"/>
          <w:szCs w:val="22"/>
        </w:rPr>
        <w:t xml:space="preserve"> </w:t>
      </w:r>
      <w:r>
        <w:rPr>
          <w:rFonts w:eastAsia="Calibri" w:cs="Arial"/>
          <w:b w:val="0"/>
          <w:sz w:val="22"/>
          <w:szCs w:val="22"/>
        </w:rPr>
        <w:t>из</w:t>
      </w:r>
      <w:r w:rsidR="00343A18" w:rsidRPr="002A0C05">
        <w:rPr>
          <w:rFonts w:eastAsia="Calibri" w:cs="Arial"/>
          <w:b w:val="0"/>
          <w:sz w:val="22"/>
          <w:szCs w:val="22"/>
        </w:rPr>
        <w:t xml:space="preserve"> </w:t>
      </w:r>
      <w:r>
        <w:rPr>
          <w:rFonts w:eastAsia="Calibri" w:cs="Arial"/>
          <w:b w:val="0"/>
          <w:sz w:val="22"/>
          <w:szCs w:val="22"/>
        </w:rPr>
        <w:t>става</w:t>
      </w:r>
      <w:r w:rsidR="00343A18" w:rsidRPr="002A0C05">
        <w:rPr>
          <w:rFonts w:eastAsia="Calibri" w:cs="Arial"/>
          <w:b w:val="0"/>
          <w:sz w:val="22"/>
          <w:szCs w:val="22"/>
        </w:rPr>
        <w:t xml:space="preserve"> 1.</w:t>
      </w:r>
      <w:r>
        <w:rPr>
          <w:rFonts w:eastAsia="Calibri" w:cs="Arial"/>
          <w:b w:val="0"/>
          <w:sz w:val="22"/>
          <w:szCs w:val="22"/>
        </w:rPr>
        <w:t>овог</w:t>
      </w:r>
      <w:r w:rsidR="00343A18" w:rsidRPr="002A0C05">
        <w:rPr>
          <w:rFonts w:eastAsia="Calibri" w:cs="Arial"/>
          <w:b w:val="0"/>
          <w:sz w:val="22"/>
          <w:szCs w:val="22"/>
        </w:rPr>
        <w:t xml:space="preserve"> ч</w:t>
      </w:r>
      <w:r>
        <w:rPr>
          <w:rFonts w:eastAsia="Calibri" w:cs="Arial"/>
          <w:b w:val="0"/>
          <w:sz w:val="22"/>
          <w:szCs w:val="22"/>
        </w:rPr>
        <w:t>лана</w:t>
      </w:r>
      <w:r w:rsidR="00343A18" w:rsidRPr="002A0C05">
        <w:rPr>
          <w:rFonts w:eastAsia="Calibri" w:cs="Arial"/>
          <w:b w:val="0"/>
          <w:sz w:val="22"/>
          <w:szCs w:val="22"/>
        </w:rPr>
        <w:t xml:space="preserve"> </w:t>
      </w:r>
      <w:r>
        <w:rPr>
          <w:rFonts w:eastAsia="Calibri" w:cs="Arial"/>
          <w:b w:val="0"/>
          <w:sz w:val="22"/>
          <w:szCs w:val="22"/>
        </w:rPr>
        <w:t>у</w:t>
      </w:r>
      <w:r w:rsidR="00343A18" w:rsidRPr="002A0C05">
        <w:rPr>
          <w:rFonts w:eastAsia="Calibri" w:cs="Arial"/>
          <w:b w:val="0"/>
          <w:sz w:val="22"/>
          <w:szCs w:val="22"/>
        </w:rPr>
        <w:t xml:space="preserve"> </w:t>
      </w:r>
      <w:r>
        <w:rPr>
          <w:rFonts w:eastAsia="Calibri" w:cs="Arial"/>
          <w:b w:val="0"/>
          <w:sz w:val="22"/>
          <w:szCs w:val="22"/>
        </w:rPr>
        <w:t>уговореном</w:t>
      </w:r>
      <w:r w:rsidR="00343A18" w:rsidRPr="002A0C05">
        <w:rPr>
          <w:rFonts w:eastAsia="Calibri" w:cs="Arial"/>
          <w:b w:val="0"/>
          <w:sz w:val="22"/>
          <w:szCs w:val="22"/>
        </w:rPr>
        <w:t xml:space="preserve"> </w:t>
      </w:r>
      <w:r>
        <w:rPr>
          <w:rFonts w:eastAsia="Calibri" w:cs="Arial"/>
          <w:b w:val="0"/>
          <w:sz w:val="22"/>
          <w:szCs w:val="22"/>
        </w:rPr>
        <w:t>року</w:t>
      </w:r>
      <w:r w:rsidR="00343A18" w:rsidRPr="002A0C05">
        <w:rPr>
          <w:rFonts w:eastAsia="Calibri" w:cs="Arial"/>
          <w:b w:val="0"/>
          <w:sz w:val="22"/>
          <w:szCs w:val="22"/>
        </w:rPr>
        <w:t xml:space="preserve">, </w:t>
      </w:r>
      <w:r>
        <w:rPr>
          <w:rFonts w:eastAsia="Calibri" w:cs="Arial"/>
          <w:b w:val="0"/>
          <w:sz w:val="22"/>
          <w:szCs w:val="22"/>
        </w:rPr>
        <w:t>на</w:t>
      </w:r>
      <w:r w:rsidR="00343A18" w:rsidRPr="002A0C05">
        <w:rPr>
          <w:rFonts w:eastAsia="Calibri" w:cs="Arial"/>
          <w:b w:val="0"/>
          <w:sz w:val="22"/>
          <w:szCs w:val="22"/>
        </w:rPr>
        <w:t xml:space="preserve"> </w:t>
      </w:r>
      <w:r>
        <w:rPr>
          <w:rFonts w:eastAsia="Calibri" w:cs="Arial"/>
          <w:b w:val="0"/>
          <w:sz w:val="22"/>
          <w:szCs w:val="22"/>
        </w:rPr>
        <w:t>паритету</w:t>
      </w:r>
      <w:r w:rsidR="00343A18" w:rsidRPr="002A0C05">
        <w:rPr>
          <w:rFonts w:eastAsia="Calibri" w:cs="Arial"/>
          <w:b w:val="0"/>
          <w:sz w:val="22"/>
          <w:szCs w:val="22"/>
        </w:rPr>
        <w:t xml:space="preserve"> </w:t>
      </w:r>
      <w:r>
        <w:rPr>
          <w:rFonts w:eastAsia="Calibri" w:cs="Arial"/>
          <w:b w:val="0"/>
          <w:sz w:val="22"/>
          <w:szCs w:val="22"/>
        </w:rPr>
        <w:t>испору</w:t>
      </w:r>
      <w:r w:rsidR="00343A18" w:rsidRPr="002A0C05">
        <w:rPr>
          <w:rFonts w:eastAsia="Calibri" w:cs="Arial"/>
          <w:b w:val="0"/>
          <w:sz w:val="22"/>
          <w:szCs w:val="22"/>
        </w:rPr>
        <w:t>ч</w:t>
      </w:r>
      <w:r>
        <w:rPr>
          <w:rFonts w:eastAsia="Calibri" w:cs="Arial"/>
          <w:b w:val="0"/>
          <w:sz w:val="22"/>
          <w:szCs w:val="22"/>
        </w:rPr>
        <w:t>ено</w:t>
      </w:r>
      <w:r w:rsidR="00343A18" w:rsidRPr="002A0C05">
        <w:rPr>
          <w:rFonts w:eastAsia="Calibri" w:cs="Arial"/>
          <w:b w:val="0"/>
          <w:sz w:val="22"/>
          <w:szCs w:val="22"/>
        </w:rPr>
        <w:t xml:space="preserve"> </w:t>
      </w:r>
      <w:r>
        <w:rPr>
          <w:rFonts w:eastAsia="Calibri" w:cs="Arial"/>
          <w:b w:val="0"/>
          <w:sz w:val="22"/>
          <w:szCs w:val="22"/>
        </w:rPr>
        <w:t>у</w:t>
      </w:r>
      <w:r w:rsidR="00343A18" w:rsidRPr="002A0C05">
        <w:rPr>
          <w:rFonts w:eastAsia="Calibri" w:cs="Arial"/>
          <w:b w:val="0"/>
          <w:sz w:val="22"/>
          <w:szCs w:val="22"/>
        </w:rPr>
        <w:t xml:space="preserve"> </w:t>
      </w:r>
      <w:r>
        <w:rPr>
          <w:rFonts w:eastAsia="Calibri" w:cs="Arial"/>
          <w:b w:val="0"/>
          <w:sz w:val="22"/>
          <w:szCs w:val="22"/>
        </w:rPr>
        <w:t>месту</w:t>
      </w:r>
      <w:r w:rsidR="00343A18" w:rsidRPr="002A0C05">
        <w:rPr>
          <w:rFonts w:eastAsia="Calibri" w:cs="Arial"/>
          <w:b w:val="0"/>
          <w:sz w:val="22"/>
          <w:szCs w:val="22"/>
        </w:rPr>
        <w:t xml:space="preserve"> </w:t>
      </w:r>
      <w:r>
        <w:rPr>
          <w:rFonts w:eastAsia="Calibri" w:cs="Arial"/>
          <w:b w:val="0"/>
          <w:sz w:val="22"/>
          <w:szCs w:val="22"/>
        </w:rPr>
        <w:t>склади</w:t>
      </w:r>
      <w:r w:rsidR="00343A18" w:rsidRPr="002A0C05">
        <w:rPr>
          <w:rFonts w:eastAsia="Calibri" w:cs="Arial"/>
          <w:b w:val="0"/>
          <w:sz w:val="22"/>
          <w:szCs w:val="22"/>
        </w:rPr>
        <w:t>ш</w:t>
      </w:r>
      <w:r>
        <w:rPr>
          <w:rFonts w:eastAsia="Calibri" w:cs="Arial"/>
          <w:b w:val="0"/>
          <w:sz w:val="22"/>
          <w:szCs w:val="22"/>
        </w:rPr>
        <w:t>та</w:t>
      </w:r>
      <w:r w:rsidR="00343A18" w:rsidRPr="002A0C05">
        <w:rPr>
          <w:rFonts w:eastAsia="Calibri" w:cs="Arial"/>
          <w:b w:val="0"/>
          <w:color w:val="00B0F0"/>
          <w:sz w:val="22"/>
          <w:szCs w:val="22"/>
        </w:rPr>
        <w:t xml:space="preserve"> </w:t>
      </w:r>
      <w:r w:rsidR="0036133A" w:rsidRPr="002A0C05">
        <w:rPr>
          <w:rFonts w:eastAsia="Calibri" w:cs="Arial"/>
          <w:b w:val="0"/>
          <w:sz w:val="22"/>
          <w:szCs w:val="22"/>
          <w:lang w:val="sr-Cyrl-RS"/>
        </w:rPr>
        <w:t xml:space="preserve">– </w:t>
      </w:r>
      <w:r>
        <w:rPr>
          <w:rFonts w:cs="Arial"/>
          <w:b w:val="0"/>
          <w:sz w:val="22"/>
          <w:szCs w:val="22"/>
          <w:lang w:val="sr-Cyrl-RS" w:eastAsia="zh-CN"/>
        </w:rPr>
        <w:t>Локација</w:t>
      </w:r>
      <w:r w:rsidR="00EA08F8" w:rsidRPr="002A0C05">
        <w:rPr>
          <w:rFonts w:cs="Arial"/>
          <w:b w:val="0"/>
          <w:sz w:val="22"/>
          <w:szCs w:val="22"/>
          <w:lang w:val="sr-Cyrl-RS" w:eastAsia="zh-CN"/>
        </w:rPr>
        <w:t xml:space="preserve">  </w:t>
      </w:r>
      <w:r w:rsidR="006E2094">
        <w:rPr>
          <w:rFonts w:cs="Arial"/>
          <w:b w:val="0"/>
          <w:sz w:val="22"/>
          <w:szCs w:val="22"/>
          <w:lang w:val="sr-Cyrl-RS" w:eastAsia="zh-CN"/>
        </w:rPr>
        <w:t xml:space="preserve">ТЕНТ </w:t>
      </w:r>
      <w:r>
        <w:rPr>
          <w:rFonts w:cs="Arial"/>
          <w:b w:val="0"/>
          <w:sz w:val="22"/>
          <w:szCs w:val="22"/>
          <w:lang w:val="sr-Cyrl-RS" w:eastAsia="zh-CN"/>
        </w:rPr>
        <w:t>А</w:t>
      </w:r>
      <w:r w:rsidR="005E31AC">
        <w:rPr>
          <w:rFonts w:cs="Arial"/>
          <w:b w:val="0"/>
          <w:sz w:val="22"/>
          <w:szCs w:val="22"/>
          <w:lang w:val="sr-Cyrl-RS" w:eastAsia="zh-CN"/>
        </w:rPr>
        <w:t>-</w:t>
      </w:r>
      <w:r w:rsidR="00EA08F8" w:rsidRPr="002A0C05">
        <w:rPr>
          <w:rFonts w:cs="Arial"/>
          <w:b w:val="0"/>
          <w:sz w:val="22"/>
          <w:szCs w:val="22"/>
          <w:lang w:val="sr-Cyrl-RS" w:eastAsia="zh-CN"/>
        </w:rPr>
        <w:t xml:space="preserve"> </w:t>
      </w:r>
      <w:r w:rsidR="005E31AC" w:rsidRPr="005E31AC">
        <w:rPr>
          <w:rFonts w:cs="Arial"/>
          <w:b w:val="0"/>
          <w:sz w:val="22"/>
          <w:szCs w:val="22"/>
        </w:rPr>
        <w:t>11500 Обреновац, Богољуба Урошевића Црног 44</w:t>
      </w:r>
      <w:r w:rsidR="005E31AC">
        <w:rPr>
          <w:rFonts w:eastAsia="Calibri" w:cs="Arial"/>
          <w:b w:val="0"/>
          <w:sz w:val="22"/>
          <w:szCs w:val="22"/>
          <w:lang w:val="sr-Cyrl-RS"/>
        </w:rPr>
        <w:t xml:space="preserve">, </w:t>
      </w:r>
      <w:r w:rsidR="0036133A" w:rsidRPr="005E31AC">
        <w:rPr>
          <w:rFonts w:eastAsia="Calibri" w:cs="Arial"/>
          <w:b w:val="0"/>
          <w:sz w:val="22"/>
          <w:szCs w:val="22"/>
        </w:rPr>
        <w:t xml:space="preserve"> </w:t>
      </w:r>
      <w:r>
        <w:rPr>
          <w:rFonts w:eastAsia="Calibri" w:cs="Arial"/>
          <w:b w:val="0"/>
          <w:sz w:val="22"/>
          <w:szCs w:val="22"/>
        </w:rPr>
        <w:t>у</w:t>
      </w:r>
      <w:r w:rsidR="00343A18" w:rsidRPr="002A0C05">
        <w:rPr>
          <w:rFonts w:eastAsia="Calibri" w:cs="Arial"/>
          <w:b w:val="0"/>
          <w:sz w:val="22"/>
          <w:szCs w:val="22"/>
        </w:rPr>
        <w:t xml:space="preserve"> </w:t>
      </w:r>
      <w:r>
        <w:rPr>
          <w:rFonts w:eastAsia="Calibri" w:cs="Arial"/>
          <w:b w:val="0"/>
          <w:sz w:val="22"/>
          <w:szCs w:val="22"/>
        </w:rPr>
        <w:t>свему</w:t>
      </w:r>
      <w:r w:rsidR="00343A18" w:rsidRPr="002A0C05">
        <w:rPr>
          <w:rFonts w:eastAsia="Calibri" w:cs="Arial"/>
          <w:b w:val="0"/>
          <w:sz w:val="22"/>
          <w:szCs w:val="22"/>
        </w:rPr>
        <w:t xml:space="preserve"> </w:t>
      </w:r>
      <w:r>
        <w:rPr>
          <w:rFonts w:eastAsia="Calibri" w:cs="Arial"/>
          <w:b w:val="0"/>
          <w:sz w:val="22"/>
          <w:szCs w:val="22"/>
        </w:rPr>
        <w:t>према</w:t>
      </w:r>
      <w:r w:rsidR="00343A18" w:rsidRPr="002A0C05">
        <w:rPr>
          <w:rFonts w:eastAsia="Calibri" w:cs="Arial"/>
          <w:b w:val="0"/>
          <w:sz w:val="22"/>
          <w:szCs w:val="22"/>
        </w:rPr>
        <w:t xml:space="preserve"> </w:t>
      </w:r>
      <w:r>
        <w:rPr>
          <w:rFonts w:eastAsia="Calibri" w:cs="Arial"/>
          <w:b w:val="0"/>
          <w:sz w:val="22"/>
          <w:szCs w:val="22"/>
        </w:rPr>
        <w:t>Понуди</w:t>
      </w:r>
      <w:r w:rsidR="00343A18" w:rsidRPr="002A0C05">
        <w:rPr>
          <w:rFonts w:eastAsia="Calibri" w:cs="Arial"/>
          <w:b w:val="0"/>
          <w:sz w:val="22"/>
          <w:szCs w:val="22"/>
        </w:rPr>
        <w:t xml:space="preserve"> </w:t>
      </w:r>
      <w:r>
        <w:rPr>
          <w:rFonts w:eastAsia="Calibri" w:cs="Arial"/>
          <w:b w:val="0"/>
          <w:sz w:val="22"/>
          <w:szCs w:val="22"/>
        </w:rPr>
        <w:t>Продавца</w:t>
      </w:r>
      <w:r w:rsidR="00343A18" w:rsidRPr="002A0C05">
        <w:rPr>
          <w:rFonts w:eastAsia="Calibri" w:cs="Arial"/>
          <w:b w:val="0"/>
          <w:sz w:val="22"/>
          <w:szCs w:val="22"/>
        </w:rPr>
        <w:t xml:space="preserve"> </w:t>
      </w:r>
      <w:r>
        <w:rPr>
          <w:rFonts w:eastAsia="Calibri" w:cs="Arial"/>
          <w:b w:val="0"/>
          <w:sz w:val="22"/>
          <w:szCs w:val="22"/>
        </w:rPr>
        <w:t>број</w:t>
      </w:r>
      <w:r w:rsidR="00343A18" w:rsidRPr="002A0C05">
        <w:rPr>
          <w:rFonts w:eastAsia="Calibri" w:cs="Arial"/>
          <w:b w:val="0"/>
          <w:sz w:val="22"/>
          <w:szCs w:val="22"/>
        </w:rPr>
        <w:t>_______</w:t>
      </w:r>
      <w:r w:rsidR="0036133A" w:rsidRPr="002A0C05">
        <w:rPr>
          <w:rFonts w:eastAsia="Calibri" w:cs="Arial"/>
          <w:b w:val="0"/>
          <w:sz w:val="22"/>
          <w:szCs w:val="22"/>
          <w:lang w:val="sr-Cyrl-RS"/>
        </w:rPr>
        <w:t>______</w:t>
      </w:r>
      <w:r w:rsidR="00343A18" w:rsidRPr="002A0C05">
        <w:rPr>
          <w:rFonts w:eastAsia="Calibri" w:cs="Arial"/>
          <w:b w:val="0"/>
          <w:sz w:val="22"/>
          <w:szCs w:val="22"/>
        </w:rPr>
        <w:t xml:space="preserve"> </w:t>
      </w:r>
      <w:r>
        <w:rPr>
          <w:rFonts w:eastAsia="Calibri" w:cs="Arial"/>
          <w:b w:val="0"/>
          <w:sz w:val="22"/>
          <w:szCs w:val="22"/>
        </w:rPr>
        <w:t>од</w:t>
      </w:r>
      <w:r w:rsidR="00343A18" w:rsidRPr="002A0C05">
        <w:rPr>
          <w:rFonts w:eastAsia="Calibri" w:cs="Arial"/>
          <w:b w:val="0"/>
          <w:sz w:val="22"/>
          <w:szCs w:val="22"/>
        </w:rPr>
        <w:t xml:space="preserve"> _____</w:t>
      </w:r>
      <w:r>
        <w:rPr>
          <w:rFonts w:eastAsia="Calibri" w:cs="Arial"/>
          <w:b w:val="0"/>
          <w:sz w:val="22"/>
          <w:szCs w:val="22"/>
        </w:rPr>
        <w:t>године</w:t>
      </w:r>
      <w:r w:rsidR="00343A18" w:rsidRPr="002A0C05">
        <w:rPr>
          <w:rFonts w:eastAsia="Calibri" w:cs="Arial"/>
          <w:b w:val="0"/>
          <w:sz w:val="22"/>
          <w:szCs w:val="22"/>
        </w:rPr>
        <w:t>,</w:t>
      </w:r>
      <w:r w:rsidR="00456FB8" w:rsidRPr="002A0C05">
        <w:rPr>
          <w:rFonts w:eastAsia="Calibri" w:cs="Arial"/>
          <w:b w:val="0"/>
          <w:sz w:val="22"/>
          <w:szCs w:val="22"/>
        </w:rPr>
        <w:t xml:space="preserve"> </w:t>
      </w:r>
      <w:r>
        <w:rPr>
          <w:rFonts w:eastAsia="Calibri" w:cs="Arial"/>
          <w:b w:val="0"/>
          <w:sz w:val="22"/>
          <w:szCs w:val="22"/>
        </w:rPr>
        <w:t>Обрасцу</w:t>
      </w:r>
      <w:r w:rsidR="00343A18" w:rsidRPr="002A0C05">
        <w:rPr>
          <w:rFonts w:eastAsia="Calibri" w:cs="Arial"/>
          <w:b w:val="0"/>
          <w:sz w:val="22"/>
          <w:szCs w:val="22"/>
        </w:rPr>
        <w:t xml:space="preserve"> </w:t>
      </w:r>
      <w:r>
        <w:rPr>
          <w:rFonts w:eastAsia="Calibri" w:cs="Arial"/>
          <w:b w:val="0"/>
          <w:sz w:val="22"/>
          <w:szCs w:val="22"/>
        </w:rPr>
        <w:t>структуре</w:t>
      </w:r>
      <w:r w:rsidR="00343A18" w:rsidRPr="002A0C05">
        <w:rPr>
          <w:rFonts w:eastAsia="Calibri" w:cs="Arial"/>
          <w:b w:val="0"/>
          <w:sz w:val="22"/>
          <w:szCs w:val="22"/>
        </w:rPr>
        <w:t xml:space="preserve"> </w:t>
      </w:r>
      <w:r>
        <w:rPr>
          <w:rFonts w:eastAsia="Calibri" w:cs="Arial"/>
          <w:b w:val="0"/>
          <w:sz w:val="22"/>
          <w:szCs w:val="22"/>
        </w:rPr>
        <w:t>цене</w:t>
      </w:r>
      <w:r w:rsidR="00343A18" w:rsidRPr="002A0C05">
        <w:rPr>
          <w:rFonts w:eastAsia="Calibri" w:cs="Arial"/>
          <w:b w:val="0"/>
          <w:sz w:val="22"/>
          <w:szCs w:val="22"/>
        </w:rPr>
        <w:t xml:space="preserve">, </w:t>
      </w:r>
      <w:r>
        <w:rPr>
          <w:rFonts w:eastAsia="Calibri" w:cs="Arial"/>
          <w:b w:val="0"/>
          <w:sz w:val="22"/>
          <w:szCs w:val="22"/>
        </w:rPr>
        <w:t>и</w:t>
      </w:r>
      <w:r w:rsidR="00343A18" w:rsidRPr="002A0C05">
        <w:rPr>
          <w:rFonts w:eastAsia="Calibri" w:cs="Arial"/>
          <w:b w:val="0"/>
          <w:sz w:val="22"/>
          <w:szCs w:val="22"/>
        </w:rPr>
        <w:t xml:space="preserve"> </w:t>
      </w:r>
      <w:r>
        <w:rPr>
          <w:rFonts w:eastAsia="Calibri" w:cs="Arial"/>
          <w:b w:val="0"/>
          <w:sz w:val="22"/>
          <w:szCs w:val="22"/>
        </w:rPr>
        <w:t>Техни</w:t>
      </w:r>
      <w:r w:rsidR="00343A18" w:rsidRPr="002A0C05">
        <w:rPr>
          <w:rFonts w:eastAsia="Calibri" w:cs="Arial"/>
          <w:b w:val="0"/>
          <w:sz w:val="22"/>
          <w:szCs w:val="22"/>
        </w:rPr>
        <w:t>ч</w:t>
      </w:r>
      <w:r>
        <w:rPr>
          <w:rFonts w:eastAsia="Calibri" w:cs="Arial"/>
          <w:b w:val="0"/>
          <w:sz w:val="22"/>
          <w:szCs w:val="22"/>
        </w:rPr>
        <w:t>кој</w:t>
      </w:r>
      <w:r w:rsidR="00343A18" w:rsidRPr="002A0C05">
        <w:rPr>
          <w:rFonts w:eastAsia="Calibri" w:cs="Arial"/>
          <w:b w:val="0"/>
          <w:sz w:val="22"/>
          <w:szCs w:val="22"/>
        </w:rPr>
        <w:t xml:space="preserve"> </w:t>
      </w:r>
      <w:r>
        <w:rPr>
          <w:rFonts w:eastAsia="Calibri" w:cs="Arial"/>
          <w:b w:val="0"/>
          <w:sz w:val="22"/>
          <w:szCs w:val="22"/>
        </w:rPr>
        <w:t>спецификацији</w:t>
      </w:r>
      <w:r w:rsidR="00343A18" w:rsidRPr="002A0C05">
        <w:rPr>
          <w:rFonts w:eastAsia="Calibri" w:cs="Arial"/>
          <w:b w:val="0"/>
          <w:sz w:val="22"/>
          <w:szCs w:val="22"/>
        </w:rPr>
        <w:t xml:space="preserve">, </w:t>
      </w:r>
      <w:r>
        <w:rPr>
          <w:rFonts w:eastAsia="Calibri" w:cs="Arial"/>
          <w:b w:val="0"/>
          <w:sz w:val="22"/>
          <w:szCs w:val="22"/>
        </w:rPr>
        <w:t>који</w:t>
      </w:r>
      <w:r w:rsidR="00456FB8" w:rsidRPr="002A0C05">
        <w:rPr>
          <w:rFonts w:eastAsia="Calibri" w:cs="Arial"/>
          <w:b w:val="0"/>
          <w:sz w:val="22"/>
          <w:szCs w:val="22"/>
        </w:rPr>
        <w:t xml:space="preserve"> </w:t>
      </w:r>
      <w:r w:rsidR="00343A18" w:rsidRPr="002A0C05">
        <w:rPr>
          <w:rFonts w:eastAsia="Calibri" w:cs="Arial"/>
          <w:b w:val="0"/>
          <w:sz w:val="22"/>
          <w:szCs w:val="22"/>
        </w:rPr>
        <w:t>ч</w:t>
      </w:r>
      <w:r>
        <w:rPr>
          <w:rFonts w:eastAsia="Calibri" w:cs="Arial"/>
          <w:b w:val="0"/>
          <w:sz w:val="22"/>
          <w:szCs w:val="22"/>
        </w:rPr>
        <w:t>ине</w:t>
      </w:r>
      <w:r w:rsidR="00343A18" w:rsidRPr="002A0C05">
        <w:rPr>
          <w:rFonts w:eastAsia="Calibri" w:cs="Arial"/>
          <w:b w:val="0"/>
          <w:sz w:val="22"/>
          <w:szCs w:val="22"/>
        </w:rPr>
        <w:t xml:space="preserve"> </w:t>
      </w:r>
      <w:r>
        <w:rPr>
          <w:rFonts w:eastAsia="Calibri" w:cs="Arial"/>
          <w:b w:val="0"/>
          <w:sz w:val="22"/>
          <w:szCs w:val="22"/>
        </w:rPr>
        <w:t>саставни</w:t>
      </w:r>
      <w:r w:rsidR="00343A18" w:rsidRPr="002A0C05">
        <w:rPr>
          <w:rFonts w:eastAsia="Calibri" w:cs="Arial"/>
          <w:b w:val="0"/>
          <w:sz w:val="22"/>
          <w:szCs w:val="22"/>
        </w:rPr>
        <w:t xml:space="preserve"> </w:t>
      </w:r>
      <w:r>
        <w:rPr>
          <w:rFonts w:eastAsia="Calibri" w:cs="Arial"/>
          <w:b w:val="0"/>
          <w:sz w:val="22"/>
          <w:szCs w:val="22"/>
        </w:rPr>
        <w:t>део</w:t>
      </w:r>
      <w:r w:rsidR="00343A18" w:rsidRPr="002A0C05">
        <w:rPr>
          <w:rFonts w:eastAsia="Calibri" w:cs="Arial"/>
          <w:b w:val="0"/>
          <w:sz w:val="22"/>
          <w:szCs w:val="22"/>
        </w:rPr>
        <w:t xml:space="preserve"> </w:t>
      </w:r>
      <w:r>
        <w:rPr>
          <w:rFonts w:eastAsia="Calibri" w:cs="Arial"/>
          <w:b w:val="0"/>
          <w:sz w:val="22"/>
          <w:szCs w:val="22"/>
        </w:rPr>
        <w:t>овог</w:t>
      </w:r>
      <w:r w:rsidR="00343A18" w:rsidRPr="002A0C05">
        <w:rPr>
          <w:rFonts w:eastAsia="Calibri" w:cs="Arial"/>
          <w:b w:val="0"/>
          <w:sz w:val="22"/>
          <w:szCs w:val="22"/>
        </w:rPr>
        <w:t xml:space="preserve"> </w:t>
      </w:r>
      <w:r>
        <w:rPr>
          <w:rFonts w:eastAsia="Calibri" w:cs="Arial"/>
          <w:b w:val="0"/>
          <w:sz w:val="22"/>
          <w:szCs w:val="22"/>
        </w:rPr>
        <w:t>Уговора</w:t>
      </w:r>
      <w:r w:rsidR="00343A18" w:rsidRPr="002A0C05">
        <w:rPr>
          <w:rFonts w:eastAsia="Calibri" w:cs="Arial"/>
          <w:b w:val="0"/>
          <w:sz w:val="22"/>
          <w:szCs w:val="22"/>
        </w:rPr>
        <w:t>.</w:t>
      </w:r>
    </w:p>
    <w:p w:rsidR="002A0C05" w:rsidRPr="00100095" w:rsidRDefault="00100095" w:rsidP="00100095">
      <w:pPr>
        <w:tabs>
          <w:tab w:val="left" w:pos="567"/>
        </w:tabs>
        <w:spacing w:before="0" w:after="200" w:line="288" w:lineRule="auto"/>
        <w:rPr>
          <w:rFonts w:eastAsia="Calibri" w:cs="Arial"/>
          <w:lang w:val="sr-Cyrl-RS" w:eastAsia="sr-Latn-RS"/>
        </w:rPr>
      </w:pPr>
      <w:r w:rsidRPr="00100095">
        <w:rPr>
          <w:rFonts w:eastAsia="Calibri" w:cs="Arial"/>
          <w:lang w:val="sr-Cyrl-RS" w:eastAsia="sr-Latn-RS"/>
        </w:rPr>
        <w:t>К</w:t>
      </w:r>
      <w:r>
        <w:rPr>
          <w:rFonts w:eastAsia="Calibri" w:cs="Arial"/>
          <w:lang w:val="sr-Cyrl-RS" w:eastAsia="sr-Latn-RS"/>
        </w:rPr>
        <w:t>упац</w:t>
      </w:r>
      <w:r w:rsidRPr="00100095">
        <w:rPr>
          <w:rFonts w:eastAsia="Calibri" w:cs="Arial"/>
          <w:lang w:val="sr-Cyrl-RS" w:eastAsia="sr-Latn-RS"/>
        </w:rPr>
        <w:t xml:space="preserve"> се обавезује да плати уговорену вредност за испоручена добра</w:t>
      </w:r>
      <w:r>
        <w:rPr>
          <w:rFonts w:eastAsia="Calibri" w:cs="Arial"/>
          <w:lang w:val="sr-Cyrl-RS" w:eastAsia="sr-Latn-RS"/>
        </w:rPr>
        <w:t xml:space="preserve"> Продавцу</w:t>
      </w:r>
      <w:r w:rsidRPr="00100095">
        <w:rPr>
          <w:rFonts w:eastAsia="Calibri" w:cs="Arial"/>
          <w:lang w:val="sr-Cyrl-RS" w:eastAsia="sr-Latn-RS"/>
        </w:rPr>
        <w:t>.</w:t>
      </w:r>
    </w:p>
    <w:p w:rsidR="00343A18" w:rsidRDefault="00052CE5" w:rsidP="00EF3A9C">
      <w:pPr>
        <w:spacing w:before="0"/>
        <w:jc w:val="center"/>
        <w:rPr>
          <w:rFonts w:cs="Arial"/>
          <w:b/>
        </w:rPr>
      </w:pPr>
      <w:proofErr w:type="gramStart"/>
      <w:r>
        <w:rPr>
          <w:rFonts w:cs="Arial"/>
          <w:b/>
        </w:rPr>
        <w:t>Члан</w:t>
      </w:r>
      <w:r w:rsidR="00343A18" w:rsidRPr="00F10346">
        <w:rPr>
          <w:rFonts w:cs="Arial"/>
          <w:b/>
        </w:rPr>
        <w:t xml:space="preserve"> 2.</w:t>
      </w:r>
      <w:proofErr w:type="gramEnd"/>
    </w:p>
    <w:p w:rsidR="00EE2CF0" w:rsidRPr="00EF3A9C" w:rsidRDefault="00EE2CF0" w:rsidP="00EF3A9C">
      <w:pPr>
        <w:spacing w:before="0"/>
        <w:jc w:val="center"/>
        <w:rPr>
          <w:rFonts w:cs="Arial"/>
          <w:b/>
          <w:lang w:val="sr-Cyrl-RS"/>
        </w:rPr>
      </w:pPr>
    </w:p>
    <w:p w:rsidR="00343A18" w:rsidRPr="00F10346" w:rsidRDefault="00052CE5" w:rsidP="00343A18">
      <w:pPr>
        <w:pStyle w:val="KDParagraf"/>
        <w:spacing w:before="0"/>
        <w:rPr>
          <w:rFonts w:eastAsia="Calibri" w:cs="Arial"/>
        </w:rPr>
      </w:pPr>
      <w:proofErr w:type="gramStart"/>
      <w:r>
        <w:rPr>
          <w:rFonts w:eastAsia="Calibri" w:cs="Arial"/>
        </w:rPr>
        <w:t>Овај</w:t>
      </w:r>
      <w:r w:rsidR="00343A18" w:rsidRPr="00F10346">
        <w:rPr>
          <w:rFonts w:eastAsia="Calibri" w:cs="Arial"/>
        </w:rPr>
        <w:t xml:space="preserve"> </w:t>
      </w:r>
      <w:r>
        <w:rPr>
          <w:rFonts w:eastAsia="Calibri" w:cs="Arial"/>
        </w:rPr>
        <w:t>Уговор</w:t>
      </w:r>
      <w:r w:rsidR="00343A18" w:rsidRPr="00F10346">
        <w:rPr>
          <w:rFonts w:eastAsia="Calibri" w:cs="Arial"/>
        </w:rPr>
        <w:t xml:space="preserve"> </w:t>
      </w:r>
      <w:r>
        <w:rPr>
          <w:rFonts w:eastAsia="Calibri" w:cs="Arial"/>
        </w:rPr>
        <w:t>и</w:t>
      </w:r>
      <w:r w:rsidR="00343A18" w:rsidRPr="00F10346">
        <w:rPr>
          <w:rFonts w:eastAsia="Calibri" w:cs="Arial"/>
        </w:rPr>
        <w:t xml:space="preserve"> </w:t>
      </w:r>
      <w:r>
        <w:rPr>
          <w:rFonts w:eastAsia="Calibri" w:cs="Arial"/>
        </w:rPr>
        <w:t>његови</w:t>
      </w:r>
      <w:r w:rsidR="00343A18" w:rsidRPr="00F10346">
        <w:rPr>
          <w:rFonts w:eastAsia="Calibri" w:cs="Arial"/>
        </w:rPr>
        <w:t xml:space="preserve"> </w:t>
      </w:r>
      <w:r>
        <w:rPr>
          <w:rFonts w:eastAsia="Calibri" w:cs="Arial"/>
        </w:rPr>
        <w:t>прилози</w:t>
      </w:r>
      <w:r w:rsidR="00343A18" w:rsidRPr="00F10346">
        <w:rPr>
          <w:rFonts w:eastAsia="Calibri" w:cs="Arial"/>
        </w:rPr>
        <w:t xml:space="preserve"> </w:t>
      </w:r>
      <w:r>
        <w:rPr>
          <w:rFonts w:eastAsia="Calibri" w:cs="Arial"/>
        </w:rPr>
        <w:t>са</w:t>
      </w:r>
      <w:r w:rsidR="00343A18" w:rsidRPr="00F10346">
        <w:rPr>
          <w:rFonts w:eastAsia="Calibri" w:cs="Arial"/>
        </w:rPr>
        <w:t>ч</w:t>
      </w:r>
      <w:r>
        <w:rPr>
          <w:rFonts w:eastAsia="Calibri" w:cs="Arial"/>
        </w:rPr>
        <w:t>ињени</w:t>
      </w:r>
      <w:r w:rsidR="00343A18" w:rsidRPr="00F10346">
        <w:rPr>
          <w:rFonts w:eastAsia="Calibri" w:cs="Arial"/>
        </w:rPr>
        <w:t xml:space="preserve"> </w:t>
      </w:r>
      <w:r>
        <w:rPr>
          <w:rFonts w:eastAsia="Calibri" w:cs="Arial"/>
        </w:rPr>
        <w:t>су</w:t>
      </w:r>
      <w:r w:rsidR="00343A18" w:rsidRPr="00F10346">
        <w:rPr>
          <w:rFonts w:eastAsia="Calibri" w:cs="Arial"/>
        </w:rPr>
        <w:t xml:space="preserve"> </w:t>
      </w:r>
      <w:r>
        <w:rPr>
          <w:rFonts w:eastAsia="Calibri" w:cs="Arial"/>
        </w:rPr>
        <w:t>на</w:t>
      </w:r>
      <w:r w:rsidR="00343A18" w:rsidRPr="00F10346">
        <w:rPr>
          <w:rFonts w:eastAsia="Calibri" w:cs="Arial"/>
        </w:rPr>
        <w:t xml:space="preserve"> </w:t>
      </w:r>
      <w:r>
        <w:rPr>
          <w:rFonts w:eastAsia="Calibri" w:cs="Arial"/>
        </w:rPr>
        <w:t>српском</w:t>
      </w:r>
      <w:r w:rsidR="00343A18" w:rsidRPr="00F10346">
        <w:rPr>
          <w:rFonts w:eastAsia="Calibri" w:cs="Arial"/>
        </w:rPr>
        <w:t xml:space="preserve"> </w:t>
      </w:r>
      <w:r>
        <w:rPr>
          <w:rFonts w:eastAsia="Calibri" w:cs="Arial"/>
        </w:rPr>
        <w:t>језику</w:t>
      </w:r>
      <w:r w:rsidR="00343A18" w:rsidRPr="00F10346">
        <w:rPr>
          <w:rFonts w:eastAsia="Calibri" w:cs="Arial"/>
        </w:rPr>
        <w:t>.</w:t>
      </w:r>
      <w:proofErr w:type="gramEnd"/>
    </w:p>
    <w:p w:rsidR="00343A18" w:rsidRPr="00F10346" w:rsidRDefault="00052CE5" w:rsidP="00343A18">
      <w:pPr>
        <w:pStyle w:val="KDParagraf"/>
        <w:spacing w:before="0"/>
        <w:rPr>
          <w:rFonts w:eastAsia="Calibri" w:cs="Arial"/>
        </w:rPr>
      </w:pPr>
      <w:proofErr w:type="gramStart"/>
      <w:r>
        <w:rPr>
          <w:rFonts w:eastAsia="Calibri" w:cs="Arial"/>
        </w:rPr>
        <w:t>На</w:t>
      </w:r>
      <w:r w:rsidR="00343A18" w:rsidRPr="00F10346">
        <w:rPr>
          <w:rFonts w:eastAsia="Calibri" w:cs="Arial"/>
        </w:rPr>
        <w:t xml:space="preserve"> </w:t>
      </w:r>
      <w:r>
        <w:rPr>
          <w:rFonts w:eastAsia="Calibri" w:cs="Arial"/>
        </w:rPr>
        <w:t>овај</w:t>
      </w:r>
      <w:r w:rsidR="00343A18" w:rsidRPr="00F10346">
        <w:rPr>
          <w:rFonts w:eastAsia="Calibri" w:cs="Arial"/>
        </w:rPr>
        <w:t xml:space="preserve"> </w:t>
      </w:r>
      <w:r>
        <w:rPr>
          <w:rFonts w:eastAsia="Calibri" w:cs="Arial"/>
        </w:rPr>
        <w:t>Уговор</w:t>
      </w:r>
      <w:r w:rsidR="00343A18" w:rsidRPr="00F10346">
        <w:rPr>
          <w:rFonts w:eastAsia="Calibri" w:cs="Arial"/>
        </w:rPr>
        <w:t xml:space="preserve"> </w:t>
      </w:r>
      <w:r>
        <w:rPr>
          <w:rFonts w:eastAsia="Calibri" w:cs="Arial"/>
        </w:rPr>
        <w:t>примењују</w:t>
      </w:r>
      <w:r w:rsidR="00343A18" w:rsidRPr="00F10346">
        <w:rPr>
          <w:rFonts w:eastAsia="Calibri" w:cs="Arial"/>
        </w:rPr>
        <w:t xml:space="preserve"> </w:t>
      </w:r>
      <w:r>
        <w:rPr>
          <w:rFonts w:eastAsia="Calibri" w:cs="Arial"/>
        </w:rPr>
        <w:t>се</w:t>
      </w:r>
      <w:r w:rsidR="00343A18" w:rsidRPr="00F10346">
        <w:rPr>
          <w:rFonts w:eastAsia="Calibri" w:cs="Arial"/>
        </w:rPr>
        <w:t xml:space="preserve"> </w:t>
      </w:r>
      <w:r>
        <w:rPr>
          <w:rFonts w:eastAsia="Calibri" w:cs="Arial"/>
        </w:rPr>
        <w:t>закони</w:t>
      </w:r>
      <w:r w:rsidR="00343A18" w:rsidRPr="00F10346">
        <w:rPr>
          <w:rFonts w:eastAsia="Calibri" w:cs="Arial"/>
        </w:rPr>
        <w:t xml:space="preserve"> </w:t>
      </w:r>
      <w:r>
        <w:rPr>
          <w:rFonts w:eastAsia="Calibri" w:cs="Arial"/>
        </w:rPr>
        <w:t>Републике</w:t>
      </w:r>
      <w:r w:rsidR="00343A18" w:rsidRPr="00F10346">
        <w:rPr>
          <w:rFonts w:eastAsia="Calibri" w:cs="Arial"/>
        </w:rPr>
        <w:t xml:space="preserve"> </w:t>
      </w:r>
      <w:r>
        <w:rPr>
          <w:rFonts w:eastAsia="Calibri" w:cs="Arial"/>
        </w:rPr>
        <w:t>Србије</w:t>
      </w:r>
      <w:r w:rsidR="00343A18" w:rsidRPr="00F10346">
        <w:rPr>
          <w:rFonts w:eastAsia="Calibri" w:cs="Arial"/>
        </w:rPr>
        <w:t xml:space="preserve">, </w:t>
      </w:r>
      <w:r>
        <w:rPr>
          <w:rFonts w:eastAsia="Calibri" w:cs="Arial"/>
        </w:rPr>
        <w:t>У</w:t>
      </w:r>
      <w:r w:rsidR="00343A18" w:rsidRPr="00F10346">
        <w:rPr>
          <w:rFonts w:eastAsia="Calibri" w:cs="Arial"/>
        </w:rPr>
        <w:t xml:space="preserve"> </w:t>
      </w:r>
      <w:r>
        <w:rPr>
          <w:rFonts w:eastAsia="Calibri" w:cs="Arial"/>
        </w:rPr>
        <w:t>слу</w:t>
      </w:r>
      <w:r w:rsidR="00343A18" w:rsidRPr="00F10346">
        <w:rPr>
          <w:rFonts w:eastAsia="Calibri" w:cs="Arial"/>
        </w:rPr>
        <w:t>ч</w:t>
      </w:r>
      <w:r>
        <w:rPr>
          <w:rFonts w:eastAsia="Calibri" w:cs="Arial"/>
        </w:rPr>
        <w:t>ају</w:t>
      </w:r>
      <w:r w:rsidR="00343A18" w:rsidRPr="00F10346">
        <w:rPr>
          <w:rFonts w:eastAsia="Calibri" w:cs="Arial"/>
        </w:rPr>
        <w:t xml:space="preserve"> </w:t>
      </w:r>
      <w:r>
        <w:rPr>
          <w:rFonts w:eastAsia="Calibri" w:cs="Arial"/>
        </w:rPr>
        <w:t>спора</w:t>
      </w:r>
      <w:r w:rsidR="00343A18" w:rsidRPr="00F10346">
        <w:rPr>
          <w:rFonts w:eastAsia="Calibri" w:cs="Arial"/>
        </w:rPr>
        <w:t xml:space="preserve"> </w:t>
      </w:r>
      <w:r>
        <w:rPr>
          <w:rFonts w:eastAsia="Calibri" w:cs="Arial"/>
        </w:rPr>
        <w:t>меродавно</w:t>
      </w:r>
      <w:r w:rsidR="00343A18" w:rsidRPr="00F10346">
        <w:rPr>
          <w:rFonts w:eastAsia="Calibri" w:cs="Arial"/>
        </w:rPr>
        <w:t xml:space="preserve"> </w:t>
      </w:r>
      <w:r>
        <w:rPr>
          <w:rFonts w:eastAsia="Calibri" w:cs="Arial"/>
        </w:rPr>
        <w:t>је</w:t>
      </w:r>
      <w:r w:rsidR="00343A18" w:rsidRPr="00F10346">
        <w:rPr>
          <w:rFonts w:eastAsia="Calibri" w:cs="Arial"/>
        </w:rPr>
        <w:t xml:space="preserve"> </w:t>
      </w:r>
      <w:r>
        <w:rPr>
          <w:rFonts w:eastAsia="Calibri" w:cs="Arial"/>
        </w:rPr>
        <w:t>право</w:t>
      </w:r>
      <w:r w:rsidR="00343A18" w:rsidRPr="00F10346">
        <w:rPr>
          <w:rFonts w:eastAsia="Calibri" w:cs="Arial"/>
        </w:rPr>
        <w:t xml:space="preserve"> </w:t>
      </w:r>
      <w:r>
        <w:rPr>
          <w:rFonts w:eastAsia="Calibri" w:cs="Arial"/>
        </w:rPr>
        <w:t>Републике</w:t>
      </w:r>
      <w:r w:rsidR="00343A18" w:rsidRPr="00F10346">
        <w:rPr>
          <w:rFonts w:eastAsia="Calibri" w:cs="Arial"/>
        </w:rPr>
        <w:t xml:space="preserve"> </w:t>
      </w:r>
      <w:r>
        <w:rPr>
          <w:rFonts w:eastAsia="Calibri" w:cs="Arial"/>
        </w:rPr>
        <w:t>Србије</w:t>
      </w:r>
      <w:r w:rsidR="00343A18" w:rsidRPr="00F10346">
        <w:rPr>
          <w:rFonts w:eastAsia="Calibri" w:cs="Arial"/>
        </w:rPr>
        <w:t>.</w:t>
      </w:r>
      <w:proofErr w:type="gramEnd"/>
    </w:p>
    <w:p w:rsidR="00343A18" w:rsidRPr="00F10346" w:rsidRDefault="00343A18" w:rsidP="00343A18">
      <w:pPr>
        <w:pStyle w:val="KDParagraf"/>
        <w:spacing w:before="0"/>
        <w:rPr>
          <w:rFonts w:eastAsia="Calibri" w:cs="Arial"/>
        </w:rPr>
      </w:pPr>
    </w:p>
    <w:p w:rsidR="00343A18" w:rsidRPr="00F10346" w:rsidRDefault="00052CE5" w:rsidP="00343A18">
      <w:pPr>
        <w:pStyle w:val="KDParagraf"/>
        <w:spacing w:before="0"/>
        <w:rPr>
          <w:rFonts w:cs="Arial"/>
          <w:b/>
        </w:rPr>
      </w:pPr>
      <w:r>
        <w:rPr>
          <w:rFonts w:cs="Arial"/>
          <w:b/>
        </w:rPr>
        <w:t>УГОВОРЕНА</w:t>
      </w:r>
      <w:r w:rsidR="00343A18" w:rsidRPr="00F10346">
        <w:rPr>
          <w:rFonts w:cs="Arial"/>
          <w:b/>
        </w:rPr>
        <w:t xml:space="preserve"> </w:t>
      </w:r>
      <w:r>
        <w:rPr>
          <w:rFonts w:cs="Arial"/>
          <w:b/>
        </w:rPr>
        <w:t>ВРЕДНОСТ</w:t>
      </w:r>
    </w:p>
    <w:p w:rsidR="00343A18" w:rsidRDefault="00052CE5" w:rsidP="00EF3A9C">
      <w:pPr>
        <w:spacing w:before="0"/>
        <w:jc w:val="center"/>
        <w:rPr>
          <w:rFonts w:cs="Arial"/>
          <w:b/>
        </w:rPr>
      </w:pPr>
      <w:proofErr w:type="gramStart"/>
      <w:r>
        <w:rPr>
          <w:rFonts w:cs="Arial"/>
          <w:b/>
        </w:rPr>
        <w:t>Члан</w:t>
      </w:r>
      <w:r w:rsidR="00343A18" w:rsidRPr="00F10346">
        <w:rPr>
          <w:rFonts w:cs="Arial"/>
          <w:b/>
        </w:rPr>
        <w:t xml:space="preserve"> 3.</w:t>
      </w:r>
      <w:proofErr w:type="gramEnd"/>
    </w:p>
    <w:p w:rsidR="00EE2CF0" w:rsidRPr="00EF3A9C" w:rsidRDefault="00EE2CF0" w:rsidP="00EF3A9C">
      <w:pPr>
        <w:spacing w:before="0"/>
        <w:jc w:val="center"/>
        <w:rPr>
          <w:rFonts w:cs="Arial"/>
          <w:b/>
          <w:lang w:val="sr-Cyrl-RS"/>
        </w:rPr>
      </w:pPr>
    </w:p>
    <w:p w:rsidR="00343A18" w:rsidRPr="00456FB8" w:rsidRDefault="00052CE5" w:rsidP="00343A18">
      <w:pPr>
        <w:pStyle w:val="KDParagraf"/>
        <w:spacing w:before="0"/>
        <w:rPr>
          <w:rFonts w:cs="Arial"/>
          <w:lang w:val="sr-Cyrl-RS"/>
        </w:rPr>
      </w:pPr>
      <w:r>
        <w:rPr>
          <w:rFonts w:cs="Arial"/>
        </w:rPr>
        <w:t>Укупна</w:t>
      </w:r>
      <w:r w:rsidR="00343A18" w:rsidRPr="00F10346">
        <w:rPr>
          <w:rFonts w:cs="Arial"/>
        </w:rPr>
        <w:t xml:space="preserve"> </w:t>
      </w:r>
      <w:r>
        <w:rPr>
          <w:rFonts w:cs="Arial"/>
        </w:rPr>
        <w:t>вредност</w:t>
      </w:r>
      <w:r w:rsidR="00343A18" w:rsidRPr="00F10346">
        <w:rPr>
          <w:rFonts w:cs="Arial"/>
        </w:rPr>
        <w:t xml:space="preserve"> </w:t>
      </w:r>
      <w:r>
        <w:rPr>
          <w:rFonts w:cs="Arial"/>
        </w:rPr>
        <w:t>добара</w:t>
      </w:r>
      <w:r w:rsidR="00343A18" w:rsidRPr="00F10346">
        <w:rPr>
          <w:rFonts w:cs="Arial"/>
        </w:rPr>
        <w:t xml:space="preserve"> </w:t>
      </w:r>
      <w:r>
        <w:rPr>
          <w:rFonts w:cs="Arial"/>
        </w:rPr>
        <w:t>из</w:t>
      </w:r>
      <w:r w:rsidR="00343A18" w:rsidRPr="00F10346">
        <w:rPr>
          <w:rFonts w:cs="Arial"/>
        </w:rPr>
        <w:t xml:space="preserve"> ч</w:t>
      </w:r>
      <w:r>
        <w:rPr>
          <w:rFonts w:cs="Arial"/>
        </w:rPr>
        <w:t>лана</w:t>
      </w:r>
      <w:r w:rsidR="00343A18" w:rsidRPr="00F10346">
        <w:rPr>
          <w:rFonts w:cs="Arial"/>
        </w:rPr>
        <w:t xml:space="preserve"> 1.</w:t>
      </w:r>
      <w:r>
        <w:rPr>
          <w:rFonts w:cs="Arial"/>
        </w:rPr>
        <w:t>овог</w:t>
      </w:r>
      <w:r w:rsidR="00EE23EA">
        <w:rPr>
          <w:rFonts w:cs="Arial"/>
        </w:rPr>
        <w:t xml:space="preserve"> </w:t>
      </w:r>
      <w:r>
        <w:rPr>
          <w:rFonts w:cs="Arial"/>
        </w:rPr>
        <w:t>Уговора</w:t>
      </w:r>
      <w:r w:rsidR="00EE23EA">
        <w:rPr>
          <w:rFonts w:cs="Arial"/>
        </w:rPr>
        <w:t xml:space="preserve"> </w:t>
      </w:r>
      <w:r>
        <w:rPr>
          <w:rFonts w:cs="Arial"/>
        </w:rPr>
        <w:t>износи</w:t>
      </w:r>
      <w:r w:rsidR="00EE23EA">
        <w:rPr>
          <w:rFonts w:cs="Arial"/>
        </w:rPr>
        <w:t xml:space="preserve"> _____________ (</w:t>
      </w:r>
      <w:proofErr w:type="gramStart"/>
      <w:r>
        <w:rPr>
          <w:rFonts w:cs="Arial"/>
        </w:rPr>
        <w:t>словима</w:t>
      </w:r>
      <w:r w:rsidR="00EE23EA">
        <w:rPr>
          <w:rFonts w:cs="Arial"/>
        </w:rPr>
        <w:t>:</w:t>
      </w:r>
      <w:proofErr w:type="gramEnd"/>
      <w:r w:rsidR="00EE23EA">
        <w:rPr>
          <w:rFonts w:cs="Arial"/>
        </w:rPr>
        <w:t>______________</w:t>
      </w:r>
      <w:r w:rsidR="00343A18" w:rsidRPr="00F10346">
        <w:rPr>
          <w:rFonts w:cs="Arial"/>
        </w:rPr>
        <w:t>)</w:t>
      </w:r>
      <w:r w:rsidR="00EE23EA">
        <w:rPr>
          <w:rFonts w:cs="Arial"/>
        </w:rPr>
        <w:t xml:space="preserve"> </w:t>
      </w:r>
      <w:r>
        <w:rPr>
          <w:rFonts w:cs="Arial"/>
          <w:lang w:val="sr-Cyrl-RS"/>
        </w:rPr>
        <w:t>РСД</w:t>
      </w:r>
      <w:r w:rsidR="00CB183B">
        <w:rPr>
          <w:rFonts w:cs="Arial"/>
          <w:lang w:val="sr-Cyrl-RS"/>
        </w:rPr>
        <w:t>.</w:t>
      </w:r>
      <w:r w:rsidR="00456FB8" w:rsidRPr="00456FB8">
        <w:rPr>
          <w:rFonts w:cs="Arial"/>
          <w:lang w:val="sr-Cyrl-RS"/>
        </w:rPr>
        <w:t xml:space="preserve"> </w:t>
      </w:r>
    </w:p>
    <w:p w:rsidR="00D2182F" w:rsidRPr="00EF3A9C" w:rsidRDefault="0036133A" w:rsidP="00343A18">
      <w:pPr>
        <w:pStyle w:val="KDParagraf"/>
        <w:spacing w:before="0"/>
        <w:rPr>
          <w:rFonts w:cs="Arial"/>
          <w:lang w:val="sr-Cyrl-RS"/>
        </w:rPr>
      </w:pPr>
      <w:r w:rsidRPr="00456FB8">
        <w:rPr>
          <w:rFonts w:cs="Arial"/>
        </w:rPr>
        <w:t xml:space="preserve"> </w:t>
      </w:r>
    </w:p>
    <w:p w:rsidR="00343A18" w:rsidRPr="00F10346" w:rsidRDefault="00052CE5" w:rsidP="00343A18">
      <w:pPr>
        <w:pStyle w:val="KDParagraf"/>
        <w:spacing w:before="0"/>
        <w:rPr>
          <w:rFonts w:cs="Arial"/>
        </w:rPr>
      </w:pPr>
      <w:proofErr w:type="gramStart"/>
      <w:r>
        <w:rPr>
          <w:rFonts w:cs="Arial"/>
        </w:rPr>
        <w:t>Уговорена</w:t>
      </w:r>
      <w:r w:rsidR="00343A18" w:rsidRPr="00F10346">
        <w:rPr>
          <w:rFonts w:cs="Arial"/>
        </w:rPr>
        <w:t xml:space="preserve"> </w:t>
      </w:r>
      <w:r>
        <w:rPr>
          <w:rFonts w:cs="Arial"/>
        </w:rPr>
        <w:t>вредност</w:t>
      </w:r>
      <w:r w:rsidR="00343A18" w:rsidRPr="00F10346">
        <w:rPr>
          <w:rFonts w:cs="Arial"/>
        </w:rPr>
        <w:t xml:space="preserve"> </w:t>
      </w:r>
      <w:r>
        <w:rPr>
          <w:rFonts w:cs="Arial"/>
        </w:rPr>
        <w:t>из</w:t>
      </w:r>
      <w:r w:rsidR="00343A18" w:rsidRPr="00F10346">
        <w:rPr>
          <w:rFonts w:cs="Arial"/>
        </w:rPr>
        <w:t xml:space="preserve"> </w:t>
      </w:r>
      <w:r>
        <w:rPr>
          <w:rFonts w:cs="Arial"/>
        </w:rPr>
        <w:t>става</w:t>
      </w:r>
      <w:r w:rsidR="00343A18" w:rsidRPr="00F10346">
        <w:rPr>
          <w:rFonts w:cs="Arial"/>
        </w:rPr>
        <w:t xml:space="preserve"> 1.</w:t>
      </w:r>
      <w:proofErr w:type="gramEnd"/>
      <w:r w:rsidR="00343A18" w:rsidRPr="00F10346">
        <w:rPr>
          <w:rFonts w:cs="Arial"/>
        </w:rPr>
        <w:t xml:space="preserve"> </w:t>
      </w:r>
      <w:proofErr w:type="gramStart"/>
      <w:r>
        <w:rPr>
          <w:rFonts w:cs="Arial"/>
        </w:rPr>
        <w:t>овог</w:t>
      </w:r>
      <w:proofErr w:type="gramEnd"/>
      <w:r w:rsidR="00343A18" w:rsidRPr="00F10346">
        <w:rPr>
          <w:rFonts w:cs="Arial"/>
        </w:rPr>
        <w:t xml:space="preserve"> ч</w:t>
      </w:r>
      <w:r>
        <w:rPr>
          <w:rFonts w:cs="Arial"/>
        </w:rPr>
        <w:t>лана</w:t>
      </w:r>
      <w:r w:rsidR="00343A18" w:rsidRPr="00F10346">
        <w:rPr>
          <w:rFonts w:cs="Arial"/>
        </w:rPr>
        <w:t xml:space="preserve"> </w:t>
      </w:r>
      <w:r>
        <w:rPr>
          <w:rFonts w:cs="Arial"/>
        </w:rPr>
        <w:t>увећава</w:t>
      </w:r>
      <w:r w:rsidR="00343A18" w:rsidRPr="00F10346">
        <w:rPr>
          <w:rFonts w:cs="Arial"/>
        </w:rPr>
        <w:t xml:space="preserve"> </w:t>
      </w:r>
      <w:r>
        <w:rPr>
          <w:rFonts w:cs="Arial"/>
        </w:rPr>
        <w:t>се</w:t>
      </w:r>
      <w:r w:rsidR="00343A18" w:rsidRPr="00F10346">
        <w:rPr>
          <w:rFonts w:cs="Arial"/>
        </w:rPr>
        <w:t xml:space="preserve"> </w:t>
      </w:r>
      <w:r>
        <w:rPr>
          <w:rFonts w:cs="Arial"/>
        </w:rPr>
        <w:t>за</w:t>
      </w:r>
      <w:r w:rsidR="00343A18" w:rsidRPr="00F10346">
        <w:rPr>
          <w:rFonts w:cs="Arial"/>
        </w:rPr>
        <w:t xml:space="preserve"> </w:t>
      </w:r>
      <w:r>
        <w:rPr>
          <w:rFonts w:cs="Arial"/>
        </w:rPr>
        <w:t>порез</w:t>
      </w:r>
      <w:r w:rsidR="00343A18" w:rsidRPr="00F10346">
        <w:rPr>
          <w:rFonts w:cs="Arial"/>
        </w:rPr>
        <w:t xml:space="preserve"> </w:t>
      </w:r>
      <w:r>
        <w:rPr>
          <w:rFonts w:cs="Arial"/>
        </w:rPr>
        <w:t>на</w:t>
      </w:r>
      <w:r w:rsidR="00343A18" w:rsidRPr="00F10346">
        <w:rPr>
          <w:rFonts w:cs="Arial"/>
        </w:rPr>
        <w:t xml:space="preserve"> </w:t>
      </w:r>
      <w:r>
        <w:rPr>
          <w:rFonts w:cs="Arial"/>
        </w:rPr>
        <w:t>додату</w:t>
      </w:r>
      <w:r w:rsidR="00343A18" w:rsidRPr="00F10346">
        <w:rPr>
          <w:rFonts w:cs="Arial"/>
        </w:rPr>
        <w:t xml:space="preserve"> </w:t>
      </w:r>
      <w:r>
        <w:rPr>
          <w:rFonts w:cs="Arial"/>
        </w:rPr>
        <w:t>вредност</w:t>
      </w:r>
      <w:r w:rsidR="00343A18" w:rsidRPr="00F10346">
        <w:rPr>
          <w:rFonts w:cs="Arial"/>
        </w:rPr>
        <w:t xml:space="preserve">, </w:t>
      </w:r>
      <w:r>
        <w:rPr>
          <w:rFonts w:cs="Arial"/>
        </w:rPr>
        <w:t>у</w:t>
      </w:r>
      <w:r w:rsidR="00343A18" w:rsidRPr="00F10346">
        <w:rPr>
          <w:rFonts w:cs="Arial"/>
        </w:rPr>
        <w:t xml:space="preserve"> </w:t>
      </w:r>
      <w:r>
        <w:rPr>
          <w:rFonts w:cs="Arial"/>
        </w:rPr>
        <w:t>складу</w:t>
      </w:r>
      <w:r w:rsidR="00343A18" w:rsidRPr="00F10346">
        <w:rPr>
          <w:rFonts w:cs="Arial"/>
        </w:rPr>
        <w:t xml:space="preserve"> </w:t>
      </w:r>
      <w:r>
        <w:rPr>
          <w:rFonts w:cs="Arial"/>
        </w:rPr>
        <w:t>са</w:t>
      </w:r>
      <w:r w:rsidR="00343A18" w:rsidRPr="00F10346">
        <w:rPr>
          <w:rFonts w:cs="Arial"/>
        </w:rPr>
        <w:t xml:space="preserve"> </w:t>
      </w:r>
      <w:r>
        <w:rPr>
          <w:rFonts w:cs="Arial"/>
        </w:rPr>
        <w:t>прописима</w:t>
      </w:r>
      <w:r w:rsidR="00343A18" w:rsidRPr="00F10346">
        <w:rPr>
          <w:rFonts w:cs="Arial"/>
        </w:rPr>
        <w:t xml:space="preserve"> </w:t>
      </w:r>
      <w:r>
        <w:rPr>
          <w:rFonts w:cs="Arial"/>
        </w:rPr>
        <w:t>Републике</w:t>
      </w:r>
      <w:r w:rsidR="00343A18" w:rsidRPr="00F10346">
        <w:rPr>
          <w:rFonts w:cs="Arial"/>
        </w:rPr>
        <w:t xml:space="preserve"> </w:t>
      </w:r>
      <w:r>
        <w:rPr>
          <w:rFonts w:cs="Arial"/>
        </w:rPr>
        <w:t>Србије</w:t>
      </w:r>
      <w:r w:rsidR="00343A18" w:rsidRPr="00F10346">
        <w:rPr>
          <w:rFonts w:cs="Arial"/>
        </w:rPr>
        <w:t>.</w:t>
      </w:r>
    </w:p>
    <w:p w:rsidR="00343A18" w:rsidRPr="00F10346" w:rsidRDefault="00052CE5" w:rsidP="00343A18">
      <w:pPr>
        <w:pStyle w:val="KDParagraf"/>
        <w:spacing w:before="0"/>
        <w:rPr>
          <w:rFonts w:cs="Arial"/>
        </w:rPr>
      </w:pPr>
      <w:proofErr w:type="gramStart"/>
      <w:r>
        <w:rPr>
          <w:rFonts w:cs="Arial"/>
        </w:rPr>
        <w:t>У</w:t>
      </w:r>
      <w:r w:rsidR="00343A18" w:rsidRPr="00F10346">
        <w:rPr>
          <w:rFonts w:cs="Arial"/>
        </w:rPr>
        <w:t xml:space="preserve"> </w:t>
      </w:r>
      <w:r>
        <w:rPr>
          <w:rFonts w:cs="Arial"/>
        </w:rPr>
        <w:t>цену</w:t>
      </w:r>
      <w:r w:rsidR="00343A18" w:rsidRPr="00F10346">
        <w:rPr>
          <w:rFonts w:cs="Arial"/>
        </w:rPr>
        <w:t xml:space="preserve"> </w:t>
      </w:r>
      <w:r>
        <w:rPr>
          <w:rFonts w:cs="Arial"/>
        </w:rPr>
        <w:t>су</w:t>
      </w:r>
      <w:r w:rsidR="00343A18" w:rsidRPr="00F10346">
        <w:rPr>
          <w:rFonts w:cs="Arial"/>
        </w:rPr>
        <w:t xml:space="preserve"> </w:t>
      </w:r>
      <w:r>
        <w:rPr>
          <w:rFonts w:cs="Arial"/>
        </w:rPr>
        <w:t>ура</w:t>
      </w:r>
      <w:r w:rsidR="00343A18" w:rsidRPr="00F10346">
        <w:rPr>
          <w:rFonts w:cs="Arial"/>
        </w:rPr>
        <w:t>ч</w:t>
      </w:r>
      <w:r>
        <w:rPr>
          <w:rFonts w:cs="Arial"/>
        </w:rPr>
        <w:t>унати</w:t>
      </w:r>
      <w:r w:rsidR="00343A18" w:rsidRPr="00F10346">
        <w:rPr>
          <w:rFonts w:cs="Arial"/>
        </w:rPr>
        <w:t xml:space="preserve"> </w:t>
      </w:r>
      <w:r>
        <w:rPr>
          <w:rFonts w:cs="Arial"/>
        </w:rPr>
        <w:t>сви</w:t>
      </w:r>
      <w:r w:rsidR="00343A18" w:rsidRPr="00F10346">
        <w:rPr>
          <w:rFonts w:cs="Arial"/>
        </w:rPr>
        <w:t xml:space="preserve"> </w:t>
      </w:r>
      <w:r>
        <w:rPr>
          <w:rFonts w:cs="Arial"/>
        </w:rPr>
        <w:t>тро</w:t>
      </w:r>
      <w:r w:rsidR="00343A18" w:rsidRPr="00F10346">
        <w:rPr>
          <w:rFonts w:cs="Arial"/>
        </w:rPr>
        <w:t>ш</w:t>
      </w:r>
      <w:r>
        <w:rPr>
          <w:rFonts w:cs="Arial"/>
        </w:rPr>
        <w:t>кови</w:t>
      </w:r>
      <w:r w:rsidR="00343A18" w:rsidRPr="00F10346">
        <w:rPr>
          <w:rFonts w:cs="Arial"/>
        </w:rPr>
        <w:t xml:space="preserve"> </w:t>
      </w:r>
      <w:r>
        <w:rPr>
          <w:rFonts w:cs="Arial"/>
        </w:rPr>
        <w:t>који</w:t>
      </w:r>
      <w:r w:rsidR="00343A18" w:rsidRPr="00F10346">
        <w:rPr>
          <w:rFonts w:cs="Arial"/>
        </w:rPr>
        <w:t xml:space="preserve"> </w:t>
      </w:r>
      <w:r>
        <w:rPr>
          <w:rFonts w:cs="Arial"/>
        </w:rPr>
        <w:t>се</w:t>
      </w:r>
      <w:r w:rsidR="00343A18" w:rsidRPr="00F10346">
        <w:rPr>
          <w:rFonts w:cs="Arial"/>
        </w:rPr>
        <w:t xml:space="preserve"> </w:t>
      </w:r>
      <w:r>
        <w:rPr>
          <w:rFonts w:cs="Arial"/>
        </w:rPr>
        <w:t>односе</w:t>
      </w:r>
      <w:r w:rsidR="00343A18" w:rsidRPr="00F10346">
        <w:rPr>
          <w:rFonts w:cs="Arial"/>
        </w:rPr>
        <w:t xml:space="preserve"> </w:t>
      </w:r>
      <w:r>
        <w:rPr>
          <w:rFonts w:cs="Arial"/>
        </w:rPr>
        <w:t>на</w:t>
      </w:r>
      <w:r w:rsidR="00343A18" w:rsidRPr="00F10346">
        <w:rPr>
          <w:rFonts w:cs="Arial"/>
        </w:rPr>
        <w:t xml:space="preserve"> </w:t>
      </w:r>
      <w:r>
        <w:rPr>
          <w:rFonts w:cs="Arial"/>
        </w:rPr>
        <w:t>предмет</w:t>
      </w:r>
      <w:r w:rsidR="00343A18" w:rsidRPr="00F10346">
        <w:rPr>
          <w:rFonts w:cs="Arial"/>
        </w:rPr>
        <w:t xml:space="preserve"> </w:t>
      </w:r>
      <w:r>
        <w:rPr>
          <w:rFonts w:cs="Arial"/>
        </w:rPr>
        <w:t>јавне</w:t>
      </w:r>
      <w:r w:rsidR="00343A18" w:rsidRPr="00F10346">
        <w:rPr>
          <w:rFonts w:cs="Arial"/>
        </w:rPr>
        <w:t xml:space="preserve"> </w:t>
      </w:r>
      <w:r>
        <w:rPr>
          <w:rFonts w:cs="Arial"/>
        </w:rPr>
        <w:t>набавке</w:t>
      </w:r>
      <w:r w:rsidR="00343A18" w:rsidRPr="00F10346">
        <w:rPr>
          <w:rFonts w:cs="Arial"/>
        </w:rPr>
        <w:t xml:space="preserve"> </w:t>
      </w:r>
      <w:r>
        <w:rPr>
          <w:rFonts w:cs="Arial"/>
        </w:rPr>
        <w:t>и</w:t>
      </w:r>
      <w:r w:rsidR="00343A18" w:rsidRPr="00F10346">
        <w:rPr>
          <w:rFonts w:cs="Arial"/>
        </w:rPr>
        <w:t xml:space="preserve"> </w:t>
      </w:r>
      <w:r>
        <w:rPr>
          <w:rFonts w:cs="Arial"/>
        </w:rPr>
        <w:t>који</w:t>
      </w:r>
      <w:r w:rsidR="00343A18" w:rsidRPr="00F10346">
        <w:rPr>
          <w:rFonts w:cs="Arial"/>
        </w:rPr>
        <w:t xml:space="preserve"> </w:t>
      </w:r>
      <w:r>
        <w:rPr>
          <w:rFonts w:cs="Arial"/>
        </w:rPr>
        <w:t>су</w:t>
      </w:r>
      <w:r w:rsidR="00343A18" w:rsidRPr="00F10346">
        <w:rPr>
          <w:rFonts w:cs="Arial"/>
        </w:rPr>
        <w:t xml:space="preserve"> </w:t>
      </w:r>
      <w:r>
        <w:rPr>
          <w:rFonts w:cs="Arial"/>
        </w:rPr>
        <w:t>одређени</w:t>
      </w:r>
      <w:r w:rsidR="00343A18" w:rsidRPr="00F10346">
        <w:rPr>
          <w:rFonts w:cs="Arial"/>
        </w:rPr>
        <w:t xml:space="preserve"> </w:t>
      </w:r>
      <w:r>
        <w:rPr>
          <w:rFonts w:cs="Arial"/>
        </w:rPr>
        <w:t>Конкурсном</w:t>
      </w:r>
      <w:r w:rsidR="00343A18" w:rsidRPr="00F10346">
        <w:rPr>
          <w:rFonts w:cs="Arial"/>
        </w:rPr>
        <w:t xml:space="preserve"> </w:t>
      </w:r>
      <w:r>
        <w:rPr>
          <w:rFonts w:cs="Arial"/>
        </w:rPr>
        <w:t>документацијом</w:t>
      </w:r>
      <w:r w:rsidR="00343A18" w:rsidRPr="00F10346">
        <w:rPr>
          <w:rFonts w:cs="Arial"/>
        </w:rPr>
        <w:t>.</w:t>
      </w:r>
      <w:proofErr w:type="gramEnd"/>
    </w:p>
    <w:p w:rsidR="00343A18" w:rsidRPr="008E5C69" w:rsidRDefault="00052CE5" w:rsidP="00343A18">
      <w:pPr>
        <w:pStyle w:val="KDParagraf"/>
        <w:spacing w:before="0"/>
        <w:rPr>
          <w:rFonts w:cs="Arial"/>
          <w:lang w:val="sr-Cyrl-RS"/>
        </w:rPr>
      </w:pPr>
      <w:r>
        <w:rPr>
          <w:rFonts w:cs="Arial"/>
        </w:rPr>
        <w:t>Цена</w:t>
      </w:r>
      <w:r w:rsidR="00343A18" w:rsidRPr="00F10346">
        <w:rPr>
          <w:rFonts w:cs="Arial"/>
        </w:rPr>
        <w:t xml:space="preserve"> </w:t>
      </w:r>
      <w:r>
        <w:rPr>
          <w:rFonts w:cs="Arial"/>
        </w:rPr>
        <w:t>добара</w:t>
      </w:r>
      <w:r w:rsidR="00343A18" w:rsidRPr="00F10346">
        <w:rPr>
          <w:rFonts w:cs="Arial"/>
        </w:rPr>
        <w:t xml:space="preserve"> </w:t>
      </w:r>
      <w:r>
        <w:rPr>
          <w:rFonts w:cs="Arial"/>
        </w:rPr>
        <w:t>из</w:t>
      </w:r>
      <w:r w:rsidR="00343A18" w:rsidRPr="00F10346">
        <w:rPr>
          <w:rFonts w:cs="Arial"/>
        </w:rPr>
        <w:t xml:space="preserve"> </w:t>
      </w:r>
      <w:r>
        <w:rPr>
          <w:rFonts w:cs="Arial"/>
        </w:rPr>
        <w:t>става</w:t>
      </w:r>
      <w:r w:rsidR="00343A18" w:rsidRPr="00F10346">
        <w:rPr>
          <w:rFonts w:cs="Arial"/>
        </w:rPr>
        <w:t xml:space="preserve"> 1.</w:t>
      </w:r>
      <w:r>
        <w:rPr>
          <w:rFonts w:cs="Arial"/>
        </w:rPr>
        <w:t>овог</w:t>
      </w:r>
      <w:r w:rsidR="00343A18" w:rsidRPr="00F10346">
        <w:rPr>
          <w:rFonts w:cs="Arial"/>
        </w:rPr>
        <w:t xml:space="preserve"> ч</w:t>
      </w:r>
      <w:r>
        <w:rPr>
          <w:rFonts w:cs="Arial"/>
        </w:rPr>
        <w:t>лана</w:t>
      </w:r>
      <w:r w:rsidR="00343A18" w:rsidRPr="00F10346">
        <w:rPr>
          <w:rFonts w:cs="Arial"/>
        </w:rPr>
        <w:t xml:space="preserve"> </w:t>
      </w:r>
      <w:r>
        <w:rPr>
          <w:rFonts w:cs="Arial"/>
        </w:rPr>
        <w:t>утврђена</w:t>
      </w:r>
      <w:r w:rsidR="00343A18" w:rsidRPr="00F10346">
        <w:rPr>
          <w:rFonts w:cs="Arial"/>
        </w:rPr>
        <w:t xml:space="preserve"> </w:t>
      </w:r>
      <w:r>
        <w:rPr>
          <w:rFonts w:cs="Arial"/>
        </w:rPr>
        <w:t>је</w:t>
      </w:r>
      <w:r w:rsidR="00343A18" w:rsidRPr="00F10346">
        <w:rPr>
          <w:rFonts w:cs="Arial"/>
        </w:rPr>
        <w:t xml:space="preserve"> </w:t>
      </w:r>
      <w:r>
        <w:rPr>
          <w:rFonts w:cs="Arial"/>
        </w:rPr>
        <w:t>на</w:t>
      </w:r>
      <w:r w:rsidR="00343A18" w:rsidRPr="00F10346">
        <w:rPr>
          <w:rFonts w:cs="Arial"/>
        </w:rPr>
        <w:t xml:space="preserve"> </w:t>
      </w:r>
      <w:r>
        <w:rPr>
          <w:rFonts w:cs="Arial"/>
        </w:rPr>
        <w:t>паритету</w:t>
      </w:r>
      <w:r w:rsidR="00343A18" w:rsidRPr="00F10346">
        <w:rPr>
          <w:rFonts w:cs="Arial"/>
        </w:rPr>
        <w:t xml:space="preserve"> </w:t>
      </w:r>
      <w:r>
        <w:rPr>
          <w:rFonts w:cs="Arial"/>
        </w:rPr>
        <w:t>испору</w:t>
      </w:r>
      <w:r w:rsidR="00343A18" w:rsidRPr="00456FB8">
        <w:rPr>
          <w:rFonts w:cs="Arial"/>
        </w:rPr>
        <w:t>ч</w:t>
      </w:r>
      <w:r>
        <w:rPr>
          <w:rFonts w:cs="Arial"/>
        </w:rPr>
        <w:t>ено</w:t>
      </w:r>
      <w:r w:rsidR="00343A18" w:rsidRPr="00456FB8">
        <w:rPr>
          <w:rFonts w:cs="Arial"/>
        </w:rPr>
        <w:t xml:space="preserve"> </w:t>
      </w:r>
      <w:r>
        <w:rPr>
          <w:rFonts w:cs="Arial"/>
        </w:rPr>
        <w:t>у</w:t>
      </w:r>
      <w:r w:rsidR="00343A18" w:rsidRPr="00456FB8">
        <w:rPr>
          <w:rFonts w:cs="Arial"/>
        </w:rPr>
        <w:t xml:space="preserve"> </w:t>
      </w:r>
      <w:r>
        <w:rPr>
          <w:rFonts w:cs="Arial"/>
        </w:rPr>
        <w:t>склади</w:t>
      </w:r>
      <w:r w:rsidR="00343A18" w:rsidRPr="00456FB8">
        <w:rPr>
          <w:rFonts w:cs="Arial"/>
        </w:rPr>
        <w:t>ш</w:t>
      </w:r>
      <w:r>
        <w:rPr>
          <w:rFonts w:cs="Arial"/>
        </w:rPr>
        <w:t>та</w:t>
      </w:r>
      <w:r w:rsidR="00343A18" w:rsidRPr="00F10346">
        <w:rPr>
          <w:rFonts w:cs="Arial"/>
          <w:color w:val="00B0F0"/>
        </w:rPr>
        <w:t xml:space="preserve"> </w:t>
      </w:r>
      <w:r>
        <w:rPr>
          <w:rFonts w:cs="Arial"/>
          <w:lang w:val="sr-Cyrl-RS" w:eastAsia="zh-CN"/>
        </w:rPr>
        <w:t>Локација</w:t>
      </w:r>
      <w:r w:rsidR="00EA08F8">
        <w:rPr>
          <w:rFonts w:cs="Arial"/>
          <w:lang w:val="sr-Cyrl-RS" w:eastAsia="zh-CN"/>
        </w:rPr>
        <w:t xml:space="preserve">  </w:t>
      </w:r>
      <w:r>
        <w:rPr>
          <w:rFonts w:cs="Arial"/>
          <w:lang w:val="sr-Cyrl-RS" w:eastAsia="zh-CN"/>
        </w:rPr>
        <w:t>А</w:t>
      </w:r>
      <w:r w:rsidR="00EA08F8">
        <w:rPr>
          <w:rFonts w:cs="Arial"/>
          <w:lang w:val="sr-Cyrl-RS" w:eastAsia="zh-CN"/>
        </w:rPr>
        <w:t xml:space="preserve">, </w:t>
      </w:r>
      <w:r>
        <w:rPr>
          <w:rFonts w:cs="Arial"/>
        </w:rPr>
        <w:t>Богољуба</w:t>
      </w:r>
      <w:r w:rsidR="00EA08F8" w:rsidRPr="00F10346">
        <w:rPr>
          <w:rFonts w:cs="Arial"/>
        </w:rPr>
        <w:t xml:space="preserve"> </w:t>
      </w:r>
      <w:r>
        <w:rPr>
          <w:rFonts w:cs="Arial"/>
        </w:rPr>
        <w:t>Уро</w:t>
      </w:r>
      <w:r w:rsidR="00EA08F8" w:rsidRPr="00F10346">
        <w:rPr>
          <w:rFonts w:cs="Arial"/>
        </w:rPr>
        <w:t>ш</w:t>
      </w:r>
      <w:r>
        <w:rPr>
          <w:rFonts w:cs="Arial"/>
        </w:rPr>
        <w:t>евића</w:t>
      </w:r>
      <w:r w:rsidR="00EA08F8" w:rsidRPr="00F10346">
        <w:rPr>
          <w:rFonts w:cs="Arial"/>
        </w:rPr>
        <w:t xml:space="preserve"> </w:t>
      </w:r>
      <w:r>
        <w:rPr>
          <w:rFonts w:cs="Arial"/>
        </w:rPr>
        <w:t>Црног</w:t>
      </w:r>
      <w:r w:rsidR="00EA08F8" w:rsidRPr="00F10346">
        <w:rPr>
          <w:rFonts w:cs="Arial"/>
        </w:rPr>
        <w:t xml:space="preserve"> </w:t>
      </w:r>
      <w:r>
        <w:rPr>
          <w:rFonts w:cs="Arial"/>
        </w:rPr>
        <w:t>бр</w:t>
      </w:r>
      <w:r w:rsidR="00EA08F8" w:rsidRPr="00F10346">
        <w:rPr>
          <w:rFonts w:cs="Arial"/>
        </w:rPr>
        <w:t xml:space="preserve">.44.,11500 </w:t>
      </w:r>
      <w:r>
        <w:rPr>
          <w:rFonts w:cs="Arial"/>
        </w:rPr>
        <w:t>Обреновац</w:t>
      </w:r>
      <w:r w:rsidR="000E3153">
        <w:rPr>
          <w:rFonts w:cs="Arial"/>
          <w:lang w:val="sr-Cyrl-RS"/>
        </w:rPr>
        <w:t xml:space="preserve">, </w:t>
      </w:r>
      <w:r w:rsidR="000E3153">
        <w:rPr>
          <w:rFonts w:eastAsia="Calibri" w:cs="Arial"/>
          <w:lang w:val="sr-Cyrl-RS"/>
        </w:rPr>
        <w:t xml:space="preserve"> </w:t>
      </w:r>
      <w:r w:rsidR="000E3153" w:rsidRPr="0036133A">
        <w:rPr>
          <w:rFonts w:eastAsia="Calibri" w:cs="Arial"/>
        </w:rPr>
        <w:t xml:space="preserve"> </w:t>
      </w:r>
      <w:r>
        <w:rPr>
          <w:rFonts w:cs="Arial"/>
        </w:rPr>
        <w:t>и</w:t>
      </w:r>
      <w:r w:rsidR="00343A18" w:rsidRPr="00F10346">
        <w:rPr>
          <w:rFonts w:cs="Arial"/>
        </w:rPr>
        <w:t xml:space="preserve"> </w:t>
      </w:r>
      <w:r>
        <w:rPr>
          <w:rFonts w:cs="Arial"/>
        </w:rPr>
        <w:t>обухвата</w:t>
      </w:r>
      <w:r w:rsidR="00343A18" w:rsidRPr="00F10346">
        <w:rPr>
          <w:rFonts w:cs="Arial"/>
        </w:rPr>
        <w:t xml:space="preserve"> </w:t>
      </w:r>
      <w:r>
        <w:rPr>
          <w:rFonts w:cs="Arial"/>
        </w:rPr>
        <w:t>све</w:t>
      </w:r>
      <w:r w:rsidR="00335160" w:rsidRPr="00F10346">
        <w:rPr>
          <w:rFonts w:cs="Arial"/>
        </w:rPr>
        <w:t xml:space="preserve"> </w:t>
      </w:r>
      <w:r>
        <w:rPr>
          <w:rFonts w:cs="Arial"/>
        </w:rPr>
        <w:t>тро</w:t>
      </w:r>
      <w:r w:rsidR="00343A18" w:rsidRPr="00F10346">
        <w:rPr>
          <w:rFonts w:cs="Arial"/>
        </w:rPr>
        <w:t>ш</w:t>
      </w:r>
      <w:r>
        <w:rPr>
          <w:rFonts w:cs="Arial"/>
        </w:rPr>
        <w:t>кове</w:t>
      </w:r>
      <w:r w:rsidR="00343A18" w:rsidRPr="00F10346">
        <w:rPr>
          <w:rFonts w:cs="Arial"/>
        </w:rPr>
        <w:t xml:space="preserve"> </w:t>
      </w:r>
      <w:r>
        <w:rPr>
          <w:rFonts w:cs="Arial"/>
        </w:rPr>
        <w:t>које</w:t>
      </w:r>
      <w:r w:rsidR="00343A18" w:rsidRPr="00F10346">
        <w:rPr>
          <w:rFonts w:cs="Arial"/>
        </w:rPr>
        <w:t xml:space="preserve"> </w:t>
      </w:r>
      <w:r>
        <w:rPr>
          <w:rFonts w:cs="Arial"/>
        </w:rPr>
        <w:t>Продавац</w:t>
      </w:r>
      <w:r w:rsidR="00343A18" w:rsidRPr="00F10346">
        <w:rPr>
          <w:rFonts w:cs="Arial"/>
        </w:rPr>
        <w:t xml:space="preserve"> </w:t>
      </w:r>
      <w:r>
        <w:rPr>
          <w:rFonts w:cs="Arial"/>
        </w:rPr>
        <w:t>има</w:t>
      </w:r>
      <w:r w:rsidR="00343A18" w:rsidRPr="00F10346">
        <w:rPr>
          <w:rFonts w:cs="Arial"/>
        </w:rPr>
        <w:t xml:space="preserve"> </w:t>
      </w:r>
      <w:r>
        <w:rPr>
          <w:rFonts w:cs="Arial"/>
        </w:rPr>
        <w:t>у</w:t>
      </w:r>
      <w:r w:rsidR="00343A18" w:rsidRPr="00F10346">
        <w:rPr>
          <w:rFonts w:cs="Arial"/>
        </w:rPr>
        <w:t xml:space="preserve"> </w:t>
      </w:r>
      <w:r>
        <w:rPr>
          <w:rFonts w:cs="Arial"/>
        </w:rPr>
        <w:t>вези</w:t>
      </w:r>
      <w:r w:rsidR="00343A18" w:rsidRPr="00F10346">
        <w:rPr>
          <w:rFonts w:cs="Arial"/>
        </w:rPr>
        <w:t xml:space="preserve"> </w:t>
      </w:r>
      <w:r>
        <w:rPr>
          <w:rFonts w:cs="Arial"/>
        </w:rPr>
        <w:t>испоруке</w:t>
      </w:r>
      <w:r w:rsidR="00343A18" w:rsidRPr="00F10346">
        <w:rPr>
          <w:rFonts w:cs="Arial"/>
        </w:rPr>
        <w:t xml:space="preserve"> </w:t>
      </w:r>
      <w:r>
        <w:rPr>
          <w:rFonts w:cs="Arial"/>
        </w:rPr>
        <w:t>на</w:t>
      </w:r>
      <w:r w:rsidR="00343A18" w:rsidRPr="00F10346">
        <w:rPr>
          <w:rFonts w:cs="Arial"/>
        </w:rPr>
        <w:t xml:space="preserve"> </w:t>
      </w:r>
      <w:r>
        <w:rPr>
          <w:rFonts w:cs="Arial"/>
        </w:rPr>
        <w:t>на</w:t>
      </w:r>
      <w:r w:rsidR="00343A18" w:rsidRPr="00F10346">
        <w:rPr>
          <w:rFonts w:cs="Arial"/>
        </w:rPr>
        <w:t>ч</w:t>
      </w:r>
      <w:r>
        <w:rPr>
          <w:rFonts w:cs="Arial"/>
        </w:rPr>
        <w:t>ин</w:t>
      </w:r>
      <w:r w:rsidR="00343A18" w:rsidRPr="00F10346">
        <w:rPr>
          <w:rFonts w:cs="Arial"/>
        </w:rPr>
        <w:t xml:space="preserve"> </w:t>
      </w:r>
      <w:r>
        <w:rPr>
          <w:rFonts w:cs="Arial"/>
        </w:rPr>
        <w:t>како</w:t>
      </w:r>
      <w:r w:rsidR="00343A18" w:rsidRPr="00F10346">
        <w:rPr>
          <w:rFonts w:cs="Arial"/>
        </w:rPr>
        <w:t xml:space="preserve"> </w:t>
      </w:r>
      <w:r>
        <w:rPr>
          <w:rFonts w:cs="Arial"/>
        </w:rPr>
        <w:t>је</w:t>
      </w:r>
      <w:r w:rsidR="00343A18" w:rsidRPr="00F10346">
        <w:rPr>
          <w:rFonts w:cs="Arial"/>
        </w:rPr>
        <w:t xml:space="preserve"> </w:t>
      </w:r>
      <w:r>
        <w:rPr>
          <w:rFonts w:cs="Arial"/>
        </w:rPr>
        <w:t>регулисано</w:t>
      </w:r>
      <w:r w:rsidR="00343A18" w:rsidRPr="00F10346">
        <w:rPr>
          <w:rFonts w:cs="Arial"/>
        </w:rPr>
        <w:t xml:space="preserve"> </w:t>
      </w:r>
      <w:r>
        <w:rPr>
          <w:rFonts w:cs="Arial"/>
        </w:rPr>
        <w:t>овим</w:t>
      </w:r>
      <w:r w:rsidR="00343A18" w:rsidRPr="00F10346">
        <w:rPr>
          <w:rFonts w:cs="Arial"/>
        </w:rPr>
        <w:t xml:space="preserve"> </w:t>
      </w:r>
      <w:r>
        <w:rPr>
          <w:rFonts w:cs="Arial"/>
        </w:rPr>
        <w:t>Уговором</w:t>
      </w:r>
      <w:r w:rsidR="00343A18" w:rsidRPr="00F10346">
        <w:rPr>
          <w:rFonts w:cs="Arial"/>
        </w:rPr>
        <w:t>.</w:t>
      </w:r>
    </w:p>
    <w:p w:rsidR="00EF3A9C" w:rsidRDefault="00052CE5" w:rsidP="00343A18">
      <w:pPr>
        <w:pStyle w:val="KDParagraf"/>
        <w:spacing w:before="0"/>
        <w:rPr>
          <w:rFonts w:cs="Arial"/>
          <w:b/>
          <w:lang w:val="sr-Cyrl-RS"/>
        </w:rPr>
      </w:pPr>
      <w:r>
        <w:rPr>
          <w:rFonts w:cs="Arial"/>
          <w:b/>
          <w:lang w:val="sr-Cyrl-RS"/>
        </w:rPr>
        <w:t>Цена</w:t>
      </w:r>
      <w:r w:rsidR="00456FB8" w:rsidRPr="00456FB8">
        <w:rPr>
          <w:rFonts w:cs="Arial"/>
          <w:b/>
          <w:lang w:val="sr-Cyrl-RS"/>
        </w:rPr>
        <w:t xml:space="preserve"> </w:t>
      </w:r>
      <w:r>
        <w:rPr>
          <w:rFonts w:cs="Arial"/>
          <w:b/>
          <w:lang w:val="sr-Cyrl-RS"/>
        </w:rPr>
        <w:t>је</w:t>
      </w:r>
      <w:r w:rsidR="00456FB8" w:rsidRPr="00456FB8">
        <w:rPr>
          <w:rFonts w:cs="Arial"/>
          <w:b/>
          <w:lang w:val="sr-Cyrl-RS"/>
        </w:rPr>
        <w:t xml:space="preserve"> </w:t>
      </w:r>
      <w:r>
        <w:rPr>
          <w:rFonts w:cs="Arial"/>
          <w:b/>
          <w:lang w:val="sr-Cyrl-RS"/>
        </w:rPr>
        <w:t>фиксна</w:t>
      </w:r>
      <w:r w:rsidR="00456FB8" w:rsidRPr="00456FB8">
        <w:rPr>
          <w:rFonts w:cs="Arial"/>
          <w:b/>
          <w:lang w:val="sr-Cyrl-RS"/>
        </w:rPr>
        <w:t xml:space="preserve"> </w:t>
      </w:r>
      <w:r>
        <w:rPr>
          <w:rFonts w:cs="Arial"/>
          <w:b/>
          <w:lang w:val="sr-Cyrl-RS"/>
        </w:rPr>
        <w:t>за</w:t>
      </w:r>
      <w:r w:rsidR="00456FB8" w:rsidRPr="00456FB8">
        <w:rPr>
          <w:rFonts w:cs="Arial"/>
          <w:b/>
          <w:lang w:val="sr-Cyrl-RS"/>
        </w:rPr>
        <w:t xml:space="preserve"> </w:t>
      </w:r>
      <w:r>
        <w:rPr>
          <w:rFonts w:cs="Arial"/>
          <w:b/>
          <w:lang w:val="sr-Cyrl-RS"/>
        </w:rPr>
        <w:t>цео</w:t>
      </w:r>
      <w:r w:rsidR="00456FB8" w:rsidRPr="00456FB8">
        <w:rPr>
          <w:rFonts w:cs="Arial"/>
          <w:b/>
          <w:lang w:val="sr-Cyrl-RS"/>
        </w:rPr>
        <w:t xml:space="preserve"> </w:t>
      </w:r>
      <w:r>
        <w:rPr>
          <w:rFonts w:cs="Arial"/>
          <w:b/>
          <w:lang w:val="sr-Cyrl-RS"/>
        </w:rPr>
        <w:t>уговорени</w:t>
      </w:r>
      <w:r w:rsidR="00456FB8" w:rsidRPr="00456FB8">
        <w:rPr>
          <w:rFonts w:cs="Arial"/>
          <w:b/>
          <w:lang w:val="sr-Cyrl-RS"/>
        </w:rPr>
        <w:t xml:space="preserve"> </w:t>
      </w:r>
      <w:r>
        <w:rPr>
          <w:rFonts w:cs="Arial"/>
          <w:b/>
          <w:lang w:val="sr-Cyrl-RS"/>
        </w:rPr>
        <w:t>период</w:t>
      </w:r>
      <w:r w:rsidR="00456FB8" w:rsidRPr="00456FB8">
        <w:rPr>
          <w:rFonts w:cs="Arial"/>
          <w:b/>
          <w:lang w:val="sr-Cyrl-RS"/>
        </w:rPr>
        <w:t xml:space="preserve"> </w:t>
      </w:r>
      <w:r>
        <w:rPr>
          <w:rFonts w:cs="Arial"/>
          <w:b/>
          <w:lang w:val="sr-Cyrl-RS"/>
        </w:rPr>
        <w:t>и</w:t>
      </w:r>
      <w:r w:rsidR="00456FB8" w:rsidRPr="00456FB8">
        <w:rPr>
          <w:rFonts w:cs="Arial"/>
          <w:b/>
          <w:lang w:val="sr-Cyrl-RS"/>
        </w:rPr>
        <w:t xml:space="preserve"> </w:t>
      </w:r>
      <w:r>
        <w:rPr>
          <w:rFonts w:cs="Arial"/>
          <w:b/>
          <w:lang w:val="sr-Cyrl-RS"/>
        </w:rPr>
        <w:t>не</w:t>
      </w:r>
      <w:r w:rsidR="00456FB8" w:rsidRPr="00456FB8">
        <w:rPr>
          <w:rFonts w:cs="Arial"/>
          <w:b/>
          <w:lang w:val="sr-Cyrl-RS"/>
        </w:rPr>
        <w:t xml:space="preserve"> </w:t>
      </w:r>
      <w:r>
        <w:rPr>
          <w:rFonts w:cs="Arial"/>
          <w:b/>
          <w:lang w:val="sr-Cyrl-RS"/>
        </w:rPr>
        <w:t>подлеже</w:t>
      </w:r>
      <w:r w:rsidR="00456FB8" w:rsidRPr="00456FB8">
        <w:rPr>
          <w:rFonts w:cs="Arial"/>
          <w:b/>
          <w:lang w:val="sr-Cyrl-RS"/>
        </w:rPr>
        <w:t xml:space="preserve"> </w:t>
      </w:r>
      <w:r>
        <w:rPr>
          <w:rFonts w:cs="Arial"/>
          <w:b/>
          <w:lang w:val="sr-Cyrl-RS"/>
        </w:rPr>
        <w:t>никаквој</w:t>
      </w:r>
      <w:r w:rsidR="00456FB8" w:rsidRPr="00456FB8">
        <w:rPr>
          <w:rFonts w:cs="Arial"/>
          <w:b/>
          <w:lang w:val="sr-Cyrl-RS"/>
        </w:rPr>
        <w:t xml:space="preserve"> </w:t>
      </w:r>
      <w:r>
        <w:rPr>
          <w:rFonts w:cs="Arial"/>
          <w:b/>
          <w:lang w:val="sr-Cyrl-RS"/>
        </w:rPr>
        <w:t>промени</w:t>
      </w:r>
      <w:r w:rsidR="00456FB8" w:rsidRPr="00456FB8">
        <w:rPr>
          <w:rFonts w:cs="Arial"/>
          <w:b/>
          <w:lang w:val="sr-Cyrl-RS"/>
        </w:rPr>
        <w:t>.</w:t>
      </w:r>
    </w:p>
    <w:p w:rsidR="00EE2CF0" w:rsidRPr="000E3153" w:rsidRDefault="00EE2CF0" w:rsidP="00343A18">
      <w:pPr>
        <w:pStyle w:val="KDParagraf"/>
        <w:spacing w:before="0"/>
        <w:rPr>
          <w:rFonts w:cs="Arial"/>
          <w:b/>
          <w:lang w:val="sr-Cyrl-RS"/>
        </w:rPr>
      </w:pPr>
    </w:p>
    <w:p w:rsidR="00343A18" w:rsidRPr="00EF3A9C" w:rsidRDefault="00052CE5" w:rsidP="00343A18">
      <w:pPr>
        <w:pStyle w:val="KDParagraf"/>
        <w:spacing w:before="0"/>
        <w:rPr>
          <w:rFonts w:cs="Arial"/>
          <w:b/>
          <w:lang w:val="sr-Cyrl-RS"/>
        </w:rPr>
      </w:pPr>
      <w:r>
        <w:rPr>
          <w:rFonts w:cs="Arial"/>
          <w:b/>
        </w:rPr>
        <w:t>ИЗДАВАЊЕ</w:t>
      </w:r>
      <w:r w:rsidR="00343A18" w:rsidRPr="00F10346">
        <w:rPr>
          <w:rFonts w:cs="Arial"/>
          <w:b/>
        </w:rPr>
        <w:t xml:space="preserve"> </w:t>
      </w:r>
      <w:r>
        <w:rPr>
          <w:rFonts w:cs="Arial"/>
          <w:b/>
        </w:rPr>
        <w:t>РАЧУНА</w:t>
      </w:r>
      <w:r w:rsidR="00343A18" w:rsidRPr="00F10346">
        <w:rPr>
          <w:rFonts w:cs="Arial"/>
          <w:b/>
        </w:rPr>
        <w:t xml:space="preserve"> </w:t>
      </w:r>
      <w:r>
        <w:rPr>
          <w:rFonts w:cs="Arial"/>
          <w:b/>
        </w:rPr>
        <w:t>И</w:t>
      </w:r>
      <w:r w:rsidR="00343A18" w:rsidRPr="00F10346">
        <w:rPr>
          <w:rFonts w:cs="Arial"/>
          <w:b/>
        </w:rPr>
        <w:t xml:space="preserve"> </w:t>
      </w:r>
      <w:r>
        <w:rPr>
          <w:rFonts w:cs="Arial"/>
          <w:b/>
        </w:rPr>
        <w:t>ПЛАЋАЊЕ</w:t>
      </w:r>
    </w:p>
    <w:p w:rsidR="00456FB8" w:rsidRDefault="00052CE5" w:rsidP="00EF3A9C">
      <w:pPr>
        <w:spacing w:before="0"/>
        <w:jc w:val="center"/>
        <w:rPr>
          <w:rFonts w:cs="Arial"/>
          <w:b/>
        </w:rPr>
      </w:pPr>
      <w:proofErr w:type="gramStart"/>
      <w:r>
        <w:rPr>
          <w:rFonts w:cs="Arial"/>
          <w:b/>
        </w:rPr>
        <w:t>Члан</w:t>
      </w:r>
      <w:r w:rsidR="00343A18" w:rsidRPr="00F10346">
        <w:rPr>
          <w:rFonts w:cs="Arial"/>
          <w:b/>
        </w:rPr>
        <w:t xml:space="preserve"> 4.</w:t>
      </w:r>
      <w:proofErr w:type="gramEnd"/>
    </w:p>
    <w:p w:rsidR="00EE2CF0" w:rsidRDefault="00EE2CF0" w:rsidP="00EF3A9C">
      <w:pPr>
        <w:spacing w:before="0"/>
        <w:jc w:val="center"/>
        <w:rPr>
          <w:rFonts w:cs="Arial"/>
          <w:b/>
          <w:lang w:val="sr-Cyrl-RS"/>
        </w:rPr>
      </w:pPr>
    </w:p>
    <w:p w:rsidR="00BB2550" w:rsidRDefault="00052CE5" w:rsidP="00456FB8">
      <w:pPr>
        <w:pStyle w:val="KDParagraf"/>
        <w:spacing w:before="0"/>
        <w:rPr>
          <w:rFonts w:cs="Arial"/>
          <w:lang w:val="sr-Cyrl-RS"/>
        </w:rPr>
      </w:pPr>
      <w:proofErr w:type="gramStart"/>
      <w:r>
        <w:rPr>
          <w:rFonts w:eastAsia="Calibri" w:cs="Arial"/>
        </w:rPr>
        <w:t>Продавац</w:t>
      </w:r>
      <w:r w:rsidR="00456FB8" w:rsidRPr="00456FB8">
        <w:rPr>
          <w:rFonts w:eastAsia="Calibri" w:cs="Arial"/>
        </w:rPr>
        <w:t xml:space="preserve"> </w:t>
      </w:r>
      <w:r>
        <w:rPr>
          <w:rFonts w:eastAsia="Calibri" w:cs="Arial"/>
        </w:rPr>
        <w:t>се</w:t>
      </w:r>
      <w:r w:rsidR="00456FB8" w:rsidRPr="00456FB8">
        <w:rPr>
          <w:rFonts w:eastAsia="Calibri" w:cs="Arial"/>
        </w:rPr>
        <w:t xml:space="preserve"> </w:t>
      </w:r>
      <w:r>
        <w:rPr>
          <w:rFonts w:eastAsia="Calibri" w:cs="Arial"/>
        </w:rPr>
        <w:t>обавезује</w:t>
      </w:r>
      <w:r w:rsidR="00456FB8" w:rsidRPr="00456FB8">
        <w:rPr>
          <w:rFonts w:eastAsia="Calibri" w:cs="Arial"/>
        </w:rPr>
        <w:t xml:space="preserve"> </w:t>
      </w:r>
      <w:r>
        <w:rPr>
          <w:rFonts w:eastAsia="Calibri" w:cs="Arial"/>
        </w:rPr>
        <w:t>да</w:t>
      </w:r>
      <w:r w:rsidR="00456FB8" w:rsidRPr="00456FB8">
        <w:rPr>
          <w:rFonts w:eastAsia="Calibri" w:cs="Arial"/>
        </w:rPr>
        <w:t xml:space="preserve">, </w:t>
      </w:r>
      <w:r>
        <w:rPr>
          <w:rFonts w:eastAsia="Calibri" w:cs="Arial"/>
        </w:rPr>
        <w:t>по</w:t>
      </w:r>
      <w:r w:rsidR="00456FB8" w:rsidRPr="00456FB8">
        <w:rPr>
          <w:rFonts w:eastAsia="Calibri" w:cs="Arial"/>
        </w:rPr>
        <w:t xml:space="preserve"> </w:t>
      </w:r>
      <w:r>
        <w:rPr>
          <w:rFonts w:eastAsia="Calibri" w:cs="Arial"/>
        </w:rPr>
        <w:t>извр</w:t>
      </w:r>
      <w:r w:rsidR="00456FB8" w:rsidRPr="00456FB8">
        <w:rPr>
          <w:rFonts w:eastAsia="Calibri" w:cs="Arial"/>
        </w:rPr>
        <w:t>ш</w:t>
      </w:r>
      <w:r>
        <w:rPr>
          <w:rFonts w:eastAsia="Calibri" w:cs="Arial"/>
        </w:rPr>
        <w:t>еној</w:t>
      </w:r>
      <w:r w:rsidR="00456FB8" w:rsidRPr="00456FB8">
        <w:rPr>
          <w:rFonts w:eastAsia="Calibri" w:cs="Arial"/>
        </w:rPr>
        <w:t xml:space="preserve"> </w:t>
      </w:r>
      <w:r>
        <w:rPr>
          <w:rFonts w:eastAsia="Calibri" w:cs="Arial"/>
        </w:rPr>
        <w:t>испоруци</w:t>
      </w:r>
      <w:r w:rsidR="00456FB8" w:rsidRPr="00456FB8">
        <w:rPr>
          <w:rFonts w:eastAsia="Calibri" w:cs="Arial"/>
        </w:rPr>
        <w:t xml:space="preserve"> </w:t>
      </w:r>
      <w:r>
        <w:rPr>
          <w:rFonts w:eastAsia="Calibri" w:cs="Arial"/>
        </w:rPr>
        <w:t>добара</w:t>
      </w:r>
      <w:r w:rsidR="00456FB8" w:rsidRPr="00456FB8">
        <w:rPr>
          <w:rFonts w:eastAsia="Calibri" w:cs="Arial"/>
        </w:rPr>
        <w:t xml:space="preserve"> </w:t>
      </w:r>
      <w:r>
        <w:rPr>
          <w:rFonts w:eastAsia="Calibri" w:cs="Arial"/>
        </w:rPr>
        <w:t>из</w:t>
      </w:r>
      <w:r w:rsidR="00456FB8" w:rsidRPr="00456FB8">
        <w:rPr>
          <w:rFonts w:eastAsia="Calibri" w:cs="Arial"/>
        </w:rPr>
        <w:t xml:space="preserve"> ч</w:t>
      </w:r>
      <w:r>
        <w:rPr>
          <w:rFonts w:eastAsia="Calibri" w:cs="Arial"/>
        </w:rPr>
        <w:t>лана</w:t>
      </w:r>
      <w:r w:rsidR="00456FB8" w:rsidRPr="00456FB8">
        <w:rPr>
          <w:rFonts w:eastAsia="Calibri" w:cs="Arial"/>
        </w:rPr>
        <w:t xml:space="preserve"> 1.</w:t>
      </w:r>
      <w:proofErr w:type="gramEnd"/>
      <w:r w:rsidR="00456FB8" w:rsidRPr="00456FB8">
        <w:rPr>
          <w:rFonts w:eastAsia="Calibri" w:cs="Arial"/>
        </w:rPr>
        <w:t xml:space="preserve"> </w:t>
      </w:r>
      <w:proofErr w:type="gramStart"/>
      <w:r>
        <w:rPr>
          <w:rFonts w:eastAsia="Calibri" w:cs="Arial"/>
        </w:rPr>
        <w:t>овог</w:t>
      </w:r>
      <w:proofErr w:type="gramEnd"/>
      <w:r w:rsidR="00456FB8" w:rsidRPr="00456FB8">
        <w:rPr>
          <w:rFonts w:eastAsia="Calibri" w:cs="Arial"/>
        </w:rPr>
        <w:t xml:space="preserve"> </w:t>
      </w:r>
      <w:r>
        <w:rPr>
          <w:rFonts w:eastAsia="Calibri" w:cs="Arial"/>
        </w:rPr>
        <w:t>Уговора</w:t>
      </w:r>
      <w:r w:rsidR="00456FB8" w:rsidRPr="00456FB8">
        <w:rPr>
          <w:rFonts w:eastAsia="Calibri" w:cs="Arial"/>
        </w:rPr>
        <w:t xml:space="preserve">, </w:t>
      </w:r>
      <w:r>
        <w:rPr>
          <w:rFonts w:eastAsia="Calibri" w:cs="Arial"/>
        </w:rPr>
        <w:t>испостави</w:t>
      </w:r>
      <w:r w:rsidR="00456FB8" w:rsidRPr="00456FB8">
        <w:rPr>
          <w:rFonts w:eastAsia="Calibri" w:cs="Arial"/>
        </w:rPr>
        <w:t xml:space="preserve"> </w:t>
      </w:r>
      <w:r>
        <w:rPr>
          <w:rFonts w:eastAsia="Calibri" w:cs="Arial"/>
        </w:rPr>
        <w:t>исправан</w:t>
      </w:r>
      <w:r w:rsidR="00456FB8" w:rsidRPr="00456FB8">
        <w:rPr>
          <w:rFonts w:eastAsia="Calibri" w:cs="Arial"/>
        </w:rPr>
        <w:t xml:space="preserve"> </w:t>
      </w:r>
      <w:r>
        <w:rPr>
          <w:rFonts w:eastAsia="Calibri" w:cs="Arial"/>
        </w:rPr>
        <w:t>ра</w:t>
      </w:r>
      <w:r w:rsidR="00456FB8" w:rsidRPr="00456FB8">
        <w:rPr>
          <w:rFonts w:eastAsia="Calibri" w:cs="Arial"/>
        </w:rPr>
        <w:t>ч</w:t>
      </w:r>
      <w:r>
        <w:rPr>
          <w:rFonts w:eastAsia="Calibri" w:cs="Arial"/>
        </w:rPr>
        <w:t>ун</w:t>
      </w:r>
      <w:r w:rsidR="00456FB8" w:rsidRPr="00456FB8">
        <w:rPr>
          <w:rFonts w:eastAsia="Calibri" w:cs="Arial"/>
        </w:rPr>
        <w:t xml:space="preserve"> </w:t>
      </w:r>
      <w:r>
        <w:rPr>
          <w:rFonts w:eastAsia="Calibri" w:cs="Arial"/>
        </w:rPr>
        <w:t>директно</w:t>
      </w:r>
      <w:r w:rsidR="00456FB8" w:rsidRPr="00456FB8">
        <w:rPr>
          <w:rFonts w:eastAsia="Calibri" w:cs="Arial"/>
        </w:rPr>
        <w:t xml:space="preserve"> </w:t>
      </w:r>
      <w:r>
        <w:rPr>
          <w:rFonts w:eastAsia="Calibri" w:cs="Arial"/>
        </w:rPr>
        <w:t>Купцу</w:t>
      </w:r>
      <w:r w:rsidR="00456FB8" w:rsidRPr="00456FB8">
        <w:rPr>
          <w:rFonts w:eastAsia="Calibri" w:cs="Arial"/>
        </w:rPr>
        <w:t xml:space="preserve">, </w:t>
      </w:r>
      <w:r>
        <w:rPr>
          <w:rFonts w:eastAsia="Calibri" w:cs="Arial"/>
        </w:rPr>
        <w:t>односно</w:t>
      </w:r>
      <w:r w:rsidR="00456FB8" w:rsidRPr="00456FB8">
        <w:rPr>
          <w:rFonts w:eastAsia="Calibri" w:cs="Arial"/>
        </w:rPr>
        <w:t xml:space="preserve">  </w:t>
      </w:r>
      <w:r>
        <w:rPr>
          <w:rFonts w:eastAsia="Calibri" w:cs="Arial"/>
        </w:rPr>
        <w:t>Огранку</w:t>
      </w:r>
      <w:r w:rsidR="00456FB8" w:rsidRPr="00456FB8">
        <w:rPr>
          <w:rFonts w:eastAsia="Calibri" w:cs="Arial"/>
        </w:rPr>
        <w:t xml:space="preserve"> </w:t>
      </w:r>
      <w:r>
        <w:rPr>
          <w:rFonts w:eastAsia="Calibri" w:cs="Arial"/>
        </w:rPr>
        <w:t>ЈП</w:t>
      </w:r>
      <w:r w:rsidR="00456FB8" w:rsidRPr="00456FB8">
        <w:rPr>
          <w:rFonts w:eastAsia="Calibri" w:cs="Arial"/>
        </w:rPr>
        <w:t xml:space="preserve"> </w:t>
      </w:r>
      <w:r>
        <w:rPr>
          <w:rFonts w:eastAsia="Calibri" w:cs="Arial"/>
        </w:rPr>
        <w:t>ЕПС</w:t>
      </w:r>
      <w:r w:rsidR="00456FB8" w:rsidRPr="00456FB8">
        <w:rPr>
          <w:rFonts w:eastAsia="Calibri" w:cs="Arial"/>
        </w:rPr>
        <w:t xml:space="preserve">, </w:t>
      </w:r>
      <w:r>
        <w:rPr>
          <w:rFonts w:eastAsia="Calibri" w:cs="Arial"/>
        </w:rPr>
        <w:t>коме</w:t>
      </w:r>
      <w:r w:rsidR="00456FB8" w:rsidRPr="00456FB8">
        <w:rPr>
          <w:rFonts w:eastAsia="Calibri" w:cs="Arial"/>
        </w:rPr>
        <w:t xml:space="preserve"> </w:t>
      </w:r>
      <w:r>
        <w:rPr>
          <w:rFonts w:eastAsia="Calibri" w:cs="Arial"/>
        </w:rPr>
        <w:t>је</w:t>
      </w:r>
      <w:r w:rsidR="00456FB8" w:rsidRPr="00456FB8">
        <w:rPr>
          <w:rFonts w:eastAsia="Calibri" w:cs="Arial"/>
        </w:rPr>
        <w:t xml:space="preserve"> </w:t>
      </w:r>
      <w:r>
        <w:rPr>
          <w:rFonts w:eastAsia="Calibri" w:cs="Arial"/>
        </w:rPr>
        <w:t>испорука</w:t>
      </w:r>
      <w:r w:rsidR="00456FB8" w:rsidRPr="00456FB8">
        <w:rPr>
          <w:rFonts w:eastAsia="Calibri" w:cs="Arial"/>
        </w:rPr>
        <w:t xml:space="preserve"> </w:t>
      </w:r>
      <w:r>
        <w:rPr>
          <w:rFonts w:eastAsia="Calibri" w:cs="Arial"/>
        </w:rPr>
        <w:t>уговорених</w:t>
      </w:r>
      <w:r w:rsidR="00456FB8" w:rsidRPr="00456FB8">
        <w:rPr>
          <w:rFonts w:eastAsia="Calibri" w:cs="Arial"/>
        </w:rPr>
        <w:t xml:space="preserve"> </w:t>
      </w:r>
      <w:r>
        <w:rPr>
          <w:rFonts w:eastAsia="Calibri" w:cs="Arial"/>
        </w:rPr>
        <w:t>добара</w:t>
      </w:r>
      <w:r w:rsidR="00456FB8" w:rsidRPr="00456FB8">
        <w:rPr>
          <w:rFonts w:eastAsia="Calibri" w:cs="Arial"/>
        </w:rPr>
        <w:t xml:space="preserve"> </w:t>
      </w:r>
      <w:r>
        <w:rPr>
          <w:rFonts w:eastAsia="Calibri" w:cs="Arial"/>
        </w:rPr>
        <w:t>извр</w:t>
      </w:r>
      <w:r w:rsidR="00456FB8" w:rsidRPr="00456FB8">
        <w:rPr>
          <w:rFonts w:eastAsia="Calibri" w:cs="Arial"/>
        </w:rPr>
        <w:t>ш</w:t>
      </w:r>
      <w:r>
        <w:rPr>
          <w:rFonts w:eastAsia="Calibri" w:cs="Arial"/>
        </w:rPr>
        <w:t>ена</w:t>
      </w:r>
      <w:r w:rsidR="00456FB8" w:rsidRPr="00456FB8">
        <w:rPr>
          <w:rFonts w:eastAsia="Calibri" w:cs="Arial"/>
        </w:rPr>
        <w:t xml:space="preserve">, </w:t>
      </w:r>
      <w:r>
        <w:rPr>
          <w:rFonts w:eastAsia="Calibri" w:cs="Arial"/>
        </w:rPr>
        <w:t>у</w:t>
      </w:r>
      <w:r w:rsidR="00456FB8" w:rsidRPr="00456FB8">
        <w:rPr>
          <w:rFonts w:eastAsia="Calibri" w:cs="Arial"/>
        </w:rPr>
        <w:t xml:space="preserve"> </w:t>
      </w:r>
      <w:r>
        <w:rPr>
          <w:rFonts w:eastAsia="Calibri" w:cs="Arial"/>
        </w:rPr>
        <w:t>року</w:t>
      </w:r>
      <w:r w:rsidR="00456FB8" w:rsidRPr="00456FB8">
        <w:rPr>
          <w:rFonts w:eastAsia="Calibri" w:cs="Arial"/>
        </w:rPr>
        <w:t xml:space="preserve"> </w:t>
      </w:r>
      <w:r>
        <w:rPr>
          <w:rFonts w:eastAsia="Calibri" w:cs="Arial"/>
        </w:rPr>
        <w:t>од</w:t>
      </w:r>
      <w:r w:rsidR="00456FB8" w:rsidRPr="00456FB8">
        <w:rPr>
          <w:rFonts w:eastAsia="Calibri" w:cs="Arial"/>
        </w:rPr>
        <w:t xml:space="preserve"> 3 (</w:t>
      </w:r>
      <w:r>
        <w:rPr>
          <w:rFonts w:eastAsia="Calibri" w:cs="Arial"/>
        </w:rPr>
        <w:t>три</w:t>
      </w:r>
      <w:r w:rsidR="00456FB8" w:rsidRPr="00456FB8">
        <w:rPr>
          <w:rFonts w:eastAsia="Calibri" w:cs="Arial"/>
        </w:rPr>
        <w:t xml:space="preserve">) </w:t>
      </w:r>
      <w:r>
        <w:rPr>
          <w:rFonts w:eastAsia="Calibri" w:cs="Arial"/>
        </w:rPr>
        <w:t>дана</w:t>
      </w:r>
      <w:r w:rsidR="00456FB8" w:rsidRPr="00456FB8">
        <w:rPr>
          <w:rFonts w:eastAsia="Calibri" w:cs="Arial"/>
        </w:rPr>
        <w:t xml:space="preserve">, </w:t>
      </w:r>
      <w:r>
        <w:rPr>
          <w:rFonts w:eastAsia="Calibri" w:cs="Arial"/>
        </w:rPr>
        <w:t>од</w:t>
      </w:r>
      <w:r w:rsidR="00456FB8" w:rsidRPr="00456FB8">
        <w:rPr>
          <w:rFonts w:eastAsia="Calibri" w:cs="Arial"/>
        </w:rPr>
        <w:t xml:space="preserve"> </w:t>
      </w:r>
      <w:r>
        <w:rPr>
          <w:rFonts w:eastAsia="Calibri" w:cs="Arial"/>
        </w:rPr>
        <w:t>дана</w:t>
      </w:r>
      <w:r w:rsidR="00456FB8" w:rsidRPr="00456FB8">
        <w:rPr>
          <w:rFonts w:eastAsia="Calibri" w:cs="Arial"/>
        </w:rPr>
        <w:t xml:space="preserve"> </w:t>
      </w:r>
      <w:r>
        <w:rPr>
          <w:rFonts w:eastAsia="Calibri" w:cs="Arial"/>
        </w:rPr>
        <w:t>извр</w:t>
      </w:r>
      <w:r w:rsidR="00456FB8" w:rsidRPr="00456FB8">
        <w:rPr>
          <w:rFonts w:eastAsia="Calibri" w:cs="Arial"/>
        </w:rPr>
        <w:t>ш</w:t>
      </w:r>
      <w:r>
        <w:rPr>
          <w:rFonts w:eastAsia="Calibri" w:cs="Arial"/>
        </w:rPr>
        <w:t>ене</w:t>
      </w:r>
      <w:r w:rsidR="00456FB8" w:rsidRPr="00456FB8">
        <w:rPr>
          <w:rFonts w:eastAsia="Calibri" w:cs="Arial"/>
        </w:rPr>
        <w:t xml:space="preserve"> </w:t>
      </w:r>
      <w:r>
        <w:rPr>
          <w:rFonts w:eastAsia="Calibri" w:cs="Arial"/>
        </w:rPr>
        <w:t>испоруке</w:t>
      </w:r>
      <w:r w:rsidR="00456FB8" w:rsidRPr="00456FB8">
        <w:rPr>
          <w:rFonts w:eastAsia="Calibri" w:cs="Arial"/>
        </w:rPr>
        <w:t xml:space="preserve"> </w:t>
      </w:r>
      <w:r>
        <w:rPr>
          <w:rFonts w:cs="Arial"/>
          <w:lang w:val="sr-Latn-CS"/>
        </w:rPr>
        <w:t>добара</w:t>
      </w:r>
      <w:r w:rsidR="00456FB8" w:rsidRPr="00456FB8">
        <w:rPr>
          <w:rFonts w:cs="Arial"/>
          <w:lang w:val="sr-Latn-CS"/>
        </w:rPr>
        <w:t xml:space="preserve"> </w:t>
      </w:r>
      <w:r>
        <w:rPr>
          <w:rFonts w:cs="Arial"/>
          <w:lang w:val="sr-Latn-CS"/>
        </w:rPr>
        <w:t>и</w:t>
      </w:r>
      <w:r w:rsidR="00456FB8" w:rsidRPr="00456FB8">
        <w:rPr>
          <w:rFonts w:cs="Arial"/>
          <w:lang w:val="sr-Latn-CS"/>
        </w:rPr>
        <w:t xml:space="preserve"> </w:t>
      </w:r>
      <w:r>
        <w:rPr>
          <w:rFonts w:cs="Arial"/>
          <w:lang w:val="sr-Latn-CS"/>
        </w:rPr>
        <w:t>потписивања</w:t>
      </w:r>
      <w:r w:rsidR="00456FB8" w:rsidRPr="00456FB8">
        <w:rPr>
          <w:rFonts w:cs="Arial"/>
          <w:lang w:val="sr-Cyrl-RS"/>
        </w:rPr>
        <w:t xml:space="preserve"> </w:t>
      </w:r>
      <w:r>
        <w:rPr>
          <w:rFonts w:cs="Arial"/>
          <w:lang w:val="sr-Cyrl-RS"/>
        </w:rPr>
        <w:t>отпремнице</w:t>
      </w:r>
      <w:r w:rsidR="00456FB8" w:rsidRPr="00456FB8">
        <w:rPr>
          <w:rFonts w:cs="Arial"/>
          <w:lang w:val="sr-Cyrl-RS"/>
        </w:rPr>
        <w:t xml:space="preserve"> </w:t>
      </w:r>
    </w:p>
    <w:p w:rsidR="00456FB8" w:rsidRPr="00EF3A9C" w:rsidRDefault="00052CE5" w:rsidP="00456FB8">
      <w:pPr>
        <w:pStyle w:val="KDParagraf"/>
        <w:spacing w:before="0"/>
        <w:rPr>
          <w:rFonts w:cs="Arial"/>
          <w:b/>
          <w:lang w:val="sr-Cyrl-RS"/>
        </w:rPr>
      </w:pPr>
      <w:r>
        <w:rPr>
          <w:rFonts w:cs="Arial"/>
        </w:rPr>
        <w:t>Ра</w:t>
      </w:r>
      <w:r w:rsidR="00456FB8" w:rsidRPr="00456FB8">
        <w:rPr>
          <w:rFonts w:cs="Arial"/>
        </w:rPr>
        <w:t>ч</w:t>
      </w:r>
      <w:r>
        <w:rPr>
          <w:rFonts w:cs="Arial"/>
        </w:rPr>
        <w:t>ун</w:t>
      </w:r>
      <w:r w:rsidR="00456FB8" w:rsidRPr="00456FB8">
        <w:rPr>
          <w:rFonts w:cs="Arial"/>
        </w:rPr>
        <w:t xml:space="preserve"> </w:t>
      </w:r>
      <w:r>
        <w:rPr>
          <w:rFonts w:cs="Arial"/>
        </w:rPr>
        <w:t>мора</w:t>
      </w:r>
      <w:r w:rsidR="00456FB8" w:rsidRPr="00456FB8">
        <w:rPr>
          <w:rFonts w:cs="Arial"/>
        </w:rPr>
        <w:t xml:space="preserve"> </w:t>
      </w:r>
      <w:r>
        <w:rPr>
          <w:rFonts w:cs="Arial"/>
          <w:b/>
        </w:rPr>
        <w:t>гласити</w:t>
      </w:r>
      <w:r w:rsidR="00456FB8" w:rsidRPr="00456FB8">
        <w:rPr>
          <w:rFonts w:cs="Arial"/>
          <w:b/>
        </w:rPr>
        <w:t xml:space="preserve"> </w:t>
      </w:r>
      <w:r>
        <w:rPr>
          <w:rFonts w:cs="Arial"/>
          <w:b/>
        </w:rPr>
        <w:t>на</w:t>
      </w:r>
      <w:r w:rsidR="00456FB8" w:rsidRPr="00456FB8">
        <w:rPr>
          <w:rFonts w:cs="Arial"/>
          <w:b/>
        </w:rPr>
        <w:t xml:space="preserve">: </w:t>
      </w:r>
      <w:r>
        <w:rPr>
          <w:rFonts w:cs="Arial"/>
          <w:b/>
        </w:rPr>
        <w:t>Јавно</w:t>
      </w:r>
      <w:r w:rsidR="00456FB8" w:rsidRPr="00456FB8">
        <w:rPr>
          <w:rFonts w:cs="Arial"/>
          <w:b/>
        </w:rPr>
        <w:t xml:space="preserve"> </w:t>
      </w:r>
      <w:r>
        <w:rPr>
          <w:rFonts w:cs="Arial"/>
          <w:b/>
        </w:rPr>
        <w:t>предузеће</w:t>
      </w:r>
      <w:r w:rsidR="00456FB8" w:rsidRPr="00456FB8">
        <w:rPr>
          <w:rFonts w:cs="Arial"/>
          <w:b/>
        </w:rPr>
        <w:t xml:space="preserve"> „</w:t>
      </w:r>
      <w:r>
        <w:rPr>
          <w:rFonts w:cs="Arial"/>
          <w:b/>
        </w:rPr>
        <w:t>Електропривреда</w:t>
      </w:r>
      <w:r w:rsidR="00456FB8" w:rsidRPr="00456FB8">
        <w:rPr>
          <w:rFonts w:cs="Arial"/>
          <w:b/>
        </w:rPr>
        <w:t xml:space="preserve"> </w:t>
      </w:r>
      <w:r>
        <w:rPr>
          <w:rFonts w:cs="Arial"/>
          <w:b/>
        </w:rPr>
        <w:t>Србије</w:t>
      </w:r>
      <w:proofErr w:type="gramStart"/>
      <w:r w:rsidR="00456FB8" w:rsidRPr="00456FB8">
        <w:rPr>
          <w:rFonts w:cs="Arial"/>
          <w:b/>
        </w:rPr>
        <w:t xml:space="preserve">“ </w:t>
      </w:r>
      <w:r>
        <w:rPr>
          <w:rFonts w:cs="Arial"/>
          <w:b/>
        </w:rPr>
        <w:t>Београд</w:t>
      </w:r>
      <w:r w:rsidR="00456FB8" w:rsidRPr="00456FB8">
        <w:rPr>
          <w:rFonts w:cs="Arial"/>
          <w:b/>
        </w:rPr>
        <w:t>,</w:t>
      </w:r>
      <w:r>
        <w:rPr>
          <w:rFonts w:cs="Arial"/>
          <w:b/>
          <w:lang w:val="sr-Cyrl-RS"/>
        </w:rPr>
        <w:t>царице</w:t>
      </w:r>
      <w:proofErr w:type="gramEnd"/>
      <w:r w:rsidR="00980923">
        <w:rPr>
          <w:rFonts w:cs="Arial"/>
          <w:b/>
          <w:lang w:val="sr-Cyrl-RS"/>
        </w:rPr>
        <w:t xml:space="preserve"> </w:t>
      </w:r>
      <w:r>
        <w:rPr>
          <w:rFonts w:cs="Arial"/>
          <w:b/>
          <w:lang w:val="sr-Cyrl-RS"/>
        </w:rPr>
        <w:t>Милице</w:t>
      </w:r>
      <w:r w:rsidR="00980923">
        <w:rPr>
          <w:rFonts w:cs="Arial"/>
          <w:b/>
          <w:lang w:val="sr-Cyrl-RS"/>
        </w:rPr>
        <w:t xml:space="preserve"> 2,</w:t>
      </w:r>
      <w:r w:rsidR="00456FB8" w:rsidRPr="00456FB8">
        <w:rPr>
          <w:rFonts w:cs="Arial"/>
          <w:b/>
        </w:rPr>
        <w:t xml:space="preserve"> </w:t>
      </w:r>
      <w:r>
        <w:rPr>
          <w:rFonts w:cs="Arial"/>
          <w:b/>
        </w:rPr>
        <w:t>огранак</w:t>
      </w:r>
      <w:r w:rsidR="00456FB8" w:rsidRPr="00456FB8">
        <w:rPr>
          <w:rFonts w:cs="Arial"/>
          <w:b/>
        </w:rPr>
        <w:t xml:space="preserve"> </w:t>
      </w:r>
      <w:r>
        <w:rPr>
          <w:rFonts w:cs="Arial"/>
          <w:b/>
        </w:rPr>
        <w:t>ТЕНТ</w:t>
      </w:r>
      <w:r w:rsidR="00456FB8" w:rsidRPr="00456FB8">
        <w:rPr>
          <w:rFonts w:cs="Arial"/>
          <w:b/>
        </w:rPr>
        <w:t xml:space="preserve">, </w:t>
      </w:r>
      <w:r>
        <w:rPr>
          <w:rFonts w:cs="Arial"/>
          <w:b/>
          <w:lang w:val="ru-RU"/>
        </w:rPr>
        <w:t>Богољуба</w:t>
      </w:r>
      <w:r w:rsidR="00456FB8" w:rsidRPr="00456FB8">
        <w:rPr>
          <w:rFonts w:cs="Arial"/>
          <w:b/>
          <w:lang w:val="ru-RU"/>
        </w:rPr>
        <w:t xml:space="preserve"> </w:t>
      </w:r>
      <w:r>
        <w:rPr>
          <w:rFonts w:cs="Arial"/>
          <w:b/>
          <w:lang w:val="ru-RU"/>
        </w:rPr>
        <w:t>Уро</w:t>
      </w:r>
      <w:r w:rsidR="00456FB8" w:rsidRPr="00456FB8">
        <w:rPr>
          <w:rFonts w:cs="Arial"/>
          <w:b/>
          <w:lang w:val="ru-RU"/>
        </w:rPr>
        <w:t>ш</w:t>
      </w:r>
      <w:r>
        <w:rPr>
          <w:rFonts w:cs="Arial"/>
          <w:b/>
          <w:lang w:val="ru-RU"/>
        </w:rPr>
        <w:t>евића</w:t>
      </w:r>
      <w:r w:rsidR="00456FB8" w:rsidRPr="00456FB8">
        <w:rPr>
          <w:rFonts w:cs="Arial"/>
          <w:b/>
          <w:lang w:val="ru-RU"/>
        </w:rPr>
        <w:t xml:space="preserve"> </w:t>
      </w:r>
      <w:r>
        <w:rPr>
          <w:rFonts w:cs="Arial"/>
          <w:b/>
          <w:lang w:val="ru-RU"/>
        </w:rPr>
        <w:t>Црног</w:t>
      </w:r>
      <w:r w:rsidR="00456FB8" w:rsidRPr="00456FB8">
        <w:rPr>
          <w:rFonts w:cs="Arial"/>
          <w:b/>
          <w:lang w:val="ru-RU"/>
        </w:rPr>
        <w:t xml:space="preserve"> 44</w:t>
      </w:r>
      <w:r w:rsidR="00456FB8" w:rsidRPr="00456FB8">
        <w:rPr>
          <w:rFonts w:cs="Arial"/>
          <w:b/>
        </w:rPr>
        <w:t xml:space="preserve">, 11500 </w:t>
      </w:r>
      <w:r>
        <w:rPr>
          <w:rFonts w:cs="Arial"/>
          <w:b/>
        </w:rPr>
        <w:t>Обреновац</w:t>
      </w:r>
      <w:r w:rsidR="00456FB8" w:rsidRPr="00456FB8">
        <w:rPr>
          <w:rFonts w:cs="Arial"/>
          <w:b/>
        </w:rPr>
        <w:t xml:space="preserve">, </w:t>
      </w:r>
      <w:r>
        <w:rPr>
          <w:rFonts w:cs="Arial"/>
          <w:b/>
        </w:rPr>
        <w:t>ПИБ</w:t>
      </w:r>
      <w:r w:rsidR="00456FB8" w:rsidRPr="00456FB8">
        <w:rPr>
          <w:rFonts w:cs="Arial"/>
          <w:b/>
        </w:rPr>
        <w:t xml:space="preserve"> </w:t>
      </w:r>
      <w:r w:rsidR="00456FB8" w:rsidRPr="00456FB8">
        <w:rPr>
          <w:rFonts w:cs="Arial"/>
          <w:b/>
          <w:lang w:val="sr-Cyrl-BA"/>
        </w:rPr>
        <w:t>(103920327)</w:t>
      </w:r>
      <w:r w:rsidR="00456FB8" w:rsidRPr="00456FB8">
        <w:rPr>
          <w:rFonts w:cs="Arial"/>
        </w:rPr>
        <w:t xml:space="preserve"> </w:t>
      </w:r>
      <w:r>
        <w:rPr>
          <w:rFonts w:cs="Arial"/>
        </w:rPr>
        <w:t>и</w:t>
      </w:r>
      <w:r w:rsidR="00456FB8" w:rsidRPr="00456FB8">
        <w:rPr>
          <w:rFonts w:cs="Arial"/>
        </w:rPr>
        <w:t xml:space="preserve"> </w:t>
      </w:r>
      <w:r>
        <w:rPr>
          <w:rFonts w:cs="Arial"/>
        </w:rPr>
        <w:t>бити</w:t>
      </w:r>
      <w:r w:rsidR="00456FB8" w:rsidRPr="00456FB8">
        <w:rPr>
          <w:rFonts w:cs="Arial"/>
        </w:rPr>
        <w:t xml:space="preserve"> </w:t>
      </w:r>
      <w:r>
        <w:rPr>
          <w:rFonts w:cs="Arial"/>
        </w:rPr>
        <w:t>достављен</w:t>
      </w:r>
      <w:r w:rsidR="00456FB8" w:rsidRPr="00456FB8">
        <w:rPr>
          <w:rFonts w:cs="Arial"/>
        </w:rPr>
        <w:t xml:space="preserve"> </w:t>
      </w:r>
      <w:r>
        <w:rPr>
          <w:rFonts w:cs="Arial"/>
        </w:rPr>
        <w:t>на</w:t>
      </w:r>
      <w:r w:rsidR="00456FB8" w:rsidRPr="00456FB8">
        <w:rPr>
          <w:rFonts w:cs="Arial"/>
        </w:rPr>
        <w:t xml:space="preserve"> </w:t>
      </w:r>
      <w:r>
        <w:rPr>
          <w:rFonts w:cs="Arial"/>
        </w:rPr>
        <w:t>адресу</w:t>
      </w:r>
      <w:r w:rsidR="00456FB8" w:rsidRPr="00456FB8">
        <w:rPr>
          <w:rFonts w:cs="Arial"/>
        </w:rPr>
        <w:t xml:space="preserve"> </w:t>
      </w:r>
      <w:r>
        <w:rPr>
          <w:rFonts w:cs="Arial"/>
        </w:rPr>
        <w:t>Купца</w:t>
      </w:r>
      <w:r w:rsidR="00456FB8" w:rsidRPr="00456FB8">
        <w:rPr>
          <w:rFonts w:cs="Arial"/>
        </w:rPr>
        <w:t xml:space="preserve">: </w:t>
      </w:r>
      <w:r>
        <w:rPr>
          <w:rFonts w:cs="Arial"/>
        </w:rPr>
        <w:t>Јавно</w:t>
      </w:r>
      <w:r w:rsidR="00456FB8" w:rsidRPr="00456FB8">
        <w:rPr>
          <w:rFonts w:cs="Arial"/>
        </w:rPr>
        <w:t xml:space="preserve"> </w:t>
      </w:r>
      <w:r>
        <w:rPr>
          <w:rFonts w:cs="Arial"/>
        </w:rPr>
        <w:t>предузеће</w:t>
      </w:r>
      <w:r w:rsidR="00456FB8" w:rsidRPr="00456FB8">
        <w:rPr>
          <w:rFonts w:cs="Arial"/>
        </w:rPr>
        <w:t xml:space="preserve"> „</w:t>
      </w:r>
      <w:r>
        <w:rPr>
          <w:rFonts w:cs="Arial"/>
        </w:rPr>
        <w:t>Електропривреда</w:t>
      </w:r>
      <w:r w:rsidR="00456FB8" w:rsidRPr="00456FB8">
        <w:rPr>
          <w:rFonts w:cs="Arial"/>
        </w:rPr>
        <w:t xml:space="preserve"> </w:t>
      </w:r>
      <w:r>
        <w:rPr>
          <w:rFonts w:cs="Arial"/>
        </w:rPr>
        <w:t>Србије</w:t>
      </w:r>
      <w:r w:rsidR="00456FB8" w:rsidRPr="00456FB8">
        <w:rPr>
          <w:rFonts w:cs="Arial"/>
        </w:rPr>
        <w:t xml:space="preserve">“ </w:t>
      </w:r>
      <w:r>
        <w:rPr>
          <w:rFonts w:cs="Arial"/>
        </w:rPr>
        <w:t>Београд</w:t>
      </w:r>
      <w:r w:rsidR="00456FB8" w:rsidRPr="00456FB8">
        <w:rPr>
          <w:rFonts w:cs="Arial"/>
        </w:rPr>
        <w:t xml:space="preserve">, </w:t>
      </w:r>
      <w:r>
        <w:rPr>
          <w:rFonts w:cs="Arial"/>
        </w:rPr>
        <w:t>огранак</w:t>
      </w:r>
      <w:r w:rsidR="00456FB8" w:rsidRPr="00456FB8">
        <w:rPr>
          <w:rFonts w:cs="Arial"/>
        </w:rPr>
        <w:t xml:space="preserve"> </w:t>
      </w:r>
      <w:r>
        <w:rPr>
          <w:rFonts w:cs="Arial"/>
        </w:rPr>
        <w:t>ТЕНТ</w:t>
      </w:r>
      <w:r w:rsidR="00456FB8" w:rsidRPr="00456FB8">
        <w:rPr>
          <w:rFonts w:cs="Arial"/>
          <w:lang w:val="sr-Cyrl-RS"/>
        </w:rPr>
        <w:t xml:space="preserve"> </w:t>
      </w:r>
      <w:r>
        <w:rPr>
          <w:rFonts w:cs="Arial"/>
          <w:lang w:val="sr-Cyrl-RS"/>
        </w:rPr>
        <w:t>Београд</w:t>
      </w:r>
      <w:r w:rsidR="00456FB8" w:rsidRPr="00456FB8">
        <w:rPr>
          <w:rFonts w:cs="Arial"/>
          <w:lang w:val="sr-Cyrl-RS"/>
        </w:rPr>
        <w:t>-</w:t>
      </w:r>
      <w:r>
        <w:rPr>
          <w:rFonts w:cs="Arial"/>
          <w:lang w:val="sr-Cyrl-RS"/>
        </w:rPr>
        <w:t>Обреновац</w:t>
      </w:r>
      <w:r w:rsidR="00456FB8" w:rsidRPr="00456FB8">
        <w:rPr>
          <w:rFonts w:cs="Arial"/>
        </w:rPr>
        <w:t xml:space="preserve">, </w:t>
      </w:r>
      <w:r>
        <w:rPr>
          <w:rFonts w:cs="Arial"/>
          <w:lang w:val="ru-RU"/>
        </w:rPr>
        <w:t>Богољуба</w:t>
      </w:r>
      <w:r w:rsidR="00456FB8" w:rsidRPr="00456FB8">
        <w:rPr>
          <w:rFonts w:cs="Arial"/>
          <w:lang w:val="ru-RU"/>
        </w:rPr>
        <w:t xml:space="preserve"> </w:t>
      </w:r>
      <w:r>
        <w:rPr>
          <w:rFonts w:cs="Arial"/>
          <w:lang w:val="ru-RU"/>
        </w:rPr>
        <w:t>Уро</w:t>
      </w:r>
      <w:r w:rsidR="00456FB8" w:rsidRPr="00456FB8">
        <w:rPr>
          <w:rFonts w:cs="Arial"/>
          <w:lang w:val="ru-RU"/>
        </w:rPr>
        <w:t>ш</w:t>
      </w:r>
      <w:r>
        <w:rPr>
          <w:rFonts w:cs="Arial"/>
          <w:lang w:val="ru-RU"/>
        </w:rPr>
        <w:t>евића</w:t>
      </w:r>
      <w:r w:rsidR="00456FB8" w:rsidRPr="00456FB8">
        <w:rPr>
          <w:rFonts w:cs="Arial"/>
          <w:lang w:val="ru-RU"/>
        </w:rPr>
        <w:t xml:space="preserve"> </w:t>
      </w:r>
      <w:r>
        <w:rPr>
          <w:rFonts w:cs="Arial"/>
          <w:lang w:val="ru-RU"/>
        </w:rPr>
        <w:t>Црног</w:t>
      </w:r>
      <w:r w:rsidR="00456FB8" w:rsidRPr="00456FB8">
        <w:rPr>
          <w:rFonts w:cs="Arial"/>
          <w:lang w:val="ru-RU"/>
        </w:rPr>
        <w:t xml:space="preserve"> 44</w:t>
      </w:r>
      <w:r w:rsidR="00456FB8" w:rsidRPr="00456FB8">
        <w:rPr>
          <w:rFonts w:cs="Arial"/>
        </w:rPr>
        <w:t xml:space="preserve">, 11500 </w:t>
      </w:r>
      <w:r>
        <w:rPr>
          <w:rFonts w:cs="Arial"/>
        </w:rPr>
        <w:t>Обреновац</w:t>
      </w:r>
      <w:r w:rsidR="00456FB8" w:rsidRPr="00456FB8">
        <w:rPr>
          <w:rFonts w:cs="Arial"/>
        </w:rPr>
        <w:t xml:space="preserve">, </w:t>
      </w:r>
      <w:r>
        <w:rPr>
          <w:rFonts w:cs="Arial"/>
        </w:rPr>
        <w:t>са</w:t>
      </w:r>
      <w:r w:rsidR="00456FB8" w:rsidRPr="00456FB8">
        <w:rPr>
          <w:rFonts w:cs="Arial"/>
        </w:rPr>
        <w:t xml:space="preserve"> </w:t>
      </w:r>
      <w:r>
        <w:rPr>
          <w:rFonts w:cs="Arial"/>
        </w:rPr>
        <w:t>обавезним</w:t>
      </w:r>
      <w:r w:rsidR="00456FB8" w:rsidRPr="00456FB8">
        <w:rPr>
          <w:rFonts w:cs="Arial"/>
        </w:rPr>
        <w:t xml:space="preserve"> </w:t>
      </w:r>
      <w:r>
        <w:rPr>
          <w:rFonts w:cs="Arial"/>
        </w:rPr>
        <w:t>прилозима</w:t>
      </w:r>
      <w:r w:rsidR="00456FB8" w:rsidRPr="00456FB8">
        <w:rPr>
          <w:rFonts w:cs="Arial"/>
        </w:rPr>
        <w:t>-/</w:t>
      </w:r>
      <w:r>
        <w:rPr>
          <w:rFonts w:cs="Arial"/>
          <w:lang w:val="sr-Cyrl-RS"/>
        </w:rPr>
        <w:t>Отпремница</w:t>
      </w:r>
      <w:r w:rsidR="00456FB8" w:rsidRPr="00456FB8">
        <w:rPr>
          <w:rFonts w:cs="Arial"/>
          <w:lang w:val="sr-Cyrl-RS"/>
        </w:rPr>
        <w:t xml:space="preserve">, </w:t>
      </w:r>
      <w:r>
        <w:rPr>
          <w:rFonts w:cs="Arial"/>
        </w:rPr>
        <w:t>Записник</w:t>
      </w:r>
      <w:r w:rsidR="00456FB8" w:rsidRPr="00456FB8">
        <w:rPr>
          <w:rFonts w:cs="Arial"/>
        </w:rPr>
        <w:t xml:space="preserve"> </w:t>
      </w:r>
      <w:r>
        <w:rPr>
          <w:rFonts w:cs="Arial"/>
        </w:rPr>
        <w:t>о</w:t>
      </w:r>
      <w:r w:rsidR="00456FB8" w:rsidRPr="00456FB8">
        <w:rPr>
          <w:rFonts w:cs="Arial"/>
        </w:rPr>
        <w:t xml:space="preserve"> </w:t>
      </w:r>
      <w:r>
        <w:rPr>
          <w:rFonts w:cs="Arial"/>
        </w:rPr>
        <w:t>квалитативном</w:t>
      </w:r>
      <w:r w:rsidR="00456FB8" w:rsidRPr="00456FB8">
        <w:rPr>
          <w:rFonts w:cs="Arial"/>
        </w:rPr>
        <w:t xml:space="preserve"> </w:t>
      </w:r>
      <w:r>
        <w:rPr>
          <w:rFonts w:cs="Arial"/>
        </w:rPr>
        <w:t>пријему</w:t>
      </w:r>
      <w:r w:rsidR="00456FB8" w:rsidRPr="00456FB8">
        <w:rPr>
          <w:rFonts w:cs="Arial"/>
        </w:rPr>
        <w:t xml:space="preserve">, </w:t>
      </w:r>
      <w:r>
        <w:rPr>
          <w:rFonts w:cs="Arial"/>
        </w:rPr>
        <w:t>са</w:t>
      </w:r>
      <w:r w:rsidR="00456FB8" w:rsidRPr="00456FB8">
        <w:rPr>
          <w:rFonts w:cs="Arial"/>
        </w:rPr>
        <w:t xml:space="preserve"> ч</w:t>
      </w:r>
      <w:r>
        <w:rPr>
          <w:rFonts w:cs="Arial"/>
        </w:rPr>
        <w:t>итко</w:t>
      </w:r>
      <w:r w:rsidR="00456FB8" w:rsidRPr="00456FB8">
        <w:rPr>
          <w:rFonts w:cs="Arial"/>
        </w:rPr>
        <w:t xml:space="preserve"> </w:t>
      </w:r>
      <w:r>
        <w:rPr>
          <w:rFonts w:cs="Arial"/>
        </w:rPr>
        <w:t>написаним</w:t>
      </w:r>
      <w:r w:rsidR="00456FB8" w:rsidRPr="00456FB8">
        <w:rPr>
          <w:rFonts w:cs="Arial"/>
        </w:rPr>
        <w:t xml:space="preserve"> </w:t>
      </w:r>
      <w:r>
        <w:rPr>
          <w:rFonts w:cs="Arial"/>
        </w:rPr>
        <w:t>именом</w:t>
      </w:r>
      <w:r w:rsidR="00456FB8" w:rsidRPr="00456FB8">
        <w:rPr>
          <w:rFonts w:cs="Arial"/>
        </w:rPr>
        <w:t xml:space="preserve"> </w:t>
      </w:r>
      <w:r>
        <w:rPr>
          <w:rFonts w:cs="Arial"/>
        </w:rPr>
        <w:t>и</w:t>
      </w:r>
      <w:r w:rsidR="00456FB8" w:rsidRPr="00456FB8">
        <w:rPr>
          <w:rFonts w:cs="Arial"/>
        </w:rPr>
        <w:t xml:space="preserve"> </w:t>
      </w:r>
      <w:r>
        <w:rPr>
          <w:rFonts w:cs="Arial"/>
        </w:rPr>
        <w:t>презименом</w:t>
      </w:r>
      <w:r w:rsidR="00456FB8" w:rsidRPr="00456FB8">
        <w:rPr>
          <w:rFonts w:cs="Arial"/>
        </w:rPr>
        <w:t xml:space="preserve"> </w:t>
      </w:r>
      <w:r>
        <w:rPr>
          <w:rFonts w:cs="Arial"/>
        </w:rPr>
        <w:t>и</w:t>
      </w:r>
      <w:r w:rsidR="00456FB8" w:rsidRPr="00456FB8">
        <w:rPr>
          <w:rFonts w:cs="Arial"/>
        </w:rPr>
        <w:t xml:space="preserve"> </w:t>
      </w:r>
      <w:r>
        <w:rPr>
          <w:rFonts w:cs="Arial"/>
        </w:rPr>
        <w:t>потписом</w:t>
      </w:r>
      <w:r w:rsidR="00456FB8" w:rsidRPr="00456FB8">
        <w:rPr>
          <w:rFonts w:cs="Arial"/>
        </w:rPr>
        <w:t xml:space="preserve"> </w:t>
      </w:r>
      <w:r>
        <w:rPr>
          <w:rFonts w:cs="Arial"/>
        </w:rPr>
        <w:t>овла</w:t>
      </w:r>
      <w:r w:rsidR="00456FB8" w:rsidRPr="00456FB8">
        <w:rPr>
          <w:rFonts w:cs="Arial"/>
        </w:rPr>
        <w:t>ш</w:t>
      </w:r>
      <w:r>
        <w:rPr>
          <w:rFonts w:cs="Arial"/>
        </w:rPr>
        <w:t>ћеног</w:t>
      </w:r>
      <w:r w:rsidR="00456FB8" w:rsidRPr="00456FB8">
        <w:rPr>
          <w:rFonts w:cs="Arial"/>
        </w:rPr>
        <w:t xml:space="preserve"> </w:t>
      </w:r>
      <w:r>
        <w:rPr>
          <w:rFonts w:cs="Arial"/>
        </w:rPr>
        <w:t>лица</w:t>
      </w:r>
      <w:r w:rsidR="00456FB8" w:rsidRPr="00456FB8">
        <w:rPr>
          <w:rFonts w:cs="Arial"/>
        </w:rPr>
        <w:t xml:space="preserve"> </w:t>
      </w:r>
      <w:r>
        <w:rPr>
          <w:rFonts w:cs="Arial"/>
        </w:rPr>
        <w:t>Корисника</w:t>
      </w:r>
      <w:r w:rsidR="00456FB8" w:rsidRPr="00456FB8">
        <w:rPr>
          <w:rFonts w:cs="Arial"/>
        </w:rPr>
        <w:t xml:space="preserve"> </w:t>
      </w:r>
      <w:r>
        <w:rPr>
          <w:rFonts w:cs="Arial"/>
        </w:rPr>
        <w:t>услуга</w:t>
      </w:r>
      <w:r w:rsidR="00456FB8" w:rsidRPr="00456FB8">
        <w:rPr>
          <w:rFonts w:cs="Arial"/>
        </w:rPr>
        <w:t xml:space="preserve">. </w:t>
      </w:r>
      <w:r>
        <w:rPr>
          <w:rFonts w:cs="Arial"/>
          <w:b/>
          <w:lang w:val="sr-Cyrl-RS"/>
        </w:rPr>
        <w:t>Продавац</w:t>
      </w:r>
      <w:r w:rsidR="00456FB8" w:rsidRPr="00456FB8">
        <w:rPr>
          <w:rFonts w:cs="Arial"/>
          <w:b/>
        </w:rPr>
        <w:t xml:space="preserve"> </w:t>
      </w:r>
      <w:r>
        <w:rPr>
          <w:rFonts w:cs="Arial"/>
          <w:b/>
        </w:rPr>
        <w:t>је</w:t>
      </w:r>
      <w:r w:rsidR="00456FB8" w:rsidRPr="00456FB8">
        <w:rPr>
          <w:rFonts w:cs="Arial"/>
          <w:b/>
        </w:rPr>
        <w:t xml:space="preserve"> </w:t>
      </w:r>
      <w:r>
        <w:rPr>
          <w:rFonts w:cs="Arial"/>
          <w:b/>
        </w:rPr>
        <w:t>обавезан</w:t>
      </w:r>
      <w:r w:rsidR="00456FB8" w:rsidRPr="00456FB8">
        <w:rPr>
          <w:rFonts w:cs="Arial"/>
          <w:b/>
        </w:rPr>
        <w:t xml:space="preserve"> </w:t>
      </w:r>
      <w:r>
        <w:rPr>
          <w:rFonts w:cs="Arial"/>
          <w:b/>
        </w:rPr>
        <w:t>да</w:t>
      </w:r>
      <w:r w:rsidR="00456FB8" w:rsidRPr="00456FB8">
        <w:rPr>
          <w:rFonts w:cs="Arial"/>
          <w:b/>
        </w:rPr>
        <w:t xml:space="preserve"> </w:t>
      </w:r>
      <w:r>
        <w:rPr>
          <w:rFonts w:cs="Arial"/>
          <w:b/>
        </w:rPr>
        <w:t>на</w:t>
      </w:r>
      <w:r w:rsidR="00456FB8" w:rsidRPr="00456FB8">
        <w:rPr>
          <w:rFonts w:cs="Arial"/>
          <w:b/>
        </w:rPr>
        <w:t xml:space="preserve"> </w:t>
      </w:r>
      <w:r>
        <w:rPr>
          <w:rFonts w:cs="Arial"/>
          <w:b/>
        </w:rPr>
        <w:t>ра</w:t>
      </w:r>
      <w:r w:rsidR="00456FB8" w:rsidRPr="00456FB8">
        <w:rPr>
          <w:rFonts w:cs="Arial"/>
          <w:b/>
        </w:rPr>
        <w:t>ч</w:t>
      </w:r>
      <w:r>
        <w:rPr>
          <w:rFonts w:cs="Arial"/>
          <w:b/>
        </w:rPr>
        <w:t>уну</w:t>
      </w:r>
      <w:r w:rsidR="00456FB8" w:rsidRPr="00456FB8">
        <w:rPr>
          <w:rFonts w:cs="Arial"/>
          <w:b/>
        </w:rPr>
        <w:t>/</w:t>
      </w:r>
      <w:r>
        <w:rPr>
          <w:rFonts w:cs="Arial"/>
          <w:b/>
        </w:rPr>
        <w:t>ра</w:t>
      </w:r>
      <w:r w:rsidR="00456FB8" w:rsidRPr="00456FB8">
        <w:rPr>
          <w:rFonts w:cs="Arial"/>
          <w:b/>
        </w:rPr>
        <w:t>ч</w:t>
      </w:r>
      <w:r>
        <w:rPr>
          <w:rFonts w:cs="Arial"/>
          <w:b/>
        </w:rPr>
        <w:t>унима</w:t>
      </w:r>
      <w:r w:rsidR="00456FB8" w:rsidRPr="00456FB8">
        <w:rPr>
          <w:rFonts w:cs="Arial"/>
          <w:b/>
        </w:rPr>
        <w:t xml:space="preserve"> </w:t>
      </w:r>
      <w:r>
        <w:rPr>
          <w:rFonts w:cs="Arial"/>
          <w:b/>
        </w:rPr>
        <w:t>наведе</w:t>
      </w:r>
      <w:r w:rsidR="00456FB8" w:rsidRPr="00456FB8">
        <w:rPr>
          <w:rFonts w:cs="Arial"/>
          <w:b/>
        </w:rPr>
        <w:t xml:space="preserve"> </w:t>
      </w:r>
      <w:r>
        <w:rPr>
          <w:rFonts w:cs="Arial"/>
          <w:b/>
        </w:rPr>
        <w:t>уговр</w:t>
      </w:r>
      <w:r w:rsidR="00456FB8" w:rsidRPr="00456FB8">
        <w:rPr>
          <w:rFonts w:cs="Arial"/>
          <w:b/>
        </w:rPr>
        <w:t xml:space="preserve"> </w:t>
      </w:r>
      <w:r>
        <w:rPr>
          <w:rFonts w:cs="Arial"/>
          <w:b/>
        </w:rPr>
        <w:t>на</w:t>
      </w:r>
      <w:r w:rsidR="00456FB8" w:rsidRPr="00456FB8">
        <w:rPr>
          <w:rFonts w:cs="Arial"/>
          <w:b/>
        </w:rPr>
        <w:t xml:space="preserve"> </w:t>
      </w:r>
      <w:r>
        <w:rPr>
          <w:rFonts w:cs="Arial"/>
          <w:b/>
        </w:rPr>
        <w:t>основу</w:t>
      </w:r>
      <w:r w:rsidR="00456FB8" w:rsidRPr="00456FB8">
        <w:rPr>
          <w:rFonts w:cs="Arial"/>
          <w:b/>
        </w:rPr>
        <w:t xml:space="preserve"> </w:t>
      </w:r>
      <w:r>
        <w:rPr>
          <w:rFonts w:cs="Arial"/>
          <w:b/>
        </w:rPr>
        <w:t>којег</w:t>
      </w:r>
      <w:r w:rsidR="00456FB8" w:rsidRPr="00456FB8">
        <w:rPr>
          <w:rFonts w:cs="Arial"/>
          <w:b/>
        </w:rPr>
        <w:t xml:space="preserve"> </w:t>
      </w:r>
      <w:r>
        <w:rPr>
          <w:rFonts w:cs="Arial"/>
          <w:b/>
        </w:rPr>
        <w:t>се</w:t>
      </w:r>
      <w:r w:rsidR="00456FB8" w:rsidRPr="00456FB8">
        <w:rPr>
          <w:rFonts w:cs="Arial"/>
          <w:b/>
        </w:rPr>
        <w:t xml:space="preserve"> </w:t>
      </w:r>
      <w:r>
        <w:rPr>
          <w:rFonts w:cs="Arial"/>
          <w:b/>
        </w:rPr>
        <w:t>ра</w:t>
      </w:r>
      <w:r w:rsidR="00456FB8" w:rsidRPr="00456FB8">
        <w:rPr>
          <w:rFonts w:cs="Arial"/>
          <w:b/>
        </w:rPr>
        <w:t>ч</w:t>
      </w:r>
      <w:r>
        <w:rPr>
          <w:rFonts w:cs="Arial"/>
          <w:b/>
        </w:rPr>
        <w:t>ун</w:t>
      </w:r>
      <w:r w:rsidR="00456FB8" w:rsidRPr="00456FB8">
        <w:rPr>
          <w:rFonts w:cs="Arial"/>
          <w:b/>
        </w:rPr>
        <w:t xml:space="preserve"> </w:t>
      </w:r>
      <w:r>
        <w:rPr>
          <w:rFonts w:cs="Arial"/>
          <w:b/>
        </w:rPr>
        <w:t>издаје</w:t>
      </w:r>
      <w:r w:rsidR="00456FB8" w:rsidRPr="00456FB8">
        <w:rPr>
          <w:rFonts w:cs="Arial"/>
          <w:b/>
        </w:rPr>
        <w:t xml:space="preserve"> (</w:t>
      </w:r>
      <w:r>
        <w:rPr>
          <w:rFonts w:cs="Arial"/>
          <w:b/>
        </w:rPr>
        <w:t>број</w:t>
      </w:r>
      <w:r w:rsidR="00456FB8" w:rsidRPr="00456FB8">
        <w:rPr>
          <w:rFonts w:cs="Arial"/>
          <w:b/>
        </w:rPr>
        <w:t xml:space="preserve"> </w:t>
      </w:r>
      <w:r>
        <w:rPr>
          <w:rFonts w:cs="Arial"/>
          <w:b/>
        </w:rPr>
        <w:t>и</w:t>
      </w:r>
      <w:r w:rsidR="00456FB8" w:rsidRPr="00456FB8">
        <w:rPr>
          <w:rFonts w:cs="Arial"/>
          <w:b/>
        </w:rPr>
        <w:t xml:space="preserve"> </w:t>
      </w:r>
      <w:r>
        <w:rPr>
          <w:rFonts w:cs="Arial"/>
          <w:b/>
        </w:rPr>
        <w:t>датум</w:t>
      </w:r>
      <w:r w:rsidR="00456FB8" w:rsidRPr="00456FB8">
        <w:rPr>
          <w:rFonts w:cs="Arial"/>
          <w:b/>
        </w:rPr>
        <w:t>).</w:t>
      </w:r>
    </w:p>
    <w:p w:rsidR="00456FB8" w:rsidRPr="00CB382D" w:rsidRDefault="00052CE5" w:rsidP="00CB382D">
      <w:pPr>
        <w:pStyle w:val="KDParagraf"/>
        <w:spacing w:before="0"/>
        <w:rPr>
          <w:rFonts w:eastAsia="Calibri" w:cs="Arial"/>
          <w:lang w:val="sr-Cyrl-RS"/>
        </w:rPr>
      </w:pPr>
      <w:r>
        <w:rPr>
          <w:rFonts w:eastAsia="Calibri" w:cs="Arial"/>
        </w:rPr>
        <w:t>Плаћање</w:t>
      </w:r>
      <w:r w:rsidR="00456FB8" w:rsidRPr="001C129A">
        <w:rPr>
          <w:rFonts w:eastAsia="Calibri" w:cs="Arial"/>
        </w:rPr>
        <w:t xml:space="preserve"> </w:t>
      </w:r>
      <w:r>
        <w:rPr>
          <w:rFonts w:eastAsia="Calibri" w:cs="Arial"/>
        </w:rPr>
        <w:t>добара</w:t>
      </w:r>
      <w:r w:rsidR="00456FB8" w:rsidRPr="001C129A">
        <w:rPr>
          <w:rFonts w:eastAsia="Calibri" w:cs="Arial"/>
        </w:rPr>
        <w:t xml:space="preserve"> </w:t>
      </w:r>
      <w:r>
        <w:rPr>
          <w:rFonts w:eastAsia="Calibri" w:cs="Arial"/>
        </w:rPr>
        <w:t>који</w:t>
      </w:r>
      <w:r w:rsidR="00456FB8" w:rsidRPr="001C129A">
        <w:rPr>
          <w:rFonts w:eastAsia="Calibri" w:cs="Arial"/>
        </w:rPr>
        <w:t xml:space="preserve"> </w:t>
      </w:r>
      <w:r>
        <w:rPr>
          <w:rFonts w:eastAsia="Calibri" w:cs="Arial"/>
        </w:rPr>
        <w:t>су</w:t>
      </w:r>
      <w:r w:rsidR="00456FB8" w:rsidRPr="001C129A">
        <w:rPr>
          <w:rFonts w:eastAsia="Calibri" w:cs="Arial"/>
        </w:rPr>
        <w:t xml:space="preserve"> </w:t>
      </w:r>
      <w:r>
        <w:rPr>
          <w:rFonts w:eastAsia="Calibri" w:cs="Arial"/>
        </w:rPr>
        <w:t>предмет</w:t>
      </w:r>
      <w:r w:rsidR="00456FB8" w:rsidRPr="001C129A">
        <w:rPr>
          <w:rFonts w:eastAsia="Calibri" w:cs="Arial"/>
        </w:rPr>
        <w:t xml:space="preserve"> </w:t>
      </w:r>
      <w:r>
        <w:rPr>
          <w:rFonts w:eastAsia="Calibri" w:cs="Arial"/>
        </w:rPr>
        <w:t>ове</w:t>
      </w:r>
      <w:r w:rsidR="00456FB8" w:rsidRPr="001C129A">
        <w:rPr>
          <w:rFonts w:eastAsia="Calibri" w:cs="Arial"/>
        </w:rPr>
        <w:t xml:space="preserve"> </w:t>
      </w:r>
      <w:r>
        <w:rPr>
          <w:rFonts w:eastAsia="Calibri" w:cs="Arial"/>
        </w:rPr>
        <w:t>јавне</w:t>
      </w:r>
      <w:r w:rsidR="00456FB8" w:rsidRPr="001C129A">
        <w:rPr>
          <w:rFonts w:eastAsia="Calibri" w:cs="Arial"/>
        </w:rPr>
        <w:t xml:space="preserve"> </w:t>
      </w:r>
      <w:r>
        <w:rPr>
          <w:rFonts w:eastAsia="Calibri" w:cs="Arial"/>
        </w:rPr>
        <w:t>набавке</w:t>
      </w:r>
      <w:r w:rsidR="00456FB8" w:rsidRPr="001C129A">
        <w:rPr>
          <w:rFonts w:eastAsia="Calibri" w:cs="Arial"/>
        </w:rPr>
        <w:t xml:space="preserve"> </w:t>
      </w:r>
      <w:r>
        <w:rPr>
          <w:rFonts w:eastAsia="Calibri" w:cs="Arial"/>
        </w:rPr>
        <w:t>Купац</w:t>
      </w:r>
      <w:r w:rsidR="00456FB8" w:rsidRPr="001C129A">
        <w:rPr>
          <w:rFonts w:eastAsia="Calibri" w:cs="Arial"/>
        </w:rPr>
        <w:t xml:space="preserve"> </w:t>
      </w:r>
      <w:r>
        <w:rPr>
          <w:rFonts w:eastAsia="Calibri" w:cs="Arial"/>
        </w:rPr>
        <w:t>ће</w:t>
      </w:r>
      <w:r w:rsidR="00456FB8" w:rsidRPr="001C129A">
        <w:rPr>
          <w:rFonts w:eastAsia="Calibri" w:cs="Arial"/>
        </w:rPr>
        <w:t xml:space="preserve"> </w:t>
      </w:r>
      <w:r>
        <w:rPr>
          <w:rFonts w:eastAsia="Calibri" w:cs="Arial"/>
        </w:rPr>
        <w:t>извр</w:t>
      </w:r>
      <w:r w:rsidR="00456FB8" w:rsidRPr="001C129A">
        <w:rPr>
          <w:rFonts w:eastAsia="Calibri" w:cs="Arial"/>
        </w:rPr>
        <w:t>ш</w:t>
      </w:r>
      <w:r>
        <w:rPr>
          <w:rFonts w:eastAsia="Calibri" w:cs="Arial"/>
        </w:rPr>
        <w:t>ити</w:t>
      </w:r>
      <w:r w:rsidR="00456FB8" w:rsidRPr="001C129A">
        <w:rPr>
          <w:rFonts w:eastAsia="Calibri" w:cs="Arial"/>
        </w:rPr>
        <w:t xml:space="preserve"> </w:t>
      </w:r>
      <w:r>
        <w:rPr>
          <w:rFonts w:eastAsia="Calibri" w:cs="Arial"/>
        </w:rPr>
        <w:t>на</w:t>
      </w:r>
      <w:r w:rsidR="00456FB8" w:rsidRPr="001C129A">
        <w:rPr>
          <w:rFonts w:eastAsia="Calibri" w:cs="Arial"/>
        </w:rPr>
        <w:t xml:space="preserve"> </w:t>
      </w:r>
      <w:r>
        <w:rPr>
          <w:rFonts w:eastAsia="Calibri" w:cs="Arial"/>
        </w:rPr>
        <w:t>текући</w:t>
      </w:r>
      <w:r w:rsidR="00456FB8" w:rsidRPr="001C129A">
        <w:rPr>
          <w:rFonts w:eastAsia="Calibri" w:cs="Arial"/>
        </w:rPr>
        <w:t xml:space="preserve"> </w:t>
      </w:r>
      <w:r>
        <w:rPr>
          <w:rFonts w:eastAsia="Calibri" w:cs="Arial"/>
        </w:rPr>
        <w:t>ра</w:t>
      </w:r>
      <w:r w:rsidR="00456FB8" w:rsidRPr="001C129A">
        <w:rPr>
          <w:rFonts w:eastAsia="Calibri" w:cs="Arial"/>
        </w:rPr>
        <w:t>ч</w:t>
      </w:r>
      <w:r>
        <w:rPr>
          <w:rFonts w:eastAsia="Calibri" w:cs="Arial"/>
        </w:rPr>
        <w:t>ун</w:t>
      </w:r>
      <w:r w:rsidR="00456FB8" w:rsidRPr="001C129A">
        <w:rPr>
          <w:rFonts w:eastAsia="Calibri" w:cs="Arial"/>
        </w:rPr>
        <w:t xml:space="preserve"> </w:t>
      </w:r>
      <w:r>
        <w:rPr>
          <w:rFonts w:eastAsia="Calibri" w:cs="Arial"/>
        </w:rPr>
        <w:t>Продавца</w:t>
      </w:r>
      <w:r w:rsidR="00456FB8" w:rsidRPr="001C129A">
        <w:rPr>
          <w:rFonts w:eastAsia="Calibri" w:cs="Arial"/>
        </w:rPr>
        <w:t xml:space="preserve">, </w:t>
      </w:r>
      <w:r>
        <w:rPr>
          <w:rFonts w:eastAsia="Calibri" w:cs="Arial"/>
        </w:rPr>
        <w:t>сукцесивно</w:t>
      </w:r>
      <w:r w:rsidR="00456FB8" w:rsidRPr="001C129A">
        <w:rPr>
          <w:rFonts w:eastAsia="Calibri" w:cs="Arial"/>
        </w:rPr>
        <w:t xml:space="preserve">, </w:t>
      </w:r>
      <w:r>
        <w:rPr>
          <w:rFonts w:eastAsia="Calibri" w:cs="Arial"/>
        </w:rPr>
        <w:t>након</w:t>
      </w:r>
      <w:r w:rsidR="00456FB8" w:rsidRPr="001C129A">
        <w:rPr>
          <w:rFonts w:eastAsia="Calibri" w:cs="Arial"/>
        </w:rPr>
        <w:t xml:space="preserve"> </w:t>
      </w:r>
      <w:r>
        <w:rPr>
          <w:rFonts w:eastAsia="Calibri" w:cs="Arial"/>
        </w:rPr>
        <w:t>сваке</w:t>
      </w:r>
      <w:r w:rsidR="00456FB8" w:rsidRPr="001C129A">
        <w:rPr>
          <w:rFonts w:eastAsia="Calibri" w:cs="Arial"/>
        </w:rPr>
        <w:t xml:space="preserve"> </w:t>
      </w:r>
      <w:r>
        <w:rPr>
          <w:rFonts w:eastAsia="Calibri" w:cs="Arial"/>
        </w:rPr>
        <w:t>поједина</w:t>
      </w:r>
      <w:r w:rsidR="00456FB8" w:rsidRPr="001C129A">
        <w:rPr>
          <w:rFonts w:eastAsia="Calibri" w:cs="Arial"/>
        </w:rPr>
        <w:t>ч</w:t>
      </w:r>
      <w:r>
        <w:rPr>
          <w:rFonts w:eastAsia="Calibri" w:cs="Arial"/>
        </w:rPr>
        <w:t>не</w:t>
      </w:r>
      <w:r w:rsidR="00456FB8" w:rsidRPr="001C129A">
        <w:rPr>
          <w:rFonts w:eastAsia="Calibri" w:cs="Arial"/>
        </w:rPr>
        <w:t xml:space="preserve"> </w:t>
      </w:r>
      <w:r>
        <w:rPr>
          <w:rFonts w:eastAsia="Calibri" w:cs="Arial"/>
        </w:rPr>
        <w:t>испоруке</w:t>
      </w:r>
      <w:r w:rsidR="00456FB8" w:rsidRPr="001C129A">
        <w:rPr>
          <w:rFonts w:eastAsia="Calibri" w:cs="Arial"/>
        </w:rPr>
        <w:t xml:space="preserve"> </w:t>
      </w:r>
      <w:r>
        <w:rPr>
          <w:rFonts w:eastAsia="Calibri" w:cs="Arial"/>
        </w:rPr>
        <w:t>и</w:t>
      </w:r>
      <w:r w:rsidR="00456FB8" w:rsidRPr="001C129A">
        <w:rPr>
          <w:rFonts w:eastAsia="Calibri" w:cs="Arial"/>
        </w:rPr>
        <w:t xml:space="preserve"> </w:t>
      </w:r>
      <w:r>
        <w:rPr>
          <w:rFonts w:eastAsia="Calibri" w:cs="Arial"/>
        </w:rPr>
        <w:t>потписивања</w:t>
      </w:r>
      <w:r w:rsidR="00456FB8" w:rsidRPr="001C129A">
        <w:rPr>
          <w:rFonts w:eastAsia="Calibri" w:cs="Arial"/>
        </w:rPr>
        <w:t xml:space="preserve"> </w:t>
      </w:r>
      <w:r>
        <w:rPr>
          <w:rFonts w:eastAsia="Calibri" w:cs="Arial"/>
          <w:lang w:val="sr-Cyrl-RS"/>
        </w:rPr>
        <w:lastRenderedPageBreak/>
        <w:t>отпремнице</w:t>
      </w:r>
      <w:r w:rsidR="00456FB8" w:rsidRPr="001C129A">
        <w:rPr>
          <w:rFonts w:eastAsia="Calibri" w:cs="Arial"/>
        </w:rPr>
        <w:t xml:space="preserve"> </w:t>
      </w:r>
      <w:r>
        <w:rPr>
          <w:rFonts w:eastAsia="Calibri" w:cs="Arial"/>
        </w:rPr>
        <w:t>од</w:t>
      </w:r>
      <w:r w:rsidR="00456FB8" w:rsidRPr="001C129A">
        <w:rPr>
          <w:rFonts w:eastAsia="Calibri" w:cs="Arial"/>
        </w:rPr>
        <w:t xml:space="preserve"> </w:t>
      </w:r>
      <w:r>
        <w:rPr>
          <w:rFonts w:eastAsia="Calibri" w:cs="Arial"/>
        </w:rPr>
        <w:t>стране</w:t>
      </w:r>
      <w:r w:rsidR="00456FB8" w:rsidRPr="001C129A">
        <w:rPr>
          <w:rFonts w:eastAsia="Calibri" w:cs="Arial"/>
        </w:rPr>
        <w:t xml:space="preserve"> </w:t>
      </w:r>
      <w:r>
        <w:rPr>
          <w:rFonts w:eastAsia="Calibri" w:cs="Arial"/>
        </w:rPr>
        <w:t>овла</w:t>
      </w:r>
      <w:r w:rsidR="00456FB8" w:rsidRPr="001C129A">
        <w:rPr>
          <w:rFonts w:eastAsia="Calibri" w:cs="Arial"/>
        </w:rPr>
        <w:t>ш</w:t>
      </w:r>
      <w:r>
        <w:rPr>
          <w:rFonts w:eastAsia="Calibri" w:cs="Arial"/>
        </w:rPr>
        <w:t>ћених</w:t>
      </w:r>
      <w:r w:rsidR="00456FB8" w:rsidRPr="001C129A">
        <w:rPr>
          <w:rFonts w:eastAsia="Calibri" w:cs="Arial"/>
        </w:rPr>
        <w:t xml:space="preserve"> </w:t>
      </w:r>
      <w:r>
        <w:rPr>
          <w:rFonts w:eastAsia="Calibri" w:cs="Arial"/>
        </w:rPr>
        <w:t>представника</w:t>
      </w:r>
      <w:r w:rsidR="00456FB8" w:rsidRPr="001C129A">
        <w:rPr>
          <w:rFonts w:eastAsia="Calibri" w:cs="Arial"/>
        </w:rPr>
        <w:t xml:space="preserve"> </w:t>
      </w:r>
      <w:r>
        <w:rPr>
          <w:rFonts w:eastAsia="Calibri" w:cs="Arial"/>
        </w:rPr>
        <w:t>Купца</w:t>
      </w:r>
      <w:r w:rsidR="00456FB8" w:rsidRPr="001C129A">
        <w:rPr>
          <w:rFonts w:eastAsia="Calibri" w:cs="Arial"/>
        </w:rPr>
        <w:t xml:space="preserve"> </w:t>
      </w:r>
      <w:r>
        <w:rPr>
          <w:rFonts w:eastAsia="Calibri" w:cs="Arial"/>
        </w:rPr>
        <w:t>и</w:t>
      </w:r>
      <w:r w:rsidR="00456FB8" w:rsidRPr="001C129A">
        <w:rPr>
          <w:rFonts w:eastAsia="Calibri" w:cs="Arial"/>
        </w:rPr>
        <w:t xml:space="preserve">  </w:t>
      </w:r>
      <w:r>
        <w:rPr>
          <w:rFonts w:eastAsia="Calibri" w:cs="Arial"/>
        </w:rPr>
        <w:t>Продавца</w:t>
      </w:r>
      <w:r w:rsidR="00456FB8" w:rsidRPr="00456FB8">
        <w:rPr>
          <w:rFonts w:eastAsia="Calibri" w:cs="Arial"/>
        </w:rPr>
        <w:t xml:space="preserve"> - </w:t>
      </w:r>
      <w:r>
        <w:rPr>
          <w:rFonts w:eastAsia="Calibri" w:cs="Arial"/>
        </w:rPr>
        <w:t>без</w:t>
      </w:r>
      <w:r w:rsidR="00456FB8" w:rsidRPr="00456FB8">
        <w:rPr>
          <w:rFonts w:eastAsia="Calibri" w:cs="Arial"/>
        </w:rPr>
        <w:t xml:space="preserve"> </w:t>
      </w:r>
      <w:r>
        <w:rPr>
          <w:rFonts w:eastAsia="Calibri" w:cs="Arial"/>
        </w:rPr>
        <w:t>примедби</w:t>
      </w:r>
      <w:r w:rsidR="00456FB8" w:rsidRPr="00456FB8">
        <w:rPr>
          <w:rFonts w:eastAsia="Calibri" w:cs="Arial"/>
        </w:rPr>
        <w:t xml:space="preserve">, </w:t>
      </w:r>
      <w:r>
        <w:rPr>
          <w:rFonts w:eastAsia="Calibri" w:cs="Arial"/>
        </w:rPr>
        <w:t>у</w:t>
      </w:r>
      <w:r w:rsidR="00456FB8" w:rsidRPr="00456FB8">
        <w:rPr>
          <w:rFonts w:eastAsia="Calibri" w:cs="Arial"/>
        </w:rPr>
        <w:t xml:space="preserve"> </w:t>
      </w:r>
      <w:r>
        <w:rPr>
          <w:rFonts w:eastAsia="Calibri" w:cs="Arial"/>
        </w:rPr>
        <w:t>року</w:t>
      </w:r>
      <w:r w:rsidR="00456FB8" w:rsidRPr="00456FB8">
        <w:rPr>
          <w:rFonts w:eastAsia="Calibri" w:cs="Arial"/>
        </w:rPr>
        <w:t xml:space="preserve"> </w:t>
      </w:r>
      <w:r>
        <w:rPr>
          <w:rFonts w:eastAsia="Calibri" w:cs="Arial"/>
        </w:rPr>
        <w:t>до</w:t>
      </w:r>
      <w:r w:rsidR="00456FB8" w:rsidRPr="00456FB8">
        <w:rPr>
          <w:rFonts w:eastAsia="Calibri" w:cs="Arial"/>
        </w:rPr>
        <w:t xml:space="preserve"> 45 </w:t>
      </w:r>
      <w:r>
        <w:rPr>
          <w:rFonts w:eastAsia="Calibri" w:cs="Arial"/>
        </w:rPr>
        <w:t>дана</w:t>
      </w:r>
      <w:r w:rsidR="00456FB8" w:rsidRPr="00456FB8">
        <w:rPr>
          <w:rFonts w:eastAsia="Calibri" w:cs="Arial"/>
        </w:rPr>
        <w:t xml:space="preserve"> </w:t>
      </w:r>
      <w:r>
        <w:rPr>
          <w:rFonts w:eastAsia="Calibri" w:cs="Arial"/>
        </w:rPr>
        <w:t>од</w:t>
      </w:r>
      <w:r w:rsidR="00456FB8" w:rsidRPr="00456FB8">
        <w:rPr>
          <w:rFonts w:eastAsia="Calibri" w:cs="Arial"/>
        </w:rPr>
        <w:t xml:space="preserve"> </w:t>
      </w:r>
      <w:r>
        <w:rPr>
          <w:rFonts w:eastAsia="Calibri" w:cs="Arial"/>
        </w:rPr>
        <w:t>дана</w:t>
      </w:r>
      <w:r w:rsidR="00456FB8" w:rsidRPr="00456FB8">
        <w:rPr>
          <w:rFonts w:eastAsia="Calibri" w:cs="Arial"/>
        </w:rPr>
        <w:t xml:space="preserve"> </w:t>
      </w:r>
      <w:r>
        <w:rPr>
          <w:rFonts w:eastAsia="Calibri" w:cs="Arial"/>
        </w:rPr>
        <w:t>пријема</w:t>
      </w:r>
      <w:r w:rsidR="00456FB8" w:rsidRPr="00456FB8">
        <w:rPr>
          <w:rFonts w:eastAsia="Calibri" w:cs="Arial"/>
        </w:rPr>
        <w:t xml:space="preserve"> </w:t>
      </w:r>
      <w:r>
        <w:rPr>
          <w:rFonts w:eastAsia="Calibri" w:cs="Arial"/>
        </w:rPr>
        <w:t>исправног</w:t>
      </w:r>
      <w:r w:rsidR="00456FB8" w:rsidRPr="00456FB8">
        <w:rPr>
          <w:rFonts w:eastAsia="Calibri" w:cs="Arial"/>
        </w:rPr>
        <w:t xml:space="preserve"> </w:t>
      </w:r>
      <w:r>
        <w:rPr>
          <w:rFonts w:eastAsia="Calibri" w:cs="Arial"/>
        </w:rPr>
        <w:t>ра</w:t>
      </w:r>
      <w:r w:rsidR="00456FB8" w:rsidRPr="00456FB8">
        <w:rPr>
          <w:rFonts w:eastAsia="Calibri" w:cs="Arial"/>
        </w:rPr>
        <w:t>ч</w:t>
      </w:r>
      <w:r>
        <w:rPr>
          <w:rFonts w:eastAsia="Calibri" w:cs="Arial"/>
        </w:rPr>
        <w:t>уна</w:t>
      </w:r>
      <w:r w:rsidR="00456FB8" w:rsidRPr="00456FB8">
        <w:rPr>
          <w:rFonts w:eastAsia="Calibri" w:cs="Arial"/>
          <w:lang w:val="sr-Cyrl-RS"/>
        </w:rPr>
        <w:t xml:space="preserve"> </w:t>
      </w:r>
      <w:r>
        <w:rPr>
          <w:rFonts w:eastAsia="Calibri" w:cs="Arial"/>
          <w:lang w:val="sr-Cyrl-RS"/>
        </w:rPr>
        <w:t>са</w:t>
      </w:r>
      <w:r w:rsidR="00456FB8" w:rsidRPr="00456FB8">
        <w:rPr>
          <w:rFonts w:eastAsia="Calibri" w:cs="Arial"/>
          <w:lang w:val="sr-Cyrl-RS"/>
        </w:rPr>
        <w:t xml:space="preserve"> </w:t>
      </w:r>
      <w:r>
        <w:rPr>
          <w:rFonts w:eastAsia="Calibri" w:cs="Arial"/>
          <w:lang w:val="sr-Cyrl-RS"/>
        </w:rPr>
        <w:t>прилозима</w:t>
      </w:r>
      <w:r w:rsidR="00456FB8" w:rsidRPr="00456FB8">
        <w:rPr>
          <w:rFonts w:eastAsia="Calibri" w:cs="Arial"/>
        </w:rPr>
        <w:t xml:space="preserve">.  </w:t>
      </w:r>
    </w:p>
    <w:p w:rsidR="00FB51D5" w:rsidRPr="00F10346" w:rsidRDefault="00052CE5" w:rsidP="00FB51D5">
      <w:pPr>
        <w:pStyle w:val="KDParagraf"/>
        <w:spacing w:before="0"/>
        <w:rPr>
          <w:rFonts w:cs="Arial"/>
        </w:rPr>
      </w:pPr>
      <w:proofErr w:type="gramStart"/>
      <w:r>
        <w:rPr>
          <w:rFonts w:cs="Arial"/>
        </w:rPr>
        <w:t>У</w:t>
      </w:r>
      <w:r w:rsidR="00FB51D5" w:rsidRPr="00F10346">
        <w:rPr>
          <w:rFonts w:cs="Arial"/>
        </w:rPr>
        <w:t xml:space="preserve"> </w:t>
      </w:r>
      <w:r>
        <w:rPr>
          <w:rFonts w:cs="Arial"/>
        </w:rPr>
        <w:t>испостављеном</w:t>
      </w:r>
      <w:r w:rsidR="00FB51D5" w:rsidRPr="00F10346">
        <w:rPr>
          <w:rFonts w:cs="Arial"/>
        </w:rPr>
        <w:t xml:space="preserve"> </w:t>
      </w:r>
      <w:r>
        <w:rPr>
          <w:rFonts w:cs="Arial"/>
        </w:rPr>
        <w:t>ра</w:t>
      </w:r>
      <w:r w:rsidR="00FB51D5" w:rsidRPr="00F10346">
        <w:rPr>
          <w:rFonts w:cs="Arial"/>
        </w:rPr>
        <w:t>ч</w:t>
      </w:r>
      <w:r>
        <w:rPr>
          <w:rFonts w:cs="Arial"/>
        </w:rPr>
        <w:t>уну</w:t>
      </w:r>
      <w:r w:rsidR="00290BFB" w:rsidRPr="00F10346">
        <w:rPr>
          <w:rFonts w:cs="Arial"/>
        </w:rPr>
        <w:t xml:space="preserve"> </w:t>
      </w:r>
      <w:r>
        <w:rPr>
          <w:rFonts w:cs="Arial"/>
        </w:rPr>
        <w:t>и</w:t>
      </w:r>
      <w:r w:rsidR="00290BFB" w:rsidRPr="00F10346">
        <w:rPr>
          <w:rFonts w:cs="Arial"/>
        </w:rPr>
        <w:t xml:space="preserve"> </w:t>
      </w:r>
      <w:r>
        <w:rPr>
          <w:rFonts w:cs="Arial"/>
        </w:rPr>
        <w:t>отпремници</w:t>
      </w:r>
      <w:r w:rsidR="00290BFB" w:rsidRPr="00F10346">
        <w:rPr>
          <w:rFonts w:cs="Arial"/>
        </w:rPr>
        <w:t xml:space="preserve">, </w:t>
      </w:r>
      <w:r>
        <w:rPr>
          <w:rFonts w:cs="Arial"/>
        </w:rPr>
        <w:t>Продавац</w:t>
      </w:r>
      <w:r w:rsidR="00FB51D5" w:rsidRPr="00F10346">
        <w:rPr>
          <w:rFonts w:cs="Arial"/>
        </w:rPr>
        <w:t xml:space="preserve"> </w:t>
      </w:r>
      <w:r>
        <w:rPr>
          <w:rFonts w:cs="Arial"/>
        </w:rPr>
        <w:t>је</w:t>
      </w:r>
      <w:r w:rsidR="00FB51D5" w:rsidRPr="00F10346">
        <w:rPr>
          <w:rFonts w:cs="Arial"/>
        </w:rPr>
        <w:t xml:space="preserve"> </w:t>
      </w:r>
      <w:r>
        <w:rPr>
          <w:rFonts w:cs="Arial"/>
        </w:rPr>
        <w:t>дужан</w:t>
      </w:r>
      <w:r w:rsidR="00FB51D5" w:rsidRPr="00F10346">
        <w:rPr>
          <w:rFonts w:cs="Arial"/>
        </w:rPr>
        <w:t xml:space="preserve"> </w:t>
      </w:r>
      <w:r>
        <w:rPr>
          <w:rFonts w:cs="Arial"/>
        </w:rPr>
        <w:t>да</w:t>
      </w:r>
      <w:r w:rsidR="00FB51D5" w:rsidRPr="00F10346">
        <w:rPr>
          <w:rFonts w:cs="Arial"/>
        </w:rPr>
        <w:t xml:space="preserve"> </w:t>
      </w:r>
      <w:r>
        <w:rPr>
          <w:rFonts w:cs="Arial"/>
        </w:rPr>
        <w:t>се</w:t>
      </w:r>
      <w:r w:rsidR="00FB51D5" w:rsidRPr="00F10346">
        <w:rPr>
          <w:rFonts w:cs="Arial"/>
        </w:rPr>
        <w:t xml:space="preserve"> </w:t>
      </w:r>
      <w:r>
        <w:rPr>
          <w:rFonts w:cs="Arial"/>
        </w:rPr>
        <w:t>придржава</w:t>
      </w:r>
      <w:r w:rsidR="00FB51D5" w:rsidRPr="00F10346">
        <w:rPr>
          <w:rFonts w:cs="Arial"/>
        </w:rPr>
        <w:t xml:space="preserve"> </w:t>
      </w:r>
      <w:r>
        <w:rPr>
          <w:rFonts w:cs="Arial"/>
        </w:rPr>
        <w:t>та</w:t>
      </w:r>
      <w:r w:rsidR="00FB51D5" w:rsidRPr="00F10346">
        <w:rPr>
          <w:rFonts w:cs="Arial"/>
        </w:rPr>
        <w:t>ч</w:t>
      </w:r>
      <w:r>
        <w:rPr>
          <w:rFonts w:cs="Arial"/>
        </w:rPr>
        <w:t>но</w:t>
      </w:r>
      <w:r w:rsidR="00FB51D5" w:rsidRPr="00F10346">
        <w:rPr>
          <w:rFonts w:cs="Arial"/>
        </w:rPr>
        <w:t xml:space="preserve"> </w:t>
      </w:r>
      <w:r>
        <w:rPr>
          <w:rFonts w:cs="Arial"/>
        </w:rPr>
        <w:t>дефинисаних</w:t>
      </w:r>
      <w:r w:rsidR="00FB51D5" w:rsidRPr="00F10346">
        <w:rPr>
          <w:rFonts w:cs="Arial"/>
        </w:rPr>
        <w:t xml:space="preserve"> </w:t>
      </w:r>
      <w:r>
        <w:rPr>
          <w:rFonts w:cs="Arial"/>
        </w:rPr>
        <w:t>назива</w:t>
      </w:r>
      <w:r w:rsidR="00FB51D5" w:rsidRPr="00F10346">
        <w:rPr>
          <w:rFonts w:cs="Arial"/>
        </w:rPr>
        <w:t xml:space="preserve"> </w:t>
      </w:r>
      <w:r>
        <w:rPr>
          <w:rFonts w:cs="Arial"/>
        </w:rPr>
        <w:t>робе</w:t>
      </w:r>
      <w:r w:rsidR="00FB51D5" w:rsidRPr="00F10346">
        <w:rPr>
          <w:rFonts w:cs="Arial"/>
        </w:rPr>
        <w:t xml:space="preserve"> </w:t>
      </w:r>
      <w:r>
        <w:rPr>
          <w:rFonts w:cs="Arial"/>
        </w:rPr>
        <w:t>из</w:t>
      </w:r>
      <w:r w:rsidR="00FB51D5" w:rsidRPr="00F10346">
        <w:rPr>
          <w:rFonts w:cs="Arial"/>
        </w:rPr>
        <w:t xml:space="preserve"> </w:t>
      </w:r>
      <w:r>
        <w:rPr>
          <w:rFonts w:cs="Arial"/>
        </w:rPr>
        <w:t>конкурсне</w:t>
      </w:r>
      <w:r w:rsidR="00FB51D5" w:rsidRPr="00F10346">
        <w:rPr>
          <w:rFonts w:cs="Arial"/>
        </w:rPr>
        <w:t xml:space="preserve"> </w:t>
      </w:r>
      <w:r>
        <w:rPr>
          <w:rFonts w:cs="Arial"/>
        </w:rPr>
        <w:t>документације</w:t>
      </w:r>
      <w:r w:rsidR="00FB51D5" w:rsidRPr="00F10346">
        <w:rPr>
          <w:rFonts w:cs="Arial"/>
        </w:rPr>
        <w:t xml:space="preserve"> </w:t>
      </w:r>
      <w:r>
        <w:rPr>
          <w:rFonts w:cs="Arial"/>
        </w:rPr>
        <w:t>и</w:t>
      </w:r>
      <w:r w:rsidR="00FB51D5" w:rsidRPr="00F10346">
        <w:rPr>
          <w:rFonts w:cs="Arial"/>
        </w:rPr>
        <w:t xml:space="preserve"> </w:t>
      </w:r>
      <w:r>
        <w:rPr>
          <w:rFonts w:cs="Arial"/>
        </w:rPr>
        <w:t>прихваћене</w:t>
      </w:r>
      <w:r w:rsidR="00FB51D5" w:rsidRPr="00F10346">
        <w:rPr>
          <w:rFonts w:cs="Arial"/>
        </w:rPr>
        <w:t xml:space="preserve"> </w:t>
      </w:r>
      <w:r>
        <w:rPr>
          <w:rFonts w:cs="Arial"/>
        </w:rPr>
        <w:t>понуде</w:t>
      </w:r>
      <w:r w:rsidR="00FB51D5" w:rsidRPr="00F10346">
        <w:rPr>
          <w:rFonts w:cs="Arial"/>
        </w:rPr>
        <w:t xml:space="preserve"> (</w:t>
      </w:r>
      <w:r>
        <w:rPr>
          <w:rFonts w:cs="Arial"/>
        </w:rPr>
        <w:t>из</w:t>
      </w:r>
      <w:r w:rsidR="00FB51D5" w:rsidRPr="00F10346">
        <w:rPr>
          <w:rFonts w:cs="Arial"/>
        </w:rPr>
        <w:t xml:space="preserve"> </w:t>
      </w:r>
      <w:r>
        <w:rPr>
          <w:rFonts w:cs="Arial"/>
        </w:rPr>
        <w:t>Обрасца</w:t>
      </w:r>
      <w:r w:rsidR="00FB51D5" w:rsidRPr="00F10346">
        <w:rPr>
          <w:rFonts w:cs="Arial"/>
        </w:rPr>
        <w:t xml:space="preserve"> </w:t>
      </w:r>
      <w:r>
        <w:rPr>
          <w:rFonts w:cs="Arial"/>
        </w:rPr>
        <w:t>структуре</w:t>
      </w:r>
      <w:r w:rsidR="00FB51D5" w:rsidRPr="00F10346">
        <w:rPr>
          <w:rFonts w:cs="Arial"/>
        </w:rPr>
        <w:t xml:space="preserve"> </w:t>
      </w:r>
      <w:r>
        <w:rPr>
          <w:rFonts w:cs="Arial"/>
        </w:rPr>
        <w:t>цене</w:t>
      </w:r>
      <w:r w:rsidR="00FB51D5" w:rsidRPr="00F10346">
        <w:rPr>
          <w:rFonts w:cs="Arial"/>
        </w:rPr>
        <w:t>).</w:t>
      </w:r>
      <w:proofErr w:type="gramEnd"/>
      <w:r w:rsidR="00FB51D5" w:rsidRPr="00F10346">
        <w:rPr>
          <w:rFonts w:cs="Arial"/>
        </w:rPr>
        <w:t xml:space="preserve"> </w:t>
      </w:r>
      <w:proofErr w:type="gramStart"/>
      <w:r>
        <w:rPr>
          <w:rFonts w:cs="Arial"/>
        </w:rPr>
        <w:t>Ра</w:t>
      </w:r>
      <w:r w:rsidR="00CF0E9D" w:rsidRPr="00F10346">
        <w:rPr>
          <w:rFonts w:cs="Arial"/>
        </w:rPr>
        <w:t>ч</w:t>
      </w:r>
      <w:r>
        <w:rPr>
          <w:rFonts w:cs="Arial"/>
        </w:rPr>
        <w:t>уни</w:t>
      </w:r>
      <w:r w:rsidR="00CF0E9D" w:rsidRPr="00F10346">
        <w:rPr>
          <w:rFonts w:cs="Arial"/>
        </w:rPr>
        <w:t xml:space="preserve"> </w:t>
      </w:r>
      <w:r>
        <w:rPr>
          <w:rFonts w:cs="Arial"/>
        </w:rPr>
        <w:t>који</w:t>
      </w:r>
      <w:r w:rsidR="00FB51D5" w:rsidRPr="00F10346">
        <w:rPr>
          <w:rFonts w:cs="Arial"/>
        </w:rPr>
        <w:t xml:space="preserve"> </w:t>
      </w:r>
      <w:r>
        <w:rPr>
          <w:rFonts w:cs="Arial"/>
        </w:rPr>
        <w:t>не</w:t>
      </w:r>
      <w:r w:rsidR="00FB51D5" w:rsidRPr="00F10346">
        <w:rPr>
          <w:rFonts w:cs="Arial"/>
        </w:rPr>
        <w:t xml:space="preserve"> </w:t>
      </w:r>
      <w:r>
        <w:rPr>
          <w:rFonts w:cs="Arial"/>
        </w:rPr>
        <w:t>одговарају</w:t>
      </w:r>
      <w:r w:rsidR="00FB51D5" w:rsidRPr="00F10346">
        <w:rPr>
          <w:rFonts w:cs="Arial"/>
        </w:rPr>
        <w:t xml:space="preserve"> </w:t>
      </w:r>
      <w:r>
        <w:rPr>
          <w:rFonts w:cs="Arial"/>
        </w:rPr>
        <w:t>наведеним</w:t>
      </w:r>
      <w:r w:rsidR="00FB51D5" w:rsidRPr="00F10346">
        <w:rPr>
          <w:rFonts w:cs="Arial"/>
        </w:rPr>
        <w:t xml:space="preserve"> </w:t>
      </w:r>
      <w:r>
        <w:rPr>
          <w:rFonts w:cs="Arial"/>
        </w:rPr>
        <w:t>та</w:t>
      </w:r>
      <w:r w:rsidR="00FB51D5" w:rsidRPr="00F10346">
        <w:rPr>
          <w:rFonts w:cs="Arial"/>
        </w:rPr>
        <w:t>ч</w:t>
      </w:r>
      <w:r>
        <w:rPr>
          <w:rFonts w:cs="Arial"/>
        </w:rPr>
        <w:t>ним</w:t>
      </w:r>
      <w:r w:rsidR="00FB51D5" w:rsidRPr="00F10346">
        <w:rPr>
          <w:rFonts w:cs="Arial"/>
        </w:rPr>
        <w:t xml:space="preserve"> </w:t>
      </w:r>
      <w:r>
        <w:rPr>
          <w:rFonts w:cs="Arial"/>
        </w:rPr>
        <w:t>називима</w:t>
      </w:r>
      <w:r w:rsidR="00FB51D5" w:rsidRPr="00F10346">
        <w:rPr>
          <w:rFonts w:cs="Arial"/>
        </w:rPr>
        <w:t xml:space="preserve">, </w:t>
      </w:r>
      <w:r>
        <w:rPr>
          <w:rFonts w:cs="Arial"/>
        </w:rPr>
        <w:t>ће</w:t>
      </w:r>
      <w:r w:rsidR="00FB51D5" w:rsidRPr="00F10346">
        <w:rPr>
          <w:rFonts w:cs="Arial"/>
        </w:rPr>
        <w:t xml:space="preserve"> </w:t>
      </w:r>
      <w:r>
        <w:rPr>
          <w:rFonts w:cs="Arial"/>
        </w:rPr>
        <w:t>се</w:t>
      </w:r>
      <w:r w:rsidR="00FB51D5" w:rsidRPr="00F10346">
        <w:rPr>
          <w:rFonts w:cs="Arial"/>
        </w:rPr>
        <w:t xml:space="preserve"> </w:t>
      </w:r>
      <w:r>
        <w:rPr>
          <w:rFonts w:cs="Arial"/>
        </w:rPr>
        <w:t>сматрати</w:t>
      </w:r>
      <w:r w:rsidR="00FB51D5" w:rsidRPr="00F10346">
        <w:rPr>
          <w:rFonts w:cs="Arial"/>
        </w:rPr>
        <w:t xml:space="preserve"> </w:t>
      </w:r>
      <w:r>
        <w:rPr>
          <w:rFonts w:cs="Arial"/>
        </w:rPr>
        <w:t>неисправним</w:t>
      </w:r>
      <w:r w:rsidR="00FB51D5" w:rsidRPr="00F10346">
        <w:rPr>
          <w:rFonts w:cs="Arial"/>
        </w:rPr>
        <w:t>.</w:t>
      </w:r>
      <w:proofErr w:type="gramEnd"/>
      <w:r w:rsidR="00FB51D5" w:rsidRPr="00F10346">
        <w:rPr>
          <w:rFonts w:cs="Arial"/>
        </w:rPr>
        <w:t xml:space="preserve"> </w:t>
      </w:r>
      <w:proofErr w:type="gramStart"/>
      <w:r>
        <w:rPr>
          <w:rFonts w:cs="Arial"/>
        </w:rPr>
        <w:t>Уколико</w:t>
      </w:r>
      <w:r w:rsidR="00FB51D5" w:rsidRPr="00F10346">
        <w:rPr>
          <w:rFonts w:cs="Arial"/>
        </w:rPr>
        <w:t xml:space="preserve">, </w:t>
      </w:r>
      <w:r>
        <w:rPr>
          <w:rFonts w:cs="Arial"/>
        </w:rPr>
        <w:t>због</w:t>
      </w:r>
      <w:r w:rsidR="00FB51D5" w:rsidRPr="00F10346">
        <w:rPr>
          <w:rFonts w:cs="Arial"/>
        </w:rPr>
        <w:t xml:space="preserve"> </w:t>
      </w:r>
      <w:r>
        <w:rPr>
          <w:rFonts w:cs="Arial"/>
        </w:rPr>
        <w:t>кори</w:t>
      </w:r>
      <w:r w:rsidR="00FB51D5" w:rsidRPr="00F10346">
        <w:rPr>
          <w:rFonts w:cs="Arial"/>
        </w:rPr>
        <w:t>ш</w:t>
      </w:r>
      <w:r>
        <w:rPr>
          <w:rFonts w:cs="Arial"/>
        </w:rPr>
        <w:t>ћења</w:t>
      </w:r>
      <w:r w:rsidR="00FB51D5" w:rsidRPr="00F10346">
        <w:rPr>
          <w:rFonts w:cs="Arial"/>
        </w:rPr>
        <w:t xml:space="preserve"> </w:t>
      </w:r>
      <w:r>
        <w:rPr>
          <w:rFonts w:cs="Arial"/>
        </w:rPr>
        <w:t>разли</w:t>
      </w:r>
      <w:r w:rsidR="00FB51D5" w:rsidRPr="00F10346">
        <w:rPr>
          <w:rFonts w:cs="Arial"/>
        </w:rPr>
        <w:t>ч</w:t>
      </w:r>
      <w:r>
        <w:rPr>
          <w:rFonts w:cs="Arial"/>
        </w:rPr>
        <w:t>итих</w:t>
      </w:r>
      <w:r w:rsidR="00FB51D5" w:rsidRPr="00F10346">
        <w:rPr>
          <w:rFonts w:cs="Arial"/>
        </w:rPr>
        <w:t xml:space="preserve"> ш</w:t>
      </w:r>
      <w:r>
        <w:rPr>
          <w:rFonts w:cs="Arial"/>
        </w:rPr>
        <w:t>ифрарника</w:t>
      </w:r>
      <w:r w:rsidR="00FB51D5" w:rsidRPr="00F10346">
        <w:rPr>
          <w:rFonts w:cs="Arial"/>
        </w:rPr>
        <w:t xml:space="preserve"> </w:t>
      </w:r>
      <w:r>
        <w:rPr>
          <w:rFonts w:cs="Arial"/>
        </w:rPr>
        <w:t>и</w:t>
      </w:r>
      <w:r w:rsidR="00FB51D5" w:rsidRPr="00F10346">
        <w:rPr>
          <w:rFonts w:cs="Arial"/>
        </w:rPr>
        <w:t xml:space="preserve"> </w:t>
      </w:r>
      <w:r>
        <w:rPr>
          <w:rFonts w:cs="Arial"/>
        </w:rPr>
        <w:t>софтверских</w:t>
      </w:r>
      <w:r w:rsidR="00FB51D5" w:rsidRPr="00F10346">
        <w:rPr>
          <w:rFonts w:cs="Arial"/>
        </w:rPr>
        <w:t xml:space="preserve"> </w:t>
      </w:r>
      <w:r>
        <w:rPr>
          <w:rFonts w:cs="Arial"/>
        </w:rPr>
        <w:t>ре</w:t>
      </w:r>
      <w:r w:rsidR="00FB51D5" w:rsidRPr="00F10346">
        <w:rPr>
          <w:rFonts w:cs="Arial"/>
        </w:rPr>
        <w:t>ш</w:t>
      </w:r>
      <w:r>
        <w:rPr>
          <w:rFonts w:cs="Arial"/>
        </w:rPr>
        <w:t>ења</w:t>
      </w:r>
      <w:r w:rsidR="00FB51D5" w:rsidRPr="00F10346">
        <w:rPr>
          <w:rFonts w:cs="Arial"/>
        </w:rPr>
        <w:t xml:space="preserve"> </w:t>
      </w:r>
      <w:r>
        <w:rPr>
          <w:rFonts w:cs="Arial"/>
        </w:rPr>
        <w:t>није</w:t>
      </w:r>
      <w:r w:rsidR="00FB51D5" w:rsidRPr="00F10346">
        <w:rPr>
          <w:rFonts w:cs="Arial"/>
        </w:rPr>
        <w:t xml:space="preserve"> </w:t>
      </w:r>
      <w:r>
        <w:rPr>
          <w:rFonts w:cs="Arial"/>
        </w:rPr>
        <w:t>могуће</w:t>
      </w:r>
      <w:r w:rsidR="00FB51D5" w:rsidRPr="00F10346">
        <w:rPr>
          <w:rFonts w:cs="Arial"/>
        </w:rPr>
        <w:t xml:space="preserve"> </w:t>
      </w:r>
      <w:r>
        <w:rPr>
          <w:rFonts w:cs="Arial"/>
        </w:rPr>
        <w:t>у</w:t>
      </w:r>
      <w:r w:rsidR="00FB51D5" w:rsidRPr="00F10346">
        <w:rPr>
          <w:rFonts w:cs="Arial"/>
        </w:rPr>
        <w:t xml:space="preserve"> </w:t>
      </w:r>
      <w:r>
        <w:rPr>
          <w:rFonts w:cs="Arial"/>
        </w:rPr>
        <w:t>самом</w:t>
      </w:r>
      <w:r w:rsidR="00FB51D5" w:rsidRPr="00F10346">
        <w:rPr>
          <w:rFonts w:cs="Arial"/>
        </w:rPr>
        <w:t xml:space="preserve"> </w:t>
      </w:r>
      <w:r>
        <w:rPr>
          <w:rFonts w:cs="Arial"/>
        </w:rPr>
        <w:t>ра</w:t>
      </w:r>
      <w:r w:rsidR="00FB51D5" w:rsidRPr="00F10346">
        <w:rPr>
          <w:rFonts w:cs="Arial"/>
        </w:rPr>
        <w:t>ч</w:t>
      </w:r>
      <w:r>
        <w:rPr>
          <w:rFonts w:cs="Arial"/>
        </w:rPr>
        <w:t>уну</w:t>
      </w:r>
      <w:r w:rsidR="00FB51D5" w:rsidRPr="00F10346">
        <w:rPr>
          <w:rFonts w:cs="Arial"/>
        </w:rPr>
        <w:t xml:space="preserve"> </w:t>
      </w:r>
      <w:r>
        <w:rPr>
          <w:rFonts w:cs="Arial"/>
        </w:rPr>
        <w:t>навести</w:t>
      </w:r>
      <w:r w:rsidR="00FB51D5" w:rsidRPr="00F10346">
        <w:rPr>
          <w:rFonts w:cs="Arial"/>
        </w:rPr>
        <w:t xml:space="preserve"> </w:t>
      </w:r>
      <w:r>
        <w:rPr>
          <w:rFonts w:cs="Arial"/>
        </w:rPr>
        <w:t>горе</w:t>
      </w:r>
      <w:r w:rsidR="00FB51D5" w:rsidRPr="00F10346">
        <w:rPr>
          <w:rFonts w:cs="Arial"/>
        </w:rPr>
        <w:t xml:space="preserve"> </w:t>
      </w:r>
      <w:r>
        <w:rPr>
          <w:rFonts w:cs="Arial"/>
        </w:rPr>
        <w:t>наведени</w:t>
      </w:r>
      <w:r w:rsidR="00290BFB" w:rsidRPr="00F10346">
        <w:rPr>
          <w:rFonts w:cs="Arial"/>
        </w:rPr>
        <w:t xml:space="preserve"> </w:t>
      </w:r>
      <w:r>
        <w:rPr>
          <w:rFonts w:cs="Arial"/>
        </w:rPr>
        <w:t>та</w:t>
      </w:r>
      <w:r w:rsidR="00290BFB" w:rsidRPr="00F10346">
        <w:rPr>
          <w:rFonts w:cs="Arial"/>
        </w:rPr>
        <w:t>ч</w:t>
      </w:r>
      <w:r>
        <w:rPr>
          <w:rFonts w:cs="Arial"/>
        </w:rPr>
        <w:t>ан</w:t>
      </w:r>
      <w:r w:rsidR="00290BFB" w:rsidRPr="00F10346">
        <w:rPr>
          <w:rFonts w:cs="Arial"/>
        </w:rPr>
        <w:t xml:space="preserve"> </w:t>
      </w:r>
      <w:r>
        <w:rPr>
          <w:rFonts w:cs="Arial"/>
        </w:rPr>
        <w:t>назив</w:t>
      </w:r>
      <w:r w:rsidR="00290BFB" w:rsidRPr="00F10346">
        <w:rPr>
          <w:rFonts w:cs="Arial"/>
        </w:rPr>
        <w:t xml:space="preserve">, </w:t>
      </w:r>
      <w:r>
        <w:rPr>
          <w:rFonts w:cs="Arial"/>
        </w:rPr>
        <w:t>Продавац</w:t>
      </w:r>
      <w:r w:rsidR="00FB51D5" w:rsidRPr="00F10346">
        <w:rPr>
          <w:rFonts w:cs="Arial"/>
        </w:rPr>
        <w:t xml:space="preserve"> </w:t>
      </w:r>
      <w:r>
        <w:rPr>
          <w:rFonts w:cs="Arial"/>
        </w:rPr>
        <w:t>је</w:t>
      </w:r>
      <w:r w:rsidR="00FB51D5" w:rsidRPr="00F10346">
        <w:rPr>
          <w:rFonts w:cs="Arial"/>
        </w:rPr>
        <w:t xml:space="preserve"> </w:t>
      </w:r>
      <w:r>
        <w:rPr>
          <w:rFonts w:cs="Arial"/>
        </w:rPr>
        <w:t>обавезан</w:t>
      </w:r>
      <w:r w:rsidR="00FB51D5" w:rsidRPr="00F10346">
        <w:rPr>
          <w:rFonts w:cs="Arial"/>
        </w:rPr>
        <w:t xml:space="preserve"> </w:t>
      </w:r>
      <w:r>
        <w:rPr>
          <w:rFonts w:cs="Arial"/>
        </w:rPr>
        <w:t>да</w:t>
      </w:r>
      <w:r w:rsidR="00FB51D5" w:rsidRPr="00F10346">
        <w:rPr>
          <w:rFonts w:cs="Arial"/>
        </w:rPr>
        <w:t xml:space="preserve"> </w:t>
      </w:r>
      <w:r>
        <w:rPr>
          <w:rFonts w:cs="Arial"/>
        </w:rPr>
        <w:t>уз</w:t>
      </w:r>
      <w:r w:rsidR="00FB51D5" w:rsidRPr="00F10346">
        <w:rPr>
          <w:rFonts w:cs="Arial"/>
        </w:rPr>
        <w:t xml:space="preserve"> </w:t>
      </w:r>
      <w:r>
        <w:rPr>
          <w:rFonts w:cs="Arial"/>
        </w:rPr>
        <w:t>ра</w:t>
      </w:r>
      <w:r w:rsidR="00FB51D5" w:rsidRPr="00F10346">
        <w:rPr>
          <w:rFonts w:cs="Arial"/>
        </w:rPr>
        <w:t>ч</w:t>
      </w:r>
      <w:r>
        <w:rPr>
          <w:rFonts w:cs="Arial"/>
        </w:rPr>
        <w:t>ун</w:t>
      </w:r>
      <w:r w:rsidR="00FB51D5" w:rsidRPr="00F10346">
        <w:rPr>
          <w:rFonts w:cs="Arial"/>
        </w:rPr>
        <w:t xml:space="preserve"> </w:t>
      </w:r>
      <w:r>
        <w:rPr>
          <w:rFonts w:cs="Arial"/>
        </w:rPr>
        <w:t>достави</w:t>
      </w:r>
      <w:r w:rsidR="00FB51D5" w:rsidRPr="00F10346">
        <w:rPr>
          <w:rFonts w:cs="Arial"/>
        </w:rPr>
        <w:t xml:space="preserve"> </w:t>
      </w:r>
      <w:r>
        <w:rPr>
          <w:rFonts w:cs="Arial"/>
        </w:rPr>
        <w:t>прилог</w:t>
      </w:r>
      <w:r w:rsidR="00FB51D5" w:rsidRPr="00F10346">
        <w:rPr>
          <w:rFonts w:cs="Arial"/>
        </w:rPr>
        <w:t xml:space="preserve"> </w:t>
      </w:r>
      <w:r>
        <w:rPr>
          <w:rFonts w:cs="Arial"/>
        </w:rPr>
        <w:t>са</w:t>
      </w:r>
      <w:r w:rsidR="00FB51D5" w:rsidRPr="00F10346">
        <w:rPr>
          <w:rFonts w:cs="Arial"/>
        </w:rPr>
        <w:t xml:space="preserve"> </w:t>
      </w:r>
      <w:r>
        <w:rPr>
          <w:rFonts w:cs="Arial"/>
        </w:rPr>
        <w:t>упоредним</w:t>
      </w:r>
      <w:r w:rsidR="00CF0E9D" w:rsidRPr="00F10346">
        <w:rPr>
          <w:rFonts w:cs="Arial"/>
        </w:rPr>
        <w:t xml:space="preserve"> </w:t>
      </w:r>
      <w:r>
        <w:rPr>
          <w:rFonts w:cs="Arial"/>
        </w:rPr>
        <w:t>прегледом</w:t>
      </w:r>
      <w:r w:rsidR="00CF0E9D" w:rsidRPr="00F10346">
        <w:rPr>
          <w:rFonts w:cs="Arial"/>
        </w:rPr>
        <w:t xml:space="preserve"> </w:t>
      </w:r>
      <w:r>
        <w:rPr>
          <w:rFonts w:cs="Arial"/>
        </w:rPr>
        <w:t>назива</w:t>
      </w:r>
      <w:r w:rsidR="00CF0E9D" w:rsidRPr="00F10346">
        <w:rPr>
          <w:rFonts w:cs="Arial"/>
        </w:rPr>
        <w:t xml:space="preserve"> </w:t>
      </w:r>
      <w:r>
        <w:rPr>
          <w:rFonts w:cs="Arial"/>
        </w:rPr>
        <w:t>из</w:t>
      </w:r>
      <w:r w:rsidR="00CF0E9D" w:rsidRPr="00F10346">
        <w:rPr>
          <w:rFonts w:cs="Arial"/>
        </w:rPr>
        <w:t xml:space="preserve"> </w:t>
      </w:r>
      <w:r>
        <w:rPr>
          <w:rFonts w:cs="Arial"/>
        </w:rPr>
        <w:t>ра</w:t>
      </w:r>
      <w:r w:rsidR="00CF0E9D" w:rsidRPr="00F10346">
        <w:rPr>
          <w:rFonts w:cs="Arial"/>
        </w:rPr>
        <w:t>ч</w:t>
      </w:r>
      <w:r>
        <w:rPr>
          <w:rFonts w:cs="Arial"/>
        </w:rPr>
        <w:t>уна</w:t>
      </w:r>
      <w:r w:rsidR="00FB51D5" w:rsidRPr="00F10346">
        <w:rPr>
          <w:rFonts w:cs="Arial"/>
        </w:rPr>
        <w:t xml:space="preserve"> </w:t>
      </w:r>
      <w:r>
        <w:rPr>
          <w:rFonts w:cs="Arial"/>
        </w:rPr>
        <w:t>са</w:t>
      </w:r>
      <w:r w:rsidR="00FB51D5" w:rsidRPr="00F10346">
        <w:rPr>
          <w:rFonts w:cs="Arial"/>
        </w:rPr>
        <w:t xml:space="preserve"> </w:t>
      </w:r>
      <w:r>
        <w:rPr>
          <w:rFonts w:cs="Arial"/>
        </w:rPr>
        <w:t>захтеваним</w:t>
      </w:r>
      <w:r w:rsidR="00FB51D5" w:rsidRPr="00F10346">
        <w:rPr>
          <w:rFonts w:cs="Arial"/>
        </w:rPr>
        <w:t xml:space="preserve"> </w:t>
      </w:r>
      <w:r>
        <w:rPr>
          <w:rFonts w:cs="Arial"/>
        </w:rPr>
        <w:t>називима</w:t>
      </w:r>
      <w:r w:rsidR="00FB51D5" w:rsidRPr="00F10346">
        <w:rPr>
          <w:rFonts w:cs="Arial"/>
        </w:rPr>
        <w:t xml:space="preserve"> </w:t>
      </w:r>
      <w:r>
        <w:rPr>
          <w:rFonts w:cs="Arial"/>
        </w:rPr>
        <w:t>из</w:t>
      </w:r>
      <w:r w:rsidR="00FB51D5" w:rsidRPr="00F10346">
        <w:rPr>
          <w:rFonts w:cs="Arial"/>
        </w:rPr>
        <w:t xml:space="preserve"> </w:t>
      </w:r>
      <w:r>
        <w:rPr>
          <w:rFonts w:cs="Arial"/>
        </w:rPr>
        <w:t>конкурсне</w:t>
      </w:r>
      <w:r w:rsidR="00FB51D5" w:rsidRPr="00F10346">
        <w:rPr>
          <w:rFonts w:cs="Arial"/>
        </w:rPr>
        <w:t xml:space="preserve"> </w:t>
      </w:r>
      <w:r>
        <w:rPr>
          <w:rFonts w:cs="Arial"/>
        </w:rPr>
        <w:t>документације</w:t>
      </w:r>
      <w:r w:rsidR="00FB51D5" w:rsidRPr="00F10346">
        <w:rPr>
          <w:rFonts w:cs="Arial"/>
        </w:rPr>
        <w:t xml:space="preserve"> </w:t>
      </w:r>
      <w:r>
        <w:rPr>
          <w:rFonts w:cs="Arial"/>
        </w:rPr>
        <w:t>и</w:t>
      </w:r>
      <w:r w:rsidR="00FB51D5" w:rsidRPr="00F10346">
        <w:rPr>
          <w:rFonts w:cs="Arial"/>
        </w:rPr>
        <w:t xml:space="preserve"> </w:t>
      </w:r>
      <w:r>
        <w:rPr>
          <w:rFonts w:cs="Arial"/>
        </w:rPr>
        <w:t>прихваћене</w:t>
      </w:r>
      <w:r w:rsidR="00FB51D5" w:rsidRPr="00F10346">
        <w:rPr>
          <w:rFonts w:cs="Arial"/>
        </w:rPr>
        <w:t xml:space="preserve"> </w:t>
      </w:r>
      <w:r>
        <w:rPr>
          <w:rFonts w:cs="Arial"/>
        </w:rPr>
        <w:t>понуде</w:t>
      </w:r>
      <w:r w:rsidR="00FB51D5" w:rsidRPr="00F10346">
        <w:rPr>
          <w:rFonts w:cs="Arial"/>
        </w:rPr>
        <w:t>.</w:t>
      </w:r>
      <w:proofErr w:type="gramEnd"/>
    </w:p>
    <w:p w:rsidR="00A16446" w:rsidRDefault="00052CE5" w:rsidP="00343A18">
      <w:pPr>
        <w:pStyle w:val="KDParagraf"/>
        <w:spacing w:before="0"/>
        <w:rPr>
          <w:rFonts w:eastAsia="Calibri" w:cs="Arial"/>
          <w:lang w:val="sr-Cyrl-RS"/>
        </w:rPr>
      </w:pPr>
      <w:proofErr w:type="gramStart"/>
      <w:r>
        <w:rPr>
          <w:rFonts w:eastAsia="Calibri" w:cs="Arial"/>
        </w:rPr>
        <w:t>Ра</w:t>
      </w:r>
      <w:r w:rsidR="00456FB8" w:rsidRPr="00456FB8">
        <w:rPr>
          <w:rFonts w:eastAsia="Calibri" w:cs="Arial"/>
        </w:rPr>
        <w:t>ч</w:t>
      </w:r>
      <w:r>
        <w:rPr>
          <w:rFonts w:eastAsia="Calibri" w:cs="Arial"/>
        </w:rPr>
        <w:t>ун</w:t>
      </w:r>
      <w:r w:rsidR="00456FB8" w:rsidRPr="00456FB8">
        <w:rPr>
          <w:rFonts w:eastAsia="Calibri" w:cs="Arial"/>
        </w:rPr>
        <w:t xml:space="preserve"> </w:t>
      </w:r>
      <w:r>
        <w:rPr>
          <w:rFonts w:eastAsia="Calibri" w:cs="Arial"/>
        </w:rPr>
        <w:t>који</w:t>
      </w:r>
      <w:r w:rsidR="00456FB8" w:rsidRPr="00456FB8">
        <w:rPr>
          <w:rFonts w:eastAsia="Calibri" w:cs="Arial"/>
        </w:rPr>
        <w:t xml:space="preserve"> </w:t>
      </w:r>
      <w:r>
        <w:rPr>
          <w:rFonts w:eastAsia="Calibri" w:cs="Arial"/>
        </w:rPr>
        <w:t>није</w:t>
      </w:r>
      <w:r w:rsidR="00456FB8" w:rsidRPr="00456FB8">
        <w:rPr>
          <w:rFonts w:eastAsia="Calibri" w:cs="Arial"/>
        </w:rPr>
        <w:t xml:space="preserve"> </w:t>
      </w:r>
      <w:r>
        <w:rPr>
          <w:rFonts w:eastAsia="Calibri" w:cs="Arial"/>
        </w:rPr>
        <w:t>издат</w:t>
      </w:r>
      <w:r w:rsidR="00456FB8" w:rsidRPr="00456FB8">
        <w:rPr>
          <w:rFonts w:eastAsia="Calibri" w:cs="Arial"/>
        </w:rPr>
        <w:t xml:space="preserve"> </w:t>
      </w:r>
      <w:r>
        <w:rPr>
          <w:rFonts w:eastAsia="Calibri" w:cs="Arial"/>
        </w:rPr>
        <w:t>у</w:t>
      </w:r>
      <w:r w:rsidR="00456FB8" w:rsidRPr="00456FB8">
        <w:rPr>
          <w:rFonts w:eastAsia="Calibri" w:cs="Arial"/>
        </w:rPr>
        <w:t xml:space="preserve"> </w:t>
      </w:r>
      <w:r>
        <w:rPr>
          <w:rFonts w:eastAsia="Calibri" w:cs="Arial"/>
        </w:rPr>
        <w:t>складу</w:t>
      </w:r>
      <w:r w:rsidR="00456FB8" w:rsidRPr="00456FB8">
        <w:rPr>
          <w:rFonts w:eastAsia="Calibri" w:cs="Arial"/>
        </w:rPr>
        <w:t xml:space="preserve"> </w:t>
      </w:r>
      <w:r>
        <w:rPr>
          <w:rFonts w:eastAsia="Calibri" w:cs="Arial"/>
        </w:rPr>
        <w:t>са</w:t>
      </w:r>
      <w:r w:rsidR="00456FB8" w:rsidRPr="00456FB8">
        <w:rPr>
          <w:rFonts w:eastAsia="Calibri" w:cs="Arial"/>
        </w:rPr>
        <w:t xml:space="preserve"> </w:t>
      </w:r>
      <w:r>
        <w:rPr>
          <w:rFonts w:eastAsia="Calibri" w:cs="Arial"/>
        </w:rPr>
        <w:t>уговреним</w:t>
      </w:r>
      <w:r w:rsidR="00456FB8" w:rsidRPr="00456FB8">
        <w:rPr>
          <w:rFonts w:eastAsia="Calibri" w:cs="Arial"/>
        </w:rPr>
        <w:t xml:space="preserve"> </w:t>
      </w:r>
      <w:r>
        <w:rPr>
          <w:rFonts w:eastAsia="Calibri" w:cs="Arial"/>
        </w:rPr>
        <w:t>условима</w:t>
      </w:r>
      <w:r w:rsidR="00456FB8" w:rsidRPr="00456FB8">
        <w:rPr>
          <w:rFonts w:eastAsia="Calibri" w:cs="Arial"/>
        </w:rPr>
        <w:t xml:space="preserve">, </w:t>
      </w:r>
      <w:r>
        <w:rPr>
          <w:rFonts w:eastAsia="Calibri" w:cs="Arial"/>
        </w:rPr>
        <w:t>неће</w:t>
      </w:r>
      <w:r w:rsidR="00456FB8" w:rsidRPr="00456FB8">
        <w:rPr>
          <w:rFonts w:eastAsia="Calibri" w:cs="Arial"/>
        </w:rPr>
        <w:t xml:space="preserve"> </w:t>
      </w:r>
      <w:r>
        <w:rPr>
          <w:rFonts w:eastAsia="Calibri" w:cs="Arial"/>
        </w:rPr>
        <w:t>бити</w:t>
      </w:r>
      <w:r w:rsidR="00456FB8" w:rsidRPr="00456FB8">
        <w:rPr>
          <w:rFonts w:eastAsia="Calibri" w:cs="Arial"/>
        </w:rPr>
        <w:t xml:space="preserve"> </w:t>
      </w:r>
      <w:r>
        <w:rPr>
          <w:rFonts w:eastAsia="Calibri" w:cs="Arial"/>
        </w:rPr>
        <w:t>исправан</w:t>
      </w:r>
      <w:r w:rsidR="00D2182F">
        <w:rPr>
          <w:rFonts w:eastAsia="Calibri" w:cs="Arial"/>
        </w:rPr>
        <w:t xml:space="preserve"> </w:t>
      </w:r>
      <w:r>
        <w:rPr>
          <w:rFonts w:eastAsia="Calibri" w:cs="Arial"/>
        </w:rPr>
        <w:t>и</w:t>
      </w:r>
      <w:r w:rsidR="00D2182F">
        <w:rPr>
          <w:rFonts w:eastAsia="Calibri" w:cs="Arial"/>
        </w:rPr>
        <w:t xml:space="preserve"> </w:t>
      </w:r>
      <w:r>
        <w:rPr>
          <w:rFonts w:eastAsia="Calibri" w:cs="Arial"/>
        </w:rPr>
        <w:t>биће</w:t>
      </w:r>
      <w:r w:rsidR="00D2182F">
        <w:rPr>
          <w:rFonts w:eastAsia="Calibri" w:cs="Arial"/>
        </w:rPr>
        <w:t xml:space="preserve"> </w:t>
      </w:r>
      <w:r>
        <w:rPr>
          <w:rFonts w:eastAsia="Calibri" w:cs="Arial"/>
        </w:rPr>
        <w:t>враћен</w:t>
      </w:r>
      <w:r w:rsidR="00D2182F">
        <w:rPr>
          <w:rFonts w:eastAsia="Calibri" w:cs="Arial"/>
        </w:rPr>
        <w:t xml:space="preserve"> </w:t>
      </w:r>
      <w:r>
        <w:rPr>
          <w:rFonts w:eastAsia="Calibri" w:cs="Arial"/>
        </w:rPr>
        <w:t>Пружаоцу</w:t>
      </w:r>
      <w:r w:rsidR="00D2182F">
        <w:rPr>
          <w:rFonts w:eastAsia="Calibri" w:cs="Arial"/>
        </w:rPr>
        <w:t xml:space="preserve"> </w:t>
      </w:r>
      <w:r>
        <w:rPr>
          <w:rFonts w:eastAsia="Calibri" w:cs="Arial"/>
        </w:rPr>
        <w:t>услуге</w:t>
      </w:r>
      <w:r w:rsidR="00D2182F">
        <w:rPr>
          <w:rFonts w:eastAsia="Calibri" w:cs="Arial"/>
          <w:lang w:val="sr-Cyrl-RS"/>
        </w:rPr>
        <w:t>.</w:t>
      </w:r>
      <w:proofErr w:type="gramEnd"/>
    </w:p>
    <w:p w:rsidR="00EE2CF0" w:rsidRPr="00D2182F" w:rsidRDefault="00EE2CF0" w:rsidP="00343A18">
      <w:pPr>
        <w:pStyle w:val="KDParagraf"/>
        <w:spacing w:before="0"/>
        <w:rPr>
          <w:rFonts w:eastAsia="Calibri" w:cs="Arial"/>
          <w:lang w:val="sr-Cyrl-RS"/>
        </w:rPr>
      </w:pPr>
    </w:p>
    <w:p w:rsidR="00343A18" w:rsidRPr="00F10346" w:rsidRDefault="00052CE5" w:rsidP="00343A18">
      <w:pPr>
        <w:pStyle w:val="KDParagraf"/>
        <w:spacing w:before="0"/>
        <w:rPr>
          <w:rFonts w:cs="Arial"/>
          <w:b/>
        </w:rPr>
      </w:pPr>
      <w:r>
        <w:rPr>
          <w:rFonts w:cs="Arial"/>
          <w:b/>
        </w:rPr>
        <w:t>РОК</w:t>
      </w:r>
      <w:r w:rsidR="00343A18" w:rsidRPr="00F10346">
        <w:rPr>
          <w:rFonts w:cs="Arial"/>
          <w:b/>
        </w:rPr>
        <w:t xml:space="preserve"> </w:t>
      </w:r>
      <w:r>
        <w:rPr>
          <w:rFonts w:cs="Arial"/>
          <w:b/>
        </w:rPr>
        <w:t>И</w:t>
      </w:r>
      <w:r w:rsidR="00343A18" w:rsidRPr="00F10346">
        <w:rPr>
          <w:rFonts w:cs="Arial"/>
          <w:b/>
        </w:rPr>
        <w:t xml:space="preserve"> </w:t>
      </w:r>
      <w:r>
        <w:rPr>
          <w:rFonts w:cs="Arial"/>
          <w:b/>
        </w:rPr>
        <w:t>МЕСТО</w:t>
      </w:r>
      <w:r w:rsidR="00343A18" w:rsidRPr="00F10346">
        <w:rPr>
          <w:rFonts w:cs="Arial"/>
          <w:b/>
        </w:rPr>
        <w:t xml:space="preserve"> </w:t>
      </w:r>
      <w:r>
        <w:rPr>
          <w:rFonts w:cs="Arial"/>
          <w:b/>
        </w:rPr>
        <w:t>ИСПОРУКЕ</w:t>
      </w:r>
    </w:p>
    <w:p w:rsidR="00343A18" w:rsidRDefault="00052CE5" w:rsidP="00343A18">
      <w:pPr>
        <w:spacing w:before="0"/>
        <w:jc w:val="center"/>
        <w:rPr>
          <w:rFonts w:cs="Arial"/>
          <w:b/>
        </w:rPr>
      </w:pPr>
      <w:proofErr w:type="gramStart"/>
      <w:r>
        <w:rPr>
          <w:rFonts w:cs="Arial"/>
          <w:b/>
        </w:rPr>
        <w:t>Члан</w:t>
      </w:r>
      <w:r w:rsidR="00343A18" w:rsidRPr="00F10346">
        <w:rPr>
          <w:rFonts w:cs="Arial"/>
          <w:b/>
        </w:rPr>
        <w:t xml:space="preserve"> 5.</w:t>
      </w:r>
      <w:proofErr w:type="gramEnd"/>
    </w:p>
    <w:p w:rsidR="005E31AC" w:rsidRPr="005E31AC" w:rsidRDefault="005E31AC" w:rsidP="005E31AC">
      <w:pPr>
        <w:pStyle w:val="Heading10"/>
        <w:jc w:val="both"/>
        <w:rPr>
          <w:b w:val="0"/>
          <w:lang w:val="en-US"/>
        </w:rPr>
      </w:pPr>
      <w:r w:rsidRPr="005E31AC">
        <w:rPr>
          <w:rFonts w:cs="Arial"/>
          <w:b w:val="0"/>
        </w:rPr>
        <w:t xml:space="preserve">Рок испоруке добара не може бити дужи од </w:t>
      </w:r>
      <w:r w:rsidRPr="005E31AC">
        <w:rPr>
          <w:rFonts w:cs="Arial"/>
          <w:b w:val="0"/>
          <w:lang w:val="sr-Cyrl-RS"/>
        </w:rPr>
        <w:t xml:space="preserve">_______ </w:t>
      </w:r>
      <w:r w:rsidRPr="005E31AC">
        <w:rPr>
          <w:rFonts w:cs="Arial"/>
          <w:b w:val="0"/>
        </w:rPr>
        <w:t>дана од ступања уговора на снагу.</w:t>
      </w:r>
      <w:r w:rsidR="00554B5B" w:rsidRPr="005E31AC">
        <w:rPr>
          <w:b w:val="0"/>
          <w:lang w:val="en-US"/>
        </w:rPr>
        <w:t xml:space="preserve"> </w:t>
      </w:r>
    </w:p>
    <w:p w:rsidR="00554B5B" w:rsidRPr="00554B5B" w:rsidRDefault="00554B5B" w:rsidP="00554B5B">
      <w:pPr>
        <w:pStyle w:val="Heading10"/>
        <w:rPr>
          <w:b w:val="0"/>
          <w:lang w:val="sr-Cyrl-RS"/>
        </w:rPr>
      </w:pPr>
      <w:r w:rsidRPr="00554B5B">
        <w:rPr>
          <w:b w:val="0"/>
        </w:rPr>
        <w:t>Место испоруке добара</w:t>
      </w:r>
      <w:r w:rsidRPr="00554B5B">
        <w:rPr>
          <w:b w:val="0"/>
          <w:lang w:val="sr-Cyrl-RS"/>
        </w:rPr>
        <w:t>:</w:t>
      </w:r>
    </w:p>
    <w:p w:rsidR="00554B5B" w:rsidRDefault="00554B5B" w:rsidP="00554B5B">
      <w:pPr>
        <w:spacing w:before="0"/>
        <w:rPr>
          <w:rFonts w:cs="Arial"/>
          <w:lang w:val="sr-Cyrl-RS"/>
        </w:rPr>
      </w:pPr>
      <w:r>
        <w:rPr>
          <w:rFonts w:cs="Arial"/>
          <w:color w:val="000000" w:themeColor="text1"/>
          <w:lang w:val="sr-Cyrl-RS" w:eastAsia="zh-CN"/>
        </w:rPr>
        <w:t xml:space="preserve">-Локација ТЕНТ А, </w:t>
      </w:r>
      <w:r>
        <w:rPr>
          <w:rFonts w:cs="Arial"/>
        </w:rPr>
        <w:t>Богољуба</w:t>
      </w:r>
      <w:r w:rsidRPr="00BE1893">
        <w:rPr>
          <w:rFonts w:cs="Arial"/>
        </w:rPr>
        <w:t xml:space="preserve"> </w:t>
      </w:r>
      <w:r>
        <w:rPr>
          <w:rFonts w:cs="Arial"/>
        </w:rPr>
        <w:t>Уро</w:t>
      </w:r>
      <w:r w:rsidRPr="00BE1893">
        <w:rPr>
          <w:rFonts w:cs="Arial"/>
        </w:rPr>
        <w:t>ш</w:t>
      </w:r>
      <w:r>
        <w:rPr>
          <w:rFonts w:cs="Arial"/>
        </w:rPr>
        <w:t>евића</w:t>
      </w:r>
      <w:r w:rsidRPr="00BE1893">
        <w:rPr>
          <w:rFonts w:cs="Arial"/>
        </w:rPr>
        <w:t xml:space="preserve"> </w:t>
      </w:r>
      <w:r>
        <w:rPr>
          <w:rFonts w:cs="Arial"/>
        </w:rPr>
        <w:t>Црног</w:t>
      </w:r>
      <w:r w:rsidRPr="00BE1893">
        <w:rPr>
          <w:rFonts w:cs="Arial"/>
        </w:rPr>
        <w:t xml:space="preserve"> </w:t>
      </w:r>
      <w:r>
        <w:rPr>
          <w:rFonts w:cs="Arial"/>
        </w:rPr>
        <w:t>бр</w:t>
      </w:r>
      <w:r w:rsidRPr="00BE1893">
        <w:rPr>
          <w:rFonts w:cs="Arial"/>
        </w:rPr>
        <w:t>.44</w:t>
      </w:r>
      <w:r w:rsidRPr="00BE1893">
        <w:rPr>
          <w:rFonts w:cs="Arial"/>
          <w:lang w:val="sr-Cyrl-RS"/>
        </w:rPr>
        <w:t xml:space="preserve">, </w:t>
      </w:r>
      <w:r w:rsidRPr="00BE1893">
        <w:rPr>
          <w:rFonts w:cs="Arial"/>
        </w:rPr>
        <w:t xml:space="preserve">11500 </w:t>
      </w:r>
      <w:r>
        <w:rPr>
          <w:rFonts w:cs="Arial"/>
        </w:rPr>
        <w:t>Обреновац</w:t>
      </w:r>
    </w:p>
    <w:p w:rsidR="00666AB3" w:rsidRDefault="00666AB3" w:rsidP="00343A18">
      <w:pPr>
        <w:pStyle w:val="KDParagraf"/>
        <w:spacing w:before="0"/>
        <w:rPr>
          <w:rFonts w:cs="Arial"/>
          <w:lang w:val="sr-Cyrl-RS"/>
        </w:rPr>
      </w:pPr>
    </w:p>
    <w:p w:rsidR="00343A18" w:rsidRPr="00666AB3" w:rsidRDefault="00A16446" w:rsidP="00666AB3">
      <w:pPr>
        <w:spacing w:before="0"/>
        <w:rPr>
          <w:rFonts w:cs="Arial"/>
          <w:color w:val="000000" w:themeColor="text1"/>
          <w:lang w:val="sr-Cyrl-RS" w:eastAsia="zh-CN"/>
        </w:rPr>
      </w:pPr>
      <w:r>
        <w:rPr>
          <w:rFonts w:cs="Arial"/>
          <w:lang w:val="sr-Cyrl-RS"/>
        </w:rPr>
        <w:t xml:space="preserve"> </w:t>
      </w:r>
      <w:proofErr w:type="gramStart"/>
      <w:r w:rsidR="00052CE5">
        <w:rPr>
          <w:rFonts w:cs="Arial"/>
        </w:rPr>
        <w:t>Прелазак</w:t>
      </w:r>
      <w:r w:rsidR="00343A18" w:rsidRPr="00F10346">
        <w:rPr>
          <w:rFonts w:cs="Arial"/>
        </w:rPr>
        <w:t xml:space="preserve"> </w:t>
      </w:r>
      <w:r w:rsidR="00052CE5">
        <w:rPr>
          <w:rFonts w:cs="Arial"/>
        </w:rPr>
        <w:t>својине</w:t>
      </w:r>
      <w:r w:rsidR="00343A18" w:rsidRPr="00F10346">
        <w:rPr>
          <w:rFonts w:cs="Arial"/>
        </w:rPr>
        <w:t xml:space="preserve"> </w:t>
      </w:r>
      <w:r w:rsidR="00052CE5">
        <w:rPr>
          <w:rFonts w:cs="Arial"/>
        </w:rPr>
        <w:t>и</w:t>
      </w:r>
      <w:r w:rsidR="00343A18" w:rsidRPr="00F10346">
        <w:rPr>
          <w:rFonts w:cs="Arial"/>
        </w:rPr>
        <w:t xml:space="preserve"> </w:t>
      </w:r>
      <w:r w:rsidR="00052CE5">
        <w:rPr>
          <w:rFonts w:cs="Arial"/>
        </w:rPr>
        <w:t>ризика</w:t>
      </w:r>
      <w:r w:rsidR="00343A18" w:rsidRPr="00F10346">
        <w:rPr>
          <w:rFonts w:cs="Arial"/>
        </w:rPr>
        <w:t xml:space="preserve"> </w:t>
      </w:r>
      <w:r w:rsidR="00052CE5">
        <w:rPr>
          <w:rFonts w:cs="Arial"/>
        </w:rPr>
        <w:t>на</w:t>
      </w:r>
      <w:r w:rsidR="00343A18" w:rsidRPr="00F10346">
        <w:rPr>
          <w:rFonts w:cs="Arial"/>
        </w:rPr>
        <w:t xml:space="preserve"> </w:t>
      </w:r>
      <w:r w:rsidR="00052CE5">
        <w:rPr>
          <w:rFonts w:cs="Arial"/>
        </w:rPr>
        <w:t>испору</w:t>
      </w:r>
      <w:r w:rsidR="00343A18" w:rsidRPr="00F10346">
        <w:rPr>
          <w:rFonts w:cs="Arial"/>
        </w:rPr>
        <w:t>ч</w:t>
      </w:r>
      <w:r w:rsidR="00052CE5">
        <w:rPr>
          <w:rFonts w:cs="Arial"/>
        </w:rPr>
        <w:t>еним</w:t>
      </w:r>
      <w:r w:rsidR="00343A18" w:rsidRPr="00F10346">
        <w:rPr>
          <w:rFonts w:cs="Arial"/>
        </w:rPr>
        <w:t xml:space="preserve"> </w:t>
      </w:r>
      <w:r w:rsidR="00052CE5">
        <w:rPr>
          <w:rFonts w:cs="Arial"/>
        </w:rPr>
        <w:t>добрима</w:t>
      </w:r>
      <w:r w:rsidR="00343A18" w:rsidRPr="00F10346">
        <w:rPr>
          <w:rFonts w:cs="Arial"/>
        </w:rPr>
        <w:t xml:space="preserve"> </w:t>
      </w:r>
      <w:r w:rsidR="00052CE5">
        <w:rPr>
          <w:rFonts w:cs="Arial"/>
        </w:rPr>
        <w:t>која</w:t>
      </w:r>
      <w:r w:rsidR="00343A18" w:rsidRPr="00F10346">
        <w:rPr>
          <w:rFonts w:cs="Arial"/>
        </w:rPr>
        <w:t xml:space="preserve"> </w:t>
      </w:r>
      <w:r w:rsidR="00052CE5">
        <w:rPr>
          <w:rFonts w:cs="Arial"/>
        </w:rPr>
        <w:t>се</w:t>
      </w:r>
      <w:r w:rsidR="00343A18" w:rsidRPr="00F10346">
        <w:rPr>
          <w:rFonts w:cs="Arial"/>
        </w:rPr>
        <w:t xml:space="preserve"> </w:t>
      </w:r>
      <w:r w:rsidR="00052CE5">
        <w:rPr>
          <w:rFonts w:cs="Arial"/>
        </w:rPr>
        <w:t>испору</w:t>
      </w:r>
      <w:r w:rsidR="00343A18" w:rsidRPr="00F10346">
        <w:rPr>
          <w:rFonts w:cs="Arial"/>
        </w:rPr>
        <w:t>ч</w:t>
      </w:r>
      <w:r w:rsidR="00052CE5">
        <w:rPr>
          <w:rFonts w:cs="Arial"/>
        </w:rPr>
        <w:t>ују</w:t>
      </w:r>
      <w:r w:rsidR="00343A18" w:rsidRPr="00F10346">
        <w:rPr>
          <w:rFonts w:cs="Arial"/>
        </w:rPr>
        <w:t xml:space="preserve"> </w:t>
      </w:r>
      <w:r w:rsidR="00052CE5">
        <w:rPr>
          <w:rFonts w:cs="Arial"/>
        </w:rPr>
        <w:t>по</w:t>
      </w:r>
      <w:r w:rsidR="00343A18" w:rsidRPr="00F10346">
        <w:rPr>
          <w:rFonts w:cs="Arial"/>
        </w:rPr>
        <w:t xml:space="preserve"> </w:t>
      </w:r>
      <w:r w:rsidR="00052CE5">
        <w:rPr>
          <w:rFonts w:cs="Arial"/>
        </w:rPr>
        <w:t>овом</w:t>
      </w:r>
      <w:r w:rsidR="00343A18" w:rsidRPr="00F10346">
        <w:rPr>
          <w:rFonts w:cs="Arial"/>
        </w:rPr>
        <w:t xml:space="preserve"> </w:t>
      </w:r>
      <w:r w:rsidR="00052CE5">
        <w:rPr>
          <w:rFonts w:cs="Arial"/>
        </w:rPr>
        <w:t>Уговору</w:t>
      </w:r>
      <w:r w:rsidR="00343A18" w:rsidRPr="00F10346">
        <w:rPr>
          <w:rFonts w:cs="Arial"/>
        </w:rPr>
        <w:t xml:space="preserve">, </w:t>
      </w:r>
      <w:r w:rsidR="00052CE5">
        <w:rPr>
          <w:rFonts w:cs="Arial"/>
        </w:rPr>
        <w:t>са</w:t>
      </w:r>
      <w:r w:rsidR="00343A18" w:rsidRPr="00F10346">
        <w:rPr>
          <w:rFonts w:cs="Arial"/>
        </w:rPr>
        <w:t xml:space="preserve"> </w:t>
      </w:r>
      <w:r w:rsidR="00052CE5">
        <w:rPr>
          <w:rFonts w:cs="Arial"/>
        </w:rPr>
        <w:t>Продавца</w:t>
      </w:r>
      <w:r w:rsidR="00343A18" w:rsidRPr="00F10346">
        <w:rPr>
          <w:rFonts w:cs="Arial"/>
        </w:rPr>
        <w:t xml:space="preserve"> </w:t>
      </w:r>
      <w:r w:rsidR="00052CE5">
        <w:rPr>
          <w:rFonts w:cs="Arial"/>
        </w:rPr>
        <w:t>на</w:t>
      </w:r>
      <w:r w:rsidR="00343A18" w:rsidRPr="00F10346">
        <w:rPr>
          <w:rFonts w:cs="Arial"/>
        </w:rPr>
        <w:t xml:space="preserve"> </w:t>
      </w:r>
      <w:r w:rsidR="00052CE5">
        <w:rPr>
          <w:rFonts w:cs="Arial"/>
        </w:rPr>
        <w:t>Купца</w:t>
      </w:r>
      <w:r w:rsidR="00343A18" w:rsidRPr="00F10346">
        <w:rPr>
          <w:rFonts w:cs="Arial"/>
        </w:rPr>
        <w:t xml:space="preserve">, </w:t>
      </w:r>
      <w:r w:rsidR="00052CE5">
        <w:rPr>
          <w:rFonts w:cs="Arial"/>
        </w:rPr>
        <w:t>прелази</w:t>
      </w:r>
      <w:r w:rsidR="00343A18" w:rsidRPr="00F10346">
        <w:rPr>
          <w:rFonts w:cs="Arial"/>
        </w:rPr>
        <w:t xml:space="preserve"> </w:t>
      </w:r>
      <w:r w:rsidR="00052CE5">
        <w:rPr>
          <w:rFonts w:cs="Arial"/>
        </w:rPr>
        <w:t>на</w:t>
      </w:r>
      <w:r w:rsidR="00343A18" w:rsidRPr="00F10346">
        <w:rPr>
          <w:rFonts w:cs="Arial"/>
        </w:rPr>
        <w:t xml:space="preserve"> </w:t>
      </w:r>
      <w:r w:rsidR="00052CE5">
        <w:rPr>
          <w:rFonts w:cs="Arial"/>
        </w:rPr>
        <w:t>дан</w:t>
      </w:r>
      <w:r w:rsidR="00343A18" w:rsidRPr="00F10346">
        <w:rPr>
          <w:rFonts w:cs="Arial"/>
        </w:rPr>
        <w:t xml:space="preserve"> </w:t>
      </w:r>
      <w:r w:rsidR="00052CE5">
        <w:rPr>
          <w:rFonts w:cs="Arial"/>
        </w:rPr>
        <w:t>испоруке</w:t>
      </w:r>
      <w:r w:rsidR="00343A18" w:rsidRPr="00F10346">
        <w:rPr>
          <w:rFonts w:cs="Arial"/>
        </w:rPr>
        <w:t>.</w:t>
      </w:r>
      <w:proofErr w:type="gramEnd"/>
      <w:r w:rsidR="00343A18" w:rsidRPr="00F10346">
        <w:rPr>
          <w:rFonts w:cs="Arial"/>
        </w:rPr>
        <w:t xml:space="preserve"> </w:t>
      </w:r>
      <w:r w:rsidR="00052CE5">
        <w:rPr>
          <w:rFonts w:cs="Arial"/>
        </w:rPr>
        <w:t>Као</w:t>
      </w:r>
      <w:r w:rsidR="00343A18" w:rsidRPr="00F10346">
        <w:rPr>
          <w:rFonts w:cs="Arial"/>
        </w:rPr>
        <w:t xml:space="preserve"> </w:t>
      </w:r>
      <w:r w:rsidR="00052CE5">
        <w:rPr>
          <w:rFonts w:cs="Arial"/>
        </w:rPr>
        <w:t>датум</w:t>
      </w:r>
      <w:r w:rsidR="00343A18" w:rsidRPr="00F10346">
        <w:rPr>
          <w:rFonts w:cs="Arial"/>
        </w:rPr>
        <w:t xml:space="preserve"> </w:t>
      </w:r>
      <w:r w:rsidR="00052CE5">
        <w:rPr>
          <w:rFonts w:cs="Arial"/>
        </w:rPr>
        <w:t>испоруке</w:t>
      </w:r>
      <w:r w:rsidR="00343A18" w:rsidRPr="00F10346">
        <w:rPr>
          <w:rFonts w:cs="Arial"/>
        </w:rPr>
        <w:t xml:space="preserve"> </w:t>
      </w:r>
      <w:r w:rsidR="00052CE5">
        <w:rPr>
          <w:rFonts w:cs="Arial"/>
        </w:rPr>
        <w:t>сматра</w:t>
      </w:r>
      <w:r w:rsidR="00343A18" w:rsidRPr="00F10346">
        <w:rPr>
          <w:rFonts w:cs="Arial"/>
        </w:rPr>
        <w:t xml:space="preserve"> </w:t>
      </w:r>
      <w:r w:rsidR="00052CE5">
        <w:rPr>
          <w:rFonts w:cs="Arial"/>
        </w:rPr>
        <w:t>се</w:t>
      </w:r>
      <w:r w:rsidR="00343A18" w:rsidRPr="00F10346">
        <w:rPr>
          <w:rFonts w:cs="Arial"/>
        </w:rPr>
        <w:t xml:space="preserve"> </w:t>
      </w:r>
      <w:r w:rsidR="00052CE5">
        <w:rPr>
          <w:rFonts w:cs="Arial"/>
        </w:rPr>
        <w:t>датум</w:t>
      </w:r>
      <w:r w:rsidR="00343A18" w:rsidRPr="00F10346">
        <w:rPr>
          <w:rFonts w:cs="Arial"/>
        </w:rPr>
        <w:t xml:space="preserve"> </w:t>
      </w:r>
      <w:r w:rsidR="00052CE5">
        <w:rPr>
          <w:rFonts w:cs="Arial"/>
        </w:rPr>
        <w:t>пријема</w:t>
      </w:r>
      <w:r w:rsidR="00343A18" w:rsidRPr="00F10346">
        <w:rPr>
          <w:rFonts w:cs="Arial"/>
        </w:rPr>
        <w:t xml:space="preserve"> </w:t>
      </w:r>
      <w:r w:rsidR="00052CE5">
        <w:rPr>
          <w:rFonts w:cs="Arial"/>
        </w:rPr>
        <w:t>добара</w:t>
      </w:r>
      <w:r w:rsidR="00343A18" w:rsidRPr="00F10346">
        <w:rPr>
          <w:rFonts w:cs="Arial"/>
        </w:rPr>
        <w:t xml:space="preserve"> </w:t>
      </w:r>
      <w:r w:rsidR="00052CE5">
        <w:rPr>
          <w:rFonts w:cs="Arial"/>
        </w:rPr>
        <w:t>у</w:t>
      </w:r>
      <w:r w:rsidR="00343A18" w:rsidRPr="00F10346">
        <w:rPr>
          <w:rFonts w:cs="Arial"/>
        </w:rPr>
        <w:t xml:space="preserve"> </w:t>
      </w:r>
      <w:r w:rsidR="00052CE5">
        <w:rPr>
          <w:rFonts w:cs="Arial"/>
        </w:rPr>
        <w:t>склади</w:t>
      </w:r>
      <w:r w:rsidR="00343A18" w:rsidRPr="00043EAD">
        <w:rPr>
          <w:rFonts w:cs="Arial"/>
        </w:rPr>
        <w:t>ш</w:t>
      </w:r>
      <w:r w:rsidR="00052CE5">
        <w:rPr>
          <w:rFonts w:cs="Arial"/>
        </w:rPr>
        <w:t>те</w:t>
      </w:r>
      <w:r w:rsidR="00343A18" w:rsidRPr="00043EAD">
        <w:rPr>
          <w:rFonts w:cs="Arial"/>
        </w:rPr>
        <w:t xml:space="preserve"> </w:t>
      </w:r>
      <w:r w:rsidR="00052CE5">
        <w:rPr>
          <w:rFonts w:cs="Arial"/>
        </w:rPr>
        <w:t>ЈП</w:t>
      </w:r>
      <w:r w:rsidR="00343A18" w:rsidRPr="00043EAD">
        <w:rPr>
          <w:rFonts w:cs="Arial"/>
        </w:rPr>
        <w:t xml:space="preserve"> </w:t>
      </w:r>
      <w:r w:rsidR="00052CE5">
        <w:rPr>
          <w:rFonts w:cs="Arial"/>
        </w:rPr>
        <w:t>ЕПС</w:t>
      </w:r>
      <w:r w:rsidR="00AF10E7" w:rsidRPr="00F10346">
        <w:rPr>
          <w:rFonts w:cs="Arial"/>
        </w:rPr>
        <w:t xml:space="preserve">, </w:t>
      </w:r>
      <w:r w:rsidR="00052CE5">
        <w:rPr>
          <w:rFonts w:cs="Arial"/>
        </w:rPr>
        <w:t>на</w:t>
      </w:r>
      <w:r w:rsidR="00AF10E7" w:rsidRPr="00F10346">
        <w:rPr>
          <w:rFonts w:cs="Arial"/>
        </w:rPr>
        <w:t xml:space="preserve"> </w:t>
      </w:r>
      <w:r w:rsidR="00052CE5">
        <w:rPr>
          <w:rFonts w:cs="Arial"/>
        </w:rPr>
        <w:t>адреси</w:t>
      </w:r>
      <w:r w:rsidR="00AF10E7" w:rsidRPr="00F10346">
        <w:rPr>
          <w:rFonts w:cs="Arial"/>
        </w:rPr>
        <w:t>:</w:t>
      </w:r>
      <w:r w:rsidR="000E3153" w:rsidRPr="000E3153">
        <w:rPr>
          <w:rFonts w:cs="Arial"/>
        </w:rPr>
        <w:t xml:space="preserve"> </w:t>
      </w:r>
      <w:r w:rsidR="00052CE5">
        <w:rPr>
          <w:rFonts w:cs="Arial"/>
        </w:rPr>
        <w:t>Богољуба</w:t>
      </w:r>
      <w:r w:rsidR="000E3153" w:rsidRPr="006520EC">
        <w:rPr>
          <w:rFonts w:cs="Arial"/>
        </w:rPr>
        <w:t xml:space="preserve"> </w:t>
      </w:r>
      <w:r w:rsidR="00052CE5">
        <w:rPr>
          <w:rFonts w:cs="Arial"/>
        </w:rPr>
        <w:t>Уро</w:t>
      </w:r>
      <w:r w:rsidR="000E3153" w:rsidRPr="006520EC">
        <w:rPr>
          <w:rFonts w:cs="Arial"/>
        </w:rPr>
        <w:t>ш</w:t>
      </w:r>
      <w:r w:rsidR="00052CE5">
        <w:rPr>
          <w:rFonts w:cs="Arial"/>
        </w:rPr>
        <w:t>евића</w:t>
      </w:r>
      <w:r w:rsidR="000E3153">
        <w:rPr>
          <w:rFonts w:cs="Arial"/>
          <w:lang w:val="sr-Cyrl-RS"/>
        </w:rPr>
        <w:t>-</w:t>
      </w:r>
      <w:r w:rsidR="00052CE5">
        <w:rPr>
          <w:rFonts w:cs="Arial"/>
        </w:rPr>
        <w:t>Црног</w:t>
      </w:r>
      <w:r w:rsidR="000E3153" w:rsidRPr="006520EC">
        <w:rPr>
          <w:rFonts w:cs="Arial"/>
        </w:rPr>
        <w:t xml:space="preserve"> </w:t>
      </w:r>
      <w:r w:rsidR="00052CE5">
        <w:rPr>
          <w:rFonts w:cs="Arial"/>
          <w:lang w:val="sr-Cyrl-CS"/>
        </w:rPr>
        <w:t>број</w:t>
      </w:r>
      <w:r w:rsidR="000E3153" w:rsidRPr="006520EC">
        <w:rPr>
          <w:rFonts w:cs="Arial"/>
        </w:rPr>
        <w:t xml:space="preserve"> </w:t>
      </w:r>
      <w:proofErr w:type="gramStart"/>
      <w:r w:rsidR="000E3153" w:rsidRPr="006520EC">
        <w:rPr>
          <w:rFonts w:cs="Arial"/>
        </w:rPr>
        <w:t>44</w:t>
      </w:r>
      <w:r w:rsidR="000E3153" w:rsidRPr="00F10346">
        <w:rPr>
          <w:rFonts w:cs="Arial"/>
        </w:rPr>
        <w:t xml:space="preserve"> </w:t>
      </w:r>
      <w:r w:rsidR="000E3153">
        <w:rPr>
          <w:rFonts w:cs="Arial"/>
          <w:lang w:val="sr-Cyrl-RS"/>
        </w:rPr>
        <w:t>,</w:t>
      </w:r>
      <w:proofErr w:type="gramEnd"/>
      <w:r w:rsidR="000E3153">
        <w:rPr>
          <w:rFonts w:cs="Arial"/>
          <w:lang w:val="sr-Cyrl-RS"/>
        </w:rPr>
        <w:t xml:space="preserve"> 11500 </w:t>
      </w:r>
      <w:r w:rsidR="00052CE5">
        <w:rPr>
          <w:rFonts w:cs="Arial"/>
          <w:lang w:val="sr-Cyrl-RS"/>
        </w:rPr>
        <w:t>Обреновац</w:t>
      </w:r>
      <w:r w:rsidR="00666AB3">
        <w:rPr>
          <w:rFonts w:cs="Arial"/>
          <w:lang w:val="sr-Cyrl-RS"/>
        </w:rPr>
        <w:t>,</w:t>
      </w:r>
      <w:r w:rsidR="00666AB3" w:rsidRPr="00666AB3">
        <w:rPr>
          <w:rFonts w:cs="Arial"/>
          <w:color w:val="000000" w:themeColor="text1"/>
          <w:lang w:val="sr-Cyrl-RS" w:eastAsia="zh-CN"/>
        </w:rPr>
        <w:t xml:space="preserve"> </w:t>
      </w:r>
      <w:r w:rsidR="00666AB3">
        <w:rPr>
          <w:rFonts w:cs="Arial"/>
          <w:color w:val="000000" w:themeColor="text1"/>
          <w:lang w:val="sr-Cyrl-RS" w:eastAsia="zh-CN"/>
        </w:rPr>
        <w:t>11563 Велики Црљени</w:t>
      </w:r>
      <w:r w:rsidR="00666AB3">
        <w:rPr>
          <w:rFonts w:cs="Arial"/>
          <w:color w:val="000000" w:themeColor="text1"/>
          <w:lang w:val="sr-Latn-RS" w:eastAsia="zh-CN"/>
        </w:rPr>
        <w:t>,</w:t>
      </w:r>
      <w:r w:rsidR="00666AB3" w:rsidRPr="00666AB3">
        <w:rPr>
          <w:rFonts w:cs="Arial"/>
          <w:color w:val="000000" w:themeColor="text1"/>
          <w:lang w:val="sr-Cyrl-RS" w:eastAsia="zh-CN"/>
        </w:rPr>
        <w:t xml:space="preserve"> </w:t>
      </w:r>
      <w:r w:rsidR="00666AB3">
        <w:rPr>
          <w:rFonts w:cs="Arial"/>
          <w:color w:val="000000" w:themeColor="text1"/>
          <w:lang w:val="sr-Cyrl-RS" w:eastAsia="zh-CN"/>
        </w:rPr>
        <w:t>11509 Ушће</w:t>
      </w:r>
      <w:r w:rsidR="00666AB3">
        <w:rPr>
          <w:rFonts w:cs="Arial"/>
          <w:color w:val="000000" w:themeColor="text1"/>
          <w:lang w:val="sr-Latn-RS" w:eastAsia="zh-CN"/>
        </w:rPr>
        <w:t>,</w:t>
      </w:r>
      <w:r w:rsidR="00666AB3" w:rsidRPr="00666AB3">
        <w:rPr>
          <w:rFonts w:cs="Arial"/>
          <w:color w:val="000000" w:themeColor="text1"/>
          <w:lang w:val="sr-Cyrl-RS" w:eastAsia="zh-CN"/>
        </w:rPr>
        <w:t xml:space="preserve"> </w:t>
      </w:r>
      <w:r w:rsidR="00666AB3">
        <w:rPr>
          <w:rFonts w:cs="Arial"/>
          <w:color w:val="000000" w:themeColor="text1"/>
          <w:lang w:val="sr-Cyrl-RS" w:eastAsia="zh-CN"/>
        </w:rPr>
        <w:t>Свилајнац, Кнеза Милоша бб</w:t>
      </w:r>
    </w:p>
    <w:p w:rsidR="00343A18" w:rsidRPr="00F10346" w:rsidRDefault="00052CE5" w:rsidP="00343A18">
      <w:pPr>
        <w:pStyle w:val="KDParagraf"/>
        <w:spacing w:before="0"/>
        <w:rPr>
          <w:rFonts w:cs="Arial"/>
        </w:rPr>
      </w:pPr>
      <w:r>
        <w:rPr>
          <w:rFonts w:cs="Arial"/>
        </w:rPr>
        <w:t>Продавац</w:t>
      </w:r>
      <w:r w:rsidR="00343A18" w:rsidRPr="00F10346">
        <w:rPr>
          <w:rFonts w:cs="Arial"/>
        </w:rPr>
        <w:t xml:space="preserve"> </w:t>
      </w:r>
      <w:r>
        <w:rPr>
          <w:rFonts w:cs="Arial"/>
        </w:rPr>
        <w:t>се</w:t>
      </w:r>
      <w:r w:rsidR="00343A18" w:rsidRPr="00F10346">
        <w:rPr>
          <w:rFonts w:cs="Arial"/>
        </w:rPr>
        <w:t xml:space="preserve"> </w:t>
      </w:r>
      <w:r>
        <w:rPr>
          <w:rFonts w:cs="Arial"/>
        </w:rPr>
        <w:t>обавезује</w:t>
      </w:r>
      <w:r w:rsidR="00343A18" w:rsidRPr="00F10346">
        <w:rPr>
          <w:rFonts w:cs="Arial"/>
        </w:rPr>
        <w:t xml:space="preserve"> </w:t>
      </w:r>
      <w:r>
        <w:rPr>
          <w:rFonts w:cs="Arial"/>
        </w:rPr>
        <w:t>да</w:t>
      </w:r>
      <w:r w:rsidR="00343A18" w:rsidRPr="00F10346">
        <w:rPr>
          <w:rFonts w:cs="Arial"/>
        </w:rPr>
        <w:t xml:space="preserve">, </w:t>
      </w:r>
      <w:r>
        <w:rPr>
          <w:rFonts w:cs="Arial"/>
        </w:rPr>
        <w:t>у</w:t>
      </w:r>
      <w:r w:rsidR="00343A18" w:rsidRPr="00F10346">
        <w:rPr>
          <w:rFonts w:cs="Arial"/>
        </w:rPr>
        <w:t xml:space="preserve"> </w:t>
      </w:r>
      <w:r>
        <w:rPr>
          <w:rFonts w:cs="Arial"/>
        </w:rPr>
        <w:t>оквиру</w:t>
      </w:r>
      <w:r w:rsidR="00343A18" w:rsidRPr="00F10346">
        <w:rPr>
          <w:rFonts w:cs="Arial"/>
        </w:rPr>
        <w:t xml:space="preserve"> </w:t>
      </w:r>
      <w:r>
        <w:rPr>
          <w:rFonts w:cs="Arial"/>
        </w:rPr>
        <w:t>утврђене</w:t>
      </w:r>
      <w:r w:rsidR="00343A18" w:rsidRPr="00F10346">
        <w:rPr>
          <w:rFonts w:cs="Arial"/>
        </w:rPr>
        <w:t xml:space="preserve"> </w:t>
      </w:r>
      <w:r>
        <w:rPr>
          <w:rFonts w:cs="Arial"/>
        </w:rPr>
        <w:t>динамике</w:t>
      </w:r>
      <w:r w:rsidR="00343A18" w:rsidRPr="00F10346">
        <w:rPr>
          <w:rFonts w:cs="Arial"/>
        </w:rPr>
        <w:t xml:space="preserve">, </w:t>
      </w:r>
      <w:r>
        <w:rPr>
          <w:rFonts w:cs="Arial"/>
        </w:rPr>
        <w:t>отпрему</w:t>
      </w:r>
      <w:r w:rsidR="00343A18" w:rsidRPr="00F10346">
        <w:rPr>
          <w:rFonts w:cs="Arial"/>
        </w:rPr>
        <w:t xml:space="preserve">, </w:t>
      </w:r>
      <w:r>
        <w:rPr>
          <w:rFonts w:cs="Arial"/>
        </w:rPr>
        <w:t>транспорт</w:t>
      </w:r>
      <w:r w:rsidR="00343A18" w:rsidRPr="00F10346">
        <w:rPr>
          <w:rFonts w:cs="Arial"/>
        </w:rPr>
        <w:t xml:space="preserve"> </w:t>
      </w:r>
      <w:r>
        <w:rPr>
          <w:rFonts w:cs="Arial"/>
        </w:rPr>
        <w:t>и</w:t>
      </w:r>
      <w:r w:rsidR="00343A18" w:rsidRPr="00F10346">
        <w:rPr>
          <w:rFonts w:cs="Arial"/>
        </w:rPr>
        <w:t xml:space="preserve"> </w:t>
      </w:r>
      <w:r>
        <w:rPr>
          <w:rFonts w:cs="Arial"/>
        </w:rPr>
        <w:t>испоруку</w:t>
      </w:r>
      <w:r w:rsidR="00343A18" w:rsidRPr="00F10346">
        <w:rPr>
          <w:rFonts w:cs="Arial"/>
        </w:rPr>
        <w:t xml:space="preserve"> </w:t>
      </w:r>
      <w:r>
        <w:rPr>
          <w:rFonts w:cs="Arial"/>
        </w:rPr>
        <w:t>добра</w:t>
      </w:r>
      <w:r w:rsidR="00343A18" w:rsidRPr="00F10346">
        <w:rPr>
          <w:rFonts w:cs="Arial"/>
        </w:rPr>
        <w:t xml:space="preserve"> </w:t>
      </w:r>
      <w:r>
        <w:rPr>
          <w:rFonts w:cs="Arial"/>
        </w:rPr>
        <w:t>организује</w:t>
      </w:r>
      <w:r w:rsidR="00343A18" w:rsidRPr="00F10346">
        <w:rPr>
          <w:rFonts w:cs="Arial"/>
        </w:rPr>
        <w:t xml:space="preserve"> </w:t>
      </w:r>
      <w:r>
        <w:rPr>
          <w:rFonts w:cs="Arial"/>
        </w:rPr>
        <w:t>тако</w:t>
      </w:r>
      <w:r w:rsidR="00343A18" w:rsidRPr="00F10346">
        <w:rPr>
          <w:rFonts w:cs="Arial"/>
        </w:rPr>
        <w:t xml:space="preserve"> </w:t>
      </w:r>
      <w:r>
        <w:rPr>
          <w:rFonts w:cs="Arial"/>
        </w:rPr>
        <w:t>да</w:t>
      </w:r>
      <w:r w:rsidR="00343A18" w:rsidRPr="00F10346">
        <w:rPr>
          <w:rFonts w:cs="Arial"/>
        </w:rPr>
        <w:t xml:space="preserve"> </w:t>
      </w:r>
      <w:r>
        <w:rPr>
          <w:rFonts w:cs="Arial"/>
        </w:rPr>
        <w:t>се</w:t>
      </w:r>
      <w:r w:rsidR="00343A18" w:rsidRPr="00F10346">
        <w:rPr>
          <w:rFonts w:cs="Arial"/>
        </w:rPr>
        <w:t xml:space="preserve"> </w:t>
      </w:r>
      <w:r>
        <w:rPr>
          <w:rFonts w:cs="Arial"/>
        </w:rPr>
        <w:t>пријем</w:t>
      </w:r>
      <w:r w:rsidR="00343A18" w:rsidRPr="00F10346">
        <w:rPr>
          <w:rFonts w:cs="Arial"/>
        </w:rPr>
        <w:t xml:space="preserve"> </w:t>
      </w:r>
      <w:r>
        <w:rPr>
          <w:rFonts w:cs="Arial"/>
        </w:rPr>
        <w:t>добара</w:t>
      </w:r>
      <w:r w:rsidR="00343A18" w:rsidRPr="00F10346">
        <w:rPr>
          <w:rFonts w:cs="Arial"/>
        </w:rPr>
        <w:t xml:space="preserve"> </w:t>
      </w:r>
      <w:r>
        <w:rPr>
          <w:rFonts w:cs="Arial"/>
        </w:rPr>
        <w:t>у</w:t>
      </w:r>
      <w:r w:rsidR="00343A18" w:rsidRPr="00F10346">
        <w:rPr>
          <w:rFonts w:cs="Arial"/>
        </w:rPr>
        <w:t xml:space="preserve"> </w:t>
      </w:r>
      <w:r>
        <w:rPr>
          <w:rFonts w:cs="Arial"/>
        </w:rPr>
        <w:t>склади</w:t>
      </w:r>
      <w:r w:rsidR="00343A18" w:rsidRPr="00043EAD">
        <w:rPr>
          <w:rFonts w:cs="Arial"/>
        </w:rPr>
        <w:t>ш</w:t>
      </w:r>
      <w:r>
        <w:rPr>
          <w:rFonts w:cs="Arial"/>
        </w:rPr>
        <w:t>та</w:t>
      </w:r>
      <w:r w:rsidR="00343A18" w:rsidRPr="00043EAD">
        <w:rPr>
          <w:rFonts w:cs="Arial"/>
        </w:rPr>
        <w:t xml:space="preserve"> </w:t>
      </w:r>
      <w:r>
        <w:rPr>
          <w:rFonts w:cs="Arial"/>
        </w:rPr>
        <w:t>ЈП</w:t>
      </w:r>
      <w:r w:rsidR="00343A18" w:rsidRPr="00043EAD">
        <w:rPr>
          <w:rFonts w:cs="Arial"/>
        </w:rPr>
        <w:t xml:space="preserve"> </w:t>
      </w:r>
      <w:r>
        <w:rPr>
          <w:rFonts w:cs="Arial"/>
        </w:rPr>
        <w:t>ЕПС</w:t>
      </w:r>
      <w:r w:rsidR="00343A18" w:rsidRPr="00043EAD">
        <w:rPr>
          <w:rFonts w:cs="Arial"/>
        </w:rPr>
        <w:t xml:space="preserve"> </w:t>
      </w:r>
      <w:r>
        <w:rPr>
          <w:rFonts w:cs="Arial"/>
        </w:rPr>
        <w:t>вр</w:t>
      </w:r>
      <w:r w:rsidR="00343A18" w:rsidRPr="00043EAD">
        <w:rPr>
          <w:rFonts w:cs="Arial"/>
        </w:rPr>
        <w:t>ш</w:t>
      </w:r>
      <w:r>
        <w:rPr>
          <w:rFonts w:cs="Arial"/>
        </w:rPr>
        <w:t>и</w:t>
      </w:r>
      <w:r w:rsidR="00343A18" w:rsidRPr="00F10346">
        <w:rPr>
          <w:rFonts w:cs="Arial"/>
        </w:rPr>
        <w:t xml:space="preserve"> </w:t>
      </w:r>
      <w:r>
        <w:rPr>
          <w:rFonts w:cs="Arial"/>
        </w:rPr>
        <w:t>у</w:t>
      </w:r>
      <w:r w:rsidR="00343A18" w:rsidRPr="00F10346">
        <w:rPr>
          <w:rFonts w:cs="Arial"/>
        </w:rPr>
        <w:t xml:space="preserve"> </w:t>
      </w:r>
      <w:r>
        <w:rPr>
          <w:rFonts w:cs="Arial"/>
        </w:rPr>
        <w:t>времену</w:t>
      </w:r>
      <w:r w:rsidR="00343A18" w:rsidRPr="00F10346">
        <w:rPr>
          <w:rFonts w:cs="Arial"/>
        </w:rPr>
        <w:t xml:space="preserve"> </w:t>
      </w:r>
      <w:proofErr w:type="gramStart"/>
      <w:r>
        <w:rPr>
          <w:rFonts w:cs="Arial"/>
        </w:rPr>
        <w:t>од</w:t>
      </w:r>
      <w:r w:rsidR="00343A18" w:rsidRPr="00F10346">
        <w:rPr>
          <w:rFonts w:cs="Arial"/>
        </w:rPr>
        <w:t xml:space="preserve">  </w:t>
      </w:r>
      <w:r w:rsidR="00343A18" w:rsidRPr="00456FB8">
        <w:rPr>
          <w:rFonts w:cs="Arial"/>
        </w:rPr>
        <w:t>08:00</w:t>
      </w:r>
      <w:proofErr w:type="gramEnd"/>
      <w:r w:rsidR="00343A18" w:rsidRPr="00456FB8">
        <w:rPr>
          <w:rFonts w:cs="Arial"/>
        </w:rPr>
        <w:t xml:space="preserve"> </w:t>
      </w:r>
      <w:r>
        <w:rPr>
          <w:rFonts w:cs="Arial"/>
        </w:rPr>
        <w:t>до</w:t>
      </w:r>
      <w:r w:rsidR="00343A18" w:rsidRPr="00456FB8">
        <w:rPr>
          <w:rFonts w:cs="Arial"/>
        </w:rPr>
        <w:t xml:space="preserve"> 14:00</w:t>
      </w:r>
      <w:r w:rsidR="00343A18" w:rsidRPr="00043EAD">
        <w:rPr>
          <w:rFonts w:cs="Arial"/>
          <w:color w:val="00B0F0"/>
        </w:rPr>
        <w:t xml:space="preserve"> </w:t>
      </w:r>
      <w:r w:rsidR="00343A18" w:rsidRPr="00F10346">
        <w:rPr>
          <w:rFonts w:cs="Arial"/>
        </w:rPr>
        <w:t>ч</w:t>
      </w:r>
      <w:r>
        <w:rPr>
          <w:rFonts w:cs="Arial"/>
        </w:rPr>
        <w:t>асова</w:t>
      </w:r>
      <w:r w:rsidR="00343A18" w:rsidRPr="00F10346">
        <w:rPr>
          <w:rFonts w:cs="Arial"/>
        </w:rPr>
        <w:t xml:space="preserve">, </w:t>
      </w:r>
      <w:r>
        <w:rPr>
          <w:rFonts w:cs="Arial"/>
        </w:rPr>
        <w:t>а</w:t>
      </w:r>
      <w:r w:rsidR="00343A18" w:rsidRPr="00F10346">
        <w:rPr>
          <w:rFonts w:cs="Arial"/>
        </w:rPr>
        <w:t xml:space="preserve">  </w:t>
      </w:r>
      <w:r>
        <w:rPr>
          <w:rFonts w:cs="Arial"/>
        </w:rPr>
        <w:t>у</w:t>
      </w:r>
      <w:r w:rsidR="00343A18" w:rsidRPr="00F10346">
        <w:rPr>
          <w:rFonts w:cs="Arial"/>
        </w:rPr>
        <w:t xml:space="preserve"> </w:t>
      </w:r>
      <w:r>
        <w:rPr>
          <w:rFonts w:cs="Arial"/>
        </w:rPr>
        <w:t>свему</w:t>
      </w:r>
      <w:r w:rsidR="00343A18" w:rsidRPr="00F10346">
        <w:rPr>
          <w:rFonts w:cs="Arial"/>
        </w:rPr>
        <w:t xml:space="preserve"> </w:t>
      </w:r>
      <w:r>
        <w:rPr>
          <w:rFonts w:cs="Arial"/>
        </w:rPr>
        <w:t>у</w:t>
      </w:r>
      <w:r w:rsidR="00343A18" w:rsidRPr="00F10346">
        <w:rPr>
          <w:rFonts w:cs="Arial"/>
        </w:rPr>
        <w:t xml:space="preserve">  </w:t>
      </w:r>
      <w:r>
        <w:rPr>
          <w:rFonts w:cs="Arial"/>
        </w:rPr>
        <w:t>складу</w:t>
      </w:r>
      <w:r w:rsidR="00343A18" w:rsidRPr="00F10346">
        <w:rPr>
          <w:rFonts w:cs="Arial"/>
        </w:rPr>
        <w:t xml:space="preserve"> </w:t>
      </w:r>
      <w:r>
        <w:rPr>
          <w:rFonts w:cs="Arial"/>
        </w:rPr>
        <w:t>са</w:t>
      </w:r>
      <w:r w:rsidR="00343A18" w:rsidRPr="00F10346">
        <w:rPr>
          <w:rFonts w:cs="Arial"/>
        </w:rPr>
        <w:t xml:space="preserve"> </w:t>
      </w:r>
      <w:r>
        <w:rPr>
          <w:rFonts w:cs="Arial"/>
        </w:rPr>
        <w:t>инструкцијама</w:t>
      </w:r>
      <w:r w:rsidR="00343A18" w:rsidRPr="00F10346">
        <w:rPr>
          <w:rFonts w:cs="Arial"/>
        </w:rPr>
        <w:t xml:space="preserve"> </w:t>
      </w:r>
      <w:r>
        <w:rPr>
          <w:rFonts w:cs="Arial"/>
        </w:rPr>
        <w:t>и</w:t>
      </w:r>
      <w:r w:rsidR="00343A18" w:rsidRPr="00F10346">
        <w:rPr>
          <w:rFonts w:cs="Arial"/>
        </w:rPr>
        <w:t xml:space="preserve"> </w:t>
      </w:r>
      <w:r>
        <w:rPr>
          <w:rFonts w:cs="Arial"/>
        </w:rPr>
        <w:t>захтевима</w:t>
      </w:r>
      <w:r w:rsidR="00343A18" w:rsidRPr="00F10346">
        <w:rPr>
          <w:rFonts w:cs="Arial"/>
        </w:rPr>
        <w:t xml:space="preserve"> </w:t>
      </w:r>
      <w:r>
        <w:rPr>
          <w:rFonts w:cs="Arial"/>
        </w:rPr>
        <w:t>Купца</w:t>
      </w:r>
      <w:r w:rsidR="00343A18" w:rsidRPr="00F10346">
        <w:rPr>
          <w:rFonts w:cs="Arial"/>
        </w:rPr>
        <w:t xml:space="preserve">. </w:t>
      </w:r>
    </w:p>
    <w:p w:rsidR="00F74159" w:rsidRPr="00F74159" w:rsidRDefault="00052CE5" w:rsidP="00343A18">
      <w:pPr>
        <w:pStyle w:val="KDParagraf"/>
        <w:spacing w:before="0"/>
        <w:rPr>
          <w:rFonts w:cs="Arial"/>
          <w:lang w:val="sr-Cyrl-RS"/>
        </w:rPr>
      </w:pPr>
      <w:proofErr w:type="gramStart"/>
      <w:r>
        <w:rPr>
          <w:rFonts w:cs="Arial"/>
        </w:rPr>
        <w:t>Евентуално</w:t>
      </w:r>
      <w:r w:rsidR="00343A18" w:rsidRPr="00F10346">
        <w:rPr>
          <w:rFonts w:cs="Arial"/>
        </w:rPr>
        <w:t xml:space="preserve"> </w:t>
      </w:r>
      <w:r>
        <w:rPr>
          <w:rFonts w:cs="Arial"/>
        </w:rPr>
        <w:t>настала</w:t>
      </w:r>
      <w:r w:rsidR="00343A18" w:rsidRPr="00F10346">
        <w:rPr>
          <w:rFonts w:cs="Arial"/>
        </w:rPr>
        <w:t xml:space="preserve"> ш</w:t>
      </w:r>
      <w:r>
        <w:rPr>
          <w:rFonts w:cs="Arial"/>
        </w:rPr>
        <w:t>тета</w:t>
      </w:r>
      <w:r w:rsidR="00343A18" w:rsidRPr="00F10346">
        <w:rPr>
          <w:rFonts w:cs="Arial"/>
        </w:rPr>
        <w:t xml:space="preserve"> </w:t>
      </w:r>
      <w:r>
        <w:rPr>
          <w:rFonts w:cs="Arial"/>
        </w:rPr>
        <w:t>приликом</w:t>
      </w:r>
      <w:r w:rsidR="00343A18" w:rsidRPr="00F10346">
        <w:rPr>
          <w:rFonts w:cs="Arial"/>
        </w:rPr>
        <w:t xml:space="preserve"> </w:t>
      </w:r>
      <w:r>
        <w:rPr>
          <w:rFonts w:cs="Arial"/>
        </w:rPr>
        <w:t>транспорта</w:t>
      </w:r>
      <w:r w:rsidR="00343A18" w:rsidRPr="00F10346">
        <w:rPr>
          <w:rFonts w:cs="Arial"/>
        </w:rPr>
        <w:t xml:space="preserve"> </w:t>
      </w:r>
      <w:r>
        <w:rPr>
          <w:rFonts w:cs="Arial"/>
        </w:rPr>
        <w:t>предметних</w:t>
      </w:r>
      <w:r w:rsidR="00343A18" w:rsidRPr="00F10346">
        <w:rPr>
          <w:rFonts w:cs="Arial"/>
        </w:rPr>
        <w:t xml:space="preserve"> </w:t>
      </w:r>
      <w:r>
        <w:rPr>
          <w:rFonts w:cs="Arial"/>
        </w:rPr>
        <w:t>добара</w:t>
      </w:r>
      <w:r w:rsidR="00343A18" w:rsidRPr="00F10346">
        <w:rPr>
          <w:rFonts w:cs="Arial"/>
        </w:rPr>
        <w:t xml:space="preserve"> </w:t>
      </w:r>
      <w:r>
        <w:rPr>
          <w:rFonts w:cs="Arial"/>
        </w:rPr>
        <w:t>до</w:t>
      </w:r>
      <w:r w:rsidR="00343A18" w:rsidRPr="00F10346">
        <w:rPr>
          <w:rFonts w:cs="Arial"/>
        </w:rPr>
        <w:t xml:space="preserve"> </w:t>
      </w:r>
      <w:r>
        <w:rPr>
          <w:rFonts w:cs="Arial"/>
        </w:rPr>
        <w:t>места</w:t>
      </w:r>
      <w:r w:rsidR="00343A18" w:rsidRPr="00F10346">
        <w:rPr>
          <w:rFonts w:cs="Arial"/>
        </w:rPr>
        <w:t xml:space="preserve"> </w:t>
      </w:r>
      <w:r>
        <w:rPr>
          <w:rFonts w:cs="Arial"/>
        </w:rPr>
        <w:t>испоруке</w:t>
      </w:r>
      <w:r w:rsidR="00343A18" w:rsidRPr="00F10346">
        <w:rPr>
          <w:rFonts w:cs="Arial"/>
        </w:rPr>
        <w:t xml:space="preserve"> </w:t>
      </w:r>
      <w:r>
        <w:rPr>
          <w:rFonts w:cs="Arial"/>
        </w:rPr>
        <w:t>пада</w:t>
      </w:r>
      <w:r w:rsidR="00343A18" w:rsidRPr="00F10346">
        <w:rPr>
          <w:rFonts w:cs="Arial"/>
        </w:rPr>
        <w:t xml:space="preserve"> </w:t>
      </w:r>
      <w:r>
        <w:rPr>
          <w:rFonts w:cs="Arial"/>
        </w:rPr>
        <w:t>на</w:t>
      </w:r>
      <w:r w:rsidR="00343A18" w:rsidRPr="00F10346">
        <w:rPr>
          <w:rFonts w:cs="Arial"/>
        </w:rPr>
        <w:t xml:space="preserve"> </w:t>
      </w:r>
      <w:r>
        <w:rPr>
          <w:rFonts w:cs="Arial"/>
        </w:rPr>
        <w:t>терет</w:t>
      </w:r>
      <w:r w:rsidR="00343A18" w:rsidRPr="00F10346">
        <w:rPr>
          <w:rFonts w:cs="Arial"/>
        </w:rPr>
        <w:t xml:space="preserve"> </w:t>
      </w:r>
      <w:r>
        <w:rPr>
          <w:rFonts w:cs="Arial"/>
        </w:rPr>
        <w:t>Продавца</w:t>
      </w:r>
      <w:r w:rsidR="00343A18" w:rsidRPr="00F10346">
        <w:rPr>
          <w:rFonts w:cs="Arial"/>
        </w:rPr>
        <w:t>.</w:t>
      </w:r>
      <w:proofErr w:type="gramEnd"/>
    </w:p>
    <w:p w:rsidR="00CA3F0E" w:rsidRDefault="00052CE5" w:rsidP="007C35E2">
      <w:pPr>
        <w:pStyle w:val="KDParagraf"/>
        <w:spacing w:before="0"/>
        <w:rPr>
          <w:rFonts w:cs="Arial"/>
        </w:rPr>
      </w:pPr>
      <w:r>
        <w:rPr>
          <w:rFonts w:cs="Arial"/>
        </w:rPr>
        <w:t>У</w:t>
      </w:r>
      <w:r w:rsidR="00343A18" w:rsidRPr="00F10346">
        <w:rPr>
          <w:rFonts w:cs="Arial"/>
        </w:rPr>
        <w:t xml:space="preserve"> </w:t>
      </w:r>
      <w:r>
        <w:rPr>
          <w:rFonts w:cs="Arial"/>
        </w:rPr>
        <w:t>слу</w:t>
      </w:r>
      <w:r w:rsidR="00343A18" w:rsidRPr="00F10346">
        <w:rPr>
          <w:rFonts w:cs="Arial"/>
        </w:rPr>
        <w:t>ч</w:t>
      </w:r>
      <w:r>
        <w:rPr>
          <w:rFonts w:cs="Arial"/>
        </w:rPr>
        <w:t>ају</w:t>
      </w:r>
      <w:r w:rsidR="00343A18" w:rsidRPr="00F10346">
        <w:rPr>
          <w:rFonts w:cs="Arial"/>
        </w:rPr>
        <w:t xml:space="preserve"> </w:t>
      </w:r>
      <w:r>
        <w:rPr>
          <w:rFonts w:cs="Arial"/>
        </w:rPr>
        <w:t>да</w:t>
      </w:r>
      <w:r w:rsidR="00343A18" w:rsidRPr="00F10346">
        <w:rPr>
          <w:rFonts w:cs="Arial"/>
        </w:rPr>
        <w:t xml:space="preserve"> </w:t>
      </w:r>
      <w:r>
        <w:rPr>
          <w:rFonts w:cs="Arial"/>
        </w:rPr>
        <w:t>Продавац</w:t>
      </w:r>
      <w:r w:rsidR="00343A18" w:rsidRPr="00456FB8">
        <w:rPr>
          <w:rFonts w:cs="Arial"/>
        </w:rPr>
        <w:t xml:space="preserve"> </w:t>
      </w:r>
      <w:r>
        <w:rPr>
          <w:rFonts w:cs="Arial"/>
        </w:rPr>
        <w:t>не</w:t>
      </w:r>
      <w:r w:rsidR="00343A18" w:rsidRPr="00456FB8">
        <w:rPr>
          <w:rFonts w:cs="Arial"/>
        </w:rPr>
        <w:t xml:space="preserve"> </w:t>
      </w:r>
      <w:r>
        <w:rPr>
          <w:rFonts w:cs="Arial"/>
        </w:rPr>
        <w:t>извр</w:t>
      </w:r>
      <w:r w:rsidR="000E3153" w:rsidRPr="00456FB8">
        <w:rPr>
          <w:rFonts w:cs="Arial"/>
        </w:rPr>
        <w:t>ш</w:t>
      </w:r>
      <w:r>
        <w:rPr>
          <w:rFonts w:cs="Arial"/>
        </w:rPr>
        <w:t>и</w:t>
      </w:r>
      <w:r w:rsidR="000E3153" w:rsidRPr="00456FB8">
        <w:rPr>
          <w:rFonts w:cs="Arial"/>
        </w:rPr>
        <w:t xml:space="preserve"> </w:t>
      </w:r>
      <w:r>
        <w:rPr>
          <w:rFonts w:cs="Arial"/>
        </w:rPr>
        <w:t>испоруку</w:t>
      </w:r>
      <w:r w:rsidR="000E3153" w:rsidRPr="00456FB8">
        <w:rPr>
          <w:rFonts w:cs="Arial"/>
        </w:rPr>
        <w:t xml:space="preserve"> </w:t>
      </w:r>
      <w:r>
        <w:rPr>
          <w:rFonts w:cs="Arial"/>
        </w:rPr>
        <w:t>добара</w:t>
      </w:r>
      <w:r w:rsidR="000E3153" w:rsidRPr="00456FB8">
        <w:rPr>
          <w:rFonts w:cs="Arial"/>
        </w:rPr>
        <w:t xml:space="preserve"> </w:t>
      </w:r>
      <w:r>
        <w:rPr>
          <w:rFonts w:cs="Arial"/>
        </w:rPr>
        <w:t>у</w:t>
      </w:r>
      <w:r w:rsidR="000E3153" w:rsidRPr="00456FB8">
        <w:rPr>
          <w:rFonts w:cs="Arial"/>
        </w:rPr>
        <w:t xml:space="preserve"> </w:t>
      </w:r>
      <w:r>
        <w:rPr>
          <w:rFonts w:cs="Arial"/>
        </w:rPr>
        <w:t>уговореним</w:t>
      </w:r>
      <w:r w:rsidR="000E3153" w:rsidRPr="00456FB8">
        <w:rPr>
          <w:rFonts w:cs="Arial"/>
        </w:rPr>
        <w:t xml:space="preserve"> </w:t>
      </w:r>
      <w:r>
        <w:rPr>
          <w:rFonts w:cs="Arial"/>
        </w:rPr>
        <w:t>роковима</w:t>
      </w:r>
      <w:r w:rsidR="00343A18" w:rsidRPr="00456FB8">
        <w:rPr>
          <w:rFonts w:cs="Arial"/>
        </w:rPr>
        <w:t xml:space="preserve">, </w:t>
      </w:r>
      <w:r>
        <w:rPr>
          <w:rFonts w:cs="Arial"/>
        </w:rPr>
        <w:t>Купац</w:t>
      </w:r>
      <w:r w:rsidR="00343A18" w:rsidRPr="00456FB8">
        <w:rPr>
          <w:rFonts w:cs="Arial"/>
        </w:rPr>
        <w:t xml:space="preserve"> </w:t>
      </w:r>
      <w:r>
        <w:rPr>
          <w:rFonts w:cs="Arial"/>
        </w:rPr>
        <w:t>има</w:t>
      </w:r>
      <w:r w:rsidR="00343A18" w:rsidRPr="00456FB8">
        <w:rPr>
          <w:rFonts w:cs="Arial"/>
        </w:rPr>
        <w:t xml:space="preserve"> </w:t>
      </w:r>
      <w:r>
        <w:rPr>
          <w:rFonts w:cs="Arial"/>
        </w:rPr>
        <w:t>право</w:t>
      </w:r>
      <w:r w:rsidR="00343A18" w:rsidRPr="00456FB8">
        <w:rPr>
          <w:rFonts w:cs="Arial"/>
        </w:rPr>
        <w:t xml:space="preserve"> </w:t>
      </w:r>
      <w:r>
        <w:rPr>
          <w:rFonts w:cs="Arial"/>
        </w:rPr>
        <w:t>на</w:t>
      </w:r>
      <w:r w:rsidR="00343A18" w:rsidRPr="00456FB8">
        <w:rPr>
          <w:rFonts w:cs="Arial"/>
        </w:rPr>
        <w:t xml:space="preserve"> </w:t>
      </w:r>
      <w:r>
        <w:rPr>
          <w:rFonts w:cs="Arial"/>
        </w:rPr>
        <w:t>наплату</w:t>
      </w:r>
      <w:r w:rsidR="00343A18" w:rsidRPr="00456FB8">
        <w:rPr>
          <w:rFonts w:cs="Arial"/>
        </w:rPr>
        <w:t xml:space="preserve"> </w:t>
      </w:r>
      <w:r>
        <w:rPr>
          <w:rFonts w:cs="Arial"/>
        </w:rPr>
        <w:t>уговорне</w:t>
      </w:r>
      <w:r w:rsidR="00343A18" w:rsidRPr="00456FB8">
        <w:rPr>
          <w:rFonts w:cs="Arial"/>
        </w:rPr>
        <w:t xml:space="preserve"> </w:t>
      </w:r>
      <w:r>
        <w:rPr>
          <w:rFonts w:cs="Arial"/>
        </w:rPr>
        <w:t>казне</w:t>
      </w:r>
      <w:r w:rsidR="00CA3F0E">
        <w:rPr>
          <w:rFonts w:cs="Arial"/>
        </w:rPr>
        <w:t xml:space="preserve">, </w:t>
      </w:r>
      <w:r>
        <w:rPr>
          <w:rFonts w:cs="Arial"/>
        </w:rPr>
        <w:t>као</w:t>
      </w:r>
      <w:r w:rsidR="00CA3F0E">
        <w:rPr>
          <w:rFonts w:cs="Arial"/>
        </w:rPr>
        <w:t xml:space="preserve"> </w:t>
      </w:r>
      <w:r>
        <w:rPr>
          <w:rFonts w:cs="Arial"/>
        </w:rPr>
        <w:t>и</w:t>
      </w:r>
      <w:r w:rsidR="00CA3F0E">
        <w:rPr>
          <w:rFonts w:cs="Arial"/>
        </w:rPr>
        <w:t xml:space="preserve"> </w:t>
      </w:r>
      <w:r>
        <w:rPr>
          <w:rFonts w:cs="Arial"/>
        </w:rPr>
        <w:t>право</w:t>
      </w:r>
      <w:r w:rsidR="00CA3F0E">
        <w:rPr>
          <w:rFonts w:cs="Arial"/>
        </w:rPr>
        <w:t xml:space="preserve"> </w:t>
      </w:r>
      <w:r>
        <w:rPr>
          <w:rFonts w:cs="Arial"/>
        </w:rPr>
        <w:t>на</w:t>
      </w:r>
      <w:r w:rsidR="00CA3F0E">
        <w:rPr>
          <w:rFonts w:cs="Arial"/>
        </w:rPr>
        <w:t xml:space="preserve"> </w:t>
      </w:r>
      <w:r>
        <w:rPr>
          <w:rFonts w:cs="Arial"/>
        </w:rPr>
        <w:t>раскид</w:t>
      </w:r>
      <w:r w:rsidR="00CA3F0E">
        <w:rPr>
          <w:rFonts w:cs="Arial"/>
        </w:rPr>
        <w:t xml:space="preserve"> </w:t>
      </w:r>
      <w:r>
        <w:rPr>
          <w:rFonts w:cs="Arial"/>
        </w:rPr>
        <w:t>Уговора</w:t>
      </w:r>
    </w:p>
    <w:p w:rsidR="00EE2CF0" w:rsidRDefault="00EE2CF0" w:rsidP="007C35E2">
      <w:pPr>
        <w:pStyle w:val="KDParagraf"/>
        <w:spacing w:before="0"/>
        <w:rPr>
          <w:rFonts w:cs="Arial"/>
          <w:lang w:val="sr-Cyrl-BA"/>
        </w:rPr>
      </w:pPr>
    </w:p>
    <w:p w:rsidR="00EE2CF0" w:rsidRDefault="00052CE5" w:rsidP="008E5C69">
      <w:pPr>
        <w:pStyle w:val="KDParagraf"/>
        <w:spacing w:before="0"/>
        <w:rPr>
          <w:rFonts w:cs="Arial"/>
          <w:b/>
          <w:color w:val="000000" w:themeColor="text1"/>
        </w:rPr>
      </w:pPr>
      <w:r>
        <w:rPr>
          <w:rFonts w:cs="Arial"/>
          <w:b/>
          <w:color w:val="000000" w:themeColor="text1"/>
        </w:rPr>
        <w:t>СРЕДСТВА</w:t>
      </w:r>
      <w:r w:rsidR="008E5C69" w:rsidRPr="00BB5015">
        <w:rPr>
          <w:rFonts w:cs="Arial"/>
          <w:b/>
          <w:color w:val="000000" w:themeColor="text1"/>
        </w:rPr>
        <w:t xml:space="preserve"> </w:t>
      </w:r>
      <w:r>
        <w:rPr>
          <w:rFonts w:cs="Arial"/>
          <w:b/>
          <w:color w:val="000000" w:themeColor="text1"/>
        </w:rPr>
        <w:t>ФИНАНСИЈСКОГ</w:t>
      </w:r>
      <w:r w:rsidR="008E5C69" w:rsidRPr="00BB5015">
        <w:rPr>
          <w:rFonts w:cs="Arial"/>
          <w:b/>
          <w:color w:val="000000" w:themeColor="text1"/>
        </w:rPr>
        <w:t xml:space="preserve"> </w:t>
      </w:r>
      <w:r>
        <w:rPr>
          <w:rFonts w:cs="Arial"/>
          <w:b/>
          <w:color w:val="000000" w:themeColor="text1"/>
        </w:rPr>
        <w:t>ОБЕЗБЕЂЕЊА</w:t>
      </w:r>
    </w:p>
    <w:p w:rsidR="008E5C69" w:rsidRPr="00BB5015" w:rsidRDefault="008E5C69" w:rsidP="008E5C69">
      <w:pPr>
        <w:pStyle w:val="KDParagraf"/>
        <w:spacing w:before="0"/>
        <w:rPr>
          <w:rFonts w:cs="Arial"/>
          <w:b/>
          <w:color w:val="000000" w:themeColor="text1"/>
          <w:lang w:val="sr-Cyrl-RS"/>
        </w:rPr>
      </w:pPr>
      <w:r w:rsidRPr="00BB5015">
        <w:rPr>
          <w:rFonts w:cs="Arial"/>
          <w:b/>
          <w:color w:val="000000" w:themeColor="text1"/>
        </w:rPr>
        <w:t xml:space="preserve"> </w:t>
      </w:r>
    </w:p>
    <w:p w:rsidR="008E5C69" w:rsidRDefault="00052CE5" w:rsidP="008E5C69">
      <w:pPr>
        <w:pStyle w:val="KDParagraf"/>
        <w:spacing w:before="0"/>
        <w:jc w:val="center"/>
        <w:rPr>
          <w:rFonts w:cs="Arial"/>
          <w:b/>
          <w:lang w:val="sr-Cyrl-RS"/>
        </w:rPr>
      </w:pPr>
      <w:r>
        <w:rPr>
          <w:rFonts w:cs="Arial"/>
          <w:b/>
        </w:rPr>
        <w:t>Члан</w:t>
      </w:r>
      <w:r w:rsidR="008E5C69" w:rsidRPr="00E47C2E">
        <w:rPr>
          <w:rFonts w:cs="Arial"/>
          <w:b/>
        </w:rPr>
        <w:t xml:space="preserve"> </w:t>
      </w:r>
      <w:r w:rsidR="008E5C69">
        <w:rPr>
          <w:rFonts w:cs="Arial"/>
          <w:b/>
          <w:lang w:val="sr-Cyrl-RS"/>
        </w:rPr>
        <w:t>6</w:t>
      </w:r>
    </w:p>
    <w:p w:rsidR="00EE2CF0" w:rsidRPr="008E5C69" w:rsidRDefault="00EE2CF0" w:rsidP="008E5C69">
      <w:pPr>
        <w:pStyle w:val="KDParagraf"/>
        <w:spacing w:before="0"/>
        <w:jc w:val="center"/>
        <w:rPr>
          <w:rFonts w:cs="Arial"/>
          <w:b/>
          <w:lang w:val="sr-Cyrl-RS"/>
        </w:rPr>
      </w:pPr>
    </w:p>
    <w:p w:rsidR="00554B5B" w:rsidRPr="00554B5B" w:rsidRDefault="00554B5B" w:rsidP="00554B5B">
      <w:pPr>
        <w:spacing w:before="0"/>
        <w:rPr>
          <w:rFonts w:cs="Arial"/>
          <w:b/>
          <w:lang w:val="sr-Cyrl-RS"/>
        </w:rPr>
      </w:pPr>
      <w:r>
        <w:rPr>
          <w:color w:val="000000" w:themeColor="text1"/>
          <w:lang w:val="sr-Cyrl-RS"/>
        </w:rPr>
        <w:t>Продавац</w:t>
      </w:r>
      <w:r w:rsidRPr="00554B5B">
        <w:rPr>
          <w:color w:val="000000" w:themeColor="text1"/>
        </w:rPr>
        <w:t xml:space="preserve"> је обавезан да </w:t>
      </w:r>
      <w:r>
        <w:rPr>
          <w:color w:val="000000" w:themeColor="text1"/>
          <w:lang w:val="sr-Cyrl-RS"/>
        </w:rPr>
        <w:t>уз потписан Уговор</w:t>
      </w:r>
      <w:r w:rsidRPr="00554B5B">
        <w:rPr>
          <w:color w:val="000000" w:themeColor="text1"/>
        </w:rPr>
        <w:t xml:space="preserve">, преда </w:t>
      </w:r>
      <w:r>
        <w:rPr>
          <w:color w:val="000000" w:themeColor="text1"/>
          <w:lang w:val="sr-Cyrl-RS"/>
        </w:rPr>
        <w:t>Купцу</w:t>
      </w:r>
      <w:r w:rsidRPr="00554B5B">
        <w:rPr>
          <w:color w:val="000000" w:themeColor="text1"/>
        </w:rPr>
        <w:t>, као средство финансијског обезбеђења за добро извршење посла</w:t>
      </w:r>
      <w:r w:rsidRPr="00554B5B">
        <w:rPr>
          <w:rFonts w:eastAsia="Calibri" w:cs="Arial"/>
          <w:lang w:val="sr-Cyrl-RS"/>
        </w:rPr>
        <w:t xml:space="preserve"> Меницу која је:</w:t>
      </w:r>
    </w:p>
    <w:p w:rsidR="00554B5B" w:rsidRPr="00554B5B" w:rsidRDefault="00554B5B" w:rsidP="00D31191">
      <w:pPr>
        <w:numPr>
          <w:ilvl w:val="0"/>
          <w:numId w:val="25"/>
        </w:numPr>
        <w:ind w:left="1710"/>
        <w:rPr>
          <w:rFonts w:cs="Arial"/>
        </w:rPr>
      </w:pPr>
      <w:r w:rsidRPr="00554B5B">
        <w:rPr>
          <w:rFonts w:cs="Arial"/>
        </w:rPr>
        <w:t>издата са клаузулом „без протеста“ и „без извештаја“</w:t>
      </w:r>
      <w:r w:rsidRPr="00554B5B">
        <w:rPr>
          <w:rFonts w:cs="Arial"/>
          <w:lang w:val="sr-Cyrl-RS"/>
        </w:rPr>
        <w:t xml:space="preserve"> </w:t>
      </w:r>
      <w:r w:rsidRPr="00554B5B">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54B5B" w:rsidRPr="00554B5B" w:rsidRDefault="00554B5B" w:rsidP="00D31191">
      <w:pPr>
        <w:numPr>
          <w:ilvl w:val="0"/>
          <w:numId w:val="25"/>
        </w:numPr>
        <w:ind w:left="1710"/>
        <w:rPr>
          <w:rFonts w:cs="Arial"/>
        </w:rPr>
      </w:pPr>
      <w:r w:rsidRPr="00554B5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554B5B">
        <w:rPr>
          <w:rFonts w:cs="Arial"/>
        </w:rPr>
        <w:t>“ бр</w:t>
      </w:r>
      <w:proofErr w:type="gramEnd"/>
      <w:r w:rsidRPr="00554B5B">
        <w:rPr>
          <w:rFonts w:cs="Arial"/>
        </w:rPr>
        <w:t>. 56/11</w:t>
      </w:r>
      <w:r w:rsidRPr="00554B5B">
        <w:rPr>
          <w:rFonts w:cs="Arial"/>
          <w:lang w:val="sr-Cyrl-RS"/>
        </w:rPr>
        <w:t xml:space="preserve"> и 80/15</w:t>
      </w:r>
      <w:r w:rsidRPr="00554B5B">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554B5B" w:rsidRPr="00554B5B" w:rsidRDefault="00554B5B" w:rsidP="00D31191">
      <w:pPr>
        <w:numPr>
          <w:ilvl w:val="0"/>
          <w:numId w:val="29"/>
        </w:numPr>
        <w:spacing w:before="0" w:after="200" w:line="276" w:lineRule="auto"/>
        <w:contextualSpacing/>
        <w:rPr>
          <w:rFonts w:eastAsia="Calibri" w:cs="Arial"/>
          <w:lang w:val="sr-Cyrl-RS"/>
        </w:rPr>
      </w:pPr>
      <w:r w:rsidRPr="00554B5B">
        <w:rPr>
          <w:rFonts w:eastAsia="Calibri" w:cs="Arial"/>
          <w:lang w:val="sr-Cyrl-RS"/>
        </w:rPr>
        <w:t xml:space="preserve">Менично писмо – овлашћење којим продавац овлашћује купца да може наплатити меницу  на износ од </w:t>
      </w:r>
      <w:r w:rsidRPr="00554B5B">
        <w:rPr>
          <w:rFonts w:eastAsia="Calibri" w:cs="Arial"/>
          <w:lang w:val="sr-Latn-RS"/>
        </w:rPr>
        <w:t>10</w:t>
      </w:r>
      <w:r w:rsidRPr="00554B5B">
        <w:rPr>
          <w:rFonts w:eastAsia="Calibri" w:cs="Arial"/>
          <w:lang w:val="sr-Cyrl-RS"/>
        </w:rPr>
        <w:t xml:space="preserve">% од вредности  уговора (без ПДВ) са роком важења </w:t>
      </w:r>
      <w:r w:rsidRPr="00554B5B">
        <w:rPr>
          <w:rFonts w:eastAsia="Calibri" w:cs="Arial"/>
          <w:lang w:val="sr-Cyrl-RS"/>
        </w:rPr>
        <w:lastRenderedPageBreak/>
        <w:t xml:space="preserve">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554B5B" w:rsidRPr="00554B5B" w:rsidRDefault="00554B5B" w:rsidP="00D31191">
      <w:pPr>
        <w:numPr>
          <w:ilvl w:val="0"/>
          <w:numId w:val="29"/>
        </w:numPr>
        <w:spacing w:before="0" w:after="200" w:line="276" w:lineRule="auto"/>
        <w:contextualSpacing/>
        <w:rPr>
          <w:rFonts w:eastAsia="Calibri" w:cs="Arial"/>
          <w:lang w:val="sr-Cyrl-RS"/>
        </w:rPr>
      </w:pPr>
      <w:r w:rsidRPr="00554B5B">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54B5B" w:rsidRPr="00554B5B" w:rsidRDefault="00554B5B" w:rsidP="00D31191">
      <w:pPr>
        <w:numPr>
          <w:ilvl w:val="0"/>
          <w:numId w:val="29"/>
        </w:numPr>
        <w:spacing w:before="0" w:after="200" w:line="276" w:lineRule="auto"/>
        <w:contextualSpacing/>
        <w:rPr>
          <w:rFonts w:eastAsia="Calibri" w:cs="Arial"/>
          <w:lang w:val="sr-Cyrl-RS"/>
        </w:rPr>
      </w:pPr>
      <w:r w:rsidRPr="00554B5B">
        <w:rPr>
          <w:rFonts w:eastAsia="Calibri"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54B5B" w:rsidRPr="00554B5B" w:rsidRDefault="00554B5B" w:rsidP="00D31191">
      <w:pPr>
        <w:numPr>
          <w:ilvl w:val="0"/>
          <w:numId w:val="29"/>
        </w:numPr>
        <w:spacing w:before="0" w:after="200" w:line="276" w:lineRule="auto"/>
        <w:contextualSpacing/>
        <w:rPr>
          <w:rFonts w:eastAsia="Calibri" w:cs="Arial"/>
          <w:lang w:val="sr-Cyrl-RS"/>
        </w:rPr>
      </w:pPr>
      <w:r w:rsidRPr="00554B5B">
        <w:rPr>
          <w:rFonts w:eastAsia="Calibri" w:cs="Arial"/>
          <w:lang w:val="sr-Cyrl-RS"/>
        </w:rPr>
        <w:t>фотокопију ОП обрасца.</w:t>
      </w:r>
    </w:p>
    <w:p w:rsidR="00554B5B" w:rsidRPr="00554B5B" w:rsidRDefault="00554B5B" w:rsidP="00D31191">
      <w:pPr>
        <w:numPr>
          <w:ilvl w:val="0"/>
          <w:numId w:val="29"/>
        </w:numPr>
        <w:spacing w:before="0" w:after="200" w:line="276" w:lineRule="auto"/>
        <w:contextualSpacing/>
        <w:rPr>
          <w:rFonts w:eastAsia="Calibri" w:cs="Arial"/>
          <w:lang w:val="sr-Cyrl-RS"/>
        </w:rPr>
      </w:pPr>
      <w:r w:rsidRPr="00554B5B">
        <w:rPr>
          <w:rFonts w:eastAsia="Calibri" w:cs="Arial"/>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иовлашћења НБС) </w:t>
      </w:r>
    </w:p>
    <w:p w:rsidR="00554B5B" w:rsidRPr="00554B5B" w:rsidRDefault="00554B5B" w:rsidP="00554B5B">
      <w:pPr>
        <w:tabs>
          <w:tab w:val="left" w:pos="567"/>
        </w:tabs>
        <w:spacing w:before="0"/>
        <w:rPr>
          <w:lang w:val="sr-Cyrl-RS"/>
        </w:rPr>
      </w:pPr>
      <w:proofErr w:type="gramStart"/>
      <w:r w:rsidRPr="00554B5B">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p>
    <w:p w:rsidR="002A0C05" w:rsidRDefault="002A0C05" w:rsidP="001271EE">
      <w:pPr>
        <w:tabs>
          <w:tab w:val="left" w:pos="567"/>
        </w:tabs>
        <w:spacing w:before="0"/>
        <w:rPr>
          <w:color w:val="000000" w:themeColor="text1"/>
        </w:rPr>
      </w:pPr>
    </w:p>
    <w:p w:rsidR="00EE2CF0" w:rsidRPr="001271EE" w:rsidRDefault="00EE2CF0" w:rsidP="001271EE">
      <w:pPr>
        <w:tabs>
          <w:tab w:val="left" w:pos="567"/>
        </w:tabs>
        <w:spacing w:before="0"/>
        <w:rPr>
          <w:color w:val="000000" w:themeColor="text1"/>
          <w:lang w:val="sr-Cyrl-RS"/>
        </w:rPr>
      </w:pPr>
    </w:p>
    <w:p w:rsidR="000E3153" w:rsidRPr="000E3153" w:rsidRDefault="00052CE5" w:rsidP="00343A18">
      <w:pPr>
        <w:spacing w:before="0"/>
        <w:rPr>
          <w:rFonts w:cs="Arial"/>
          <w:b/>
          <w:lang w:val="sr-Cyrl-RS"/>
        </w:rPr>
      </w:pPr>
      <w:r>
        <w:rPr>
          <w:rFonts w:cs="Arial"/>
          <w:b/>
        </w:rPr>
        <w:t>КВАНТИТАТИВНИ</w:t>
      </w:r>
      <w:r w:rsidR="00343A18" w:rsidRPr="00F10346">
        <w:rPr>
          <w:rFonts w:cs="Arial"/>
          <w:b/>
        </w:rPr>
        <w:t xml:space="preserve"> </w:t>
      </w:r>
      <w:r>
        <w:rPr>
          <w:rFonts w:cs="Arial"/>
          <w:b/>
        </w:rPr>
        <w:t>ПРИЈЕМ</w:t>
      </w:r>
    </w:p>
    <w:p w:rsidR="00343A18" w:rsidRPr="00F10346" w:rsidRDefault="00052CE5" w:rsidP="00343A18">
      <w:pPr>
        <w:spacing w:before="0"/>
        <w:jc w:val="center"/>
        <w:rPr>
          <w:rFonts w:cs="Arial"/>
          <w:b/>
        </w:rPr>
      </w:pPr>
      <w:proofErr w:type="gramStart"/>
      <w:r>
        <w:rPr>
          <w:rFonts w:cs="Arial"/>
          <w:b/>
        </w:rPr>
        <w:t>Члан</w:t>
      </w:r>
      <w:r w:rsidR="008E5C69">
        <w:rPr>
          <w:rFonts w:cs="Arial"/>
          <w:b/>
        </w:rPr>
        <w:t xml:space="preserve"> </w:t>
      </w:r>
      <w:r w:rsidR="008E5C69">
        <w:rPr>
          <w:rFonts w:cs="Arial"/>
          <w:b/>
          <w:lang w:val="sr-Cyrl-RS"/>
        </w:rPr>
        <w:t>7</w:t>
      </w:r>
      <w:r w:rsidR="00343A18" w:rsidRPr="00F10346">
        <w:rPr>
          <w:rFonts w:cs="Arial"/>
          <w:b/>
        </w:rPr>
        <w:t>.</w:t>
      </w:r>
      <w:proofErr w:type="gramEnd"/>
    </w:p>
    <w:p w:rsidR="00343A18" w:rsidRDefault="00052CE5" w:rsidP="00343A18">
      <w:pPr>
        <w:spacing w:before="0"/>
        <w:rPr>
          <w:rFonts w:cs="Arial"/>
          <w:b/>
          <w:lang w:val="sr-Cyrl-RS"/>
        </w:rPr>
      </w:pPr>
      <w:r>
        <w:rPr>
          <w:rFonts w:cs="Arial"/>
          <w:b/>
        </w:rPr>
        <w:t>Квантитативни</w:t>
      </w:r>
      <w:r w:rsidR="00343A18" w:rsidRPr="00F10346">
        <w:rPr>
          <w:rFonts w:cs="Arial"/>
          <w:b/>
        </w:rPr>
        <w:t xml:space="preserve"> </w:t>
      </w:r>
      <w:r>
        <w:rPr>
          <w:rFonts w:cs="Arial"/>
          <w:b/>
        </w:rPr>
        <w:t>пријем</w:t>
      </w:r>
    </w:p>
    <w:p w:rsidR="00343A18" w:rsidRPr="00F10346" w:rsidRDefault="00052CE5" w:rsidP="00343A18">
      <w:pPr>
        <w:pStyle w:val="KDParagraf"/>
        <w:spacing w:before="0"/>
        <w:rPr>
          <w:rFonts w:cs="Arial"/>
          <w:lang w:val="ru-RU"/>
        </w:rPr>
      </w:pPr>
      <w:r>
        <w:rPr>
          <w:rFonts w:cs="Arial"/>
          <w:lang w:val="ru-RU"/>
        </w:rPr>
        <w:t>Продавац</w:t>
      </w:r>
      <w:r w:rsidR="00343A18" w:rsidRPr="00F10346">
        <w:rPr>
          <w:rFonts w:cs="Arial"/>
          <w:lang w:val="ru-RU"/>
        </w:rPr>
        <w:t xml:space="preserve"> </w:t>
      </w:r>
      <w:r>
        <w:rPr>
          <w:rFonts w:cs="Arial"/>
          <w:lang w:val="ru-RU"/>
        </w:rPr>
        <w:t>се</w:t>
      </w:r>
      <w:r w:rsidR="00343A18" w:rsidRPr="00F10346">
        <w:rPr>
          <w:rFonts w:cs="Arial"/>
          <w:lang w:val="ru-RU"/>
        </w:rPr>
        <w:t xml:space="preserve"> </w:t>
      </w:r>
      <w:r>
        <w:rPr>
          <w:rFonts w:cs="Arial"/>
          <w:lang w:val="ru-RU"/>
        </w:rPr>
        <w:t>обавезује</w:t>
      </w:r>
      <w:r w:rsidR="00343A18" w:rsidRPr="00F10346">
        <w:rPr>
          <w:rFonts w:cs="Arial"/>
          <w:lang w:val="ru-RU"/>
        </w:rPr>
        <w:t xml:space="preserve"> </w:t>
      </w:r>
      <w:r>
        <w:rPr>
          <w:rFonts w:cs="Arial"/>
          <w:lang w:val="ru-RU"/>
        </w:rPr>
        <w:t>да</w:t>
      </w:r>
      <w:r w:rsidR="00343A18" w:rsidRPr="00F10346">
        <w:rPr>
          <w:rFonts w:cs="Arial"/>
          <w:lang w:val="ru-RU"/>
        </w:rPr>
        <w:t xml:space="preserve"> </w:t>
      </w:r>
      <w:r>
        <w:rPr>
          <w:rFonts w:cs="Arial"/>
          <w:lang w:val="ru-RU"/>
        </w:rPr>
        <w:t>писаним</w:t>
      </w:r>
      <w:r w:rsidR="00343A18" w:rsidRPr="00F10346">
        <w:rPr>
          <w:rFonts w:cs="Arial"/>
          <w:lang w:val="ru-RU"/>
        </w:rPr>
        <w:t xml:space="preserve"> </w:t>
      </w:r>
      <w:r>
        <w:rPr>
          <w:rFonts w:cs="Arial"/>
          <w:lang w:val="ru-RU"/>
        </w:rPr>
        <w:t>путем</w:t>
      </w:r>
      <w:r w:rsidR="00343A18" w:rsidRPr="00F10346">
        <w:rPr>
          <w:rFonts w:cs="Arial"/>
          <w:lang w:val="ru-RU"/>
        </w:rPr>
        <w:t xml:space="preserve"> </w:t>
      </w:r>
      <w:r>
        <w:rPr>
          <w:rFonts w:cs="Arial"/>
          <w:lang w:val="ru-RU"/>
        </w:rPr>
        <w:t>обавести</w:t>
      </w:r>
      <w:r w:rsidR="00343A18" w:rsidRPr="00F10346">
        <w:rPr>
          <w:rFonts w:cs="Arial"/>
          <w:lang w:val="ru-RU"/>
        </w:rPr>
        <w:t xml:space="preserve"> </w:t>
      </w:r>
      <w:r>
        <w:rPr>
          <w:rFonts w:cs="Arial"/>
          <w:lang w:val="ru-RU"/>
        </w:rPr>
        <w:t>Купца</w:t>
      </w:r>
      <w:r w:rsidR="00343A18" w:rsidRPr="00F10346">
        <w:rPr>
          <w:rFonts w:cs="Arial"/>
          <w:lang w:val="ru-RU"/>
        </w:rPr>
        <w:t xml:space="preserve"> </w:t>
      </w:r>
      <w:r>
        <w:rPr>
          <w:rFonts w:cs="Arial"/>
          <w:lang w:val="ru-RU"/>
        </w:rPr>
        <w:t>о</w:t>
      </w:r>
      <w:r w:rsidR="00343A18" w:rsidRPr="00F10346">
        <w:rPr>
          <w:rFonts w:cs="Arial"/>
          <w:lang w:val="ru-RU"/>
        </w:rPr>
        <w:t xml:space="preserve"> </w:t>
      </w:r>
      <w:r>
        <w:rPr>
          <w:rFonts w:cs="Arial"/>
          <w:lang w:val="ru-RU"/>
        </w:rPr>
        <w:t>та</w:t>
      </w:r>
      <w:r w:rsidR="00343A18" w:rsidRPr="00F10346">
        <w:rPr>
          <w:rFonts w:cs="Arial"/>
          <w:lang w:val="ru-RU"/>
        </w:rPr>
        <w:t>ч</w:t>
      </w:r>
      <w:r>
        <w:rPr>
          <w:rFonts w:cs="Arial"/>
          <w:lang w:val="ru-RU"/>
        </w:rPr>
        <w:t>ном</w:t>
      </w:r>
      <w:r w:rsidR="00343A18" w:rsidRPr="00F10346">
        <w:rPr>
          <w:rFonts w:cs="Arial"/>
          <w:lang w:val="ru-RU"/>
        </w:rPr>
        <w:t xml:space="preserve"> </w:t>
      </w:r>
      <w:r>
        <w:rPr>
          <w:rFonts w:cs="Arial"/>
          <w:lang w:val="ru-RU"/>
        </w:rPr>
        <w:t>датуму</w:t>
      </w:r>
      <w:r w:rsidR="00343A18" w:rsidRPr="00F10346">
        <w:rPr>
          <w:rFonts w:cs="Arial"/>
          <w:lang w:val="ru-RU"/>
        </w:rPr>
        <w:t xml:space="preserve"> </w:t>
      </w:r>
      <w:r>
        <w:rPr>
          <w:rFonts w:cs="Arial"/>
          <w:lang w:val="ru-RU"/>
        </w:rPr>
        <w:t>испоруке</w:t>
      </w:r>
      <w:r w:rsidR="00343A18" w:rsidRPr="00F10346">
        <w:rPr>
          <w:rFonts w:cs="Arial"/>
          <w:lang w:val="ru-RU"/>
        </w:rPr>
        <w:t xml:space="preserve"> </w:t>
      </w:r>
      <w:r>
        <w:rPr>
          <w:rFonts w:cs="Arial"/>
          <w:lang w:val="ru-RU"/>
        </w:rPr>
        <w:t>најмање</w:t>
      </w:r>
      <w:r w:rsidR="00294259">
        <w:rPr>
          <w:rFonts w:cs="Arial"/>
          <w:lang w:val="ru-RU"/>
        </w:rPr>
        <w:t xml:space="preserve"> 3</w:t>
      </w:r>
      <w:r w:rsidR="00043EAD">
        <w:rPr>
          <w:rFonts w:cs="Arial"/>
          <w:lang w:val="ru-RU"/>
        </w:rPr>
        <w:t xml:space="preserve"> </w:t>
      </w:r>
      <w:r w:rsidR="00343A18" w:rsidRPr="00F10346">
        <w:rPr>
          <w:rFonts w:cs="Arial"/>
          <w:lang w:val="ru-RU"/>
        </w:rPr>
        <w:t xml:space="preserve"> </w:t>
      </w:r>
      <w:r>
        <w:rPr>
          <w:rFonts w:cs="Arial"/>
          <w:lang w:val="ru-RU"/>
        </w:rPr>
        <w:t>радна</w:t>
      </w:r>
      <w:r w:rsidR="00343A18" w:rsidRPr="00F10346">
        <w:rPr>
          <w:rFonts w:cs="Arial"/>
          <w:lang w:val="ru-RU"/>
        </w:rPr>
        <w:t xml:space="preserve"> </w:t>
      </w:r>
      <w:r>
        <w:rPr>
          <w:rFonts w:cs="Arial"/>
          <w:lang w:val="ru-RU"/>
        </w:rPr>
        <w:t>дана</w:t>
      </w:r>
      <w:r w:rsidR="00343A18" w:rsidRPr="00F10346">
        <w:rPr>
          <w:rFonts w:cs="Arial"/>
          <w:lang w:val="ru-RU"/>
        </w:rPr>
        <w:t xml:space="preserve"> </w:t>
      </w:r>
      <w:r>
        <w:rPr>
          <w:rFonts w:cs="Arial"/>
          <w:lang w:val="ru-RU"/>
        </w:rPr>
        <w:t>пре</w:t>
      </w:r>
      <w:r w:rsidR="00343A18" w:rsidRPr="00F10346">
        <w:rPr>
          <w:rFonts w:cs="Arial"/>
          <w:lang w:val="ru-RU"/>
        </w:rPr>
        <w:t xml:space="preserve"> </w:t>
      </w:r>
      <w:r>
        <w:rPr>
          <w:rFonts w:cs="Arial"/>
          <w:lang w:val="ru-RU"/>
        </w:rPr>
        <w:t>планираног</w:t>
      </w:r>
      <w:r w:rsidR="00343A18" w:rsidRPr="00F10346">
        <w:rPr>
          <w:rFonts w:cs="Arial"/>
          <w:lang w:val="ru-RU"/>
        </w:rPr>
        <w:t xml:space="preserve"> </w:t>
      </w:r>
      <w:r>
        <w:rPr>
          <w:rFonts w:cs="Arial"/>
          <w:lang w:val="ru-RU"/>
        </w:rPr>
        <w:t>датума</w:t>
      </w:r>
      <w:r w:rsidR="00343A18" w:rsidRPr="00F10346">
        <w:rPr>
          <w:rFonts w:cs="Arial"/>
          <w:lang w:val="ru-RU"/>
        </w:rPr>
        <w:t xml:space="preserve"> </w:t>
      </w:r>
      <w:r>
        <w:rPr>
          <w:rFonts w:cs="Arial"/>
          <w:lang w:val="ru-RU"/>
        </w:rPr>
        <w:t>испоруке</w:t>
      </w:r>
      <w:r w:rsidR="00343A18" w:rsidRPr="00F10346">
        <w:rPr>
          <w:rFonts w:cs="Arial"/>
          <w:lang w:val="ru-RU"/>
        </w:rPr>
        <w:t>.</w:t>
      </w:r>
    </w:p>
    <w:p w:rsidR="00343A18" w:rsidRPr="00F10346" w:rsidRDefault="00052CE5" w:rsidP="00343A18">
      <w:pPr>
        <w:pStyle w:val="KDParagraf"/>
        <w:spacing w:before="0"/>
        <w:rPr>
          <w:rFonts w:cs="Arial"/>
        </w:rPr>
      </w:pPr>
      <w:r>
        <w:rPr>
          <w:rFonts w:cs="Arial"/>
        </w:rPr>
        <w:t>Обаве</w:t>
      </w:r>
      <w:r w:rsidR="00343A18" w:rsidRPr="00F10346">
        <w:rPr>
          <w:rFonts w:cs="Arial"/>
        </w:rPr>
        <w:t>ш</w:t>
      </w:r>
      <w:r>
        <w:rPr>
          <w:rFonts w:cs="Arial"/>
        </w:rPr>
        <w:t>тење</w:t>
      </w:r>
      <w:r w:rsidR="00343A18" w:rsidRPr="00F10346">
        <w:rPr>
          <w:rFonts w:cs="Arial"/>
        </w:rPr>
        <w:t xml:space="preserve"> </w:t>
      </w:r>
      <w:r>
        <w:rPr>
          <w:rFonts w:cs="Arial"/>
        </w:rPr>
        <w:t>из</w:t>
      </w:r>
      <w:r w:rsidR="00343A18" w:rsidRPr="00F10346">
        <w:rPr>
          <w:rFonts w:cs="Arial"/>
        </w:rPr>
        <w:t xml:space="preserve"> </w:t>
      </w:r>
      <w:r>
        <w:rPr>
          <w:rFonts w:cs="Arial"/>
        </w:rPr>
        <w:t>претходног</w:t>
      </w:r>
      <w:r w:rsidR="00343A18" w:rsidRPr="00F10346">
        <w:rPr>
          <w:rFonts w:cs="Arial"/>
        </w:rPr>
        <w:t xml:space="preserve"> </w:t>
      </w:r>
      <w:proofErr w:type="gramStart"/>
      <w:r>
        <w:rPr>
          <w:rFonts w:cs="Arial"/>
        </w:rPr>
        <w:t>става</w:t>
      </w:r>
      <w:r w:rsidR="00343A18" w:rsidRPr="00F10346">
        <w:rPr>
          <w:rFonts w:cs="Arial"/>
        </w:rPr>
        <w:t xml:space="preserve">  </w:t>
      </w:r>
      <w:r>
        <w:rPr>
          <w:rFonts w:cs="Arial"/>
        </w:rPr>
        <w:t>садржи</w:t>
      </w:r>
      <w:proofErr w:type="gramEnd"/>
      <w:r w:rsidR="00343A18" w:rsidRPr="00F10346">
        <w:rPr>
          <w:rFonts w:cs="Arial"/>
        </w:rPr>
        <w:t xml:space="preserve">  </w:t>
      </w:r>
      <w:r>
        <w:rPr>
          <w:rFonts w:cs="Arial"/>
        </w:rPr>
        <w:t>следеће</w:t>
      </w:r>
      <w:r w:rsidR="00343A18" w:rsidRPr="00F10346">
        <w:rPr>
          <w:rFonts w:cs="Arial"/>
        </w:rPr>
        <w:t xml:space="preserve"> </w:t>
      </w:r>
      <w:r>
        <w:rPr>
          <w:rFonts w:cs="Arial"/>
        </w:rPr>
        <w:t>податке</w:t>
      </w:r>
      <w:r w:rsidR="00343A18" w:rsidRPr="00F10346">
        <w:rPr>
          <w:rFonts w:cs="Arial"/>
        </w:rPr>
        <w:t xml:space="preserve">: </w:t>
      </w:r>
      <w:r>
        <w:rPr>
          <w:rFonts w:cs="Arial"/>
        </w:rPr>
        <w:t>број</w:t>
      </w:r>
      <w:r w:rsidR="00343A18" w:rsidRPr="00F10346">
        <w:rPr>
          <w:rFonts w:cs="Arial"/>
        </w:rPr>
        <w:t xml:space="preserve"> </w:t>
      </w:r>
      <w:r>
        <w:rPr>
          <w:rFonts w:cs="Arial"/>
        </w:rPr>
        <w:t>Уговора</w:t>
      </w:r>
      <w:r w:rsidR="00343A18" w:rsidRPr="00F10346">
        <w:rPr>
          <w:rFonts w:cs="Arial"/>
        </w:rPr>
        <w:t xml:space="preserve">, </w:t>
      </w:r>
      <w:r>
        <w:rPr>
          <w:rFonts w:cs="Arial"/>
        </w:rPr>
        <w:t>у</w:t>
      </w:r>
      <w:r w:rsidR="00343A18" w:rsidRPr="00F10346">
        <w:rPr>
          <w:rFonts w:cs="Arial"/>
        </w:rPr>
        <w:t xml:space="preserve"> </w:t>
      </w:r>
      <w:r>
        <w:rPr>
          <w:rFonts w:cs="Arial"/>
        </w:rPr>
        <w:t>складу</w:t>
      </w:r>
      <w:r w:rsidR="00343A18" w:rsidRPr="00F10346">
        <w:rPr>
          <w:rFonts w:cs="Arial"/>
        </w:rPr>
        <w:t xml:space="preserve"> </w:t>
      </w:r>
      <w:r>
        <w:rPr>
          <w:rFonts w:cs="Arial"/>
        </w:rPr>
        <w:t>са</w:t>
      </w:r>
      <w:r w:rsidR="00343A18" w:rsidRPr="00F10346">
        <w:rPr>
          <w:rFonts w:cs="Arial"/>
        </w:rPr>
        <w:t xml:space="preserve"> </w:t>
      </w:r>
      <w:r>
        <w:rPr>
          <w:rFonts w:cs="Arial"/>
        </w:rPr>
        <w:t>којим</w:t>
      </w:r>
      <w:r w:rsidR="00343A18" w:rsidRPr="00F10346">
        <w:rPr>
          <w:rFonts w:cs="Arial"/>
        </w:rPr>
        <w:t xml:space="preserve"> </w:t>
      </w:r>
      <w:r>
        <w:rPr>
          <w:rFonts w:cs="Arial"/>
        </w:rPr>
        <w:t>се</w:t>
      </w:r>
      <w:r w:rsidR="00343A18" w:rsidRPr="00F10346">
        <w:rPr>
          <w:rFonts w:cs="Arial"/>
        </w:rPr>
        <w:t xml:space="preserve"> </w:t>
      </w:r>
      <w:r>
        <w:rPr>
          <w:rFonts w:cs="Arial"/>
        </w:rPr>
        <w:t>вр</w:t>
      </w:r>
      <w:r w:rsidR="00343A18" w:rsidRPr="00F10346">
        <w:rPr>
          <w:rFonts w:cs="Arial"/>
        </w:rPr>
        <w:t>ш</w:t>
      </w:r>
      <w:r>
        <w:rPr>
          <w:rFonts w:cs="Arial"/>
        </w:rPr>
        <w:t>и</w:t>
      </w:r>
      <w:r w:rsidR="00343A18" w:rsidRPr="00F10346">
        <w:rPr>
          <w:rFonts w:cs="Arial"/>
        </w:rPr>
        <w:t xml:space="preserve"> </w:t>
      </w:r>
      <w:r>
        <w:rPr>
          <w:rFonts w:cs="Arial"/>
        </w:rPr>
        <w:t>испорука</w:t>
      </w:r>
      <w:r w:rsidR="00343A18" w:rsidRPr="00F10346">
        <w:rPr>
          <w:rFonts w:cs="Arial"/>
        </w:rPr>
        <w:t xml:space="preserve">, </w:t>
      </w:r>
      <w:r>
        <w:rPr>
          <w:rFonts w:cs="Arial"/>
        </w:rPr>
        <w:t>датум</w:t>
      </w:r>
      <w:r w:rsidR="00343A18" w:rsidRPr="00F10346">
        <w:rPr>
          <w:rFonts w:cs="Arial"/>
        </w:rPr>
        <w:t xml:space="preserve"> </w:t>
      </w:r>
      <w:r>
        <w:rPr>
          <w:rFonts w:cs="Arial"/>
        </w:rPr>
        <w:t>отпреме</w:t>
      </w:r>
      <w:r w:rsidR="00343A18" w:rsidRPr="00F10346">
        <w:rPr>
          <w:rFonts w:cs="Arial"/>
        </w:rPr>
        <w:t xml:space="preserve">, </w:t>
      </w:r>
      <w:r>
        <w:rPr>
          <w:rFonts w:cs="Arial"/>
        </w:rPr>
        <w:t>назив</w:t>
      </w:r>
      <w:r w:rsidR="00343A18" w:rsidRPr="00F10346">
        <w:rPr>
          <w:rFonts w:cs="Arial"/>
        </w:rPr>
        <w:t xml:space="preserve"> </w:t>
      </w:r>
      <w:r>
        <w:rPr>
          <w:rFonts w:cs="Arial"/>
        </w:rPr>
        <w:t>и</w:t>
      </w:r>
      <w:r w:rsidR="00343A18" w:rsidRPr="00F10346">
        <w:rPr>
          <w:rFonts w:cs="Arial"/>
        </w:rPr>
        <w:t xml:space="preserve"> </w:t>
      </w:r>
      <w:r>
        <w:rPr>
          <w:rFonts w:cs="Arial"/>
        </w:rPr>
        <w:t>регистарски</w:t>
      </w:r>
      <w:r w:rsidR="00343A18" w:rsidRPr="00F10346">
        <w:rPr>
          <w:rFonts w:cs="Arial"/>
        </w:rPr>
        <w:t xml:space="preserve"> </w:t>
      </w:r>
      <w:r>
        <w:rPr>
          <w:rFonts w:cs="Arial"/>
        </w:rPr>
        <w:t>број</w:t>
      </w:r>
      <w:r w:rsidR="00343A18" w:rsidRPr="00F10346">
        <w:rPr>
          <w:rFonts w:cs="Arial"/>
        </w:rPr>
        <w:t xml:space="preserve"> </w:t>
      </w:r>
      <w:r>
        <w:rPr>
          <w:rFonts w:cs="Arial"/>
        </w:rPr>
        <w:t>превозног</w:t>
      </w:r>
      <w:r w:rsidR="00343A18" w:rsidRPr="00F10346">
        <w:rPr>
          <w:rFonts w:cs="Arial"/>
        </w:rPr>
        <w:t xml:space="preserve"> </w:t>
      </w:r>
      <w:r>
        <w:rPr>
          <w:rFonts w:cs="Arial"/>
        </w:rPr>
        <w:t>средства</w:t>
      </w:r>
      <w:r w:rsidR="00343A18" w:rsidRPr="00F10346">
        <w:rPr>
          <w:rFonts w:cs="Arial"/>
        </w:rPr>
        <w:t xml:space="preserve"> </w:t>
      </w:r>
      <w:r>
        <w:rPr>
          <w:rFonts w:cs="Arial"/>
        </w:rPr>
        <w:t>којим</w:t>
      </w:r>
      <w:r w:rsidR="00343A18" w:rsidRPr="00F10346">
        <w:rPr>
          <w:rFonts w:cs="Arial"/>
        </w:rPr>
        <w:t xml:space="preserve"> </w:t>
      </w:r>
      <w:r>
        <w:rPr>
          <w:rFonts w:cs="Arial"/>
        </w:rPr>
        <w:t>се</w:t>
      </w:r>
      <w:r w:rsidR="00343A18" w:rsidRPr="00F10346">
        <w:rPr>
          <w:rFonts w:cs="Arial"/>
        </w:rPr>
        <w:t xml:space="preserve"> </w:t>
      </w:r>
      <w:r>
        <w:rPr>
          <w:rFonts w:cs="Arial"/>
        </w:rPr>
        <w:t>вр</w:t>
      </w:r>
      <w:r w:rsidR="00343A18" w:rsidRPr="00F10346">
        <w:rPr>
          <w:rFonts w:cs="Arial"/>
        </w:rPr>
        <w:t>ш</w:t>
      </w:r>
      <w:r>
        <w:rPr>
          <w:rFonts w:cs="Arial"/>
        </w:rPr>
        <w:t>и</w:t>
      </w:r>
      <w:r w:rsidR="00343A18" w:rsidRPr="00F10346">
        <w:rPr>
          <w:rFonts w:cs="Arial"/>
        </w:rPr>
        <w:t xml:space="preserve"> </w:t>
      </w:r>
      <w:r>
        <w:rPr>
          <w:rFonts w:cs="Arial"/>
        </w:rPr>
        <w:t>транспорт</w:t>
      </w:r>
      <w:r w:rsidR="00343A18" w:rsidRPr="00F10346">
        <w:rPr>
          <w:rFonts w:cs="Arial"/>
        </w:rPr>
        <w:t xml:space="preserve">, </w:t>
      </w:r>
      <w:r>
        <w:rPr>
          <w:rFonts w:cs="Arial"/>
        </w:rPr>
        <w:t>коли</w:t>
      </w:r>
      <w:r w:rsidR="00343A18" w:rsidRPr="00F10346">
        <w:rPr>
          <w:rFonts w:cs="Arial"/>
        </w:rPr>
        <w:t>ч</w:t>
      </w:r>
      <w:r>
        <w:rPr>
          <w:rFonts w:cs="Arial"/>
        </w:rPr>
        <w:t>ину</w:t>
      </w:r>
      <w:r w:rsidR="00343A18" w:rsidRPr="00F10346">
        <w:rPr>
          <w:rFonts w:cs="Arial"/>
        </w:rPr>
        <w:t xml:space="preserve">, </w:t>
      </w:r>
      <w:r>
        <w:rPr>
          <w:rFonts w:cs="Arial"/>
        </w:rPr>
        <w:t>вредност</w:t>
      </w:r>
      <w:r w:rsidR="00343A18" w:rsidRPr="00F10346">
        <w:rPr>
          <w:rFonts w:cs="Arial"/>
        </w:rPr>
        <w:t xml:space="preserve"> </w:t>
      </w:r>
      <w:r>
        <w:rPr>
          <w:rFonts w:cs="Arial"/>
        </w:rPr>
        <w:t>по</w:t>
      </w:r>
      <w:r w:rsidR="00343A18" w:rsidRPr="00F10346">
        <w:rPr>
          <w:rFonts w:cs="Arial"/>
        </w:rPr>
        <w:t>ш</w:t>
      </w:r>
      <w:r>
        <w:rPr>
          <w:rFonts w:cs="Arial"/>
        </w:rPr>
        <w:t>иљке</w:t>
      </w:r>
      <w:r w:rsidR="00343A18" w:rsidRPr="00F10346">
        <w:rPr>
          <w:rFonts w:cs="Arial"/>
        </w:rPr>
        <w:t xml:space="preserve"> </w:t>
      </w:r>
      <w:r>
        <w:rPr>
          <w:rFonts w:cs="Arial"/>
        </w:rPr>
        <w:t>и</w:t>
      </w:r>
      <w:r w:rsidR="00343A18" w:rsidRPr="00F10346">
        <w:rPr>
          <w:rFonts w:cs="Arial"/>
        </w:rPr>
        <w:t xml:space="preserve"> </w:t>
      </w:r>
      <w:r>
        <w:rPr>
          <w:rFonts w:cs="Arial"/>
        </w:rPr>
        <w:t>о</w:t>
      </w:r>
      <w:r w:rsidR="00343A18" w:rsidRPr="00F10346">
        <w:rPr>
          <w:rFonts w:cs="Arial"/>
        </w:rPr>
        <w:t>ч</w:t>
      </w:r>
      <w:r>
        <w:rPr>
          <w:rFonts w:cs="Arial"/>
        </w:rPr>
        <w:t>екивани</w:t>
      </w:r>
      <w:r w:rsidR="00343A18" w:rsidRPr="00F10346">
        <w:rPr>
          <w:rFonts w:cs="Arial"/>
        </w:rPr>
        <w:t xml:space="preserve"> ч</w:t>
      </w:r>
      <w:r>
        <w:rPr>
          <w:rFonts w:cs="Arial"/>
        </w:rPr>
        <w:t>ас</w:t>
      </w:r>
      <w:r w:rsidR="00343A18" w:rsidRPr="00F10346">
        <w:rPr>
          <w:rFonts w:cs="Arial"/>
        </w:rPr>
        <w:t xml:space="preserve"> </w:t>
      </w:r>
      <w:r>
        <w:rPr>
          <w:rFonts w:cs="Arial"/>
        </w:rPr>
        <w:t>приспећа</w:t>
      </w:r>
      <w:r w:rsidR="00343A18" w:rsidRPr="00F10346">
        <w:rPr>
          <w:rFonts w:cs="Arial"/>
        </w:rPr>
        <w:t xml:space="preserve"> </w:t>
      </w:r>
      <w:r>
        <w:rPr>
          <w:rFonts w:cs="Arial"/>
        </w:rPr>
        <w:t>испоруке</w:t>
      </w:r>
      <w:r w:rsidR="00343A18" w:rsidRPr="00F10346">
        <w:rPr>
          <w:rFonts w:cs="Arial"/>
        </w:rPr>
        <w:t xml:space="preserve"> </w:t>
      </w:r>
      <w:r>
        <w:rPr>
          <w:rFonts w:cs="Arial"/>
        </w:rPr>
        <w:t>у</w:t>
      </w:r>
      <w:r w:rsidR="00343A18" w:rsidRPr="00F10346">
        <w:rPr>
          <w:rFonts w:cs="Arial"/>
        </w:rPr>
        <w:t xml:space="preserve"> </w:t>
      </w:r>
      <w:r>
        <w:rPr>
          <w:rFonts w:cs="Arial"/>
        </w:rPr>
        <w:t>место</w:t>
      </w:r>
      <w:r w:rsidR="00343A18" w:rsidRPr="00F10346">
        <w:rPr>
          <w:rFonts w:cs="Arial"/>
        </w:rPr>
        <w:t xml:space="preserve"> </w:t>
      </w:r>
      <w:r>
        <w:rPr>
          <w:rFonts w:cs="Arial"/>
        </w:rPr>
        <w:t>склади</w:t>
      </w:r>
      <w:r w:rsidR="00343A18" w:rsidRPr="00F10346">
        <w:rPr>
          <w:rFonts w:cs="Arial"/>
        </w:rPr>
        <w:t>ш</w:t>
      </w:r>
      <w:r>
        <w:rPr>
          <w:rFonts w:cs="Arial"/>
        </w:rPr>
        <w:t>тења</w:t>
      </w:r>
      <w:r w:rsidR="00343A18" w:rsidRPr="00F10346">
        <w:rPr>
          <w:rFonts w:cs="Arial"/>
        </w:rPr>
        <w:t xml:space="preserve"> </w:t>
      </w:r>
      <w:r>
        <w:rPr>
          <w:rFonts w:cs="Arial"/>
        </w:rPr>
        <w:t>ЈП</w:t>
      </w:r>
      <w:r w:rsidR="00343A18" w:rsidRPr="00F10346">
        <w:rPr>
          <w:rFonts w:cs="Arial"/>
        </w:rPr>
        <w:t xml:space="preserve"> </w:t>
      </w:r>
      <w:r>
        <w:rPr>
          <w:rFonts w:cs="Arial"/>
        </w:rPr>
        <w:t>ЕПС</w:t>
      </w:r>
      <w:r w:rsidR="00343A18" w:rsidRPr="00F10346">
        <w:rPr>
          <w:rFonts w:cs="Arial"/>
        </w:rPr>
        <w:t xml:space="preserve">, </w:t>
      </w:r>
      <w:r>
        <w:rPr>
          <w:rFonts w:cs="Arial"/>
        </w:rPr>
        <w:t>коме</w:t>
      </w:r>
      <w:r w:rsidR="00343A18" w:rsidRPr="00F10346">
        <w:rPr>
          <w:rFonts w:cs="Arial"/>
        </w:rPr>
        <w:t xml:space="preserve"> </w:t>
      </w:r>
      <w:r>
        <w:rPr>
          <w:rFonts w:cs="Arial"/>
        </w:rPr>
        <w:t>се</w:t>
      </w:r>
      <w:r w:rsidR="00343A18" w:rsidRPr="00F10346">
        <w:rPr>
          <w:rFonts w:cs="Arial"/>
        </w:rPr>
        <w:t xml:space="preserve"> </w:t>
      </w:r>
      <w:r>
        <w:rPr>
          <w:rFonts w:cs="Arial"/>
        </w:rPr>
        <w:t>добро</w:t>
      </w:r>
      <w:r w:rsidR="00343A18" w:rsidRPr="00F10346">
        <w:rPr>
          <w:rFonts w:cs="Arial"/>
        </w:rPr>
        <w:t xml:space="preserve"> </w:t>
      </w:r>
      <w:r>
        <w:rPr>
          <w:rFonts w:cs="Arial"/>
        </w:rPr>
        <w:t>испору</w:t>
      </w:r>
      <w:r w:rsidR="00343A18" w:rsidRPr="00F10346">
        <w:rPr>
          <w:rFonts w:cs="Arial"/>
        </w:rPr>
        <w:t>ч</w:t>
      </w:r>
      <w:r>
        <w:rPr>
          <w:rFonts w:cs="Arial"/>
        </w:rPr>
        <w:t>ује</w:t>
      </w:r>
      <w:r w:rsidR="00343A18" w:rsidRPr="00F10346">
        <w:rPr>
          <w:rFonts w:cs="Arial"/>
        </w:rPr>
        <w:t xml:space="preserve">. </w:t>
      </w:r>
    </w:p>
    <w:p w:rsidR="00343A18" w:rsidRDefault="00052CE5" w:rsidP="00343A18">
      <w:pPr>
        <w:pStyle w:val="KDParagraf"/>
        <w:spacing w:before="0"/>
        <w:rPr>
          <w:rFonts w:cs="Arial"/>
          <w:lang w:val="sr-Cyrl-RS"/>
        </w:rPr>
      </w:pPr>
      <w:r>
        <w:rPr>
          <w:rFonts w:cs="Arial"/>
        </w:rPr>
        <w:t>Купац</w:t>
      </w:r>
      <w:r w:rsidR="00343A18" w:rsidRPr="00F10346">
        <w:rPr>
          <w:rFonts w:cs="Arial"/>
        </w:rPr>
        <w:t xml:space="preserve"> </w:t>
      </w:r>
      <w:r>
        <w:rPr>
          <w:rFonts w:cs="Arial"/>
        </w:rPr>
        <w:t>је</w:t>
      </w:r>
      <w:r w:rsidR="00343A18" w:rsidRPr="00F10346">
        <w:rPr>
          <w:rFonts w:cs="Arial"/>
        </w:rPr>
        <w:t xml:space="preserve"> </w:t>
      </w:r>
      <w:r>
        <w:rPr>
          <w:rFonts w:cs="Arial"/>
        </w:rPr>
        <w:t>дужан</w:t>
      </w:r>
      <w:r w:rsidR="00343A18" w:rsidRPr="00F10346">
        <w:rPr>
          <w:rFonts w:cs="Arial"/>
        </w:rPr>
        <w:t xml:space="preserve"> </w:t>
      </w:r>
      <w:r>
        <w:rPr>
          <w:rFonts w:cs="Arial"/>
        </w:rPr>
        <w:t>да</w:t>
      </w:r>
      <w:r w:rsidR="00343A18" w:rsidRPr="00F10346">
        <w:rPr>
          <w:rFonts w:cs="Arial"/>
        </w:rPr>
        <w:t xml:space="preserve">, </w:t>
      </w:r>
      <w:r>
        <w:rPr>
          <w:rFonts w:cs="Arial"/>
        </w:rPr>
        <w:t>у</w:t>
      </w:r>
      <w:r w:rsidR="00343A18" w:rsidRPr="00F10346">
        <w:rPr>
          <w:rFonts w:cs="Arial"/>
        </w:rPr>
        <w:t xml:space="preserve"> </w:t>
      </w:r>
      <w:r>
        <w:rPr>
          <w:rFonts w:cs="Arial"/>
        </w:rPr>
        <w:t>складу</w:t>
      </w:r>
      <w:r w:rsidR="00343A18" w:rsidRPr="00F10346">
        <w:rPr>
          <w:rFonts w:cs="Arial"/>
        </w:rPr>
        <w:t xml:space="preserve"> </w:t>
      </w:r>
      <w:r>
        <w:rPr>
          <w:rFonts w:cs="Arial"/>
        </w:rPr>
        <w:t>са</w:t>
      </w:r>
      <w:r w:rsidR="00343A18" w:rsidRPr="00F10346">
        <w:rPr>
          <w:rFonts w:cs="Arial"/>
        </w:rPr>
        <w:t xml:space="preserve"> </w:t>
      </w:r>
      <w:r>
        <w:rPr>
          <w:rFonts w:cs="Arial"/>
        </w:rPr>
        <w:t>обаве</w:t>
      </w:r>
      <w:r w:rsidR="00343A18" w:rsidRPr="00F10346">
        <w:rPr>
          <w:rFonts w:cs="Arial"/>
        </w:rPr>
        <w:t>ш</w:t>
      </w:r>
      <w:r>
        <w:rPr>
          <w:rFonts w:cs="Arial"/>
        </w:rPr>
        <w:t>тењем</w:t>
      </w:r>
      <w:r w:rsidR="00343A18" w:rsidRPr="00F10346">
        <w:rPr>
          <w:rFonts w:cs="Arial"/>
        </w:rPr>
        <w:t xml:space="preserve"> </w:t>
      </w:r>
      <w:r>
        <w:rPr>
          <w:rFonts w:cs="Arial"/>
        </w:rPr>
        <w:t>Продавца</w:t>
      </w:r>
      <w:r w:rsidR="00343A18" w:rsidRPr="00F10346">
        <w:rPr>
          <w:rFonts w:cs="Arial"/>
        </w:rPr>
        <w:t xml:space="preserve">, </w:t>
      </w:r>
      <w:r>
        <w:rPr>
          <w:rFonts w:cs="Arial"/>
        </w:rPr>
        <w:t>организује</w:t>
      </w:r>
      <w:r w:rsidR="00343A18" w:rsidRPr="00F10346">
        <w:rPr>
          <w:rFonts w:cs="Arial"/>
        </w:rPr>
        <w:t xml:space="preserve"> </w:t>
      </w:r>
      <w:r>
        <w:rPr>
          <w:rFonts w:cs="Arial"/>
        </w:rPr>
        <w:t>благовремено</w:t>
      </w:r>
      <w:r w:rsidR="00343A18" w:rsidRPr="00F10346">
        <w:rPr>
          <w:rFonts w:cs="Arial"/>
        </w:rPr>
        <w:t xml:space="preserve"> </w:t>
      </w:r>
      <w:r>
        <w:rPr>
          <w:rFonts w:cs="Arial"/>
        </w:rPr>
        <w:t>преузимање</w:t>
      </w:r>
      <w:r w:rsidR="00343A18" w:rsidRPr="00F10346">
        <w:rPr>
          <w:rFonts w:cs="Arial"/>
        </w:rPr>
        <w:t xml:space="preserve"> </w:t>
      </w:r>
      <w:r>
        <w:rPr>
          <w:rFonts w:cs="Arial"/>
        </w:rPr>
        <w:t>добра</w:t>
      </w:r>
      <w:r w:rsidR="00343A18" w:rsidRPr="00F10346">
        <w:rPr>
          <w:rFonts w:cs="Arial"/>
        </w:rPr>
        <w:t xml:space="preserve"> </w:t>
      </w:r>
      <w:r>
        <w:rPr>
          <w:rFonts w:cs="Arial"/>
        </w:rPr>
        <w:t>у</w:t>
      </w:r>
      <w:r w:rsidR="00343A18" w:rsidRPr="00F10346">
        <w:rPr>
          <w:rFonts w:cs="Arial"/>
        </w:rPr>
        <w:t xml:space="preserve"> </w:t>
      </w:r>
      <w:r>
        <w:rPr>
          <w:rFonts w:cs="Arial"/>
        </w:rPr>
        <w:t>времену</w:t>
      </w:r>
      <w:r w:rsidR="00343A18" w:rsidRPr="00F10346">
        <w:rPr>
          <w:rFonts w:cs="Arial"/>
        </w:rPr>
        <w:t xml:space="preserve"> </w:t>
      </w:r>
      <w:r>
        <w:rPr>
          <w:rFonts w:cs="Arial"/>
        </w:rPr>
        <w:t>од</w:t>
      </w:r>
      <w:r w:rsidR="00343A18" w:rsidRPr="00F10346">
        <w:rPr>
          <w:rFonts w:cs="Arial"/>
        </w:rPr>
        <w:t xml:space="preserve"> </w:t>
      </w:r>
      <w:r w:rsidR="00343A18" w:rsidRPr="00294259">
        <w:rPr>
          <w:rFonts w:cs="Arial"/>
        </w:rPr>
        <w:t>08</w:t>
      </w:r>
      <w:proofErr w:type="gramStart"/>
      <w:r w:rsidR="00343A18" w:rsidRPr="00294259">
        <w:rPr>
          <w:rFonts w:cs="Arial"/>
        </w:rPr>
        <w:t>,00</w:t>
      </w:r>
      <w:proofErr w:type="gramEnd"/>
      <w:r w:rsidR="00343A18" w:rsidRPr="00294259">
        <w:rPr>
          <w:rFonts w:cs="Arial"/>
        </w:rPr>
        <w:t xml:space="preserve"> </w:t>
      </w:r>
      <w:r>
        <w:rPr>
          <w:rFonts w:cs="Arial"/>
        </w:rPr>
        <w:t>до</w:t>
      </w:r>
      <w:r w:rsidR="00343A18" w:rsidRPr="00294259">
        <w:rPr>
          <w:rFonts w:cs="Arial"/>
        </w:rPr>
        <w:t xml:space="preserve"> 14,00 ч</w:t>
      </w:r>
      <w:r>
        <w:rPr>
          <w:rFonts w:cs="Arial"/>
        </w:rPr>
        <w:t>асова</w:t>
      </w:r>
      <w:r w:rsidR="00343A18" w:rsidRPr="00F10346">
        <w:rPr>
          <w:rFonts w:cs="Arial"/>
        </w:rPr>
        <w:t>.</w:t>
      </w:r>
    </w:p>
    <w:p w:rsidR="00D07D4F" w:rsidRPr="00D07D4F" w:rsidRDefault="00052CE5" w:rsidP="00343A18">
      <w:pPr>
        <w:pStyle w:val="KDParagraf"/>
        <w:spacing w:before="0"/>
        <w:rPr>
          <w:rFonts w:cs="Arial"/>
          <w:lang w:val="sr-Cyrl-RS"/>
        </w:rPr>
      </w:pPr>
      <w:r>
        <w:rPr>
          <w:rFonts w:cs="Arial"/>
          <w:lang w:val="sr-Cyrl-RS"/>
        </w:rPr>
        <w:t>Пријем</w:t>
      </w:r>
      <w:r w:rsidR="00D07D4F" w:rsidRPr="00D07D4F">
        <w:rPr>
          <w:rFonts w:cs="Arial"/>
          <w:lang w:val="sr-Cyrl-RS"/>
        </w:rPr>
        <w:t xml:space="preserve"> </w:t>
      </w:r>
      <w:r>
        <w:rPr>
          <w:rFonts w:cs="Arial"/>
          <w:lang w:val="sr-Cyrl-RS"/>
        </w:rPr>
        <w:t>робе</w:t>
      </w:r>
      <w:r w:rsidR="00D07D4F" w:rsidRPr="00D07D4F">
        <w:rPr>
          <w:rFonts w:cs="Arial"/>
          <w:lang w:val="sr-Cyrl-RS"/>
        </w:rPr>
        <w:t xml:space="preserve"> </w:t>
      </w:r>
      <w:r>
        <w:rPr>
          <w:rFonts w:cs="Arial"/>
          <w:lang w:val="sr-Cyrl-RS"/>
        </w:rPr>
        <w:t>у</w:t>
      </w:r>
      <w:r w:rsidR="00D07D4F" w:rsidRPr="00D07D4F">
        <w:rPr>
          <w:rFonts w:cs="Arial"/>
          <w:lang w:val="sr-Cyrl-RS"/>
        </w:rPr>
        <w:t xml:space="preserve"> </w:t>
      </w:r>
      <w:r>
        <w:rPr>
          <w:rFonts w:cs="Arial"/>
          <w:lang w:val="sr-Cyrl-RS"/>
        </w:rPr>
        <w:t>погледу</w:t>
      </w:r>
      <w:r w:rsidR="00D07D4F" w:rsidRPr="00D07D4F">
        <w:rPr>
          <w:rFonts w:cs="Arial"/>
          <w:lang w:val="sr-Cyrl-RS"/>
        </w:rPr>
        <w:t xml:space="preserve"> </w:t>
      </w:r>
      <w:r>
        <w:rPr>
          <w:rFonts w:cs="Arial"/>
          <w:lang w:val="sr-Cyrl-RS"/>
        </w:rPr>
        <w:t>коли</w:t>
      </w:r>
      <w:r w:rsidR="00D07D4F" w:rsidRPr="00D07D4F">
        <w:rPr>
          <w:rFonts w:cs="Arial"/>
          <w:lang w:val="sr-Cyrl-RS"/>
        </w:rPr>
        <w:t>ч</w:t>
      </w:r>
      <w:r>
        <w:rPr>
          <w:rFonts w:cs="Arial"/>
          <w:lang w:val="sr-Cyrl-RS"/>
        </w:rPr>
        <w:t>ине</w:t>
      </w:r>
      <w:r w:rsidR="00D07D4F" w:rsidRPr="00D07D4F">
        <w:rPr>
          <w:rFonts w:cs="Arial"/>
          <w:lang w:val="sr-Cyrl-RS"/>
        </w:rPr>
        <w:t xml:space="preserve"> </w:t>
      </w:r>
      <w:r>
        <w:rPr>
          <w:rFonts w:cs="Arial"/>
          <w:lang w:val="sr-Cyrl-RS"/>
        </w:rPr>
        <w:t>и</w:t>
      </w:r>
      <w:r w:rsidR="00D07D4F" w:rsidRPr="00D07D4F">
        <w:rPr>
          <w:rFonts w:cs="Arial"/>
          <w:lang w:val="sr-Cyrl-RS"/>
        </w:rPr>
        <w:t xml:space="preserve"> </w:t>
      </w:r>
      <w:r>
        <w:rPr>
          <w:rFonts w:cs="Arial"/>
          <w:lang w:val="sr-Cyrl-RS"/>
        </w:rPr>
        <w:t>квалитета</w:t>
      </w:r>
      <w:r w:rsidR="00D07D4F" w:rsidRPr="00D07D4F">
        <w:rPr>
          <w:rFonts w:cs="Arial"/>
          <w:lang w:val="sr-Cyrl-RS"/>
        </w:rPr>
        <w:t xml:space="preserve"> </w:t>
      </w:r>
      <w:r>
        <w:rPr>
          <w:rFonts w:cs="Arial"/>
          <w:lang w:val="sr-Cyrl-RS"/>
        </w:rPr>
        <w:t>вр</w:t>
      </w:r>
      <w:r w:rsidR="00D07D4F" w:rsidRPr="00D07D4F">
        <w:rPr>
          <w:rFonts w:cs="Arial"/>
          <w:lang w:val="sr-Cyrl-RS"/>
        </w:rPr>
        <w:t>ш</w:t>
      </w:r>
      <w:r>
        <w:rPr>
          <w:rFonts w:cs="Arial"/>
          <w:lang w:val="sr-Cyrl-RS"/>
        </w:rPr>
        <w:t>и</w:t>
      </w:r>
      <w:r w:rsidR="00D07D4F" w:rsidRPr="00D07D4F">
        <w:rPr>
          <w:rFonts w:cs="Arial"/>
          <w:lang w:val="sr-Cyrl-RS"/>
        </w:rPr>
        <w:t xml:space="preserve"> </w:t>
      </w:r>
      <w:r>
        <w:rPr>
          <w:rFonts w:cs="Arial"/>
          <w:lang w:val="sr-Cyrl-RS"/>
        </w:rPr>
        <w:t>се</w:t>
      </w:r>
      <w:r w:rsidR="00D07D4F" w:rsidRPr="00D07D4F">
        <w:rPr>
          <w:rFonts w:cs="Arial"/>
          <w:lang w:val="sr-Cyrl-RS"/>
        </w:rPr>
        <w:t xml:space="preserve"> </w:t>
      </w:r>
      <w:r>
        <w:rPr>
          <w:rFonts w:cs="Arial"/>
          <w:lang w:val="sr-Cyrl-RS"/>
        </w:rPr>
        <w:t>у</w:t>
      </w:r>
      <w:r w:rsidR="00D07D4F" w:rsidRPr="00D07D4F">
        <w:rPr>
          <w:rFonts w:cs="Arial"/>
          <w:lang w:val="sr-Cyrl-RS"/>
        </w:rPr>
        <w:t xml:space="preserve"> </w:t>
      </w:r>
      <w:r>
        <w:rPr>
          <w:rFonts w:cs="Arial"/>
          <w:lang w:val="sr-Cyrl-RS"/>
        </w:rPr>
        <w:t>склади</w:t>
      </w:r>
      <w:r w:rsidR="00D07D4F" w:rsidRPr="00D07D4F">
        <w:rPr>
          <w:rFonts w:cs="Arial"/>
          <w:lang w:val="sr-Cyrl-RS"/>
        </w:rPr>
        <w:t>ш</w:t>
      </w:r>
      <w:r>
        <w:rPr>
          <w:rFonts w:cs="Arial"/>
          <w:lang w:val="sr-Cyrl-RS"/>
        </w:rPr>
        <w:t>ту</w:t>
      </w:r>
      <w:r w:rsidR="00D07D4F" w:rsidRPr="00D07D4F">
        <w:rPr>
          <w:rFonts w:cs="Arial"/>
          <w:lang w:val="sr-Cyrl-RS"/>
        </w:rPr>
        <w:t xml:space="preserve"> </w:t>
      </w:r>
      <w:r>
        <w:rPr>
          <w:rFonts w:cs="Arial"/>
          <w:lang w:val="sr-Cyrl-RS"/>
        </w:rPr>
        <w:t>Нару</w:t>
      </w:r>
      <w:r w:rsidR="00D07D4F" w:rsidRPr="00D07D4F">
        <w:rPr>
          <w:rFonts w:cs="Arial"/>
          <w:lang w:val="sr-Cyrl-RS"/>
        </w:rPr>
        <w:t>ч</w:t>
      </w:r>
      <w:r>
        <w:rPr>
          <w:rFonts w:cs="Arial"/>
          <w:lang w:val="sr-Cyrl-RS"/>
        </w:rPr>
        <w:t>иоца</w:t>
      </w:r>
      <w:r w:rsidR="00D07D4F" w:rsidRPr="00D07D4F">
        <w:rPr>
          <w:rFonts w:cs="Arial"/>
          <w:lang w:val="sr-Cyrl-RS"/>
        </w:rPr>
        <w:t xml:space="preserve"> </w:t>
      </w:r>
      <w:r>
        <w:rPr>
          <w:rFonts w:cs="Arial"/>
          <w:lang w:val="sr-Cyrl-RS"/>
        </w:rPr>
        <w:t>где</w:t>
      </w:r>
      <w:r w:rsidR="00D07D4F" w:rsidRPr="00D07D4F">
        <w:rPr>
          <w:rFonts w:cs="Arial"/>
          <w:lang w:val="sr-Cyrl-RS"/>
        </w:rPr>
        <w:t xml:space="preserve"> </w:t>
      </w:r>
      <w:r>
        <w:rPr>
          <w:rFonts w:cs="Arial"/>
          <w:lang w:val="sr-Cyrl-RS"/>
        </w:rPr>
        <w:t>се</w:t>
      </w:r>
      <w:r w:rsidR="00D07D4F" w:rsidRPr="00D07D4F">
        <w:rPr>
          <w:rFonts w:cs="Arial"/>
          <w:lang w:val="sr-Cyrl-RS"/>
        </w:rPr>
        <w:t xml:space="preserve">  </w:t>
      </w:r>
      <w:r>
        <w:rPr>
          <w:rFonts w:cs="Arial"/>
          <w:lang w:val="sr-Cyrl-RS"/>
        </w:rPr>
        <w:t>утврђују</w:t>
      </w:r>
      <w:r w:rsidR="00D07D4F" w:rsidRPr="00D07D4F">
        <w:rPr>
          <w:rFonts w:cs="Arial"/>
          <w:lang w:val="sr-Cyrl-RS"/>
        </w:rPr>
        <w:t xml:space="preserve"> </w:t>
      </w:r>
      <w:r>
        <w:rPr>
          <w:rFonts w:cs="Arial"/>
          <w:lang w:val="sr-Cyrl-RS"/>
        </w:rPr>
        <w:t>стварно</w:t>
      </w:r>
      <w:r w:rsidR="00D07D4F" w:rsidRPr="00D07D4F">
        <w:rPr>
          <w:rFonts w:cs="Arial"/>
          <w:lang w:val="sr-Cyrl-RS"/>
        </w:rPr>
        <w:t xml:space="preserve"> </w:t>
      </w:r>
      <w:r>
        <w:rPr>
          <w:rFonts w:cs="Arial"/>
          <w:lang w:val="sr-Cyrl-RS"/>
        </w:rPr>
        <w:t>примљене</w:t>
      </w:r>
      <w:r w:rsidR="00D07D4F" w:rsidRPr="00D07D4F">
        <w:rPr>
          <w:rFonts w:cs="Arial"/>
          <w:lang w:val="sr-Cyrl-RS"/>
        </w:rPr>
        <w:t xml:space="preserve"> </w:t>
      </w:r>
      <w:r>
        <w:rPr>
          <w:rFonts w:cs="Arial"/>
          <w:lang w:val="sr-Cyrl-RS"/>
        </w:rPr>
        <w:t>коли</w:t>
      </w:r>
      <w:r w:rsidR="00D07D4F" w:rsidRPr="00D07D4F">
        <w:rPr>
          <w:rFonts w:cs="Arial"/>
          <w:lang w:val="sr-Cyrl-RS"/>
        </w:rPr>
        <w:t>ч</w:t>
      </w:r>
      <w:r>
        <w:rPr>
          <w:rFonts w:cs="Arial"/>
          <w:lang w:val="sr-Cyrl-RS"/>
        </w:rPr>
        <w:t>ине</w:t>
      </w:r>
      <w:r w:rsidR="00D07D4F" w:rsidRPr="00D07D4F">
        <w:rPr>
          <w:rFonts w:cs="Arial"/>
          <w:lang w:val="sr-Cyrl-RS"/>
        </w:rPr>
        <w:t xml:space="preserve"> </w:t>
      </w:r>
      <w:r>
        <w:rPr>
          <w:rFonts w:cs="Arial"/>
          <w:lang w:val="sr-Cyrl-RS"/>
        </w:rPr>
        <w:t>робе</w:t>
      </w:r>
      <w:r w:rsidR="00D07D4F" w:rsidRPr="00D07D4F">
        <w:rPr>
          <w:rFonts w:cs="Arial"/>
          <w:lang w:val="sr-Cyrl-RS"/>
        </w:rPr>
        <w:t>.</w:t>
      </w:r>
    </w:p>
    <w:p w:rsidR="00343A18" w:rsidRPr="00F10346" w:rsidRDefault="00052CE5" w:rsidP="00343A18">
      <w:pPr>
        <w:pStyle w:val="KDParagraf"/>
        <w:spacing w:before="0"/>
        <w:rPr>
          <w:rFonts w:cs="Arial"/>
        </w:rPr>
      </w:pPr>
      <w:r>
        <w:rPr>
          <w:rFonts w:cs="Arial"/>
        </w:rPr>
        <w:t>Пријем</w:t>
      </w:r>
      <w:r w:rsidR="00343A18" w:rsidRPr="00F10346">
        <w:rPr>
          <w:rFonts w:cs="Arial"/>
        </w:rPr>
        <w:t xml:space="preserve"> </w:t>
      </w:r>
      <w:r>
        <w:rPr>
          <w:rFonts w:cs="Arial"/>
        </w:rPr>
        <w:t>предмета</w:t>
      </w:r>
      <w:r w:rsidR="00343A18" w:rsidRPr="00F10346">
        <w:rPr>
          <w:rFonts w:cs="Arial"/>
        </w:rPr>
        <w:t xml:space="preserve"> </w:t>
      </w:r>
      <w:r>
        <w:rPr>
          <w:rFonts w:cs="Arial"/>
        </w:rPr>
        <w:t>уговора</w:t>
      </w:r>
      <w:r w:rsidR="00343A18" w:rsidRPr="00F10346">
        <w:rPr>
          <w:rFonts w:cs="Arial"/>
        </w:rPr>
        <w:t xml:space="preserve"> </w:t>
      </w:r>
      <w:r>
        <w:rPr>
          <w:rFonts w:cs="Arial"/>
        </w:rPr>
        <w:t>констатоваће</w:t>
      </w:r>
      <w:r w:rsidR="00343A18" w:rsidRPr="00F10346">
        <w:rPr>
          <w:rFonts w:cs="Arial"/>
        </w:rPr>
        <w:t xml:space="preserve"> </w:t>
      </w:r>
      <w:r>
        <w:rPr>
          <w:rFonts w:cs="Arial"/>
        </w:rPr>
        <w:t>се</w:t>
      </w:r>
      <w:r w:rsidR="00343A18" w:rsidRPr="00F10346">
        <w:rPr>
          <w:rFonts w:cs="Arial"/>
        </w:rPr>
        <w:t xml:space="preserve"> </w:t>
      </w:r>
      <w:r>
        <w:rPr>
          <w:rFonts w:cs="Arial"/>
        </w:rPr>
        <w:t>потписивањем</w:t>
      </w:r>
      <w:r w:rsidR="00343A18" w:rsidRPr="00F10346">
        <w:rPr>
          <w:rFonts w:cs="Arial"/>
        </w:rPr>
        <w:t xml:space="preserve"> </w:t>
      </w:r>
      <w:r>
        <w:rPr>
          <w:rFonts w:cs="Arial"/>
        </w:rPr>
        <w:t>Записника</w:t>
      </w:r>
      <w:r w:rsidR="00343A18" w:rsidRPr="00F10346">
        <w:rPr>
          <w:rFonts w:cs="Arial"/>
        </w:rPr>
        <w:t xml:space="preserve"> </w:t>
      </w:r>
      <w:r>
        <w:rPr>
          <w:rFonts w:cs="Arial"/>
        </w:rPr>
        <w:t>о</w:t>
      </w:r>
      <w:r w:rsidR="00343A18" w:rsidRPr="00F10346">
        <w:rPr>
          <w:rFonts w:cs="Arial"/>
        </w:rPr>
        <w:t xml:space="preserve"> </w:t>
      </w:r>
      <w:r>
        <w:rPr>
          <w:rFonts w:cs="Arial"/>
        </w:rPr>
        <w:t>квантитативном</w:t>
      </w:r>
      <w:r w:rsidR="00D07D4F">
        <w:rPr>
          <w:rFonts w:cs="Arial"/>
        </w:rPr>
        <w:t xml:space="preserve"> </w:t>
      </w:r>
      <w:r>
        <w:rPr>
          <w:rFonts w:cs="Arial"/>
        </w:rPr>
        <w:t>пријему</w:t>
      </w:r>
      <w:r w:rsidR="00D07D4F">
        <w:rPr>
          <w:rFonts w:cs="Arial"/>
        </w:rPr>
        <w:t xml:space="preserve"> – </w:t>
      </w:r>
      <w:r>
        <w:rPr>
          <w:rFonts w:cs="Arial"/>
        </w:rPr>
        <w:t>без</w:t>
      </w:r>
      <w:r w:rsidR="00D07D4F">
        <w:rPr>
          <w:rFonts w:cs="Arial"/>
        </w:rPr>
        <w:t xml:space="preserve"> </w:t>
      </w:r>
      <w:r>
        <w:rPr>
          <w:rFonts w:cs="Arial"/>
        </w:rPr>
        <w:t>примедби</w:t>
      </w:r>
      <w:r w:rsidR="00D07D4F">
        <w:rPr>
          <w:rFonts w:cs="Arial"/>
        </w:rPr>
        <w:t xml:space="preserve"> </w:t>
      </w:r>
      <w:r>
        <w:rPr>
          <w:rFonts w:cs="Arial"/>
        </w:rPr>
        <w:t>или</w:t>
      </w:r>
      <w:r w:rsidR="00343A18" w:rsidRPr="00F10346">
        <w:rPr>
          <w:rFonts w:cs="Arial"/>
        </w:rPr>
        <w:t xml:space="preserve"> </w:t>
      </w:r>
      <w:r>
        <w:rPr>
          <w:rFonts w:cs="Arial"/>
        </w:rPr>
        <w:t>Отпремнице</w:t>
      </w:r>
      <w:r w:rsidR="00294259">
        <w:rPr>
          <w:rFonts w:cs="Arial"/>
          <w:lang w:val="sr-Cyrl-RS"/>
        </w:rPr>
        <w:t xml:space="preserve"> </w:t>
      </w:r>
      <w:r>
        <w:rPr>
          <w:rFonts w:cs="Arial"/>
        </w:rPr>
        <w:t>и</w:t>
      </w:r>
      <w:r w:rsidR="00294259">
        <w:rPr>
          <w:rFonts w:cs="Arial"/>
          <w:lang w:val="sr-Cyrl-RS"/>
        </w:rPr>
        <w:t xml:space="preserve"> </w:t>
      </w:r>
      <w:r>
        <w:rPr>
          <w:rFonts w:cs="Arial"/>
        </w:rPr>
        <w:t>провером</w:t>
      </w:r>
      <w:r w:rsidR="00343A18" w:rsidRPr="00F10346">
        <w:rPr>
          <w:rFonts w:cs="Arial"/>
          <w:lang w:val="sr-Latn-CS"/>
        </w:rPr>
        <w:t>:</w:t>
      </w:r>
    </w:p>
    <w:p w:rsidR="00343A18" w:rsidRPr="00F10346" w:rsidRDefault="00052CE5" w:rsidP="00343A18">
      <w:pPr>
        <w:pStyle w:val="KDNabrajanje"/>
        <w:spacing w:before="0"/>
        <w:rPr>
          <w:rFonts w:cs="Arial"/>
        </w:rPr>
      </w:pPr>
      <w:r>
        <w:rPr>
          <w:rFonts w:cs="Arial"/>
        </w:rPr>
        <w:t>да</w:t>
      </w:r>
      <w:r w:rsidR="00343A18" w:rsidRPr="00F10346">
        <w:rPr>
          <w:rFonts w:cs="Arial"/>
        </w:rPr>
        <w:t xml:space="preserve"> </w:t>
      </w:r>
      <w:r>
        <w:rPr>
          <w:rFonts w:cs="Arial"/>
        </w:rPr>
        <w:t>ли</w:t>
      </w:r>
      <w:r w:rsidR="00343A18" w:rsidRPr="00F10346">
        <w:rPr>
          <w:rFonts w:cs="Arial"/>
        </w:rPr>
        <w:t xml:space="preserve"> </w:t>
      </w:r>
      <w:r>
        <w:rPr>
          <w:rFonts w:cs="Arial"/>
        </w:rPr>
        <w:t>је</w:t>
      </w:r>
      <w:r w:rsidR="00343A18" w:rsidRPr="00F10346">
        <w:rPr>
          <w:rFonts w:cs="Arial"/>
        </w:rPr>
        <w:t xml:space="preserve"> </w:t>
      </w:r>
      <w:r>
        <w:rPr>
          <w:rFonts w:cs="Arial"/>
        </w:rPr>
        <w:t>испору</w:t>
      </w:r>
      <w:r w:rsidR="00343A18" w:rsidRPr="00F10346">
        <w:rPr>
          <w:rFonts w:cs="Arial"/>
        </w:rPr>
        <w:t>ч</w:t>
      </w:r>
      <w:r>
        <w:rPr>
          <w:rFonts w:cs="Arial"/>
        </w:rPr>
        <w:t>ена</w:t>
      </w:r>
      <w:r w:rsidR="00343A18" w:rsidRPr="00F10346">
        <w:rPr>
          <w:rFonts w:cs="Arial"/>
        </w:rPr>
        <w:t xml:space="preserve"> </w:t>
      </w:r>
      <w:r>
        <w:rPr>
          <w:rFonts w:cs="Arial"/>
        </w:rPr>
        <w:t>уговорена</w:t>
      </w:r>
      <w:r w:rsidR="00343A18" w:rsidRPr="00F10346">
        <w:rPr>
          <w:rFonts w:cs="Arial"/>
        </w:rPr>
        <w:t xml:space="preserve">  </w:t>
      </w:r>
      <w:r>
        <w:rPr>
          <w:rFonts w:cs="Arial"/>
        </w:rPr>
        <w:t>коли</w:t>
      </w:r>
      <w:r w:rsidR="00343A18" w:rsidRPr="00F10346">
        <w:rPr>
          <w:rFonts w:cs="Arial"/>
        </w:rPr>
        <w:t>ч</w:t>
      </w:r>
      <w:r>
        <w:rPr>
          <w:rFonts w:cs="Arial"/>
        </w:rPr>
        <w:t>ина</w:t>
      </w:r>
    </w:p>
    <w:p w:rsidR="00343A18" w:rsidRPr="00F10346" w:rsidRDefault="00052CE5" w:rsidP="00343A18">
      <w:pPr>
        <w:pStyle w:val="KDNabrajanje"/>
        <w:spacing w:before="0"/>
        <w:rPr>
          <w:rFonts w:cs="Arial"/>
        </w:rPr>
      </w:pPr>
      <w:r>
        <w:rPr>
          <w:rFonts w:cs="Arial"/>
        </w:rPr>
        <w:t>да</w:t>
      </w:r>
      <w:r w:rsidR="00343A18" w:rsidRPr="00F10346">
        <w:rPr>
          <w:rFonts w:cs="Arial"/>
        </w:rPr>
        <w:t xml:space="preserve"> </w:t>
      </w:r>
      <w:r>
        <w:rPr>
          <w:rFonts w:cs="Arial"/>
        </w:rPr>
        <w:t>ли</w:t>
      </w:r>
      <w:r w:rsidR="00343A18" w:rsidRPr="00F10346">
        <w:rPr>
          <w:rFonts w:cs="Arial"/>
        </w:rPr>
        <w:t xml:space="preserve"> </w:t>
      </w:r>
      <w:r>
        <w:rPr>
          <w:rFonts w:cs="Arial"/>
        </w:rPr>
        <w:t>су</w:t>
      </w:r>
      <w:r w:rsidR="00343A18" w:rsidRPr="00F10346">
        <w:rPr>
          <w:rFonts w:cs="Arial"/>
        </w:rPr>
        <w:t xml:space="preserve"> </w:t>
      </w:r>
      <w:r>
        <w:rPr>
          <w:rFonts w:cs="Arial"/>
        </w:rPr>
        <w:t>добра</w:t>
      </w:r>
      <w:r w:rsidR="00343A18" w:rsidRPr="00F10346">
        <w:rPr>
          <w:rFonts w:cs="Arial"/>
        </w:rPr>
        <w:t xml:space="preserve"> </w:t>
      </w:r>
      <w:r>
        <w:rPr>
          <w:rFonts w:cs="Arial"/>
        </w:rPr>
        <w:t>испору</w:t>
      </w:r>
      <w:r w:rsidR="00343A18" w:rsidRPr="00F10346">
        <w:rPr>
          <w:rFonts w:cs="Arial"/>
        </w:rPr>
        <w:t>ч</w:t>
      </w:r>
      <w:r>
        <w:rPr>
          <w:rFonts w:cs="Arial"/>
        </w:rPr>
        <w:t>ена</w:t>
      </w:r>
      <w:r w:rsidR="00343A18" w:rsidRPr="00F10346">
        <w:rPr>
          <w:rFonts w:cs="Arial"/>
        </w:rPr>
        <w:t xml:space="preserve"> </w:t>
      </w:r>
      <w:r>
        <w:rPr>
          <w:rFonts w:cs="Arial"/>
        </w:rPr>
        <w:t>у</w:t>
      </w:r>
      <w:r w:rsidR="00343A18" w:rsidRPr="00F10346">
        <w:rPr>
          <w:rFonts w:cs="Arial"/>
        </w:rPr>
        <w:t xml:space="preserve"> </w:t>
      </w:r>
      <w:r>
        <w:rPr>
          <w:rFonts w:cs="Arial"/>
        </w:rPr>
        <w:t>оригиналном</w:t>
      </w:r>
      <w:r w:rsidR="00343A18" w:rsidRPr="00F10346">
        <w:rPr>
          <w:rFonts w:cs="Arial"/>
        </w:rPr>
        <w:t xml:space="preserve"> </w:t>
      </w:r>
      <w:r>
        <w:rPr>
          <w:rFonts w:cs="Arial"/>
        </w:rPr>
        <w:t>паковању</w:t>
      </w:r>
    </w:p>
    <w:p w:rsidR="00343A18" w:rsidRPr="00F10346" w:rsidRDefault="00052CE5" w:rsidP="00343A18">
      <w:pPr>
        <w:pStyle w:val="KDNabrajanje"/>
        <w:spacing w:before="0"/>
        <w:rPr>
          <w:rFonts w:cs="Arial"/>
        </w:rPr>
      </w:pPr>
      <w:r>
        <w:rPr>
          <w:rFonts w:cs="Arial"/>
        </w:rPr>
        <w:t>да</w:t>
      </w:r>
      <w:r w:rsidR="00343A18" w:rsidRPr="00F10346">
        <w:rPr>
          <w:rFonts w:cs="Arial"/>
        </w:rPr>
        <w:t xml:space="preserve"> </w:t>
      </w:r>
      <w:r>
        <w:rPr>
          <w:rFonts w:cs="Arial"/>
        </w:rPr>
        <w:t>ли</w:t>
      </w:r>
      <w:r w:rsidR="00343A18" w:rsidRPr="00F10346">
        <w:rPr>
          <w:rFonts w:cs="Arial"/>
        </w:rPr>
        <w:t xml:space="preserve"> </w:t>
      </w:r>
      <w:r>
        <w:rPr>
          <w:rFonts w:cs="Arial"/>
        </w:rPr>
        <w:t>су</w:t>
      </w:r>
      <w:r w:rsidR="00343A18" w:rsidRPr="00F10346">
        <w:rPr>
          <w:rFonts w:cs="Arial"/>
        </w:rPr>
        <w:t xml:space="preserve"> </w:t>
      </w:r>
      <w:r>
        <w:rPr>
          <w:rFonts w:cs="Arial"/>
        </w:rPr>
        <w:t>добра</w:t>
      </w:r>
      <w:r w:rsidR="00343A18" w:rsidRPr="00F10346">
        <w:rPr>
          <w:rFonts w:cs="Arial"/>
        </w:rPr>
        <w:t xml:space="preserve"> </w:t>
      </w:r>
      <w:r>
        <w:rPr>
          <w:rFonts w:cs="Arial"/>
        </w:rPr>
        <w:t>без</w:t>
      </w:r>
      <w:r w:rsidR="00343A18" w:rsidRPr="00F10346">
        <w:rPr>
          <w:rFonts w:cs="Arial"/>
        </w:rPr>
        <w:t xml:space="preserve"> </w:t>
      </w:r>
      <w:r>
        <w:rPr>
          <w:rFonts w:cs="Arial"/>
        </w:rPr>
        <w:t>видљивог</w:t>
      </w:r>
      <w:r w:rsidR="00343A18" w:rsidRPr="00F10346">
        <w:rPr>
          <w:rFonts w:cs="Arial"/>
        </w:rPr>
        <w:t xml:space="preserve"> </w:t>
      </w:r>
      <w:r>
        <w:rPr>
          <w:rFonts w:cs="Arial"/>
        </w:rPr>
        <w:t>о</w:t>
      </w:r>
      <w:r w:rsidR="00343A18" w:rsidRPr="00F10346">
        <w:rPr>
          <w:rFonts w:cs="Arial"/>
        </w:rPr>
        <w:t>ш</w:t>
      </w:r>
      <w:r>
        <w:rPr>
          <w:rFonts w:cs="Arial"/>
        </w:rPr>
        <w:t>тећења</w:t>
      </w:r>
    </w:p>
    <w:p w:rsidR="00343A18" w:rsidRPr="00F10346" w:rsidRDefault="00052CE5" w:rsidP="00343A18">
      <w:pPr>
        <w:pStyle w:val="KDNabrajanje"/>
        <w:spacing w:before="0"/>
        <w:rPr>
          <w:rFonts w:cs="Arial"/>
        </w:rPr>
      </w:pPr>
      <w:r>
        <w:rPr>
          <w:rFonts w:cs="Arial"/>
        </w:rPr>
        <w:t>да</w:t>
      </w:r>
      <w:r w:rsidR="00343A18" w:rsidRPr="00F10346">
        <w:rPr>
          <w:rFonts w:cs="Arial"/>
        </w:rPr>
        <w:t xml:space="preserve"> </w:t>
      </w:r>
      <w:r>
        <w:rPr>
          <w:rFonts w:cs="Arial"/>
        </w:rPr>
        <w:t>ли</w:t>
      </w:r>
      <w:r w:rsidR="00343A18" w:rsidRPr="00F10346">
        <w:rPr>
          <w:rFonts w:cs="Arial"/>
        </w:rPr>
        <w:t xml:space="preserve"> </w:t>
      </w:r>
      <w:r>
        <w:rPr>
          <w:rFonts w:cs="Arial"/>
        </w:rPr>
        <w:t>је</w:t>
      </w:r>
      <w:r w:rsidR="00343A18" w:rsidRPr="00F10346">
        <w:rPr>
          <w:rFonts w:cs="Arial"/>
        </w:rPr>
        <w:t xml:space="preserve"> </w:t>
      </w:r>
      <w:r>
        <w:rPr>
          <w:rFonts w:cs="Arial"/>
        </w:rPr>
        <w:t>уз</w:t>
      </w:r>
      <w:r w:rsidR="00343A18" w:rsidRPr="00F10346">
        <w:rPr>
          <w:rFonts w:cs="Arial"/>
        </w:rPr>
        <w:t xml:space="preserve"> </w:t>
      </w:r>
      <w:r>
        <w:rPr>
          <w:rFonts w:cs="Arial"/>
        </w:rPr>
        <w:t>испору</w:t>
      </w:r>
      <w:r w:rsidR="00343A18" w:rsidRPr="00F10346">
        <w:rPr>
          <w:rFonts w:cs="Arial"/>
        </w:rPr>
        <w:t>ч</w:t>
      </w:r>
      <w:r>
        <w:rPr>
          <w:rFonts w:cs="Arial"/>
        </w:rPr>
        <w:t>ена</w:t>
      </w:r>
      <w:r w:rsidR="00343A18" w:rsidRPr="00F10346">
        <w:rPr>
          <w:rFonts w:cs="Arial"/>
        </w:rPr>
        <w:t xml:space="preserve"> </w:t>
      </w:r>
      <w:r>
        <w:rPr>
          <w:rFonts w:cs="Arial"/>
        </w:rPr>
        <w:t>добра</w:t>
      </w:r>
      <w:r w:rsidR="00343A18" w:rsidRPr="00F10346">
        <w:rPr>
          <w:rFonts w:cs="Arial"/>
        </w:rPr>
        <w:t xml:space="preserve"> </w:t>
      </w:r>
      <w:r>
        <w:rPr>
          <w:rFonts w:cs="Arial"/>
        </w:rPr>
        <w:t>достављена</w:t>
      </w:r>
      <w:r w:rsidR="00343A18" w:rsidRPr="00F10346">
        <w:rPr>
          <w:rFonts w:cs="Arial"/>
        </w:rPr>
        <w:t xml:space="preserve"> </w:t>
      </w:r>
      <w:r>
        <w:rPr>
          <w:rFonts w:cs="Arial"/>
        </w:rPr>
        <w:t>комплетна</w:t>
      </w:r>
      <w:r w:rsidR="00343A18" w:rsidRPr="00F10346">
        <w:rPr>
          <w:rFonts w:cs="Arial"/>
        </w:rPr>
        <w:t xml:space="preserve"> </w:t>
      </w:r>
      <w:r>
        <w:rPr>
          <w:rFonts w:cs="Arial"/>
        </w:rPr>
        <w:t>пратећа</w:t>
      </w:r>
      <w:r w:rsidR="00343A18" w:rsidRPr="00F10346">
        <w:rPr>
          <w:rFonts w:cs="Arial"/>
        </w:rPr>
        <w:t xml:space="preserve"> </w:t>
      </w:r>
      <w:r>
        <w:rPr>
          <w:rFonts w:cs="Arial"/>
        </w:rPr>
        <w:t>документација</w:t>
      </w:r>
      <w:r w:rsidR="00343A18" w:rsidRPr="00F10346">
        <w:rPr>
          <w:rFonts w:cs="Arial"/>
        </w:rPr>
        <w:t xml:space="preserve"> </w:t>
      </w:r>
      <w:r>
        <w:rPr>
          <w:rFonts w:cs="Arial"/>
        </w:rPr>
        <w:t>наведена</w:t>
      </w:r>
      <w:r w:rsidR="00343A18" w:rsidRPr="00F10346">
        <w:rPr>
          <w:rFonts w:cs="Arial"/>
        </w:rPr>
        <w:t xml:space="preserve"> </w:t>
      </w:r>
      <w:r>
        <w:rPr>
          <w:rFonts w:cs="Arial"/>
        </w:rPr>
        <w:t>у</w:t>
      </w:r>
      <w:r w:rsidR="00343A18" w:rsidRPr="00F10346">
        <w:rPr>
          <w:rFonts w:cs="Arial"/>
        </w:rPr>
        <w:t xml:space="preserve"> </w:t>
      </w:r>
      <w:r>
        <w:rPr>
          <w:rFonts w:cs="Arial"/>
        </w:rPr>
        <w:t>конкурсној</w:t>
      </w:r>
      <w:r w:rsidR="00343A18" w:rsidRPr="00F10346">
        <w:rPr>
          <w:rFonts w:cs="Arial"/>
        </w:rPr>
        <w:t xml:space="preserve"> </w:t>
      </w:r>
      <w:r>
        <w:rPr>
          <w:rFonts w:cs="Arial"/>
        </w:rPr>
        <w:t>документацији</w:t>
      </w:r>
      <w:r w:rsidR="00343A18" w:rsidRPr="00F10346">
        <w:rPr>
          <w:rFonts w:cs="Arial"/>
        </w:rPr>
        <w:t>.</w:t>
      </w:r>
      <w:r w:rsidR="00F74159">
        <w:rPr>
          <w:rFonts w:cs="Arial"/>
          <w:lang w:val="sr-Cyrl-RS"/>
        </w:rPr>
        <w:t>(</w:t>
      </w:r>
      <w:r>
        <w:rPr>
          <w:rFonts w:cs="Arial"/>
          <w:lang w:val="sr-Cyrl-RS"/>
        </w:rPr>
        <w:t>гарантни</w:t>
      </w:r>
      <w:r w:rsidR="00F74159">
        <w:rPr>
          <w:rFonts w:cs="Arial"/>
          <w:lang w:val="sr-Cyrl-RS"/>
        </w:rPr>
        <w:t xml:space="preserve"> </w:t>
      </w:r>
      <w:r>
        <w:rPr>
          <w:rFonts w:cs="Arial"/>
          <w:lang w:val="sr-Cyrl-RS"/>
        </w:rPr>
        <w:t>лист</w:t>
      </w:r>
      <w:r w:rsidR="00F74159">
        <w:rPr>
          <w:rFonts w:cs="Arial"/>
          <w:lang w:val="sr-Cyrl-RS"/>
        </w:rPr>
        <w:t>)</w:t>
      </w:r>
    </w:p>
    <w:p w:rsidR="006619FB" w:rsidRDefault="00052CE5" w:rsidP="00343A18">
      <w:pPr>
        <w:pStyle w:val="KDParagraf"/>
        <w:spacing w:before="0"/>
        <w:rPr>
          <w:rFonts w:cs="Arial"/>
          <w:lang w:val="ru-RU"/>
        </w:rPr>
      </w:pPr>
      <w:r>
        <w:rPr>
          <w:rFonts w:cs="Arial"/>
          <w:lang w:val="ru-RU"/>
        </w:rPr>
        <w:t>У</w:t>
      </w:r>
      <w:r w:rsidR="00343A18" w:rsidRPr="00F10346">
        <w:rPr>
          <w:rFonts w:cs="Arial"/>
          <w:lang w:val="ru-RU"/>
        </w:rPr>
        <w:t xml:space="preserve"> </w:t>
      </w:r>
      <w:r>
        <w:rPr>
          <w:rFonts w:cs="Arial"/>
          <w:lang w:val="ru-RU"/>
        </w:rPr>
        <w:t>слу</w:t>
      </w:r>
      <w:r w:rsidR="00343A18" w:rsidRPr="00F10346">
        <w:rPr>
          <w:rFonts w:cs="Arial"/>
          <w:lang w:val="ru-RU"/>
        </w:rPr>
        <w:t>ч</w:t>
      </w:r>
      <w:r>
        <w:rPr>
          <w:rFonts w:cs="Arial"/>
          <w:lang w:val="ru-RU"/>
        </w:rPr>
        <w:t>ају</w:t>
      </w:r>
      <w:r w:rsidR="00343A18" w:rsidRPr="00F10346">
        <w:rPr>
          <w:rFonts w:cs="Arial"/>
          <w:lang w:val="ru-RU"/>
        </w:rPr>
        <w:t xml:space="preserve"> </w:t>
      </w:r>
      <w:r>
        <w:rPr>
          <w:rFonts w:cs="Arial"/>
          <w:lang w:val="ru-RU"/>
        </w:rPr>
        <w:t>да</w:t>
      </w:r>
      <w:r w:rsidR="00343A18" w:rsidRPr="00F10346">
        <w:rPr>
          <w:rFonts w:cs="Arial"/>
          <w:lang w:val="ru-RU"/>
        </w:rPr>
        <w:t xml:space="preserve"> </w:t>
      </w:r>
      <w:r>
        <w:rPr>
          <w:rFonts w:cs="Arial"/>
          <w:lang w:val="ru-RU"/>
        </w:rPr>
        <w:t>дође</w:t>
      </w:r>
      <w:r w:rsidR="00343A18" w:rsidRPr="00F10346">
        <w:rPr>
          <w:rFonts w:cs="Arial"/>
          <w:lang w:val="ru-RU"/>
        </w:rPr>
        <w:t xml:space="preserve"> </w:t>
      </w:r>
      <w:r>
        <w:rPr>
          <w:rFonts w:cs="Arial"/>
          <w:lang w:val="ru-RU"/>
        </w:rPr>
        <w:t>до</w:t>
      </w:r>
      <w:r w:rsidR="00343A18" w:rsidRPr="00F10346">
        <w:rPr>
          <w:rFonts w:cs="Arial"/>
          <w:lang w:val="ru-RU"/>
        </w:rPr>
        <w:t xml:space="preserve"> </w:t>
      </w:r>
      <w:r>
        <w:rPr>
          <w:rFonts w:cs="Arial"/>
          <w:lang w:val="ru-RU"/>
        </w:rPr>
        <w:t>одступања</w:t>
      </w:r>
      <w:r w:rsidR="00343A18" w:rsidRPr="00F10346">
        <w:rPr>
          <w:rFonts w:cs="Arial"/>
          <w:lang w:val="ru-RU"/>
        </w:rPr>
        <w:t xml:space="preserve"> </w:t>
      </w:r>
      <w:r>
        <w:rPr>
          <w:rFonts w:cs="Arial"/>
          <w:lang w:val="ru-RU"/>
        </w:rPr>
        <w:t>од</w:t>
      </w:r>
      <w:r w:rsidR="00343A18" w:rsidRPr="00F10346">
        <w:rPr>
          <w:rFonts w:cs="Arial"/>
          <w:lang w:val="ru-RU"/>
        </w:rPr>
        <w:t xml:space="preserve"> </w:t>
      </w:r>
      <w:r>
        <w:rPr>
          <w:rFonts w:cs="Arial"/>
          <w:lang w:val="ru-RU"/>
        </w:rPr>
        <w:t>уговореног</w:t>
      </w:r>
      <w:r w:rsidR="00343A18" w:rsidRPr="00F10346">
        <w:rPr>
          <w:rFonts w:cs="Arial"/>
          <w:lang w:val="ru-RU"/>
        </w:rPr>
        <w:t xml:space="preserve">, </w:t>
      </w:r>
      <w:r>
        <w:rPr>
          <w:rFonts w:cs="Arial"/>
          <w:lang w:val="ru-RU"/>
        </w:rPr>
        <w:t>Продавац</w:t>
      </w:r>
      <w:r w:rsidR="00343A18" w:rsidRPr="00F10346">
        <w:rPr>
          <w:rFonts w:cs="Arial"/>
          <w:lang w:val="ru-RU"/>
        </w:rPr>
        <w:t xml:space="preserve"> </w:t>
      </w:r>
      <w:r>
        <w:rPr>
          <w:rFonts w:cs="Arial"/>
          <w:lang w:val="ru-RU"/>
        </w:rPr>
        <w:t>је</w:t>
      </w:r>
      <w:r w:rsidR="00343A18" w:rsidRPr="00F10346">
        <w:rPr>
          <w:rFonts w:cs="Arial"/>
          <w:lang w:val="ru-RU"/>
        </w:rPr>
        <w:t xml:space="preserve"> </w:t>
      </w:r>
      <w:r>
        <w:rPr>
          <w:rFonts w:cs="Arial"/>
          <w:lang w:val="ru-RU"/>
        </w:rPr>
        <w:t>дужан</w:t>
      </w:r>
      <w:r w:rsidR="00343A18" w:rsidRPr="00F10346">
        <w:rPr>
          <w:rFonts w:cs="Arial"/>
          <w:lang w:val="ru-RU"/>
        </w:rPr>
        <w:t xml:space="preserve"> </w:t>
      </w:r>
      <w:r>
        <w:rPr>
          <w:rFonts w:cs="Arial"/>
          <w:lang w:val="ru-RU"/>
        </w:rPr>
        <w:t>да</w:t>
      </w:r>
      <w:r w:rsidR="00343A18" w:rsidRPr="00F10346">
        <w:rPr>
          <w:rFonts w:cs="Arial"/>
          <w:lang w:val="ru-RU"/>
        </w:rPr>
        <w:t xml:space="preserve"> </w:t>
      </w:r>
      <w:r>
        <w:rPr>
          <w:rFonts w:cs="Arial"/>
          <w:lang w:val="ru-RU"/>
        </w:rPr>
        <w:t>до</w:t>
      </w:r>
      <w:r w:rsidR="00343A18" w:rsidRPr="00F10346">
        <w:rPr>
          <w:rFonts w:cs="Arial"/>
          <w:lang w:val="ru-RU"/>
        </w:rPr>
        <w:t xml:space="preserve"> </w:t>
      </w:r>
      <w:r>
        <w:rPr>
          <w:rFonts w:cs="Arial"/>
          <w:lang w:val="ru-RU"/>
        </w:rPr>
        <w:t>краја</w:t>
      </w:r>
      <w:r w:rsidR="00343A18" w:rsidRPr="00F10346">
        <w:rPr>
          <w:rFonts w:cs="Arial"/>
          <w:lang w:val="ru-RU"/>
        </w:rPr>
        <w:t xml:space="preserve"> </w:t>
      </w:r>
      <w:r>
        <w:rPr>
          <w:rFonts w:cs="Arial"/>
          <w:lang w:val="ru-RU"/>
        </w:rPr>
        <w:t>уговореног</w:t>
      </w:r>
      <w:r w:rsidR="00343A18" w:rsidRPr="00F10346">
        <w:rPr>
          <w:rFonts w:cs="Arial"/>
          <w:lang w:val="ru-RU"/>
        </w:rPr>
        <w:t xml:space="preserve"> </w:t>
      </w:r>
      <w:r>
        <w:rPr>
          <w:rFonts w:cs="Arial"/>
          <w:lang w:val="ru-RU"/>
        </w:rPr>
        <w:t>рока</w:t>
      </w:r>
      <w:r w:rsidR="00343A18" w:rsidRPr="00F10346">
        <w:rPr>
          <w:rFonts w:cs="Arial"/>
          <w:lang w:val="ru-RU"/>
        </w:rPr>
        <w:t xml:space="preserve"> </w:t>
      </w:r>
      <w:r>
        <w:rPr>
          <w:rFonts w:cs="Arial"/>
          <w:lang w:val="ru-RU"/>
        </w:rPr>
        <w:t>испоруке</w:t>
      </w:r>
      <w:r w:rsidR="00343A18" w:rsidRPr="00F10346">
        <w:rPr>
          <w:rFonts w:cs="Arial"/>
          <w:lang w:val="ru-RU"/>
        </w:rPr>
        <w:t xml:space="preserve"> </w:t>
      </w:r>
      <w:r>
        <w:rPr>
          <w:rFonts w:cs="Arial"/>
          <w:lang w:val="ru-RU"/>
        </w:rPr>
        <w:t>отклони</w:t>
      </w:r>
      <w:r w:rsidR="00343A18" w:rsidRPr="00F10346">
        <w:rPr>
          <w:rFonts w:cs="Arial"/>
          <w:lang w:val="ru-RU"/>
        </w:rPr>
        <w:t xml:space="preserve"> </w:t>
      </w:r>
      <w:r>
        <w:rPr>
          <w:rFonts w:cs="Arial"/>
          <w:lang w:val="ru-RU"/>
        </w:rPr>
        <w:t>све</w:t>
      </w:r>
      <w:r w:rsidR="00343A18" w:rsidRPr="00F10346">
        <w:rPr>
          <w:rFonts w:cs="Arial"/>
          <w:lang w:val="ru-RU"/>
        </w:rPr>
        <w:t xml:space="preserve"> </w:t>
      </w:r>
      <w:r>
        <w:rPr>
          <w:rFonts w:cs="Arial"/>
          <w:lang w:val="ru-RU"/>
        </w:rPr>
        <w:t>недостатке</w:t>
      </w:r>
      <w:r w:rsidR="00343A18" w:rsidRPr="00F10346">
        <w:rPr>
          <w:rFonts w:cs="Arial"/>
        </w:rPr>
        <w:t xml:space="preserve"> </w:t>
      </w:r>
      <w:r>
        <w:rPr>
          <w:rFonts w:cs="Arial"/>
        </w:rPr>
        <w:t>а</w:t>
      </w:r>
      <w:r w:rsidR="00343A18" w:rsidRPr="00F10346">
        <w:rPr>
          <w:rFonts w:cs="Arial"/>
          <w:lang w:val="ru-RU"/>
        </w:rPr>
        <w:t xml:space="preserve"> </w:t>
      </w:r>
      <w:r>
        <w:rPr>
          <w:rFonts w:cs="Arial"/>
          <w:lang w:val="ru-RU"/>
        </w:rPr>
        <w:t>док</w:t>
      </w:r>
      <w:r w:rsidR="00343A18" w:rsidRPr="00F10346">
        <w:rPr>
          <w:rFonts w:cs="Arial"/>
          <w:lang w:val="ru-RU"/>
        </w:rPr>
        <w:t xml:space="preserve"> </w:t>
      </w:r>
      <w:r>
        <w:rPr>
          <w:rFonts w:cs="Arial"/>
          <w:lang w:val="ru-RU"/>
        </w:rPr>
        <w:t>се</w:t>
      </w:r>
      <w:r w:rsidR="00343A18" w:rsidRPr="00F10346">
        <w:rPr>
          <w:rFonts w:cs="Arial"/>
          <w:lang w:val="ru-RU"/>
        </w:rPr>
        <w:t xml:space="preserve"> </w:t>
      </w:r>
      <w:r>
        <w:rPr>
          <w:rFonts w:cs="Arial"/>
        </w:rPr>
        <w:t>ти</w:t>
      </w:r>
      <w:r w:rsidR="00343A18" w:rsidRPr="00F10346">
        <w:rPr>
          <w:rFonts w:cs="Arial"/>
        </w:rPr>
        <w:t xml:space="preserve"> </w:t>
      </w:r>
      <w:r>
        <w:rPr>
          <w:rFonts w:cs="Arial"/>
        </w:rPr>
        <w:t>недостаци</w:t>
      </w:r>
      <w:r w:rsidR="00343A18" w:rsidRPr="00F10346">
        <w:rPr>
          <w:rFonts w:cs="Arial"/>
        </w:rPr>
        <w:t xml:space="preserve"> </w:t>
      </w:r>
      <w:r>
        <w:rPr>
          <w:rFonts w:cs="Arial"/>
        </w:rPr>
        <w:t>не</w:t>
      </w:r>
      <w:r w:rsidR="00343A18" w:rsidRPr="00F10346">
        <w:rPr>
          <w:rFonts w:cs="Arial"/>
        </w:rPr>
        <w:t xml:space="preserve"> </w:t>
      </w:r>
      <w:r>
        <w:rPr>
          <w:rFonts w:cs="Arial"/>
          <w:lang w:val="ru-RU"/>
        </w:rPr>
        <w:t>отклон</w:t>
      </w:r>
      <w:r>
        <w:rPr>
          <w:rFonts w:cs="Arial"/>
        </w:rPr>
        <w:t>е</w:t>
      </w:r>
      <w:r w:rsidR="00343A18" w:rsidRPr="00F10346">
        <w:rPr>
          <w:rFonts w:cs="Arial"/>
          <w:lang w:val="ru-RU"/>
        </w:rPr>
        <w:t xml:space="preserve">, </w:t>
      </w:r>
      <w:r>
        <w:rPr>
          <w:rFonts w:cs="Arial"/>
        </w:rPr>
        <w:t>сматраће</w:t>
      </w:r>
      <w:r w:rsidR="00343A18" w:rsidRPr="00F10346">
        <w:rPr>
          <w:rFonts w:cs="Arial"/>
        </w:rPr>
        <w:t xml:space="preserve"> </w:t>
      </w:r>
      <w:r>
        <w:rPr>
          <w:rFonts w:cs="Arial"/>
        </w:rPr>
        <w:t>се</w:t>
      </w:r>
      <w:r w:rsidR="00343A18" w:rsidRPr="00F10346">
        <w:rPr>
          <w:rFonts w:cs="Arial"/>
        </w:rPr>
        <w:t xml:space="preserve"> </w:t>
      </w:r>
      <w:r>
        <w:rPr>
          <w:rFonts w:cs="Arial"/>
        </w:rPr>
        <w:t>да</w:t>
      </w:r>
      <w:r w:rsidR="00343A18" w:rsidRPr="00F10346">
        <w:rPr>
          <w:rFonts w:cs="Arial"/>
        </w:rPr>
        <w:t xml:space="preserve"> </w:t>
      </w:r>
      <w:r>
        <w:rPr>
          <w:rFonts w:cs="Arial"/>
          <w:lang w:val="ru-RU"/>
        </w:rPr>
        <w:t>испорук</w:t>
      </w:r>
      <w:r>
        <w:rPr>
          <w:rFonts w:cs="Arial"/>
        </w:rPr>
        <w:t>а</w:t>
      </w:r>
      <w:r w:rsidR="00343A18" w:rsidRPr="00F10346">
        <w:rPr>
          <w:rFonts w:cs="Arial"/>
          <w:lang w:val="ru-RU"/>
        </w:rPr>
        <w:t xml:space="preserve"> </w:t>
      </w:r>
      <w:r>
        <w:rPr>
          <w:rFonts w:cs="Arial"/>
          <w:lang w:val="ru-RU"/>
        </w:rPr>
        <w:t>није</w:t>
      </w:r>
      <w:r w:rsidR="00343A18" w:rsidRPr="00F10346">
        <w:rPr>
          <w:rFonts w:cs="Arial"/>
          <w:lang w:val="ru-RU"/>
        </w:rPr>
        <w:t xml:space="preserve"> </w:t>
      </w:r>
      <w:r>
        <w:rPr>
          <w:rFonts w:cs="Arial"/>
        </w:rPr>
        <w:t>извр</w:t>
      </w:r>
      <w:r w:rsidR="00343A18" w:rsidRPr="00F10346">
        <w:rPr>
          <w:rFonts w:cs="Arial"/>
        </w:rPr>
        <w:t>ш</w:t>
      </w:r>
      <w:r>
        <w:rPr>
          <w:rFonts w:cs="Arial"/>
        </w:rPr>
        <w:t>ена</w:t>
      </w:r>
      <w:r w:rsidR="00343A18" w:rsidRPr="00F10346">
        <w:rPr>
          <w:rFonts w:cs="Arial"/>
        </w:rPr>
        <w:t xml:space="preserve"> </w:t>
      </w:r>
      <w:r>
        <w:rPr>
          <w:rFonts w:cs="Arial"/>
        </w:rPr>
        <w:t>у</w:t>
      </w:r>
      <w:r w:rsidR="00343A18" w:rsidRPr="00F10346">
        <w:rPr>
          <w:rFonts w:cs="Arial"/>
        </w:rPr>
        <w:t xml:space="preserve"> </w:t>
      </w:r>
      <w:r>
        <w:rPr>
          <w:rFonts w:cs="Arial"/>
        </w:rPr>
        <w:t>року</w:t>
      </w:r>
      <w:r w:rsidR="00343A18" w:rsidRPr="00F10346">
        <w:rPr>
          <w:rFonts w:cs="Arial"/>
          <w:lang w:val="ru-RU"/>
        </w:rPr>
        <w:t xml:space="preserve">. </w:t>
      </w:r>
    </w:p>
    <w:p w:rsidR="00EE2CF0" w:rsidRPr="001271EE" w:rsidRDefault="00EE2CF0" w:rsidP="00343A18">
      <w:pPr>
        <w:pStyle w:val="KDParagraf"/>
        <w:spacing w:before="0"/>
        <w:rPr>
          <w:rFonts w:cs="Arial"/>
          <w:lang w:val="sr-Cyrl-BA"/>
        </w:rPr>
      </w:pPr>
    </w:p>
    <w:p w:rsidR="00EA08F8" w:rsidRPr="00EA08F8" w:rsidRDefault="00052CE5" w:rsidP="00EA08F8">
      <w:pPr>
        <w:spacing w:before="0"/>
        <w:rPr>
          <w:rFonts w:cs="Arial"/>
          <w:b/>
        </w:rPr>
      </w:pPr>
      <w:r>
        <w:rPr>
          <w:rFonts w:cs="Arial"/>
          <w:b/>
        </w:rPr>
        <w:t>ГАРАНТНИ</w:t>
      </w:r>
      <w:r w:rsidR="00EA08F8" w:rsidRPr="00EA08F8">
        <w:rPr>
          <w:rFonts w:cs="Arial"/>
          <w:b/>
        </w:rPr>
        <w:t xml:space="preserve"> </w:t>
      </w:r>
      <w:r>
        <w:rPr>
          <w:rFonts w:cs="Arial"/>
          <w:b/>
        </w:rPr>
        <w:t>РОК</w:t>
      </w:r>
    </w:p>
    <w:p w:rsidR="00F74159" w:rsidRDefault="00052CE5" w:rsidP="00EF3A9C">
      <w:pPr>
        <w:spacing w:before="0"/>
        <w:jc w:val="center"/>
        <w:rPr>
          <w:rFonts w:cs="Arial"/>
          <w:b/>
        </w:rPr>
      </w:pPr>
      <w:proofErr w:type="gramStart"/>
      <w:r>
        <w:rPr>
          <w:rFonts w:cs="Arial"/>
          <w:b/>
        </w:rPr>
        <w:t>Члан</w:t>
      </w:r>
      <w:r w:rsidR="00EA08F8">
        <w:rPr>
          <w:rFonts w:cs="Arial"/>
          <w:b/>
        </w:rPr>
        <w:t xml:space="preserve"> </w:t>
      </w:r>
      <w:r w:rsidR="008E5C69">
        <w:rPr>
          <w:rFonts w:cs="Arial"/>
          <w:b/>
          <w:lang w:val="sr-Cyrl-RS"/>
        </w:rPr>
        <w:t>8</w:t>
      </w:r>
      <w:r w:rsidR="00EA08F8" w:rsidRPr="00EA08F8">
        <w:rPr>
          <w:rFonts w:cs="Arial"/>
          <w:b/>
        </w:rPr>
        <w:t>.</w:t>
      </w:r>
      <w:proofErr w:type="gramEnd"/>
    </w:p>
    <w:p w:rsidR="00554B5B" w:rsidRDefault="00554B5B" w:rsidP="005E31AC">
      <w:pPr>
        <w:spacing w:before="0"/>
        <w:rPr>
          <w:rFonts w:cs="Arial"/>
          <w:b/>
        </w:rPr>
      </w:pPr>
    </w:p>
    <w:p w:rsidR="00554B5B" w:rsidRPr="00CA4E94" w:rsidRDefault="00554B5B" w:rsidP="00554B5B">
      <w:pPr>
        <w:tabs>
          <w:tab w:val="right" w:pos="10255"/>
        </w:tabs>
        <w:jc w:val="left"/>
        <w:rPr>
          <w:rFonts w:cs="Arial"/>
          <w:lang w:val="sr-Cyrl-CS"/>
        </w:rPr>
      </w:pPr>
      <w:r w:rsidRPr="00CA4E94">
        <w:rPr>
          <w:rFonts w:cs="Arial"/>
          <w:lang w:val="sr-Cyrl-CS"/>
        </w:rPr>
        <w:t>Продавац гарант</w:t>
      </w:r>
      <w:r w:rsidRPr="00CA4E94">
        <w:rPr>
          <w:rFonts w:cs="Arial"/>
          <w:lang w:val="sr-Cyrl-RS"/>
        </w:rPr>
        <w:t xml:space="preserve">ује квалитет испоручених добара за период </w:t>
      </w:r>
      <w:r w:rsidRPr="00CA4E94">
        <w:rPr>
          <w:rFonts w:cs="Arial"/>
          <w:lang w:val="sr-Cyrl-CS"/>
        </w:rPr>
        <w:t xml:space="preserve">од </w:t>
      </w:r>
      <w:r>
        <w:rPr>
          <w:rFonts w:cs="Arial"/>
          <w:lang w:val="sr-Cyrl-RS"/>
        </w:rPr>
        <w:t>_______</w:t>
      </w:r>
      <w:r w:rsidR="005E31AC">
        <w:rPr>
          <w:rFonts w:cs="Arial"/>
          <w:lang w:val="sr-Cyrl-CS"/>
        </w:rPr>
        <w:t xml:space="preserve"> месеци</w:t>
      </w:r>
      <w:r w:rsidRPr="00CA4E94">
        <w:rPr>
          <w:rFonts w:cs="Arial"/>
          <w:lang w:val="sr-Cyrl-CS"/>
        </w:rPr>
        <w:t>,</w:t>
      </w:r>
      <w:r w:rsidR="00E87657">
        <w:rPr>
          <w:rFonts w:cs="Arial"/>
          <w:lang w:val="sr-Cyrl-CS"/>
        </w:rPr>
        <w:t xml:space="preserve"> од дана испоруке </w:t>
      </w:r>
      <w:r w:rsidRPr="00CA4E94">
        <w:rPr>
          <w:rFonts w:cs="Arial"/>
          <w:lang w:val="sr-Cyrl-CS"/>
        </w:rPr>
        <w:t xml:space="preserve"> који је прописан техничким нормативима и стандардима за сваки предмет набавке набавке појединачно.</w:t>
      </w:r>
    </w:p>
    <w:p w:rsidR="00EE2CF0" w:rsidRPr="001271EE" w:rsidRDefault="00EE2CF0" w:rsidP="001271EE">
      <w:pPr>
        <w:tabs>
          <w:tab w:val="left" w:pos="9090"/>
        </w:tabs>
        <w:rPr>
          <w:rFonts w:cs="Arial"/>
          <w:lang w:val="sr-Cyrl-RS"/>
        </w:rPr>
      </w:pPr>
    </w:p>
    <w:p w:rsidR="00294259" w:rsidRDefault="00052CE5" w:rsidP="00343A18">
      <w:pPr>
        <w:spacing w:before="0"/>
        <w:rPr>
          <w:rFonts w:cs="Arial"/>
          <w:b/>
        </w:rPr>
      </w:pPr>
      <w:r>
        <w:rPr>
          <w:rFonts w:cs="Arial"/>
          <w:b/>
        </w:rPr>
        <w:t>УГОВОРНА</w:t>
      </w:r>
      <w:r w:rsidR="00343A18" w:rsidRPr="00F10346">
        <w:rPr>
          <w:rFonts w:cs="Arial"/>
          <w:b/>
        </w:rPr>
        <w:t xml:space="preserve"> </w:t>
      </w:r>
      <w:r>
        <w:rPr>
          <w:rFonts w:cs="Arial"/>
          <w:b/>
        </w:rPr>
        <w:t>КАЗНА</w:t>
      </w:r>
      <w:r w:rsidR="00343A18" w:rsidRPr="00F10346">
        <w:rPr>
          <w:rFonts w:cs="Arial"/>
          <w:b/>
        </w:rPr>
        <w:t xml:space="preserve"> </w:t>
      </w:r>
      <w:r>
        <w:rPr>
          <w:rFonts w:cs="Arial"/>
          <w:b/>
        </w:rPr>
        <w:t>ЗБОГ</w:t>
      </w:r>
      <w:r w:rsidR="00343A18" w:rsidRPr="00F10346">
        <w:rPr>
          <w:rFonts w:cs="Arial"/>
          <w:b/>
        </w:rPr>
        <w:t xml:space="preserve"> </w:t>
      </w:r>
      <w:r>
        <w:rPr>
          <w:rFonts w:cs="Arial"/>
          <w:b/>
        </w:rPr>
        <w:t>ЗАКАШЊЕЊА</w:t>
      </w:r>
      <w:r w:rsidR="00343A18" w:rsidRPr="00F10346">
        <w:rPr>
          <w:rFonts w:cs="Arial"/>
          <w:b/>
        </w:rPr>
        <w:t xml:space="preserve"> </w:t>
      </w:r>
      <w:r>
        <w:rPr>
          <w:rFonts w:cs="Arial"/>
          <w:b/>
        </w:rPr>
        <w:t>У</w:t>
      </w:r>
      <w:r w:rsidR="00343A18" w:rsidRPr="00F10346">
        <w:rPr>
          <w:rFonts w:cs="Arial"/>
          <w:b/>
        </w:rPr>
        <w:t xml:space="preserve"> </w:t>
      </w:r>
      <w:r>
        <w:rPr>
          <w:rFonts w:cs="Arial"/>
          <w:b/>
        </w:rPr>
        <w:t>ИСПОРУЦИ</w:t>
      </w:r>
    </w:p>
    <w:p w:rsidR="00EE2CF0" w:rsidRPr="00294259" w:rsidRDefault="00EE2CF0" w:rsidP="00343A18">
      <w:pPr>
        <w:spacing w:before="0"/>
        <w:rPr>
          <w:rFonts w:cs="Arial"/>
          <w:b/>
          <w:lang w:val="sr-Cyrl-RS"/>
        </w:rPr>
      </w:pPr>
    </w:p>
    <w:p w:rsidR="00F74159" w:rsidRPr="00F74159" w:rsidRDefault="00052CE5" w:rsidP="00EF3A9C">
      <w:pPr>
        <w:spacing w:before="0"/>
        <w:jc w:val="center"/>
        <w:rPr>
          <w:rFonts w:cs="Arial"/>
          <w:b/>
          <w:lang w:val="sr-Cyrl-RS"/>
        </w:rPr>
      </w:pPr>
      <w:proofErr w:type="gramStart"/>
      <w:r>
        <w:rPr>
          <w:rFonts w:cs="Arial"/>
          <w:b/>
        </w:rPr>
        <w:t>Члан</w:t>
      </w:r>
      <w:r w:rsidR="003A1F90">
        <w:rPr>
          <w:rFonts w:cs="Arial"/>
          <w:b/>
        </w:rPr>
        <w:t xml:space="preserve"> </w:t>
      </w:r>
      <w:r w:rsidR="008E5C69">
        <w:rPr>
          <w:rFonts w:cs="Arial"/>
          <w:b/>
          <w:lang w:val="sr-Cyrl-RS"/>
        </w:rPr>
        <w:t>9</w:t>
      </w:r>
      <w:r w:rsidR="00343A18" w:rsidRPr="00F10346">
        <w:rPr>
          <w:rFonts w:cs="Arial"/>
          <w:b/>
        </w:rPr>
        <w:t>.</w:t>
      </w:r>
      <w:proofErr w:type="gramEnd"/>
    </w:p>
    <w:p w:rsidR="00343A18" w:rsidRPr="00F10346" w:rsidRDefault="00052CE5" w:rsidP="00343A18">
      <w:pPr>
        <w:tabs>
          <w:tab w:val="left" w:pos="9090"/>
        </w:tabs>
        <w:rPr>
          <w:rFonts w:cs="Arial"/>
          <w:bCs/>
          <w:lang w:val="sr-Cyrl-CS"/>
        </w:rPr>
      </w:pPr>
      <w:r>
        <w:rPr>
          <w:rFonts w:cs="Arial"/>
          <w:bCs/>
          <w:lang w:val="sr-Cyrl-CS"/>
        </w:rPr>
        <w:t>Уколико</w:t>
      </w:r>
      <w:r w:rsidR="00343A18" w:rsidRPr="00F10346">
        <w:rPr>
          <w:rFonts w:cs="Arial"/>
          <w:bCs/>
          <w:lang w:val="sr-Cyrl-CS"/>
        </w:rPr>
        <w:t xml:space="preserve"> </w:t>
      </w:r>
      <w:r>
        <w:rPr>
          <w:rFonts w:cs="Arial"/>
          <w:bCs/>
          <w:lang w:val="sr-Cyrl-CS"/>
        </w:rPr>
        <w:t>Продавац</w:t>
      </w:r>
      <w:r w:rsidR="00343A18" w:rsidRPr="00F10346">
        <w:rPr>
          <w:rFonts w:cs="Arial"/>
          <w:bCs/>
          <w:lang w:val="sr-Cyrl-CS"/>
        </w:rPr>
        <w:t xml:space="preserve"> </w:t>
      </w:r>
      <w:r>
        <w:rPr>
          <w:rFonts w:cs="Arial"/>
          <w:bCs/>
          <w:lang w:val="sr-Cyrl-CS"/>
        </w:rPr>
        <w:t>не</w:t>
      </w:r>
      <w:r w:rsidR="00343A18" w:rsidRPr="00F10346">
        <w:rPr>
          <w:rFonts w:cs="Arial"/>
          <w:bCs/>
          <w:lang w:val="sr-Cyrl-CS"/>
        </w:rPr>
        <w:t xml:space="preserve"> </w:t>
      </w:r>
      <w:r>
        <w:rPr>
          <w:rFonts w:cs="Arial"/>
          <w:bCs/>
          <w:lang w:val="sr-Cyrl-CS"/>
        </w:rPr>
        <w:t>испуни</w:t>
      </w:r>
      <w:r w:rsidR="00343A18" w:rsidRPr="00F10346">
        <w:rPr>
          <w:rFonts w:cs="Arial"/>
          <w:bCs/>
          <w:lang w:val="sr-Cyrl-CS"/>
        </w:rPr>
        <w:t xml:space="preserve"> </w:t>
      </w:r>
      <w:r>
        <w:rPr>
          <w:rFonts w:cs="Arial"/>
          <w:bCs/>
          <w:lang w:val="sr-Cyrl-CS"/>
        </w:rPr>
        <w:t>своје</w:t>
      </w:r>
      <w:r w:rsidR="00343A18" w:rsidRPr="00F10346">
        <w:rPr>
          <w:rFonts w:cs="Arial"/>
          <w:bCs/>
          <w:lang w:val="sr-Cyrl-CS"/>
        </w:rPr>
        <w:t xml:space="preserve"> </w:t>
      </w:r>
      <w:r>
        <w:rPr>
          <w:rFonts w:cs="Arial"/>
          <w:bCs/>
          <w:lang w:val="sr-Cyrl-CS"/>
        </w:rPr>
        <w:t>обавезе</w:t>
      </w:r>
      <w:r w:rsidR="00343A18" w:rsidRPr="00F10346">
        <w:rPr>
          <w:rFonts w:cs="Arial"/>
          <w:bCs/>
          <w:lang w:val="sr-Cyrl-CS"/>
        </w:rPr>
        <w:t xml:space="preserve"> </w:t>
      </w:r>
      <w:r>
        <w:rPr>
          <w:rFonts w:cs="Arial"/>
          <w:bCs/>
          <w:lang w:val="sr-Cyrl-CS"/>
        </w:rPr>
        <w:t>или</w:t>
      </w:r>
      <w:r w:rsidR="00343A18" w:rsidRPr="00F10346">
        <w:rPr>
          <w:rFonts w:cs="Arial"/>
          <w:bCs/>
          <w:lang w:val="sr-Cyrl-CS"/>
        </w:rPr>
        <w:t xml:space="preserve"> </w:t>
      </w:r>
      <w:r>
        <w:rPr>
          <w:rFonts w:cs="Arial"/>
          <w:bCs/>
          <w:lang w:val="sr-Cyrl-CS"/>
        </w:rPr>
        <w:t>не</w:t>
      </w:r>
      <w:r w:rsidR="00343A18" w:rsidRPr="00F10346">
        <w:rPr>
          <w:rFonts w:cs="Arial"/>
          <w:bCs/>
          <w:lang w:val="sr-Cyrl-CS"/>
        </w:rPr>
        <w:t xml:space="preserve"> </w:t>
      </w:r>
      <w:r>
        <w:rPr>
          <w:rFonts w:cs="Arial"/>
          <w:bCs/>
          <w:lang w:val="sr-Cyrl-CS"/>
        </w:rPr>
        <w:t>испору</w:t>
      </w:r>
      <w:r w:rsidR="00343A18" w:rsidRPr="00F10346">
        <w:rPr>
          <w:rFonts w:cs="Arial"/>
          <w:bCs/>
          <w:lang w:val="sr-Cyrl-CS"/>
        </w:rPr>
        <w:t>ч</w:t>
      </w:r>
      <w:r>
        <w:rPr>
          <w:rFonts w:cs="Arial"/>
          <w:bCs/>
          <w:lang w:val="sr-Cyrl-CS"/>
        </w:rPr>
        <w:t>и</w:t>
      </w:r>
      <w:r w:rsidR="00343A18" w:rsidRPr="00F10346">
        <w:rPr>
          <w:rFonts w:cs="Arial"/>
          <w:bCs/>
          <w:lang w:val="sr-Cyrl-CS"/>
        </w:rPr>
        <w:t xml:space="preserve"> </w:t>
      </w:r>
      <w:r>
        <w:rPr>
          <w:rFonts w:cs="Arial"/>
          <w:bCs/>
          <w:lang w:val="sr-Cyrl-CS"/>
        </w:rPr>
        <w:t>добр</w:t>
      </w:r>
      <w:r>
        <w:rPr>
          <w:rFonts w:cs="Arial"/>
          <w:bCs/>
        </w:rPr>
        <w:t>о</w:t>
      </w:r>
      <w:r w:rsidR="00343A18" w:rsidRPr="00F10346">
        <w:rPr>
          <w:rFonts w:cs="Arial"/>
          <w:bCs/>
          <w:lang w:val="sr-Cyrl-CS"/>
        </w:rPr>
        <w:t xml:space="preserve"> </w:t>
      </w:r>
      <w:r>
        <w:rPr>
          <w:rFonts w:cs="Arial"/>
          <w:bCs/>
          <w:lang w:val="sr-Cyrl-CS"/>
        </w:rPr>
        <w:t>у</w:t>
      </w:r>
      <w:r w:rsidR="00343A18" w:rsidRPr="00F10346">
        <w:rPr>
          <w:rFonts w:cs="Arial"/>
          <w:bCs/>
          <w:lang w:val="sr-Cyrl-CS"/>
        </w:rPr>
        <w:t xml:space="preserve"> </w:t>
      </w:r>
      <w:r>
        <w:rPr>
          <w:rFonts w:cs="Arial"/>
          <w:bCs/>
          <w:lang w:val="sr-Cyrl-CS"/>
        </w:rPr>
        <w:t>уговореном</w:t>
      </w:r>
      <w:r w:rsidR="00343A18" w:rsidRPr="00F10346">
        <w:rPr>
          <w:rFonts w:cs="Arial"/>
          <w:bCs/>
          <w:lang w:val="sr-Cyrl-CS"/>
        </w:rPr>
        <w:t xml:space="preserve"> </w:t>
      </w:r>
      <w:r>
        <w:rPr>
          <w:rFonts w:cs="Arial"/>
          <w:bCs/>
          <w:lang w:val="sr-Cyrl-CS"/>
        </w:rPr>
        <w:t>року</w:t>
      </w:r>
      <w:r w:rsidR="00343A18" w:rsidRPr="00F10346">
        <w:rPr>
          <w:rFonts w:cs="Arial"/>
          <w:bCs/>
          <w:lang w:val="sr-Cyrl-CS"/>
        </w:rPr>
        <w:t xml:space="preserve"> </w:t>
      </w:r>
      <w:r>
        <w:rPr>
          <w:rFonts w:cs="Arial"/>
          <w:bCs/>
          <w:lang w:val="sr-Cyrl-CS"/>
        </w:rPr>
        <w:t>и</w:t>
      </w:r>
      <w:r w:rsidR="00343A18" w:rsidRPr="00F10346">
        <w:rPr>
          <w:rFonts w:cs="Arial"/>
          <w:bCs/>
          <w:lang w:val="sr-Cyrl-CS"/>
        </w:rPr>
        <w:t xml:space="preserve"> </w:t>
      </w:r>
      <w:r>
        <w:rPr>
          <w:rFonts w:cs="Arial"/>
          <w:bCs/>
          <w:lang w:val="sr-Cyrl-CS"/>
        </w:rPr>
        <w:t>уговореној</w:t>
      </w:r>
      <w:r w:rsidR="00343A18" w:rsidRPr="00F10346">
        <w:rPr>
          <w:rFonts w:cs="Arial"/>
          <w:bCs/>
          <w:lang w:val="sr-Cyrl-CS"/>
        </w:rPr>
        <w:t xml:space="preserve"> </w:t>
      </w:r>
      <w:r>
        <w:rPr>
          <w:rFonts w:cs="Arial"/>
          <w:bCs/>
          <w:lang w:val="sr-Cyrl-CS"/>
        </w:rPr>
        <w:t>динамици</w:t>
      </w:r>
      <w:r w:rsidR="00343A18" w:rsidRPr="00F10346">
        <w:rPr>
          <w:rFonts w:cs="Arial"/>
          <w:bCs/>
          <w:lang w:val="sr-Cyrl-CS"/>
        </w:rPr>
        <w:t xml:space="preserve">, </w:t>
      </w:r>
      <w:r>
        <w:rPr>
          <w:rFonts w:cs="Arial"/>
          <w:bCs/>
          <w:lang w:val="sr-Cyrl-CS"/>
        </w:rPr>
        <w:t>из</w:t>
      </w:r>
      <w:r w:rsidR="00343A18" w:rsidRPr="00F10346">
        <w:rPr>
          <w:rFonts w:cs="Arial"/>
          <w:bCs/>
          <w:lang w:val="sr-Cyrl-CS"/>
        </w:rPr>
        <w:t xml:space="preserve"> </w:t>
      </w:r>
      <w:r>
        <w:rPr>
          <w:rFonts w:cs="Arial"/>
          <w:bCs/>
          <w:lang w:val="sr-Cyrl-CS"/>
        </w:rPr>
        <w:t>разлога</w:t>
      </w:r>
      <w:r w:rsidR="00343A18" w:rsidRPr="00F10346">
        <w:rPr>
          <w:rFonts w:cs="Arial"/>
          <w:bCs/>
          <w:lang w:val="sr-Cyrl-CS"/>
        </w:rPr>
        <w:t xml:space="preserve"> </w:t>
      </w:r>
      <w:r>
        <w:rPr>
          <w:rFonts w:cs="Arial"/>
          <w:bCs/>
          <w:lang w:val="sr-Cyrl-CS"/>
        </w:rPr>
        <w:t>за</w:t>
      </w:r>
      <w:r w:rsidR="00343A18" w:rsidRPr="00F10346">
        <w:rPr>
          <w:rFonts w:cs="Arial"/>
          <w:bCs/>
          <w:lang w:val="sr-Cyrl-CS"/>
        </w:rPr>
        <w:t xml:space="preserve"> </w:t>
      </w:r>
      <w:r>
        <w:rPr>
          <w:rFonts w:cs="Arial"/>
          <w:bCs/>
          <w:lang w:val="sr-Cyrl-CS"/>
        </w:rPr>
        <w:t>које</w:t>
      </w:r>
      <w:r w:rsidR="00343A18" w:rsidRPr="00F10346">
        <w:rPr>
          <w:rFonts w:cs="Arial"/>
          <w:bCs/>
          <w:lang w:val="sr-Cyrl-CS"/>
        </w:rPr>
        <w:t xml:space="preserve"> </w:t>
      </w:r>
      <w:r>
        <w:rPr>
          <w:rFonts w:cs="Arial"/>
          <w:bCs/>
          <w:lang w:val="sr-Cyrl-CS"/>
        </w:rPr>
        <w:t>је</w:t>
      </w:r>
      <w:r w:rsidR="00343A18" w:rsidRPr="00F10346">
        <w:rPr>
          <w:rFonts w:cs="Arial"/>
          <w:bCs/>
          <w:lang w:val="sr-Cyrl-CS"/>
        </w:rPr>
        <w:t xml:space="preserve"> </w:t>
      </w:r>
      <w:r>
        <w:rPr>
          <w:rFonts w:cs="Arial"/>
          <w:bCs/>
          <w:lang w:val="sr-Cyrl-CS"/>
        </w:rPr>
        <w:t>одговоран</w:t>
      </w:r>
      <w:r w:rsidR="00343A18" w:rsidRPr="00F10346">
        <w:rPr>
          <w:rFonts w:cs="Arial"/>
          <w:bCs/>
          <w:lang w:val="sr-Cyrl-CS"/>
        </w:rPr>
        <w:t xml:space="preserve">, </w:t>
      </w:r>
      <w:r>
        <w:rPr>
          <w:rFonts w:cs="Arial"/>
          <w:bCs/>
          <w:lang w:val="sr-Cyrl-CS"/>
        </w:rPr>
        <w:t>и</w:t>
      </w:r>
      <w:r w:rsidR="00343A18" w:rsidRPr="00F10346">
        <w:rPr>
          <w:rFonts w:cs="Arial"/>
          <w:bCs/>
          <w:lang w:val="sr-Cyrl-CS"/>
        </w:rPr>
        <w:t xml:space="preserve"> </w:t>
      </w:r>
      <w:r>
        <w:rPr>
          <w:rFonts w:cs="Arial"/>
          <w:bCs/>
          <w:lang w:val="sr-Cyrl-CS"/>
        </w:rPr>
        <w:t>тиме</w:t>
      </w:r>
      <w:r w:rsidR="00343A18" w:rsidRPr="00F10346">
        <w:rPr>
          <w:rFonts w:cs="Arial"/>
          <w:bCs/>
          <w:lang w:val="sr-Cyrl-CS"/>
        </w:rPr>
        <w:t xml:space="preserve"> </w:t>
      </w:r>
      <w:r>
        <w:rPr>
          <w:rFonts w:cs="Arial"/>
          <w:bCs/>
          <w:lang w:val="sr-Cyrl-CS"/>
        </w:rPr>
        <w:t>занемари</w:t>
      </w:r>
      <w:r w:rsidR="00343A18" w:rsidRPr="00F10346">
        <w:rPr>
          <w:rFonts w:cs="Arial"/>
          <w:bCs/>
          <w:lang w:val="sr-Cyrl-CS"/>
        </w:rPr>
        <w:t xml:space="preserve"> </w:t>
      </w:r>
      <w:r>
        <w:rPr>
          <w:rFonts w:cs="Arial"/>
          <w:bCs/>
          <w:lang w:val="sr-Cyrl-CS"/>
        </w:rPr>
        <w:t>уредно</w:t>
      </w:r>
      <w:r w:rsidR="00343A18" w:rsidRPr="00F10346">
        <w:rPr>
          <w:rFonts w:cs="Arial"/>
          <w:bCs/>
          <w:lang w:val="sr-Cyrl-CS"/>
        </w:rPr>
        <w:t xml:space="preserve"> </w:t>
      </w:r>
      <w:r>
        <w:rPr>
          <w:rFonts w:cs="Arial"/>
          <w:bCs/>
          <w:lang w:val="sr-Cyrl-CS"/>
        </w:rPr>
        <w:t>извр</w:t>
      </w:r>
      <w:r w:rsidR="00343A18" w:rsidRPr="00F10346">
        <w:rPr>
          <w:rFonts w:cs="Arial"/>
          <w:bCs/>
          <w:lang w:val="sr-Cyrl-CS"/>
        </w:rPr>
        <w:t>ш</w:t>
      </w:r>
      <w:r>
        <w:rPr>
          <w:rFonts w:cs="Arial"/>
          <w:bCs/>
          <w:lang w:val="sr-Cyrl-CS"/>
        </w:rPr>
        <w:t>ење</w:t>
      </w:r>
      <w:r w:rsidR="00343A18" w:rsidRPr="00F10346">
        <w:rPr>
          <w:rFonts w:cs="Arial"/>
          <w:bCs/>
          <w:lang w:val="sr-Cyrl-CS"/>
        </w:rPr>
        <w:t xml:space="preserve"> </w:t>
      </w:r>
      <w:r>
        <w:rPr>
          <w:rFonts w:cs="Arial"/>
          <w:bCs/>
          <w:lang w:val="sr-Cyrl-CS"/>
        </w:rPr>
        <w:t>овог</w:t>
      </w:r>
      <w:r w:rsidR="00343A18" w:rsidRPr="00F10346">
        <w:rPr>
          <w:rFonts w:cs="Arial"/>
          <w:bCs/>
          <w:lang w:val="sr-Cyrl-CS"/>
        </w:rPr>
        <w:t xml:space="preserve"> </w:t>
      </w:r>
      <w:r>
        <w:rPr>
          <w:rFonts w:cs="Arial"/>
          <w:bCs/>
          <w:lang w:val="sr-Cyrl-CS"/>
        </w:rPr>
        <w:t>Уговора</w:t>
      </w:r>
      <w:r w:rsidR="00343A18" w:rsidRPr="00F10346">
        <w:rPr>
          <w:rFonts w:cs="Arial"/>
          <w:bCs/>
          <w:lang w:val="sr-Cyrl-CS"/>
        </w:rPr>
        <w:t xml:space="preserve">, </w:t>
      </w:r>
      <w:r>
        <w:rPr>
          <w:rFonts w:cs="Arial"/>
          <w:bCs/>
          <w:lang w:val="sr-Cyrl-CS"/>
        </w:rPr>
        <w:t>обавезан</w:t>
      </w:r>
      <w:r w:rsidR="00343A18" w:rsidRPr="00F10346">
        <w:rPr>
          <w:rFonts w:cs="Arial"/>
          <w:bCs/>
          <w:lang w:val="sr-Cyrl-CS"/>
        </w:rPr>
        <w:t xml:space="preserve"> </w:t>
      </w:r>
      <w:r>
        <w:rPr>
          <w:rFonts w:cs="Arial"/>
          <w:bCs/>
          <w:lang w:val="sr-Cyrl-CS"/>
        </w:rPr>
        <w:t>је</w:t>
      </w:r>
      <w:r w:rsidR="00343A18" w:rsidRPr="00F10346">
        <w:rPr>
          <w:rFonts w:cs="Arial"/>
          <w:bCs/>
          <w:lang w:val="sr-Cyrl-CS"/>
        </w:rPr>
        <w:t xml:space="preserve"> </w:t>
      </w:r>
      <w:r>
        <w:rPr>
          <w:rFonts w:cs="Arial"/>
          <w:bCs/>
          <w:lang w:val="sr-Cyrl-CS"/>
        </w:rPr>
        <w:t>да</w:t>
      </w:r>
      <w:r w:rsidR="00343A18" w:rsidRPr="00F10346">
        <w:rPr>
          <w:rFonts w:cs="Arial"/>
          <w:bCs/>
          <w:lang w:val="sr-Cyrl-CS"/>
        </w:rPr>
        <w:t xml:space="preserve"> </w:t>
      </w:r>
      <w:r>
        <w:rPr>
          <w:rFonts w:cs="Arial"/>
          <w:bCs/>
          <w:lang w:val="sr-Cyrl-CS"/>
        </w:rPr>
        <w:t>плати</w:t>
      </w:r>
      <w:r w:rsidR="00343A18" w:rsidRPr="00F10346">
        <w:rPr>
          <w:rFonts w:cs="Arial"/>
          <w:bCs/>
          <w:lang w:val="sr-Cyrl-CS"/>
        </w:rPr>
        <w:t xml:space="preserve"> </w:t>
      </w:r>
      <w:r>
        <w:rPr>
          <w:rFonts w:cs="Arial"/>
          <w:bCs/>
          <w:lang w:val="sr-Cyrl-CS"/>
        </w:rPr>
        <w:t>уговорну</w:t>
      </w:r>
      <w:r w:rsidR="00343A18" w:rsidRPr="00F10346">
        <w:rPr>
          <w:rFonts w:cs="Arial"/>
          <w:bCs/>
          <w:lang w:val="sr-Cyrl-CS"/>
        </w:rPr>
        <w:t xml:space="preserve"> </w:t>
      </w:r>
      <w:r>
        <w:rPr>
          <w:rFonts w:cs="Arial"/>
          <w:bCs/>
          <w:lang w:val="sr-Cyrl-CS"/>
        </w:rPr>
        <w:t>казну</w:t>
      </w:r>
      <w:r w:rsidR="00343A18" w:rsidRPr="00F10346">
        <w:rPr>
          <w:rFonts w:cs="Arial"/>
          <w:bCs/>
          <w:lang w:val="sr-Cyrl-CS"/>
        </w:rPr>
        <w:t xml:space="preserve">, </w:t>
      </w:r>
      <w:r>
        <w:rPr>
          <w:rFonts w:cs="Arial"/>
          <w:bCs/>
          <w:lang w:val="sr-Cyrl-CS"/>
        </w:rPr>
        <w:t>обра</w:t>
      </w:r>
      <w:r w:rsidR="00343A18" w:rsidRPr="00F10346">
        <w:rPr>
          <w:rFonts w:cs="Arial"/>
          <w:bCs/>
          <w:lang w:val="sr-Cyrl-CS"/>
        </w:rPr>
        <w:t>ч</w:t>
      </w:r>
      <w:r>
        <w:rPr>
          <w:rFonts w:cs="Arial"/>
          <w:bCs/>
          <w:lang w:val="sr-Cyrl-CS"/>
        </w:rPr>
        <w:t>унату</w:t>
      </w:r>
      <w:r w:rsidR="00343A18" w:rsidRPr="00F10346">
        <w:rPr>
          <w:rFonts w:cs="Arial"/>
          <w:bCs/>
          <w:lang w:val="sr-Cyrl-CS"/>
        </w:rPr>
        <w:t xml:space="preserve"> </w:t>
      </w:r>
      <w:r>
        <w:rPr>
          <w:rFonts w:cs="Arial"/>
          <w:bCs/>
          <w:lang w:val="sr-Cyrl-CS"/>
        </w:rPr>
        <w:t>на</w:t>
      </w:r>
      <w:r w:rsidR="00343A18" w:rsidRPr="00F10346">
        <w:rPr>
          <w:rFonts w:cs="Arial"/>
          <w:bCs/>
          <w:lang w:val="sr-Cyrl-CS"/>
        </w:rPr>
        <w:t xml:space="preserve"> </w:t>
      </w:r>
      <w:r>
        <w:rPr>
          <w:rFonts w:cs="Arial"/>
          <w:bCs/>
          <w:lang w:val="sr-Cyrl-CS"/>
        </w:rPr>
        <w:t>вредност</w:t>
      </w:r>
      <w:r w:rsidR="00343A18" w:rsidRPr="00F10346">
        <w:rPr>
          <w:rFonts w:cs="Arial"/>
          <w:bCs/>
          <w:lang w:val="sr-Cyrl-CS"/>
        </w:rPr>
        <w:t xml:space="preserve"> </w:t>
      </w:r>
      <w:r>
        <w:rPr>
          <w:rFonts w:cs="Arial"/>
          <w:bCs/>
          <w:lang w:val="sr-Cyrl-CS"/>
        </w:rPr>
        <w:t>добара</w:t>
      </w:r>
      <w:r w:rsidR="00343A18" w:rsidRPr="00F10346">
        <w:rPr>
          <w:rFonts w:cs="Arial"/>
          <w:bCs/>
          <w:lang w:val="sr-Cyrl-CS"/>
        </w:rPr>
        <w:t xml:space="preserve"> </w:t>
      </w:r>
      <w:r>
        <w:rPr>
          <w:rFonts w:cs="Arial"/>
          <w:bCs/>
          <w:lang w:val="sr-Cyrl-CS"/>
        </w:rPr>
        <w:t>која</w:t>
      </w:r>
      <w:r w:rsidR="00343A18" w:rsidRPr="00F10346">
        <w:rPr>
          <w:rFonts w:cs="Arial"/>
          <w:bCs/>
          <w:lang w:val="sr-Cyrl-CS"/>
        </w:rPr>
        <w:t xml:space="preserve"> </w:t>
      </w:r>
      <w:r>
        <w:rPr>
          <w:rFonts w:cs="Arial"/>
          <w:bCs/>
          <w:lang w:val="sr-Cyrl-CS"/>
        </w:rPr>
        <w:t>нису</w:t>
      </w:r>
      <w:r w:rsidR="00343A18" w:rsidRPr="00F10346">
        <w:rPr>
          <w:rFonts w:cs="Arial"/>
          <w:bCs/>
          <w:lang w:val="sr-Cyrl-CS"/>
        </w:rPr>
        <w:t xml:space="preserve"> </w:t>
      </w:r>
      <w:r>
        <w:rPr>
          <w:rFonts w:cs="Arial"/>
          <w:bCs/>
          <w:lang w:val="sr-Cyrl-CS"/>
        </w:rPr>
        <w:t>испору</w:t>
      </w:r>
      <w:r w:rsidR="00343A18" w:rsidRPr="00F10346">
        <w:rPr>
          <w:rFonts w:cs="Arial"/>
          <w:bCs/>
          <w:lang w:val="sr-Cyrl-CS"/>
        </w:rPr>
        <w:t>ч</w:t>
      </w:r>
      <w:r>
        <w:rPr>
          <w:rFonts w:cs="Arial"/>
          <w:bCs/>
          <w:lang w:val="sr-Cyrl-CS"/>
        </w:rPr>
        <w:t>ена</w:t>
      </w:r>
      <w:r w:rsidR="00343A18" w:rsidRPr="00F10346">
        <w:rPr>
          <w:rFonts w:cs="Arial"/>
          <w:bCs/>
          <w:lang w:val="sr-Cyrl-CS"/>
        </w:rPr>
        <w:t>.</w:t>
      </w:r>
    </w:p>
    <w:p w:rsidR="00CA3F0E" w:rsidRDefault="00052CE5" w:rsidP="008D7B62">
      <w:pPr>
        <w:tabs>
          <w:tab w:val="left" w:pos="9090"/>
        </w:tabs>
        <w:rPr>
          <w:rFonts w:cs="Arial"/>
          <w:bCs/>
          <w:lang w:val="sr-Cyrl-CS"/>
        </w:rPr>
      </w:pPr>
      <w:proofErr w:type="gramStart"/>
      <w:r>
        <w:rPr>
          <w:rFonts w:cs="Arial"/>
          <w:bCs/>
        </w:rPr>
        <w:t>Уговорна</w:t>
      </w:r>
      <w:r w:rsidR="00343A18" w:rsidRPr="003A1F90">
        <w:rPr>
          <w:rFonts w:cs="Arial"/>
          <w:bCs/>
        </w:rPr>
        <w:t xml:space="preserve"> </w:t>
      </w:r>
      <w:r>
        <w:rPr>
          <w:rFonts w:cs="Arial"/>
          <w:bCs/>
        </w:rPr>
        <w:t>казна</w:t>
      </w:r>
      <w:r w:rsidR="00343A18" w:rsidRPr="003A1F90">
        <w:rPr>
          <w:rFonts w:cs="Arial"/>
          <w:bCs/>
        </w:rPr>
        <w:t xml:space="preserve"> </w:t>
      </w:r>
      <w:r>
        <w:rPr>
          <w:rFonts w:cs="Arial"/>
          <w:bCs/>
        </w:rPr>
        <w:t>се</w:t>
      </w:r>
      <w:r w:rsidR="00343A18" w:rsidRPr="003A1F90">
        <w:rPr>
          <w:rFonts w:cs="Arial"/>
          <w:bCs/>
        </w:rPr>
        <w:t xml:space="preserve"> </w:t>
      </w:r>
      <w:r>
        <w:rPr>
          <w:rFonts w:cs="Arial"/>
          <w:bCs/>
        </w:rPr>
        <w:t>обра</w:t>
      </w:r>
      <w:r w:rsidR="00343A18" w:rsidRPr="003A1F90">
        <w:rPr>
          <w:rFonts w:cs="Arial"/>
          <w:bCs/>
        </w:rPr>
        <w:t>ч</w:t>
      </w:r>
      <w:r>
        <w:rPr>
          <w:rFonts w:cs="Arial"/>
          <w:bCs/>
        </w:rPr>
        <w:t>унава</w:t>
      </w:r>
      <w:r w:rsidR="00343A18" w:rsidRPr="003A1F90">
        <w:rPr>
          <w:rFonts w:cs="Arial"/>
          <w:bCs/>
        </w:rPr>
        <w:t xml:space="preserve"> </w:t>
      </w:r>
      <w:r>
        <w:rPr>
          <w:rFonts w:cs="Arial"/>
          <w:bCs/>
        </w:rPr>
        <w:t>од</w:t>
      </w:r>
      <w:r w:rsidR="00343A18" w:rsidRPr="003A1F90">
        <w:rPr>
          <w:rFonts w:cs="Arial"/>
          <w:bCs/>
        </w:rPr>
        <w:t xml:space="preserve"> </w:t>
      </w:r>
      <w:r>
        <w:rPr>
          <w:rFonts w:cs="Arial"/>
          <w:bCs/>
        </w:rPr>
        <w:t>првог</w:t>
      </w:r>
      <w:r w:rsidR="00343A18" w:rsidRPr="003A1F90">
        <w:rPr>
          <w:rFonts w:cs="Arial"/>
          <w:bCs/>
        </w:rPr>
        <w:t xml:space="preserve"> </w:t>
      </w:r>
      <w:r>
        <w:rPr>
          <w:rFonts w:cs="Arial"/>
          <w:bCs/>
        </w:rPr>
        <w:t>дана</w:t>
      </w:r>
      <w:r w:rsidR="00343A18" w:rsidRPr="003A1F90">
        <w:rPr>
          <w:rFonts w:cs="Arial"/>
          <w:bCs/>
        </w:rPr>
        <w:t xml:space="preserve"> </w:t>
      </w:r>
      <w:r>
        <w:rPr>
          <w:rFonts w:cs="Arial"/>
          <w:bCs/>
        </w:rPr>
        <w:t>од</w:t>
      </w:r>
      <w:r w:rsidR="00343A18" w:rsidRPr="003A1F90">
        <w:rPr>
          <w:rFonts w:cs="Arial"/>
          <w:bCs/>
        </w:rPr>
        <w:t xml:space="preserve"> </w:t>
      </w:r>
      <w:r>
        <w:rPr>
          <w:rFonts w:cs="Arial"/>
          <w:bCs/>
        </w:rPr>
        <w:t>истека</w:t>
      </w:r>
      <w:r w:rsidR="00343A18" w:rsidRPr="003A1F90">
        <w:rPr>
          <w:rFonts w:cs="Arial"/>
          <w:bCs/>
        </w:rPr>
        <w:t xml:space="preserve"> </w:t>
      </w:r>
      <w:r>
        <w:rPr>
          <w:rFonts w:cs="Arial"/>
          <w:bCs/>
        </w:rPr>
        <w:t>уговореног</w:t>
      </w:r>
      <w:r w:rsidR="00343A18" w:rsidRPr="003A1F90">
        <w:rPr>
          <w:rFonts w:cs="Arial"/>
          <w:bCs/>
        </w:rPr>
        <w:t xml:space="preserve"> </w:t>
      </w:r>
      <w:r>
        <w:rPr>
          <w:rFonts w:cs="Arial"/>
          <w:bCs/>
        </w:rPr>
        <w:t>рока</w:t>
      </w:r>
      <w:r w:rsidR="00343A18" w:rsidRPr="003A1F90">
        <w:rPr>
          <w:rFonts w:cs="Arial"/>
          <w:bCs/>
        </w:rPr>
        <w:t xml:space="preserve"> </w:t>
      </w:r>
      <w:r>
        <w:rPr>
          <w:rFonts w:cs="Arial"/>
          <w:bCs/>
        </w:rPr>
        <w:t>испоруке</w:t>
      </w:r>
      <w:r w:rsidR="00343A18" w:rsidRPr="003A1F90">
        <w:rPr>
          <w:rFonts w:cs="Arial"/>
          <w:bCs/>
        </w:rPr>
        <w:t xml:space="preserve"> </w:t>
      </w:r>
      <w:r>
        <w:rPr>
          <w:rFonts w:cs="Arial"/>
          <w:bCs/>
        </w:rPr>
        <w:t>из</w:t>
      </w:r>
      <w:r w:rsidR="00343A18" w:rsidRPr="003A1F90">
        <w:rPr>
          <w:rFonts w:cs="Arial"/>
          <w:bCs/>
        </w:rPr>
        <w:t xml:space="preserve"> ч</w:t>
      </w:r>
      <w:r>
        <w:rPr>
          <w:rFonts w:cs="Arial"/>
          <w:bCs/>
        </w:rPr>
        <w:t>лана</w:t>
      </w:r>
      <w:r w:rsidR="00343A18" w:rsidRPr="003A1F90">
        <w:rPr>
          <w:rFonts w:cs="Arial"/>
          <w:bCs/>
        </w:rPr>
        <w:t xml:space="preserve"> 5</w:t>
      </w:r>
      <w:r w:rsidR="00343A18" w:rsidRPr="003A1F90">
        <w:rPr>
          <w:rFonts w:cs="Arial"/>
          <w:bCs/>
          <w:lang w:val="sr-Latn-CS"/>
        </w:rPr>
        <w:t>.</w:t>
      </w:r>
      <w:proofErr w:type="gramEnd"/>
      <w:r w:rsidR="00343A18" w:rsidRPr="003A1F90">
        <w:rPr>
          <w:rFonts w:cs="Arial"/>
          <w:bCs/>
        </w:rPr>
        <w:t xml:space="preserve"> </w:t>
      </w:r>
      <w:r>
        <w:rPr>
          <w:rFonts w:cs="Arial"/>
          <w:bCs/>
        </w:rPr>
        <w:t>овог</w:t>
      </w:r>
      <w:r w:rsidR="00343A18" w:rsidRPr="003A1F90">
        <w:rPr>
          <w:rFonts w:cs="Arial"/>
          <w:bCs/>
        </w:rPr>
        <w:t xml:space="preserve"> </w:t>
      </w:r>
      <w:r>
        <w:rPr>
          <w:rFonts w:cs="Arial"/>
          <w:bCs/>
        </w:rPr>
        <w:t>Уговора</w:t>
      </w:r>
      <w:r w:rsidR="00343A18" w:rsidRPr="003A1F90">
        <w:rPr>
          <w:rFonts w:cs="Arial"/>
          <w:bCs/>
        </w:rPr>
        <w:t xml:space="preserve"> </w:t>
      </w:r>
      <w:r>
        <w:rPr>
          <w:rFonts w:cs="Arial"/>
          <w:bCs/>
        </w:rPr>
        <w:t>и</w:t>
      </w:r>
      <w:r w:rsidR="00343A18" w:rsidRPr="003A1F90">
        <w:rPr>
          <w:rFonts w:cs="Arial"/>
          <w:bCs/>
        </w:rPr>
        <w:t xml:space="preserve"> </w:t>
      </w:r>
      <w:r>
        <w:rPr>
          <w:rFonts w:cs="Arial"/>
          <w:bCs/>
        </w:rPr>
        <w:t>износи</w:t>
      </w:r>
      <w:r w:rsidR="00343A18" w:rsidRPr="003A1F90">
        <w:rPr>
          <w:rFonts w:cs="Arial"/>
          <w:bCs/>
        </w:rPr>
        <w:t xml:space="preserve"> 0,5% </w:t>
      </w:r>
      <w:r>
        <w:rPr>
          <w:rFonts w:cs="Arial"/>
          <w:bCs/>
        </w:rPr>
        <w:t>уговорене</w:t>
      </w:r>
      <w:r w:rsidR="00343A18" w:rsidRPr="003A1F90">
        <w:rPr>
          <w:rFonts w:cs="Arial"/>
          <w:bCs/>
        </w:rPr>
        <w:t xml:space="preserve"> </w:t>
      </w:r>
      <w:r>
        <w:rPr>
          <w:rFonts w:cs="Arial"/>
          <w:bCs/>
        </w:rPr>
        <w:t>вредности</w:t>
      </w:r>
      <w:r w:rsidR="00343A18" w:rsidRPr="003A1F90">
        <w:rPr>
          <w:rFonts w:cs="Arial"/>
          <w:bCs/>
        </w:rPr>
        <w:t xml:space="preserve"> </w:t>
      </w:r>
      <w:r>
        <w:rPr>
          <w:rFonts w:cs="Arial"/>
          <w:bCs/>
        </w:rPr>
        <w:t>неиспору</w:t>
      </w:r>
      <w:r w:rsidR="00343A18" w:rsidRPr="003A1F90">
        <w:rPr>
          <w:rFonts w:cs="Arial"/>
          <w:bCs/>
        </w:rPr>
        <w:t>ч</w:t>
      </w:r>
      <w:r>
        <w:rPr>
          <w:rFonts w:cs="Arial"/>
          <w:bCs/>
        </w:rPr>
        <w:t>ених</w:t>
      </w:r>
      <w:r w:rsidR="00343A18" w:rsidRPr="003A1F90">
        <w:rPr>
          <w:rFonts w:cs="Arial"/>
          <w:bCs/>
        </w:rPr>
        <w:t xml:space="preserve"> </w:t>
      </w:r>
      <w:r>
        <w:rPr>
          <w:rFonts w:cs="Arial"/>
          <w:bCs/>
        </w:rPr>
        <w:t>добара</w:t>
      </w:r>
      <w:r w:rsidR="00343A18" w:rsidRPr="003A1F90">
        <w:rPr>
          <w:rFonts w:cs="Arial"/>
          <w:bCs/>
        </w:rPr>
        <w:t xml:space="preserve"> </w:t>
      </w:r>
      <w:r>
        <w:rPr>
          <w:rFonts w:cs="Arial"/>
          <w:bCs/>
        </w:rPr>
        <w:t>дневно</w:t>
      </w:r>
      <w:r w:rsidR="00343A18" w:rsidRPr="003A1F90">
        <w:rPr>
          <w:rFonts w:cs="Arial"/>
          <w:bCs/>
        </w:rPr>
        <w:t xml:space="preserve">, </w:t>
      </w:r>
      <w:r>
        <w:rPr>
          <w:rFonts w:cs="Arial"/>
          <w:bCs/>
        </w:rPr>
        <w:t>а</w:t>
      </w:r>
      <w:r w:rsidR="00343A18" w:rsidRPr="003A1F90">
        <w:rPr>
          <w:rFonts w:cs="Arial"/>
          <w:bCs/>
        </w:rPr>
        <w:t xml:space="preserve"> </w:t>
      </w:r>
      <w:r>
        <w:rPr>
          <w:rFonts w:cs="Arial"/>
          <w:bCs/>
        </w:rPr>
        <w:t>најви</w:t>
      </w:r>
      <w:r w:rsidR="00343A18" w:rsidRPr="003A1F90">
        <w:rPr>
          <w:rFonts w:cs="Arial"/>
          <w:bCs/>
        </w:rPr>
        <w:t>ш</w:t>
      </w:r>
      <w:r>
        <w:rPr>
          <w:rFonts w:cs="Arial"/>
          <w:bCs/>
        </w:rPr>
        <w:t>е</w:t>
      </w:r>
      <w:r w:rsidR="00343A18" w:rsidRPr="003A1F90">
        <w:rPr>
          <w:rFonts w:cs="Arial"/>
          <w:bCs/>
        </w:rPr>
        <w:t xml:space="preserve"> </w:t>
      </w:r>
      <w:r>
        <w:rPr>
          <w:rFonts w:cs="Arial"/>
          <w:bCs/>
        </w:rPr>
        <w:t>до</w:t>
      </w:r>
      <w:r w:rsidR="00343A18" w:rsidRPr="003A1F90">
        <w:rPr>
          <w:rFonts w:cs="Arial"/>
          <w:bCs/>
        </w:rPr>
        <w:t xml:space="preserve"> 10% </w:t>
      </w:r>
      <w:r>
        <w:rPr>
          <w:rFonts w:cs="Arial"/>
          <w:bCs/>
        </w:rPr>
        <w:t>укупно</w:t>
      </w:r>
      <w:r w:rsidR="00343A18" w:rsidRPr="003A1F90">
        <w:rPr>
          <w:rFonts w:cs="Arial"/>
          <w:bCs/>
        </w:rPr>
        <w:t xml:space="preserve"> </w:t>
      </w:r>
      <w:r>
        <w:rPr>
          <w:rFonts w:cs="Arial"/>
          <w:bCs/>
        </w:rPr>
        <w:t>уговорене</w:t>
      </w:r>
      <w:r w:rsidR="00343A18" w:rsidRPr="003A1F90">
        <w:rPr>
          <w:rFonts w:cs="Arial"/>
          <w:bCs/>
        </w:rPr>
        <w:t xml:space="preserve"> </w:t>
      </w:r>
      <w:r>
        <w:rPr>
          <w:rFonts w:cs="Arial"/>
          <w:bCs/>
        </w:rPr>
        <w:t>вредности</w:t>
      </w:r>
      <w:r w:rsidR="00343A18" w:rsidRPr="003A1F90">
        <w:rPr>
          <w:rFonts w:cs="Arial"/>
          <w:bCs/>
        </w:rPr>
        <w:t xml:space="preserve"> </w:t>
      </w:r>
      <w:r>
        <w:rPr>
          <w:rFonts w:cs="Arial"/>
          <w:bCs/>
        </w:rPr>
        <w:t>добара</w:t>
      </w:r>
      <w:r w:rsidR="00343A18" w:rsidRPr="003A1F90">
        <w:rPr>
          <w:rFonts w:cs="Arial"/>
          <w:bCs/>
        </w:rPr>
        <w:t>,</w:t>
      </w:r>
      <w:r>
        <w:rPr>
          <w:rFonts w:cs="Arial"/>
        </w:rPr>
        <w:t>без</w:t>
      </w:r>
      <w:r w:rsidR="00343A18" w:rsidRPr="003A1F90">
        <w:rPr>
          <w:rFonts w:cs="Arial"/>
        </w:rPr>
        <w:t xml:space="preserve"> </w:t>
      </w:r>
      <w:r>
        <w:rPr>
          <w:rFonts w:cs="Arial"/>
        </w:rPr>
        <w:t>пореза</w:t>
      </w:r>
      <w:r w:rsidR="00343A18" w:rsidRPr="003A1F90">
        <w:rPr>
          <w:rFonts w:cs="Arial"/>
        </w:rPr>
        <w:t xml:space="preserve"> </w:t>
      </w:r>
      <w:r>
        <w:rPr>
          <w:rFonts w:cs="Arial"/>
        </w:rPr>
        <w:t>на</w:t>
      </w:r>
      <w:r w:rsidR="00343A18" w:rsidRPr="003A1F90">
        <w:rPr>
          <w:rFonts w:cs="Arial"/>
        </w:rPr>
        <w:t xml:space="preserve"> </w:t>
      </w:r>
      <w:r>
        <w:rPr>
          <w:rFonts w:cs="Arial"/>
        </w:rPr>
        <w:t>додату</w:t>
      </w:r>
      <w:r w:rsidR="00343A18" w:rsidRPr="003A1F90">
        <w:rPr>
          <w:rFonts w:cs="Arial"/>
        </w:rPr>
        <w:t xml:space="preserve"> </w:t>
      </w:r>
      <w:r>
        <w:rPr>
          <w:rFonts w:cs="Arial"/>
        </w:rPr>
        <w:t>вредност</w:t>
      </w:r>
      <w:r w:rsidR="00343A18" w:rsidRPr="003A1F90">
        <w:rPr>
          <w:rFonts w:cs="Arial"/>
        </w:rPr>
        <w:t>.</w:t>
      </w:r>
      <w:r>
        <w:rPr>
          <w:rFonts w:cs="Arial"/>
          <w:bCs/>
        </w:rPr>
        <w:t>Плаћање</w:t>
      </w:r>
      <w:r w:rsidR="00343A18" w:rsidRPr="00F10346">
        <w:rPr>
          <w:rFonts w:cs="Arial"/>
          <w:bCs/>
        </w:rPr>
        <w:t xml:space="preserve"> </w:t>
      </w:r>
      <w:r>
        <w:rPr>
          <w:rFonts w:cs="Arial"/>
          <w:bCs/>
        </w:rPr>
        <w:t>уговорне</w:t>
      </w:r>
      <w:r w:rsidR="00343A18" w:rsidRPr="00F10346">
        <w:rPr>
          <w:rFonts w:cs="Arial"/>
          <w:bCs/>
        </w:rPr>
        <w:t xml:space="preserve"> </w:t>
      </w:r>
      <w:r>
        <w:rPr>
          <w:rFonts w:cs="Arial"/>
          <w:bCs/>
        </w:rPr>
        <w:t>казне</w:t>
      </w:r>
      <w:r w:rsidR="00343A18" w:rsidRPr="00F10346">
        <w:rPr>
          <w:rFonts w:cs="Arial"/>
        </w:rPr>
        <w:t xml:space="preserve">, </w:t>
      </w:r>
      <w:r>
        <w:rPr>
          <w:rFonts w:cs="Arial"/>
        </w:rPr>
        <w:t>из</w:t>
      </w:r>
      <w:r w:rsidR="00343A18" w:rsidRPr="00F10346">
        <w:rPr>
          <w:rFonts w:cs="Arial"/>
        </w:rPr>
        <w:t xml:space="preserve"> </w:t>
      </w:r>
      <w:r>
        <w:rPr>
          <w:rFonts w:cs="Arial"/>
        </w:rPr>
        <w:t>става</w:t>
      </w:r>
      <w:r w:rsidR="00343A18" w:rsidRPr="00F10346">
        <w:rPr>
          <w:rFonts w:cs="Arial"/>
        </w:rPr>
        <w:t xml:space="preserve"> 1. </w:t>
      </w:r>
      <w:r>
        <w:rPr>
          <w:rFonts w:cs="Arial"/>
        </w:rPr>
        <w:t>овог</w:t>
      </w:r>
      <w:r w:rsidR="00343A18" w:rsidRPr="00F10346">
        <w:rPr>
          <w:rFonts w:cs="Arial"/>
        </w:rPr>
        <w:t xml:space="preserve"> ч</w:t>
      </w:r>
      <w:r>
        <w:rPr>
          <w:rFonts w:cs="Arial"/>
        </w:rPr>
        <w:t>лана</w:t>
      </w:r>
      <w:r w:rsidR="00343A18" w:rsidRPr="00F10346">
        <w:rPr>
          <w:rFonts w:cs="Arial"/>
        </w:rPr>
        <w:t xml:space="preserve">,  </w:t>
      </w:r>
      <w:r>
        <w:rPr>
          <w:rFonts w:cs="Arial"/>
        </w:rPr>
        <w:t>доспева</w:t>
      </w:r>
      <w:r w:rsidR="00343A18" w:rsidRPr="00F10346">
        <w:rPr>
          <w:rFonts w:cs="Arial"/>
        </w:rPr>
        <w:t xml:space="preserve"> </w:t>
      </w:r>
      <w:r>
        <w:rPr>
          <w:rFonts w:cs="Arial"/>
        </w:rPr>
        <w:t>у</w:t>
      </w:r>
      <w:r w:rsidR="00343A18" w:rsidRPr="00F10346">
        <w:rPr>
          <w:rFonts w:cs="Arial"/>
        </w:rPr>
        <w:t xml:space="preserve"> </w:t>
      </w:r>
      <w:r>
        <w:rPr>
          <w:rFonts w:cs="Arial"/>
        </w:rPr>
        <w:t>року</w:t>
      </w:r>
      <w:r w:rsidR="00343A18" w:rsidRPr="00F10346">
        <w:rPr>
          <w:rFonts w:cs="Arial"/>
        </w:rPr>
        <w:t xml:space="preserve"> </w:t>
      </w:r>
      <w:r>
        <w:rPr>
          <w:rFonts w:cs="Arial"/>
        </w:rPr>
        <w:t>до</w:t>
      </w:r>
      <w:r w:rsidR="00343A18" w:rsidRPr="00F10346">
        <w:rPr>
          <w:rFonts w:cs="Arial"/>
        </w:rPr>
        <w:t xml:space="preserve"> </w:t>
      </w:r>
      <w:r w:rsidR="00343A18" w:rsidRPr="00294259">
        <w:rPr>
          <w:rFonts w:cs="Arial"/>
        </w:rPr>
        <w:t>45(ч</w:t>
      </w:r>
      <w:r>
        <w:rPr>
          <w:rFonts w:cs="Arial"/>
        </w:rPr>
        <w:t>етрдесетпет</w:t>
      </w:r>
      <w:r w:rsidR="00343A18" w:rsidRPr="00294259">
        <w:rPr>
          <w:rFonts w:cs="Arial"/>
        </w:rPr>
        <w:t xml:space="preserve">) </w:t>
      </w:r>
      <w:r>
        <w:rPr>
          <w:rFonts w:cs="Arial"/>
        </w:rPr>
        <w:t>дана</w:t>
      </w:r>
      <w:r w:rsidR="00343A18" w:rsidRPr="00294259">
        <w:rPr>
          <w:rFonts w:cs="Arial"/>
        </w:rPr>
        <w:t xml:space="preserve"> </w:t>
      </w:r>
      <w:r>
        <w:rPr>
          <w:rFonts w:cs="Arial"/>
        </w:rPr>
        <w:t>од</w:t>
      </w:r>
      <w:r w:rsidR="00343A18" w:rsidRPr="00294259">
        <w:rPr>
          <w:rFonts w:cs="Arial"/>
        </w:rPr>
        <w:t xml:space="preserve"> </w:t>
      </w:r>
      <w:r>
        <w:rPr>
          <w:rFonts w:cs="Arial"/>
        </w:rPr>
        <w:t>дана</w:t>
      </w:r>
      <w:r w:rsidR="00597EC4" w:rsidRPr="00294259">
        <w:rPr>
          <w:rFonts w:cs="Arial"/>
        </w:rPr>
        <w:t xml:space="preserve"> </w:t>
      </w:r>
      <w:r>
        <w:rPr>
          <w:rFonts w:cs="Arial"/>
        </w:rPr>
        <w:t>пријема</w:t>
      </w:r>
      <w:r w:rsidR="00597EC4" w:rsidRPr="00294259">
        <w:rPr>
          <w:rFonts w:cs="Arial"/>
        </w:rPr>
        <w:t xml:space="preserve"> </w:t>
      </w:r>
      <w:r>
        <w:rPr>
          <w:rFonts w:cs="Arial"/>
        </w:rPr>
        <w:t>од</w:t>
      </w:r>
      <w:r w:rsidR="00597EC4" w:rsidRPr="00294259">
        <w:rPr>
          <w:rFonts w:cs="Arial"/>
        </w:rPr>
        <w:t xml:space="preserve"> </w:t>
      </w:r>
      <w:r>
        <w:rPr>
          <w:rFonts w:cs="Arial"/>
        </w:rPr>
        <w:t>стране</w:t>
      </w:r>
      <w:r w:rsidR="00597EC4" w:rsidRPr="00294259">
        <w:rPr>
          <w:rFonts w:cs="Arial"/>
        </w:rPr>
        <w:t xml:space="preserve"> </w:t>
      </w:r>
      <w:r>
        <w:rPr>
          <w:rFonts w:cs="Arial"/>
        </w:rPr>
        <w:t>Продавца</w:t>
      </w:r>
      <w:r w:rsidR="00343A18" w:rsidRPr="00294259">
        <w:rPr>
          <w:rFonts w:cs="Arial"/>
        </w:rPr>
        <w:t xml:space="preserve"> </w:t>
      </w:r>
      <w:r>
        <w:rPr>
          <w:rFonts w:cs="Arial"/>
        </w:rPr>
        <w:t>ра</w:t>
      </w:r>
      <w:r w:rsidR="000E0FC1" w:rsidRPr="00294259">
        <w:rPr>
          <w:rFonts w:cs="Arial"/>
        </w:rPr>
        <w:t>ч</w:t>
      </w:r>
      <w:r>
        <w:rPr>
          <w:rFonts w:cs="Arial"/>
        </w:rPr>
        <w:t>уна</w:t>
      </w:r>
      <w:r w:rsidR="000E0FC1" w:rsidRPr="00294259">
        <w:rPr>
          <w:rFonts w:cs="Arial"/>
        </w:rPr>
        <w:t xml:space="preserve"> </w:t>
      </w:r>
      <w:r>
        <w:rPr>
          <w:rFonts w:cs="Arial"/>
          <w:bCs/>
        </w:rPr>
        <w:t>Купца</w:t>
      </w:r>
      <w:r w:rsidR="00597EC4" w:rsidRPr="00294259">
        <w:rPr>
          <w:rFonts w:cs="Arial"/>
          <w:bCs/>
        </w:rPr>
        <w:t xml:space="preserve"> </w:t>
      </w:r>
      <w:r>
        <w:rPr>
          <w:rFonts w:cs="Arial"/>
        </w:rPr>
        <w:t>испостављених</w:t>
      </w:r>
      <w:r w:rsidR="00343A18" w:rsidRPr="00294259">
        <w:rPr>
          <w:rFonts w:cs="Arial"/>
        </w:rPr>
        <w:t xml:space="preserve"> </w:t>
      </w:r>
      <w:r>
        <w:rPr>
          <w:rFonts w:cs="Arial"/>
        </w:rPr>
        <w:t>по</w:t>
      </w:r>
      <w:r w:rsidR="00343A18" w:rsidRPr="00294259">
        <w:rPr>
          <w:rFonts w:cs="Arial"/>
        </w:rPr>
        <w:t xml:space="preserve"> </w:t>
      </w:r>
      <w:r>
        <w:rPr>
          <w:rFonts w:cs="Arial"/>
        </w:rPr>
        <w:t>овом</w:t>
      </w:r>
      <w:r w:rsidR="00343A18" w:rsidRPr="00294259">
        <w:rPr>
          <w:rFonts w:cs="Arial"/>
        </w:rPr>
        <w:t xml:space="preserve"> </w:t>
      </w:r>
      <w:r>
        <w:rPr>
          <w:rFonts w:cs="Arial"/>
        </w:rPr>
        <w:t>основу</w:t>
      </w:r>
      <w:r w:rsidR="00343A18" w:rsidRPr="00294259">
        <w:rPr>
          <w:rFonts w:cs="Arial"/>
        </w:rPr>
        <w:t>.</w:t>
      </w:r>
      <w:r>
        <w:rPr>
          <w:rFonts w:cs="Arial"/>
          <w:bCs/>
          <w:lang w:val="sr-Cyrl-CS"/>
        </w:rPr>
        <w:t>У</w:t>
      </w:r>
      <w:r w:rsidR="00343A18" w:rsidRPr="00294259">
        <w:rPr>
          <w:rFonts w:cs="Arial"/>
          <w:bCs/>
          <w:lang w:val="sr-Cyrl-CS"/>
        </w:rPr>
        <w:t xml:space="preserve"> </w:t>
      </w:r>
      <w:r>
        <w:rPr>
          <w:rFonts w:cs="Arial"/>
          <w:bCs/>
          <w:lang w:val="sr-Cyrl-CS"/>
        </w:rPr>
        <w:t>слу</w:t>
      </w:r>
      <w:r w:rsidR="00343A18" w:rsidRPr="00294259">
        <w:rPr>
          <w:rFonts w:cs="Arial"/>
          <w:bCs/>
          <w:lang w:val="sr-Cyrl-CS"/>
        </w:rPr>
        <w:t>ч</w:t>
      </w:r>
      <w:r>
        <w:rPr>
          <w:rFonts w:cs="Arial"/>
          <w:bCs/>
          <w:lang w:val="sr-Cyrl-CS"/>
        </w:rPr>
        <w:t>ају</w:t>
      </w:r>
      <w:r w:rsidR="00343A18" w:rsidRPr="00294259">
        <w:rPr>
          <w:rFonts w:cs="Arial"/>
          <w:bCs/>
          <w:lang w:val="sr-Cyrl-CS"/>
        </w:rPr>
        <w:t xml:space="preserve"> </w:t>
      </w:r>
      <w:r>
        <w:rPr>
          <w:rFonts w:cs="Arial"/>
          <w:bCs/>
          <w:lang w:val="sr-Cyrl-CS"/>
        </w:rPr>
        <w:t>зака</w:t>
      </w:r>
      <w:r w:rsidR="00343A18" w:rsidRPr="00294259">
        <w:rPr>
          <w:rFonts w:cs="Arial"/>
          <w:bCs/>
          <w:lang w:val="sr-Cyrl-CS"/>
        </w:rPr>
        <w:t>ш</w:t>
      </w:r>
      <w:r>
        <w:rPr>
          <w:rFonts w:cs="Arial"/>
          <w:bCs/>
          <w:lang w:val="sr-Cyrl-CS"/>
        </w:rPr>
        <w:t>њења</w:t>
      </w:r>
      <w:r w:rsidR="00343A18" w:rsidRPr="00294259">
        <w:rPr>
          <w:rFonts w:cs="Arial"/>
          <w:bCs/>
          <w:lang w:val="sr-Cyrl-CS"/>
        </w:rPr>
        <w:t xml:space="preserve"> </w:t>
      </w:r>
      <w:r>
        <w:rPr>
          <w:rFonts w:cs="Arial"/>
          <w:bCs/>
          <w:lang w:val="sr-Cyrl-CS"/>
        </w:rPr>
        <w:t>са</w:t>
      </w:r>
      <w:r w:rsidR="00343A18" w:rsidRPr="00294259">
        <w:rPr>
          <w:rFonts w:cs="Arial"/>
          <w:bCs/>
          <w:lang w:val="sr-Cyrl-CS"/>
        </w:rPr>
        <w:t xml:space="preserve"> </w:t>
      </w:r>
      <w:r>
        <w:rPr>
          <w:rFonts w:cs="Arial"/>
          <w:bCs/>
          <w:lang w:val="sr-Cyrl-CS"/>
        </w:rPr>
        <w:t>испоруком</w:t>
      </w:r>
      <w:r w:rsidR="00343A18" w:rsidRPr="00294259">
        <w:rPr>
          <w:rFonts w:cs="Arial"/>
          <w:bCs/>
          <w:lang w:val="sr-Cyrl-CS"/>
        </w:rPr>
        <w:t xml:space="preserve"> </w:t>
      </w:r>
      <w:r>
        <w:rPr>
          <w:rFonts w:cs="Arial"/>
          <w:bCs/>
          <w:lang w:val="sr-Cyrl-CS"/>
        </w:rPr>
        <w:t>дужег</w:t>
      </w:r>
      <w:r w:rsidR="00343A18" w:rsidRPr="00294259">
        <w:rPr>
          <w:rFonts w:cs="Arial"/>
          <w:bCs/>
          <w:lang w:val="sr-Cyrl-CS"/>
        </w:rPr>
        <w:t xml:space="preserve"> </w:t>
      </w:r>
      <w:r>
        <w:rPr>
          <w:rFonts w:cs="Arial"/>
          <w:bCs/>
          <w:lang w:val="sr-Cyrl-CS"/>
        </w:rPr>
        <w:t>од</w:t>
      </w:r>
      <w:r w:rsidR="00343A18" w:rsidRPr="00294259">
        <w:rPr>
          <w:rFonts w:cs="Arial"/>
          <w:bCs/>
          <w:lang w:val="sr-Cyrl-CS"/>
        </w:rPr>
        <w:t xml:space="preserve"> 20 (</w:t>
      </w:r>
      <w:r>
        <w:rPr>
          <w:rFonts w:cs="Arial"/>
          <w:bCs/>
          <w:lang w:val="sr-Cyrl-CS"/>
        </w:rPr>
        <w:t>двадесет</w:t>
      </w:r>
      <w:r w:rsidR="00343A18" w:rsidRPr="00294259">
        <w:rPr>
          <w:rFonts w:cs="Arial"/>
          <w:bCs/>
          <w:lang w:val="sr-Cyrl-CS"/>
        </w:rPr>
        <w:t xml:space="preserve">) </w:t>
      </w:r>
      <w:r>
        <w:rPr>
          <w:rFonts w:cs="Arial"/>
          <w:bCs/>
          <w:lang w:val="sr-Cyrl-CS"/>
        </w:rPr>
        <w:t>дана</w:t>
      </w:r>
      <w:r w:rsidR="00343A18" w:rsidRPr="00294259">
        <w:rPr>
          <w:rFonts w:cs="Arial"/>
          <w:bCs/>
          <w:lang w:val="sr-Cyrl-CS"/>
        </w:rPr>
        <w:t xml:space="preserve">, </w:t>
      </w:r>
      <w:r>
        <w:rPr>
          <w:rFonts w:cs="Arial"/>
          <w:bCs/>
        </w:rPr>
        <w:t>Купац</w:t>
      </w:r>
      <w:r w:rsidR="00343A18" w:rsidRPr="00294259">
        <w:rPr>
          <w:rFonts w:cs="Arial"/>
          <w:bCs/>
          <w:lang w:val="sr-Cyrl-CS"/>
        </w:rPr>
        <w:t xml:space="preserve"> </w:t>
      </w:r>
      <w:r>
        <w:rPr>
          <w:rFonts w:cs="Arial"/>
          <w:bCs/>
          <w:lang w:val="sr-Cyrl-CS"/>
        </w:rPr>
        <w:t>има</w:t>
      </w:r>
      <w:r w:rsidR="00343A18" w:rsidRPr="00294259">
        <w:rPr>
          <w:rFonts w:cs="Arial"/>
          <w:bCs/>
          <w:lang w:val="sr-Cyrl-CS"/>
        </w:rPr>
        <w:t xml:space="preserve"> </w:t>
      </w:r>
      <w:r>
        <w:rPr>
          <w:rFonts w:cs="Arial"/>
          <w:bCs/>
          <w:lang w:val="sr-Cyrl-CS"/>
        </w:rPr>
        <w:t>право</w:t>
      </w:r>
      <w:r w:rsidR="00343A18" w:rsidRPr="00F10346">
        <w:rPr>
          <w:rFonts w:cs="Arial"/>
          <w:bCs/>
          <w:lang w:val="sr-Cyrl-CS"/>
        </w:rPr>
        <w:t xml:space="preserve"> </w:t>
      </w:r>
      <w:r>
        <w:rPr>
          <w:rFonts w:cs="Arial"/>
          <w:bCs/>
          <w:lang w:val="sr-Cyrl-CS"/>
        </w:rPr>
        <w:t>да</w:t>
      </w:r>
      <w:r w:rsidR="00343A18" w:rsidRPr="00F10346">
        <w:rPr>
          <w:rFonts w:cs="Arial"/>
          <w:bCs/>
          <w:lang w:val="sr-Cyrl-CS"/>
        </w:rPr>
        <w:t xml:space="preserve"> </w:t>
      </w:r>
      <w:r>
        <w:rPr>
          <w:rFonts w:cs="Arial"/>
          <w:bCs/>
          <w:lang w:val="sr-Cyrl-CS"/>
        </w:rPr>
        <w:t>једнострано</w:t>
      </w:r>
      <w:r w:rsidR="00343A18" w:rsidRPr="00F10346">
        <w:rPr>
          <w:rFonts w:cs="Arial"/>
          <w:bCs/>
          <w:lang w:val="sr-Cyrl-CS"/>
        </w:rPr>
        <w:t xml:space="preserve"> </w:t>
      </w:r>
      <w:r>
        <w:rPr>
          <w:rFonts w:cs="Arial"/>
          <w:bCs/>
          <w:lang w:val="sr-Cyrl-CS"/>
        </w:rPr>
        <w:t>раскине</w:t>
      </w:r>
      <w:r w:rsidR="00343A18" w:rsidRPr="00F10346">
        <w:rPr>
          <w:rFonts w:cs="Arial"/>
          <w:bCs/>
          <w:lang w:val="sr-Cyrl-CS"/>
        </w:rPr>
        <w:t xml:space="preserve"> </w:t>
      </w:r>
      <w:r>
        <w:rPr>
          <w:rFonts w:cs="Arial"/>
          <w:bCs/>
          <w:lang w:val="sr-Cyrl-CS"/>
        </w:rPr>
        <w:t>овај</w:t>
      </w:r>
      <w:r w:rsidR="00343A18" w:rsidRPr="00F10346">
        <w:rPr>
          <w:rFonts w:cs="Arial"/>
          <w:bCs/>
          <w:lang w:val="sr-Cyrl-CS"/>
        </w:rPr>
        <w:t xml:space="preserve"> </w:t>
      </w:r>
      <w:r>
        <w:rPr>
          <w:rFonts w:cs="Arial"/>
          <w:bCs/>
          <w:lang w:val="sr-Cyrl-CS"/>
        </w:rPr>
        <w:t>Уговор</w:t>
      </w:r>
      <w:r w:rsidR="00343A18" w:rsidRPr="00F10346">
        <w:rPr>
          <w:rFonts w:cs="Arial"/>
          <w:bCs/>
          <w:lang w:val="sr-Cyrl-CS"/>
        </w:rPr>
        <w:t xml:space="preserve"> </w:t>
      </w:r>
      <w:r>
        <w:rPr>
          <w:rFonts w:cs="Arial"/>
          <w:bCs/>
          <w:lang w:val="sr-Cyrl-CS"/>
        </w:rPr>
        <w:t>и</w:t>
      </w:r>
      <w:r w:rsidR="00343A18" w:rsidRPr="00F10346">
        <w:rPr>
          <w:rFonts w:cs="Arial"/>
          <w:bCs/>
          <w:lang w:val="sr-Cyrl-CS"/>
        </w:rPr>
        <w:t xml:space="preserve"> </w:t>
      </w:r>
      <w:r>
        <w:rPr>
          <w:rFonts w:cs="Arial"/>
          <w:bCs/>
          <w:lang w:val="sr-Cyrl-CS"/>
        </w:rPr>
        <w:t>од</w:t>
      </w:r>
      <w:r w:rsidR="00343A18" w:rsidRPr="00F10346">
        <w:rPr>
          <w:rFonts w:cs="Arial"/>
          <w:bCs/>
          <w:lang w:val="sr-Cyrl-CS"/>
        </w:rPr>
        <w:t xml:space="preserve"> </w:t>
      </w:r>
      <w:r>
        <w:rPr>
          <w:rFonts w:cs="Arial"/>
          <w:bCs/>
          <w:lang w:val="sr-Cyrl-CS"/>
        </w:rPr>
        <w:t>Продавца</w:t>
      </w:r>
      <w:r w:rsidR="00343A18" w:rsidRPr="00F10346">
        <w:rPr>
          <w:rFonts w:cs="Arial"/>
          <w:bCs/>
          <w:lang w:val="sr-Cyrl-CS"/>
        </w:rPr>
        <w:t xml:space="preserve"> </w:t>
      </w:r>
      <w:r>
        <w:rPr>
          <w:rFonts w:cs="Arial"/>
          <w:bCs/>
          <w:lang w:val="sr-Cyrl-CS"/>
        </w:rPr>
        <w:t>захтева</w:t>
      </w:r>
      <w:r w:rsidR="00343A18" w:rsidRPr="00F10346">
        <w:rPr>
          <w:rFonts w:cs="Arial"/>
          <w:bCs/>
          <w:lang w:val="sr-Cyrl-CS"/>
        </w:rPr>
        <w:t xml:space="preserve"> </w:t>
      </w:r>
      <w:r>
        <w:rPr>
          <w:rFonts w:cs="Arial"/>
          <w:bCs/>
          <w:lang w:val="sr-Cyrl-CS"/>
        </w:rPr>
        <w:t>накнаду</w:t>
      </w:r>
      <w:r w:rsidR="00343A18" w:rsidRPr="00F10346">
        <w:rPr>
          <w:rFonts w:cs="Arial"/>
          <w:bCs/>
          <w:lang w:val="sr-Cyrl-CS"/>
        </w:rPr>
        <w:t xml:space="preserve"> ш</w:t>
      </w:r>
      <w:r>
        <w:rPr>
          <w:rFonts w:cs="Arial"/>
          <w:bCs/>
          <w:lang w:val="sr-Cyrl-CS"/>
        </w:rPr>
        <w:t>тете</w:t>
      </w:r>
      <w:r w:rsidR="00343A18" w:rsidRPr="00F10346">
        <w:rPr>
          <w:rFonts w:cs="Arial"/>
          <w:bCs/>
          <w:lang w:val="sr-Cyrl-CS"/>
        </w:rPr>
        <w:t xml:space="preserve"> </w:t>
      </w:r>
      <w:r>
        <w:rPr>
          <w:rFonts w:cs="Arial"/>
          <w:bCs/>
          <w:lang w:val="sr-Cyrl-CS"/>
        </w:rPr>
        <w:t>и</w:t>
      </w:r>
      <w:r w:rsidR="00343A18" w:rsidRPr="00F10346">
        <w:rPr>
          <w:rFonts w:cs="Arial"/>
          <w:bCs/>
          <w:lang w:val="sr-Cyrl-CS"/>
        </w:rPr>
        <w:t xml:space="preserve"> </w:t>
      </w:r>
      <w:r>
        <w:rPr>
          <w:rFonts w:cs="Arial"/>
          <w:bCs/>
          <w:lang w:val="sr-Cyrl-CS"/>
        </w:rPr>
        <w:t>измакле</w:t>
      </w:r>
      <w:r w:rsidR="00343A18" w:rsidRPr="00F10346">
        <w:rPr>
          <w:rFonts w:cs="Arial"/>
          <w:bCs/>
          <w:lang w:val="sr-Cyrl-CS"/>
        </w:rPr>
        <w:t xml:space="preserve"> </w:t>
      </w:r>
      <w:r>
        <w:rPr>
          <w:rFonts w:cs="Arial"/>
          <w:bCs/>
          <w:lang w:val="sr-Cyrl-CS"/>
        </w:rPr>
        <w:t>добити</w:t>
      </w:r>
      <w:r w:rsidR="00343A18" w:rsidRPr="00F10346">
        <w:rPr>
          <w:rFonts w:cs="Arial"/>
          <w:bCs/>
          <w:lang w:val="sr-Cyrl-CS"/>
        </w:rPr>
        <w:t xml:space="preserve">. </w:t>
      </w:r>
    </w:p>
    <w:p w:rsidR="00EE2CF0" w:rsidRPr="001271EE" w:rsidRDefault="00EE2CF0" w:rsidP="008D7B62">
      <w:pPr>
        <w:tabs>
          <w:tab w:val="left" w:pos="9090"/>
        </w:tabs>
        <w:rPr>
          <w:rFonts w:cs="Arial"/>
          <w:color w:val="00B0F0"/>
        </w:rPr>
      </w:pPr>
    </w:p>
    <w:p w:rsidR="00343A18" w:rsidRPr="00F10346" w:rsidRDefault="00052CE5" w:rsidP="00343A18">
      <w:pPr>
        <w:autoSpaceDE w:val="0"/>
        <w:autoSpaceDN w:val="0"/>
        <w:adjustRightInd w:val="0"/>
        <w:spacing w:before="0"/>
        <w:rPr>
          <w:rFonts w:cs="Arial"/>
          <w:b/>
        </w:rPr>
      </w:pPr>
      <w:r>
        <w:rPr>
          <w:rFonts w:cs="Arial"/>
          <w:b/>
        </w:rPr>
        <w:t>ВИША</w:t>
      </w:r>
      <w:r w:rsidR="00343A18" w:rsidRPr="00F10346">
        <w:rPr>
          <w:rFonts w:cs="Arial"/>
          <w:b/>
        </w:rPr>
        <w:t xml:space="preserve"> </w:t>
      </w:r>
      <w:r>
        <w:rPr>
          <w:rFonts w:cs="Arial"/>
          <w:b/>
        </w:rPr>
        <w:t>СИЛА</w:t>
      </w:r>
      <w:r w:rsidR="00343A18" w:rsidRPr="00F10346">
        <w:rPr>
          <w:rFonts w:cs="Arial"/>
          <w:b/>
        </w:rPr>
        <w:t xml:space="preserve"> </w:t>
      </w:r>
    </w:p>
    <w:p w:rsidR="00343A18" w:rsidRPr="00F10346" w:rsidRDefault="00052CE5" w:rsidP="00343A18">
      <w:pPr>
        <w:autoSpaceDE w:val="0"/>
        <w:autoSpaceDN w:val="0"/>
        <w:adjustRightInd w:val="0"/>
        <w:spacing w:before="0"/>
        <w:jc w:val="center"/>
        <w:rPr>
          <w:rFonts w:cs="Arial"/>
          <w:b/>
        </w:rPr>
      </w:pPr>
      <w:proofErr w:type="gramStart"/>
      <w:r>
        <w:rPr>
          <w:rFonts w:cs="Arial"/>
          <w:b/>
        </w:rPr>
        <w:t>Члан</w:t>
      </w:r>
      <w:r w:rsidR="00A16446">
        <w:rPr>
          <w:rFonts w:cs="Arial"/>
          <w:b/>
        </w:rPr>
        <w:t xml:space="preserve"> </w:t>
      </w:r>
      <w:r w:rsidR="008E5C69">
        <w:rPr>
          <w:rFonts w:cs="Arial"/>
          <w:b/>
          <w:lang w:val="sr-Cyrl-RS"/>
        </w:rPr>
        <w:t>10</w:t>
      </w:r>
      <w:r w:rsidR="00343A18" w:rsidRPr="00F10346">
        <w:rPr>
          <w:rFonts w:cs="Arial"/>
          <w:b/>
        </w:rPr>
        <w:t>.</w:t>
      </w:r>
      <w:proofErr w:type="gramEnd"/>
    </w:p>
    <w:p w:rsidR="00343A18" w:rsidRPr="00F10346" w:rsidRDefault="00052CE5" w:rsidP="00343A18">
      <w:pPr>
        <w:tabs>
          <w:tab w:val="left" w:pos="1512"/>
          <w:tab w:val="left" w:pos="9090"/>
        </w:tabs>
        <w:rPr>
          <w:rFonts w:cs="Arial"/>
        </w:rPr>
      </w:pPr>
      <w:r>
        <w:rPr>
          <w:rFonts w:cs="Arial"/>
        </w:rPr>
        <w:t>Дејство</w:t>
      </w:r>
      <w:r w:rsidR="00343A18" w:rsidRPr="00F10346">
        <w:rPr>
          <w:rFonts w:cs="Arial"/>
        </w:rPr>
        <w:t xml:space="preserve"> </w:t>
      </w:r>
      <w:r>
        <w:rPr>
          <w:rFonts w:cs="Arial"/>
        </w:rPr>
        <w:t>ви</w:t>
      </w:r>
      <w:r w:rsidR="00343A18" w:rsidRPr="00F10346">
        <w:rPr>
          <w:rFonts w:cs="Arial"/>
        </w:rPr>
        <w:t>ш</w:t>
      </w:r>
      <w:r>
        <w:rPr>
          <w:rFonts w:cs="Arial"/>
        </w:rPr>
        <w:t>е</w:t>
      </w:r>
      <w:r w:rsidR="00343A18" w:rsidRPr="00F10346">
        <w:rPr>
          <w:rFonts w:cs="Arial"/>
        </w:rPr>
        <w:t xml:space="preserve"> </w:t>
      </w:r>
      <w:r>
        <w:rPr>
          <w:rFonts w:cs="Arial"/>
        </w:rPr>
        <w:t>силе</w:t>
      </w:r>
      <w:r w:rsidR="00343A18" w:rsidRPr="00F10346">
        <w:rPr>
          <w:rFonts w:cs="Arial"/>
        </w:rPr>
        <w:t xml:space="preserve"> </w:t>
      </w:r>
      <w:r>
        <w:rPr>
          <w:rFonts w:cs="Arial"/>
        </w:rPr>
        <w:t>се</w:t>
      </w:r>
      <w:r w:rsidR="00343A18" w:rsidRPr="00F10346">
        <w:rPr>
          <w:rFonts w:cs="Arial"/>
        </w:rPr>
        <w:t xml:space="preserve"> </w:t>
      </w:r>
      <w:r>
        <w:rPr>
          <w:rFonts w:cs="Arial"/>
        </w:rPr>
        <w:t>сматра</w:t>
      </w:r>
      <w:r w:rsidR="00343A18" w:rsidRPr="00F10346">
        <w:rPr>
          <w:rFonts w:cs="Arial"/>
        </w:rPr>
        <w:t xml:space="preserve"> </w:t>
      </w:r>
      <w:r>
        <w:rPr>
          <w:rFonts w:cs="Arial"/>
        </w:rPr>
        <w:t>за</w:t>
      </w:r>
      <w:r w:rsidR="00343A18" w:rsidRPr="00F10346">
        <w:rPr>
          <w:rFonts w:cs="Arial"/>
        </w:rPr>
        <w:t xml:space="preserve"> </w:t>
      </w:r>
      <w:r>
        <w:rPr>
          <w:rFonts w:cs="Arial"/>
        </w:rPr>
        <w:t>слу</w:t>
      </w:r>
      <w:r w:rsidR="00343A18" w:rsidRPr="00F10346">
        <w:rPr>
          <w:rFonts w:cs="Arial"/>
        </w:rPr>
        <w:t>ч</w:t>
      </w:r>
      <w:r>
        <w:rPr>
          <w:rFonts w:cs="Arial"/>
        </w:rPr>
        <w:t>ај</w:t>
      </w:r>
      <w:r w:rsidR="00343A18" w:rsidRPr="00F10346">
        <w:rPr>
          <w:rFonts w:cs="Arial"/>
        </w:rPr>
        <w:t xml:space="preserve"> </w:t>
      </w:r>
      <w:r>
        <w:rPr>
          <w:rFonts w:cs="Arial"/>
        </w:rPr>
        <w:t>који</w:t>
      </w:r>
      <w:r w:rsidR="00343A18" w:rsidRPr="00F10346">
        <w:rPr>
          <w:rFonts w:cs="Arial"/>
        </w:rPr>
        <w:t xml:space="preserve"> </w:t>
      </w:r>
      <w:r>
        <w:rPr>
          <w:rFonts w:cs="Arial"/>
        </w:rPr>
        <w:t>ослобађа</w:t>
      </w:r>
      <w:r w:rsidR="00343A18" w:rsidRPr="00F10346">
        <w:rPr>
          <w:rFonts w:cs="Arial"/>
        </w:rPr>
        <w:t xml:space="preserve"> </w:t>
      </w:r>
      <w:r>
        <w:rPr>
          <w:rFonts w:cs="Arial"/>
        </w:rPr>
        <w:t>од</w:t>
      </w:r>
      <w:r w:rsidR="00343A18" w:rsidRPr="00F10346">
        <w:rPr>
          <w:rFonts w:cs="Arial"/>
        </w:rPr>
        <w:t xml:space="preserve"> </w:t>
      </w:r>
      <w:r>
        <w:rPr>
          <w:rFonts w:cs="Arial"/>
        </w:rPr>
        <w:t>одговорности</w:t>
      </w:r>
      <w:r w:rsidR="00343A18" w:rsidRPr="00F10346">
        <w:rPr>
          <w:rFonts w:cs="Arial"/>
        </w:rPr>
        <w:t xml:space="preserve"> </w:t>
      </w:r>
      <w:r>
        <w:rPr>
          <w:rFonts w:cs="Arial"/>
        </w:rPr>
        <w:t>за</w:t>
      </w:r>
      <w:r w:rsidR="00343A18" w:rsidRPr="00F10346">
        <w:rPr>
          <w:rFonts w:cs="Arial"/>
        </w:rPr>
        <w:t xml:space="preserve"> </w:t>
      </w:r>
      <w:r>
        <w:rPr>
          <w:rFonts w:cs="Arial"/>
        </w:rPr>
        <w:t>извр</w:t>
      </w:r>
      <w:r w:rsidR="00343A18" w:rsidRPr="00F10346">
        <w:rPr>
          <w:rFonts w:cs="Arial"/>
        </w:rPr>
        <w:t>ш</w:t>
      </w:r>
      <w:r>
        <w:rPr>
          <w:rFonts w:cs="Arial"/>
        </w:rPr>
        <w:t>авање</w:t>
      </w:r>
      <w:r w:rsidR="00343A18" w:rsidRPr="00F10346">
        <w:rPr>
          <w:rFonts w:cs="Arial"/>
        </w:rPr>
        <w:t xml:space="preserve"> </w:t>
      </w:r>
      <w:r>
        <w:rPr>
          <w:rFonts w:cs="Arial"/>
        </w:rPr>
        <w:t>свих</w:t>
      </w:r>
      <w:r w:rsidR="00343A18" w:rsidRPr="00F10346">
        <w:rPr>
          <w:rFonts w:cs="Arial"/>
        </w:rPr>
        <w:t xml:space="preserve"> </w:t>
      </w:r>
      <w:r>
        <w:rPr>
          <w:rFonts w:cs="Arial"/>
        </w:rPr>
        <w:t>или</w:t>
      </w:r>
      <w:r w:rsidR="00343A18" w:rsidRPr="00F10346">
        <w:rPr>
          <w:rFonts w:cs="Arial"/>
        </w:rPr>
        <w:t xml:space="preserve"> </w:t>
      </w:r>
      <w:r>
        <w:rPr>
          <w:rFonts w:cs="Arial"/>
        </w:rPr>
        <w:t>неких</w:t>
      </w:r>
      <w:r w:rsidR="00343A18" w:rsidRPr="00F10346">
        <w:rPr>
          <w:rFonts w:cs="Arial"/>
        </w:rPr>
        <w:t xml:space="preserve"> </w:t>
      </w:r>
      <w:r>
        <w:rPr>
          <w:rFonts w:cs="Arial"/>
        </w:rPr>
        <w:t>уговорених</w:t>
      </w:r>
      <w:r w:rsidR="00343A18" w:rsidRPr="00F10346">
        <w:rPr>
          <w:rFonts w:cs="Arial"/>
        </w:rPr>
        <w:t xml:space="preserve"> </w:t>
      </w:r>
      <w:r>
        <w:rPr>
          <w:rFonts w:cs="Arial"/>
        </w:rPr>
        <w:t>обавеза</w:t>
      </w:r>
      <w:r w:rsidR="00343A18" w:rsidRPr="00F10346">
        <w:rPr>
          <w:rFonts w:cs="Arial"/>
        </w:rPr>
        <w:t xml:space="preserve"> </w:t>
      </w:r>
      <w:r>
        <w:rPr>
          <w:rFonts w:cs="Arial"/>
        </w:rPr>
        <w:t>и</w:t>
      </w:r>
      <w:r w:rsidR="00343A18" w:rsidRPr="00F10346">
        <w:rPr>
          <w:rFonts w:cs="Arial"/>
        </w:rPr>
        <w:t xml:space="preserve"> </w:t>
      </w:r>
      <w:r>
        <w:rPr>
          <w:rFonts w:cs="Arial"/>
          <w:lang w:val="sr-Cyrl-CS"/>
        </w:rPr>
        <w:t>за</w:t>
      </w:r>
      <w:r w:rsidR="00343A18" w:rsidRPr="00F10346">
        <w:rPr>
          <w:rFonts w:cs="Arial"/>
        </w:rPr>
        <w:t xml:space="preserve"> </w:t>
      </w:r>
      <w:r>
        <w:rPr>
          <w:rFonts w:cs="Arial"/>
        </w:rPr>
        <w:t>накнаду</w:t>
      </w:r>
      <w:r w:rsidR="00343A18" w:rsidRPr="00F10346">
        <w:rPr>
          <w:rFonts w:cs="Arial"/>
        </w:rPr>
        <w:t xml:space="preserve"> ш</w:t>
      </w:r>
      <w:r>
        <w:rPr>
          <w:rFonts w:cs="Arial"/>
        </w:rPr>
        <w:t>тете</w:t>
      </w:r>
      <w:r w:rsidR="00343A18" w:rsidRPr="00F10346">
        <w:rPr>
          <w:rFonts w:cs="Arial"/>
        </w:rPr>
        <w:t xml:space="preserve"> </w:t>
      </w:r>
      <w:r>
        <w:rPr>
          <w:rFonts w:cs="Arial"/>
        </w:rPr>
        <w:t>за</w:t>
      </w:r>
      <w:r w:rsidR="00343A18" w:rsidRPr="00F10346">
        <w:rPr>
          <w:rFonts w:cs="Arial"/>
        </w:rPr>
        <w:t xml:space="preserve"> </w:t>
      </w:r>
      <w:r>
        <w:rPr>
          <w:rFonts w:cs="Arial"/>
        </w:rPr>
        <w:t>делими</w:t>
      </w:r>
      <w:r w:rsidR="00343A18" w:rsidRPr="00F10346">
        <w:rPr>
          <w:rFonts w:cs="Arial"/>
        </w:rPr>
        <w:t>ч</w:t>
      </w:r>
      <w:r>
        <w:rPr>
          <w:rFonts w:cs="Arial"/>
        </w:rPr>
        <w:t>но</w:t>
      </w:r>
      <w:r w:rsidR="00343A18" w:rsidRPr="00F10346">
        <w:rPr>
          <w:rFonts w:cs="Arial"/>
        </w:rPr>
        <w:t xml:space="preserve"> </w:t>
      </w:r>
      <w:r>
        <w:rPr>
          <w:rFonts w:cs="Arial"/>
        </w:rPr>
        <w:t>или</w:t>
      </w:r>
      <w:r w:rsidR="00343A18" w:rsidRPr="00F10346">
        <w:rPr>
          <w:rFonts w:cs="Arial"/>
        </w:rPr>
        <w:t xml:space="preserve"> </w:t>
      </w:r>
      <w:r>
        <w:rPr>
          <w:rFonts w:cs="Arial"/>
        </w:rPr>
        <w:t>потпуно</w:t>
      </w:r>
      <w:r w:rsidR="00343A18" w:rsidRPr="00F10346">
        <w:rPr>
          <w:rFonts w:cs="Arial"/>
        </w:rPr>
        <w:t xml:space="preserve"> </w:t>
      </w:r>
      <w:r>
        <w:rPr>
          <w:rFonts w:cs="Arial"/>
        </w:rPr>
        <w:t>неизвр</w:t>
      </w:r>
      <w:r w:rsidR="00343A18" w:rsidRPr="00F10346">
        <w:rPr>
          <w:rFonts w:cs="Arial"/>
        </w:rPr>
        <w:t>ш</w:t>
      </w:r>
      <w:r>
        <w:rPr>
          <w:rFonts w:cs="Arial"/>
        </w:rPr>
        <w:t>ење</w:t>
      </w:r>
      <w:r w:rsidR="00343A18" w:rsidRPr="00F10346">
        <w:rPr>
          <w:rFonts w:cs="Arial"/>
        </w:rPr>
        <w:t xml:space="preserve"> </w:t>
      </w:r>
      <w:r>
        <w:rPr>
          <w:rFonts w:cs="Arial"/>
        </w:rPr>
        <w:t>уговорених</w:t>
      </w:r>
      <w:r w:rsidR="00343A18" w:rsidRPr="00F10346">
        <w:rPr>
          <w:rFonts w:cs="Arial"/>
        </w:rPr>
        <w:t xml:space="preserve"> </w:t>
      </w:r>
      <w:r>
        <w:rPr>
          <w:rFonts w:cs="Arial"/>
        </w:rPr>
        <w:t>обавеза</w:t>
      </w:r>
      <w:proofErr w:type="gramStart"/>
      <w:r w:rsidR="00343A18" w:rsidRPr="00F10346">
        <w:rPr>
          <w:rFonts w:cs="Arial"/>
          <w:lang w:val="sr-Cyrl-CS"/>
        </w:rPr>
        <w:t>,</w:t>
      </w:r>
      <w:r>
        <w:rPr>
          <w:rFonts w:cs="Arial"/>
          <w:lang w:val="sr-Cyrl-CS"/>
        </w:rPr>
        <w:t>за</w:t>
      </w:r>
      <w:r>
        <w:rPr>
          <w:rFonts w:cs="Arial"/>
        </w:rPr>
        <w:t>ону</w:t>
      </w:r>
      <w:proofErr w:type="gramEnd"/>
      <w:r w:rsidR="00343A18" w:rsidRPr="00F10346">
        <w:rPr>
          <w:rFonts w:cs="Arial"/>
        </w:rPr>
        <w:t xml:space="preserve"> </w:t>
      </w:r>
      <w:r>
        <w:rPr>
          <w:rFonts w:cs="Arial"/>
        </w:rPr>
        <w:t>Уговорну</w:t>
      </w:r>
      <w:r w:rsidR="00343A18" w:rsidRPr="00F10346">
        <w:rPr>
          <w:rFonts w:cs="Arial"/>
        </w:rPr>
        <w:t xml:space="preserve"> </w:t>
      </w:r>
      <w:r>
        <w:rPr>
          <w:rFonts w:cs="Arial"/>
        </w:rPr>
        <w:t>страну</w:t>
      </w:r>
      <w:r w:rsidR="00343A18" w:rsidRPr="00F10346">
        <w:rPr>
          <w:rFonts w:cs="Arial"/>
        </w:rPr>
        <w:t xml:space="preserve"> </w:t>
      </w:r>
      <w:r>
        <w:rPr>
          <w:rFonts w:cs="Arial"/>
        </w:rPr>
        <w:t>код</w:t>
      </w:r>
      <w:r w:rsidR="00343A18" w:rsidRPr="00F10346">
        <w:rPr>
          <w:rFonts w:cs="Arial"/>
        </w:rPr>
        <w:t xml:space="preserve"> </w:t>
      </w:r>
      <w:r>
        <w:rPr>
          <w:rFonts w:cs="Arial"/>
        </w:rPr>
        <w:t>које</w:t>
      </w:r>
      <w:r w:rsidR="00343A18" w:rsidRPr="00F10346">
        <w:rPr>
          <w:rFonts w:cs="Arial"/>
        </w:rPr>
        <w:t xml:space="preserve"> </w:t>
      </w:r>
      <w:r>
        <w:rPr>
          <w:rFonts w:cs="Arial"/>
        </w:rPr>
        <w:t>је</w:t>
      </w:r>
      <w:r w:rsidR="00343A18" w:rsidRPr="00F10346">
        <w:rPr>
          <w:rFonts w:cs="Arial"/>
        </w:rPr>
        <w:t xml:space="preserve"> </w:t>
      </w:r>
      <w:r>
        <w:rPr>
          <w:rFonts w:cs="Arial"/>
        </w:rPr>
        <w:t>наступио</w:t>
      </w:r>
      <w:r w:rsidR="00343A18" w:rsidRPr="00F10346">
        <w:rPr>
          <w:rFonts w:cs="Arial"/>
        </w:rPr>
        <w:t xml:space="preserve"> </w:t>
      </w:r>
      <w:r>
        <w:rPr>
          <w:rFonts w:cs="Arial"/>
        </w:rPr>
        <w:t>слу</w:t>
      </w:r>
      <w:r w:rsidR="00343A18" w:rsidRPr="00F10346">
        <w:rPr>
          <w:rFonts w:cs="Arial"/>
        </w:rPr>
        <w:t>ч</w:t>
      </w:r>
      <w:r>
        <w:rPr>
          <w:rFonts w:cs="Arial"/>
        </w:rPr>
        <w:t>ај</w:t>
      </w:r>
      <w:r w:rsidR="00343A18" w:rsidRPr="00F10346">
        <w:rPr>
          <w:rFonts w:cs="Arial"/>
        </w:rPr>
        <w:t xml:space="preserve"> </w:t>
      </w:r>
      <w:r>
        <w:rPr>
          <w:rFonts w:cs="Arial"/>
        </w:rPr>
        <w:t>ви</w:t>
      </w:r>
      <w:r w:rsidR="00343A18" w:rsidRPr="00F10346">
        <w:rPr>
          <w:rFonts w:cs="Arial"/>
        </w:rPr>
        <w:t>ш</w:t>
      </w:r>
      <w:r>
        <w:rPr>
          <w:rFonts w:cs="Arial"/>
        </w:rPr>
        <w:t>е</w:t>
      </w:r>
      <w:r w:rsidR="00343A18" w:rsidRPr="00F10346">
        <w:rPr>
          <w:rFonts w:cs="Arial"/>
        </w:rPr>
        <w:t xml:space="preserve"> </w:t>
      </w:r>
      <w:r>
        <w:rPr>
          <w:rFonts w:cs="Arial"/>
        </w:rPr>
        <w:t>силе</w:t>
      </w:r>
      <w:r w:rsidR="00343A18" w:rsidRPr="00F10346">
        <w:rPr>
          <w:rFonts w:cs="Arial"/>
        </w:rPr>
        <w:t xml:space="preserve">, </w:t>
      </w:r>
      <w:r>
        <w:rPr>
          <w:rFonts w:cs="Arial"/>
        </w:rPr>
        <w:t>или</w:t>
      </w:r>
      <w:r w:rsidR="00343A18" w:rsidRPr="00F10346">
        <w:rPr>
          <w:rFonts w:cs="Arial"/>
        </w:rPr>
        <w:t xml:space="preserve"> </w:t>
      </w:r>
      <w:r>
        <w:rPr>
          <w:rFonts w:cs="Arial"/>
        </w:rPr>
        <w:t>обе</w:t>
      </w:r>
      <w:r w:rsidR="00343A18" w:rsidRPr="00F10346">
        <w:rPr>
          <w:rFonts w:cs="Arial"/>
        </w:rPr>
        <w:t xml:space="preserve"> </w:t>
      </w:r>
      <w:r>
        <w:rPr>
          <w:rFonts w:cs="Arial"/>
        </w:rPr>
        <w:t>уговорне</w:t>
      </w:r>
      <w:r w:rsidR="00343A18" w:rsidRPr="00F10346">
        <w:rPr>
          <w:rFonts w:cs="Arial"/>
        </w:rPr>
        <w:t xml:space="preserve"> </w:t>
      </w:r>
      <w:r>
        <w:rPr>
          <w:rFonts w:cs="Arial"/>
        </w:rPr>
        <w:t>стране</w:t>
      </w:r>
      <w:r w:rsidR="00343A18" w:rsidRPr="00F10346">
        <w:rPr>
          <w:rFonts w:cs="Arial"/>
        </w:rPr>
        <w:t xml:space="preserve"> </w:t>
      </w:r>
      <w:r>
        <w:rPr>
          <w:rFonts w:cs="Arial"/>
        </w:rPr>
        <w:t>када</w:t>
      </w:r>
      <w:r w:rsidR="00343A18" w:rsidRPr="00F10346">
        <w:rPr>
          <w:rFonts w:cs="Arial"/>
        </w:rPr>
        <w:t xml:space="preserve"> </w:t>
      </w:r>
      <w:r>
        <w:rPr>
          <w:rFonts w:cs="Arial"/>
        </w:rPr>
        <w:t>је</w:t>
      </w:r>
      <w:r w:rsidR="00343A18" w:rsidRPr="00F10346">
        <w:rPr>
          <w:rFonts w:cs="Arial"/>
        </w:rPr>
        <w:t xml:space="preserve"> </w:t>
      </w:r>
      <w:r>
        <w:rPr>
          <w:rFonts w:cs="Arial"/>
        </w:rPr>
        <w:t>код</w:t>
      </w:r>
      <w:r w:rsidR="00343A18" w:rsidRPr="00F10346">
        <w:rPr>
          <w:rFonts w:cs="Arial"/>
        </w:rPr>
        <w:t xml:space="preserve"> </w:t>
      </w:r>
      <w:r>
        <w:rPr>
          <w:rFonts w:cs="Arial"/>
        </w:rPr>
        <w:t>обе</w:t>
      </w:r>
      <w:r w:rsidR="00343A18" w:rsidRPr="00F10346">
        <w:rPr>
          <w:rFonts w:cs="Arial"/>
        </w:rPr>
        <w:t xml:space="preserve"> </w:t>
      </w:r>
      <w:r>
        <w:rPr>
          <w:rFonts w:cs="Arial"/>
        </w:rPr>
        <w:t>Уговорне</w:t>
      </w:r>
      <w:r w:rsidR="00343A18" w:rsidRPr="00F10346">
        <w:rPr>
          <w:rFonts w:cs="Arial"/>
        </w:rPr>
        <w:t xml:space="preserve"> </w:t>
      </w:r>
      <w:r>
        <w:rPr>
          <w:rFonts w:cs="Arial"/>
        </w:rPr>
        <w:t>стране</w:t>
      </w:r>
      <w:r w:rsidR="00343A18" w:rsidRPr="00F10346">
        <w:rPr>
          <w:rFonts w:cs="Arial"/>
        </w:rPr>
        <w:t xml:space="preserve"> </w:t>
      </w:r>
      <w:r>
        <w:rPr>
          <w:rFonts w:cs="Arial"/>
        </w:rPr>
        <w:t>наступио</w:t>
      </w:r>
      <w:r w:rsidR="00343A18" w:rsidRPr="00F10346">
        <w:rPr>
          <w:rFonts w:cs="Arial"/>
        </w:rPr>
        <w:t xml:space="preserve"> </w:t>
      </w:r>
      <w:r>
        <w:rPr>
          <w:rFonts w:cs="Arial"/>
        </w:rPr>
        <w:t>слу</w:t>
      </w:r>
      <w:r w:rsidR="00343A18" w:rsidRPr="00F10346">
        <w:rPr>
          <w:rFonts w:cs="Arial"/>
        </w:rPr>
        <w:t>ч</w:t>
      </w:r>
      <w:r>
        <w:rPr>
          <w:rFonts w:cs="Arial"/>
        </w:rPr>
        <w:t>ај</w:t>
      </w:r>
      <w:r w:rsidR="00343A18" w:rsidRPr="00F10346">
        <w:rPr>
          <w:rFonts w:cs="Arial"/>
        </w:rPr>
        <w:t xml:space="preserve"> </w:t>
      </w:r>
      <w:r>
        <w:rPr>
          <w:rFonts w:cs="Arial"/>
        </w:rPr>
        <w:t>ви</w:t>
      </w:r>
      <w:r w:rsidR="00343A18" w:rsidRPr="00F10346">
        <w:rPr>
          <w:rFonts w:cs="Arial"/>
        </w:rPr>
        <w:t>ш</w:t>
      </w:r>
      <w:r>
        <w:rPr>
          <w:rFonts w:cs="Arial"/>
        </w:rPr>
        <w:t>е</w:t>
      </w:r>
      <w:r w:rsidR="00343A18" w:rsidRPr="00F10346">
        <w:rPr>
          <w:rFonts w:cs="Arial"/>
        </w:rPr>
        <w:t xml:space="preserve"> </w:t>
      </w:r>
      <w:r>
        <w:rPr>
          <w:rFonts w:cs="Arial"/>
        </w:rPr>
        <w:t>силе</w:t>
      </w:r>
      <w:r w:rsidR="00343A18" w:rsidRPr="00F10346">
        <w:rPr>
          <w:rFonts w:cs="Arial"/>
        </w:rPr>
        <w:t xml:space="preserve">, </w:t>
      </w:r>
      <w:r>
        <w:rPr>
          <w:rFonts w:cs="Arial"/>
        </w:rPr>
        <w:t>а</w:t>
      </w:r>
      <w:r w:rsidR="00343A18" w:rsidRPr="00F10346">
        <w:rPr>
          <w:rFonts w:cs="Arial"/>
        </w:rPr>
        <w:t xml:space="preserve"> </w:t>
      </w:r>
      <w:r>
        <w:rPr>
          <w:rFonts w:cs="Arial"/>
        </w:rPr>
        <w:t>извр</w:t>
      </w:r>
      <w:r w:rsidR="00343A18" w:rsidRPr="00F10346">
        <w:rPr>
          <w:rFonts w:cs="Arial"/>
        </w:rPr>
        <w:t>ш</w:t>
      </w:r>
      <w:r>
        <w:rPr>
          <w:rFonts w:cs="Arial"/>
        </w:rPr>
        <w:t>ење</w:t>
      </w:r>
      <w:r w:rsidR="00343A18" w:rsidRPr="00F10346">
        <w:rPr>
          <w:rFonts w:cs="Arial"/>
        </w:rPr>
        <w:t xml:space="preserve"> </w:t>
      </w:r>
      <w:r>
        <w:rPr>
          <w:rFonts w:cs="Arial"/>
        </w:rPr>
        <w:t>обавеза</w:t>
      </w:r>
      <w:r w:rsidR="00343A18" w:rsidRPr="00F10346">
        <w:rPr>
          <w:rFonts w:cs="Arial"/>
        </w:rPr>
        <w:t xml:space="preserve"> </w:t>
      </w:r>
      <w:r>
        <w:rPr>
          <w:rFonts w:cs="Arial"/>
        </w:rPr>
        <w:t>које</w:t>
      </w:r>
      <w:r w:rsidR="00343A18" w:rsidRPr="00F10346">
        <w:rPr>
          <w:rFonts w:cs="Arial"/>
        </w:rPr>
        <w:t xml:space="preserve"> </w:t>
      </w:r>
      <w:r>
        <w:rPr>
          <w:rFonts w:cs="Arial"/>
        </w:rPr>
        <w:t>је</w:t>
      </w:r>
      <w:r w:rsidR="00343A18" w:rsidRPr="00F10346">
        <w:rPr>
          <w:rFonts w:cs="Arial"/>
        </w:rPr>
        <w:t xml:space="preserve"> </w:t>
      </w:r>
      <w:r>
        <w:rPr>
          <w:rFonts w:cs="Arial"/>
        </w:rPr>
        <w:t>онемогућено</w:t>
      </w:r>
      <w:r w:rsidR="00343A18" w:rsidRPr="00F10346">
        <w:rPr>
          <w:rFonts w:cs="Arial"/>
        </w:rPr>
        <w:t xml:space="preserve"> </w:t>
      </w:r>
      <w:r>
        <w:rPr>
          <w:rFonts w:cs="Arial"/>
        </w:rPr>
        <w:t>због</w:t>
      </w:r>
      <w:r w:rsidR="00343A18" w:rsidRPr="00F10346">
        <w:rPr>
          <w:rFonts w:cs="Arial"/>
        </w:rPr>
        <w:t xml:space="preserve"> </w:t>
      </w:r>
      <w:r>
        <w:rPr>
          <w:rFonts w:cs="Arial"/>
        </w:rPr>
        <w:t>дејства</w:t>
      </w:r>
      <w:r w:rsidR="00343A18" w:rsidRPr="00F10346">
        <w:rPr>
          <w:rFonts w:cs="Arial"/>
        </w:rPr>
        <w:t xml:space="preserve"> </w:t>
      </w:r>
      <w:r>
        <w:rPr>
          <w:rFonts w:cs="Arial"/>
        </w:rPr>
        <w:t>ви</w:t>
      </w:r>
      <w:r w:rsidR="00343A18" w:rsidRPr="00F10346">
        <w:rPr>
          <w:rFonts w:cs="Arial"/>
        </w:rPr>
        <w:t>ш</w:t>
      </w:r>
      <w:r>
        <w:rPr>
          <w:rFonts w:cs="Arial"/>
        </w:rPr>
        <w:t>е</w:t>
      </w:r>
      <w:r w:rsidR="00343A18" w:rsidRPr="00F10346">
        <w:rPr>
          <w:rFonts w:cs="Arial"/>
        </w:rPr>
        <w:t xml:space="preserve"> </w:t>
      </w:r>
      <w:r>
        <w:rPr>
          <w:rFonts w:cs="Arial"/>
        </w:rPr>
        <w:t>силе</w:t>
      </w:r>
      <w:r w:rsidR="00343A18" w:rsidRPr="00F10346">
        <w:rPr>
          <w:rFonts w:cs="Arial"/>
          <w:lang w:val="sr-Cyrl-CS"/>
        </w:rPr>
        <w:t>,</w:t>
      </w:r>
      <w:r w:rsidR="00343A18" w:rsidRPr="00F10346">
        <w:rPr>
          <w:rFonts w:cs="Arial"/>
        </w:rPr>
        <w:t xml:space="preserve"> </w:t>
      </w:r>
      <w:r>
        <w:rPr>
          <w:rFonts w:cs="Arial"/>
        </w:rPr>
        <w:t>одлаже</w:t>
      </w:r>
      <w:r w:rsidR="00343A18" w:rsidRPr="00F10346">
        <w:rPr>
          <w:rFonts w:cs="Arial"/>
        </w:rPr>
        <w:t xml:space="preserve"> </w:t>
      </w:r>
      <w:r>
        <w:rPr>
          <w:rFonts w:cs="Arial"/>
        </w:rPr>
        <w:t>се</w:t>
      </w:r>
      <w:r w:rsidR="00343A18" w:rsidRPr="00F10346">
        <w:rPr>
          <w:rFonts w:cs="Arial"/>
        </w:rPr>
        <w:t xml:space="preserve"> </w:t>
      </w:r>
      <w:r>
        <w:rPr>
          <w:rFonts w:cs="Arial"/>
        </w:rPr>
        <w:t>за</w:t>
      </w:r>
      <w:r w:rsidR="00343A18" w:rsidRPr="00F10346">
        <w:rPr>
          <w:rFonts w:cs="Arial"/>
        </w:rPr>
        <w:t xml:space="preserve"> </w:t>
      </w:r>
      <w:r>
        <w:rPr>
          <w:rFonts w:cs="Arial"/>
        </w:rPr>
        <w:t>време</w:t>
      </w:r>
      <w:r w:rsidR="00343A18" w:rsidRPr="00F10346">
        <w:rPr>
          <w:rFonts w:cs="Arial"/>
        </w:rPr>
        <w:t xml:space="preserve"> </w:t>
      </w:r>
      <w:r>
        <w:rPr>
          <w:rFonts w:cs="Arial"/>
        </w:rPr>
        <w:t>њеног</w:t>
      </w:r>
      <w:r w:rsidR="00343A18" w:rsidRPr="00F10346">
        <w:rPr>
          <w:rFonts w:cs="Arial"/>
        </w:rPr>
        <w:t xml:space="preserve"> </w:t>
      </w:r>
      <w:r>
        <w:rPr>
          <w:rFonts w:cs="Arial"/>
        </w:rPr>
        <w:t>трајања</w:t>
      </w:r>
      <w:r w:rsidR="00343A18" w:rsidRPr="00F10346">
        <w:rPr>
          <w:rFonts w:cs="Arial"/>
        </w:rPr>
        <w:t xml:space="preserve">. </w:t>
      </w:r>
    </w:p>
    <w:p w:rsidR="00343A18" w:rsidRPr="00F10346" w:rsidRDefault="00052CE5" w:rsidP="00343A18">
      <w:pPr>
        <w:tabs>
          <w:tab w:val="left" w:pos="1512"/>
          <w:tab w:val="left" w:pos="9090"/>
        </w:tabs>
        <w:rPr>
          <w:rFonts w:cs="Arial"/>
          <w:lang w:val="hr-HR"/>
        </w:rPr>
      </w:pPr>
      <w:r>
        <w:rPr>
          <w:rFonts w:cs="Arial"/>
        </w:rPr>
        <w:t>Уговорна</w:t>
      </w:r>
      <w:r w:rsidR="00343A18" w:rsidRPr="00F10346">
        <w:rPr>
          <w:rFonts w:cs="Arial"/>
        </w:rPr>
        <w:t xml:space="preserve"> </w:t>
      </w:r>
      <w:r>
        <w:rPr>
          <w:rFonts w:cs="Arial"/>
        </w:rPr>
        <w:t>страна</w:t>
      </w:r>
      <w:r w:rsidR="00343A18" w:rsidRPr="00F10346">
        <w:rPr>
          <w:rFonts w:cs="Arial"/>
        </w:rPr>
        <w:t xml:space="preserve"> </w:t>
      </w:r>
      <w:r>
        <w:rPr>
          <w:rFonts w:cs="Arial"/>
        </w:rPr>
        <w:t>којој</w:t>
      </w:r>
      <w:r w:rsidR="00343A18" w:rsidRPr="00F10346">
        <w:rPr>
          <w:rFonts w:cs="Arial"/>
        </w:rPr>
        <w:t xml:space="preserve"> </w:t>
      </w:r>
      <w:r>
        <w:rPr>
          <w:rFonts w:cs="Arial"/>
        </w:rPr>
        <w:t>је</w:t>
      </w:r>
      <w:r w:rsidR="00343A18" w:rsidRPr="00F10346">
        <w:rPr>
          <w:rFonts w:cs="Arial"/>
        </w:rPr>
        <w:t xml:space="preserve"> </w:t>
      </w:r>
      <w:r>
        <w:rPr>
          <w:rFonts w:cs="Arial"/>
        </w:rPr>
        <w:t>извр</w:t>
      </w:r>
      <w:r w:rsidR="00343A18" w:rsidRPr="00F10346">
        <w:rPr>
          <w:rFonts w:cs="Arial"/>
        </w:rPr>
        <w:t>ш</w:t>
      </w:r>
      <w:r>
        <w:rPr>
          <w:rFonts w:cs="Arial"/>
        </w:rPr>
        <w:t>авање</w:t>
      </w:r>
      <w:r w:rsidR="00343A18" w:rsidRPr="00F10346">
        <w:rPr>
          <w:rFonts w:cs="Arial"/>
        </w:rPr>
        <w:t xml:space="preserve"> </w:t>
      </w:r>
      <w:r>
        <w:rPr>
          <w:rFonts w:cs="Arial"/>
        </w:rPr>
        <w:t>уговорних</w:t>
      </w:r>
      <w:r w:rsidR="00343A18" w:rsidRPr="00F10346">
        <w:rPr>
          <w:rFonts w:cs="Arial"/>
        </w:rPr>
        <w:t xml:space="preserve"> </w:t>
      </w:r>
      <w:r>
        <w:rPr>
          <w:rFonts w:cs="Arial"/>
        </w:rPr>
        <w:t>обавеза</w:t>
      </w:r>
      <w:r w:rsidR="00343A18" w:rsidRPr="00F10346">
        <w:rPr>
          <w:rFonts w:cs="Arial"/>
        </w:rPr>
        <w:t xml:space="preserve"> </w:t>
      </w:r>
      <w:r>
        <w:rPr>
          <w:rFonts w:cs="Arial"/>
        </w:rPr>
        <w:t>онемогућено</w:t>
      </w:r>
      <w:r w:rsidR="00343A18" w:rsidRPr="00F10346">
        <w:rPr>
          <w:rFonts w:cs="Arial"/>
        </w:rPr>
        <w:t xml:space="preserve"> </w:t>
      </w:r>
      <w:r>
        <w:rPr>
          <w:rFonts w:cs="Arial"/>
        </w:rPr>
        <w:t>услед</w:t>
      </w:r>
      <w:r w:rsidR="00343A18" w:rsidRPr="00F10346">
        <w:rPr>
          <w:rFonts w:cs="Arial"/>
        </w:rPr>
        <w:t xml:space="preserve"> </w:t>
      </w:r>
      <w:r>
        <w:rPr>
          <w:rFonts w:cs="Arial"/>
        </w:rPr>
        <w:t>дејства</w:t>
      </w:r>
      <w:r w:rsidR="00343A18" w:rsidRPr="00F10346">
        <w:rPr>
          <w:rFonts w:cs="Arial"/>
        </w:rPr>
        <w:t xml:space="preserve"> </w:t>
      </w:r>
      <w:r>
        <w:rPr>
          <w:rFonts w:cs="Arial"/>
        </w:rPr>
        <w:t>ви</w:t>
      </w:r>
      <w:r w:rsidR="00343A18" w:rsidRPr="00F10346">
        <w:rPr>
          <w:rFonts w:cs="Arial"/>
        </w:rPr>
        <w:t>ш</w:t>
      </w:r>
      <w:r>
        <w:rPr>
          <w:rFonts w:cs="Arial"/>
        </w:rPr>
        <w:t>е</w:t>
      </w:r>
      <w:r w:rsidR="00343A18" w:rsidRPr="00F10346">
        <w:rPr>
          <w:rFonts w:cs="Arial"/>
        </w:rPr>
        <w:t xml:space="preserve"> </w:t>
      </w:r>
      <w:r>
        <w:rPr>
          <w:rFonts w:cs="Arial"/>
        </w:rPr>
        <w:t>силе</w:t>
      </w:r>
      <w:r w:rsidR="00343A18" w:rsidRPr="00F10346">
        <w:rPr>
          <w:rFonts w:cs="Arial"/>
        </w:rPr>
        <w:t xml:space="preserve"> </w:t>
      </w:r>
      <w:r>
        <w:rPr>
          <w:rFonts w:cs="Arial"/>
        </w:rPr>
        <w:t>је</w:t>
      </w:r>
      <w:r w:rsidR="00343A18" w:rsidRPr="00F10346">
        <w:rPr>
          <w:rFonts w:cs="Arial"/>
        </w:rPr>
        <w:t xml:space="preserve"> </w:t>
      </w:r>
      <w:r>
        <w:rPr>
          <w:rFonts w:cs="Arial"/>
        </w:rPr>
        <w:t>у</w:t>
      </w:r>
      <w:r w:rsidR="00343A18" w:rsidRPr="00F10346">
        <w:rPr>
          <w:rFonts w:cs="Arial"/>
        </w:rPr>
        <w:t xml:space="preserve"> </w:t>
      </w:r>
      <w:r>
        <w:rPr>
          <w:rFonts w:cs="Arial"/>
        </w:rPr>
        <w:t>обавези</w:t>
      </w:r>
      <w:r w:rsidR="00343A18" w:rsidRPr="00F10346">
        <w:rPr>
          <w:rFonts w:cs="Arial"/>
        </w:rPr>
        <w:t xml:space="preserve"> </w:t>
      </w:r>
      <w:r>
        <w:rPr>
          <w:rFonts w:cs="Arial"/>
        </w:rPr>
        <w:t>да</w:t>
      </w:r>
      <w:r w:rsidR="00343A18" w:rsidRPr="00F10346">
        <w:rPr>
          <w:rFonts w:cs="Arial"/>
        </w:rPr>
        <w:t xml:space="preserve"> </w:t>
      </w:r>
      <w:r>
        <w:rPr>
          <w:rFonts w:cs="Arial"/>
        </w:rPr>
        <w:t>одмах</w:t>
      </w:r>
      <w:r w:rsidR="00343A18" w:rsidRPr="00F10346">
        <w:rPr>
          <w:rFonts w:cs="Arial"/>
          <w:lang w:val="hr-HR"/>
        </w:rPr>
        <w:t xml:space="preserve">, </w:t>
      </w:r>
      <w:r>
        <w:rPr>
          <w:rFonts w:cs="Arial"/>
        </w:rPr>
        <w:t>без</w:t>
      </w:r>
      <w:r w:rsidR="00343A18" w:rsidRPr="00F10346">
        <w:rPr>
          <w:rFonts w:cs="Arial"/>
        </w:rPr>
        <w:t xml:space="preserve"> </w:t>
      </w:r>
      <w:r>
        <w:rPr>
          <w:rFonts w:cs="Arial"/>
        </w:rPr>
        <w:t>одлагања</w:t>
      </w:r>
      <w:r w:rsidR="00343A18" w:rsidRPr="00F10346">
        <w:rPr>
          <w:rFonts w:cs="Arial"/>
          <w:lang w:val="hr-HR"/>
        </w:rPr>
        <w:t xml:space="preserve">, </w:t>
      </w:r>
      <w:r>
        <w:rPr>
          <w:rFonts w:cs="Arial"/>
          <w:lang w:val="hr-HR"/>
        </w:rPr>
        <w:t>а</w:t>
      </w:r>
      <w:r w:rsidR="00343A18" w:rsidRPr="00F10346">
        <w:rPr>
          <w:rFonts w:cs="Arial"/>
          <w:lang w:val="hr-HR"/>
        </w:rPr>
        <w:t xml:space="preserve"> </w:t>
      </w:r>
      <w:r>
        <w:rPr>
          <w:rFonts w:cs="Arial"/>
          <w:lang w:val="hr-HR"/>
        </w:rPr>
        <w:t>најкасније</w:t>
      </w:r>
      <w:r w:rsidR="00343A18" w:rsidRPr="00F10346">
        <w:rPr>
          <w:rFonts w:cs="Arial"/>
          <w:lang w:val="hr-HR"/>
        </w:rPr>
        <w:t xml:space="preserve"> </w:t>
      </w:r>
      <w:r>
        <w:rPr>
          <w:rFonts w:cs="Arial"/>
          <w:lang w:val="hr-HR"/>
        </w:rPr>
        <w:t>у</w:t>
      </w:r>
      <w:r w:rsidR="00343A18" w:rsidRPr="00F10346">
        <w:rPr>
          <w:rFonts w:cs="Arial"/>
          <w:lang w:val="hr-HR"/>
        </w:rPr>
        <w:t xml:space="preserve"> </w:t>
      </w:r>
      <w:r>
        <w:rPr>
          <w:rFonts w:cs="Arial"/>
          <w:lang w:val="hr-HR"/>
        </w:rPr>
        <w:t>року</w:t>
      </w:r>
      <w:r w:rsidR="00343A18" w:rsidRPr="00F10346">
        <w:rPr>
          <w:rFonts w:cs="Arial"/>
          <w:lang w:val="hr-HR"/>
        </w:rPr>
        <w:t xml:space="preserve"> </w:t>
      </w:r>
      <w:r>
        <w:rPr>
          <w:rFonts w:cs="Arial"/>
          <w:lang w:val="hr-HR"/>
        </w:rPr>
        <w:t>од</w:t>
      </w:r>
      <w:r w:rsidR="00343A18" w:rsidRPr="00F10346">
        <w:rPr>
          <w:rFonts w:cs="Arial"/>
          <w:lang w:val="hr-HR"/>
        </w:rPr>
        <w:t xml:space="preserve"> 48 (ч</w:t>
      </w:r>
      <w:r>
        <w:rPr>
          <w:rFonts w:cs="Arial"/>
          <w:lang w:val="hr-HR"/>
        </w:rPr>
        <w:t>етрдесетосам</w:t>
      </w:r>
      <w:r w:rsidR="00343A18" w:rsidRPr="00F10346">
        <w:rPr>
          <w:rFonts w:cs="Arial"/>
          <w:lang w:val="hr-HR"/>
        </w:rPr>
        <w:t>) ч</w:t>
      </w:r>
      <w:r>
        <w:rPr>
          <w:rFonts w:cs="Arial"/>
          <w:lang w:val="hr-HR"/>
        </w:rPr>
        <w:t>асова</w:t>
      </w:r>
      <w:r w:rsidR="00343A18" w:rsidRPr="00F10346">
        <w:rPr>
          <w:rFonts w:cs="Arial"/>
          <w:lang w:val="hr-HR"/>
        </w:rPr>
        <w:t xml:space="preserve">, </w:t>
      </w:r>
      <w:r>
        <w:rPr>
          <w:rFonts w:cs="Arial"/>
          <w:lang w:val="hr-HR"/>
        </w:rPr>
        <w:t>од</w:t>
      </w:r>
      <w:r w:rsidR="00343A18" w:rsidRPr="00F10346">
        <w:rPr>
          <w:rFonts w:cs="Arial"/>
          <w:lang w:val="hr-HR"/>
        </w:rPr>
        <w:t xml:space="preserve"> ч</w:t>
      </w:r>
      <w:r>
        <w:rPr>
          <w:rFonts w:cs="Arial"/>
          <w:lang w:val="hr-HR"/>
        </w:rPr>
        <w:t>аса</w:t>
      </w:r>
      <w:r w:rsidR="00343A18" w:rsidRPr="00F10346">
        <w:rPr>
          <w:rFonts w:cs="Arial"/>
          <w:lang w:val="hr-HR"/>
        </w:rPr>
        <w:t xml:space="preserve"> </w:t>
      </w:r>
      <w:r>
        <w:rPr>
          <w:rFonts w:cs="Arial"/>
          <w:lang w:val="hr-HR"/>
        </w:rPr>
        <w:t>наступања</w:t>
      </w:r>
      <w:r w:rsidR="00343A18" w:rsidRPr="00F10346">
        <w:rPr>
          <w:rFonts w:cs="Arial"/>
          <w:lang w:val="hr-HR"/>
        </w:rPr>
        <w:t xml:space="preserve"> </w:t>
      </w:r>
      <w:r>
        <w:rPr>
          <w:rFonts w:cs="Arial"/>
          <w:lang w:val="hr-HR"/>
        </w:rPr>
        <w:t>слу</w:t>
      </w:r>
      <w:r w:rsidR="00343A18" w:rsidRPr="00F10346">
        <w:rPr>
          <w:rFonts w:cs="Arial"/>
          <w:lang w:val="hr-HR"/>
        </w:rPr>
        <w:t>ч</w:t>
      </w:r>
      <w:r>
        <w:rPr>
          <w:rFonts w:cs="Arial"/>
          <w:lang w:val="hr-HR"/>
        </w:rPr>
        <w:t>аја</w:t>
      </w:r>
      <w:r w:rsidR="00343A18" w:rsidRPr="00F10346">
        <w:rPr>
          <w:rFonts w:cs="Arial"/>
          <w:lang w:val="hr-HR"/>
        </w:rPr>
        <w:t xml:space="preserve"> </w:t>
      </w:r>
      <w:r>
        <w:rPr>
          <w:rFonts w:cs="Arial"/>
          <w:lang w:val="hr-HR"/>
        </w:rPr>
        <w:t>ви</w:t>
      </w:r>
      <w:r w:rsidR="00343A18" w:rsidRPr="00F10346">
        <w:rPr>
          <w:rFonts w:cs="Arial"/>
          <w:lang w:val="hr-HR"/>
        </w:rPr>
        <w:t>ш</w:t>
      </w:r>
      <w:r>
        <w:rPr>
          <w:rFonts w:cs="Arial"/>
          <w:lang w:val="hr-HR"/>
        </w:rPr>
        <w:t>е</w:t>
      </w:r>
      <w:r w:rsidR="00343A18" w:rsidRPr="00F10346">
        <w:rPr>
          <w:rFonts w:cs="Arial"/>
          <w:lang w:val="hr-HR"/>
        </w:rPr>
        <w:t xml:space="preserve"> </w:t>
      </w:r>
      <w:r>
        <w:rPr>
          <w:rFonts w:cs="Arial"/>
          <w:lang w:val="hr-HR"/>
        </w:rPr>
        <w:t>силе</w:t>
      </w:r>
      <w:r w:rsidR="00343A18" w:rsidRPr="00F10346">
        <w:rPr>
          <w:rFonts w:cs="Arial"/>
          <w:lang w:val="hr-HR"/>
        </w:rPr>
        <w:t xml:space="preserve">, </w:t>
      </w:r>
      <w:r>
        <w:rPr>
          <w:rFonts w:cs="Arial"/>
          <w:lang w:val="hr-HR"/>
        </w:rPr>
        <w:t>писаним</w:t>
      </w:r>
      <w:r w:rsidR="00343A18" w:rsidRPr="00F10346">
        <w:rPr>
          <w:rFonts w:cs="Arial"/>
          <w:lang w:val="hr-HR"/>
        </w:rPr>
        <w:t xml:space="preserve"> </w:t>
      </w:r>
      <w:r>
        <w:rPr>
          <w:rFonts w:cs="Arial"/>
          <w:lang w:val="hr-HR"/>
        </w:rPr>
        <w:t>путем</w:t>
      </w:r>
      <w:r w:rsidR="00343A18" w:rsidRPr="00F10346">
        <w:rPr>
          <w:rFonts w:cs="Arial"/>
          <w:lang w:val="hr-HR"/>
        </w:rPr>
        <w:t xml:space="preserve"> </w:t>
      </w:r>
      <w:r>
        <w:rPr>
          <w:rFonts w:cs="Arial"/>
          <w:lang w:val="hr-HR"/>
        </w:rPr>
        <w:t>обавести</w:t>
      </w:r>
      <w:r w:rsidR="00343A18" w:rsidRPr="00F10346">
        <w:rPr>
          <w:rFonts w:cs="Arial"/>
          <w:lang w:val="hr-HR"/>
        </w:rPr>
        <w:t xml:space="preserve"> </w:t>
      </w:r>
      <w:r>
        <w:rPr>
          <w:rFonts w:cs="Arial"/>
          <w:lang w:val="hr-HR"/>
        </w:rPr>
        <w:t>другу</w:t>
      </w:r>
      <w:r w:rsidR="00343A18" w:rsidRPr="00F10346">
        <w:rPr>
          <w:rFonts w:cs="Arial"/>
          <w:lang w:val="hr-HR"/>
        </w:rPr>
        <w:t xml:space="preserve"> </w:t>
      </w:r>
      <w:r>
        <w:rPr>
          <w:rFonts w:cs="Arial"/>
          <w:lang w:val="hr-HR"/>
        </w:rPr>
        <w:t>Уговорну</w:t>
      </w:r>
      <w:r w:rsidR="00343A18" w:rsidRPr="00F10346">
        <w:rPr>
          <w:rFonts w:cs="Arial"/>
          <w:lang w:val="hr-HR"/>
        </w:rPr>
        <w:t xml:space="preserve"> </w:t>
      </w:r>
      <w:r>
        <w:rPr>
          <w:rFonts w:cs="Arial"/>
        </w:rPr>
        <w:t>страну</w:t>
      </w:r>
      <w:r w:rsidR="00343A18" w:rsidRPr="00F10346">
        <w:rPr>
          <w:rFonts w:cs="Arial"/>
        </w:rPr>
        <w:t xml:space="preserve"> </w:t>
      </w:r>
      <w:r>
        <w:rPr>
          <w:rFonts w:cs="Arial"/>
        </w:rPr>
        <w:t>о</w:t>
      </w:r>
      <w:r w:rsidR="00343A18" w:rsidRPr="00F10346">
        <w:rPr>
          <w:rFonts w:cs="Arial"/>
        </w:rPr>
        <w:t xml:space="preserve"> </w:t>
      </w:r>
      <w:r>
        <w:rPr>
          <w:rFonts w:cs="Arial"/>
        </w:rPr>
        <w:t>настанку</w:t>
      </w:r>
      <w:r w:rsidR="00343A18" w:rsidRPr="00F10346">
        <w:rPr>
          <w:rFonts w:cs="Arial"/>
          <w:lang w:val="hr-HR"/>
        </w:rPr>
        <w:t xml:space="preserve"> </w:t>
      </w:r>
      <w:r>
        <w:rPr>
          <w:rFonts w:cs="Arial"/>
          <w:lang w:val="hr-HR"/>
        </w:rPr>
        <w:t>ви</w:t>
      </w:r>
      <w:r w:rsidR="00343A18" w:rsidRPr="00F10346">
        <w:rPr>
          <w:rFonts w:cs="Arial"/>
          <w:lang w:val="hr-HR"/>
        </w:rPr>
        <w:t>ш</w:t>
      </w:r>
      <w:r>
        <w:rPr>
          <w:rFonts w:cs="Arial"/>
          <w:lang w:val="hr-HR"/>
        </w:rPr>
        <w:t>е</w:t>
      </w:r>
      <w:r w:rsidR="00343A18" w:rsidRPr="00F10346">
        <w:rPr>
          <w:rFonts w:cs="Arial"/>
          <w:lang w:val="hr-HR"/>
        </w:rPr>
        <w:t xml:space="preserve"> </w:t>
      </w:r>
      <w:r>
        <w:rPr>
          <w:rFonts w:cs="Arial"/>
          <w:lang w:val="hr-HR"/>
        </w:rPr>
        <w:t>силе</w:t>
      </w:r>
      <w:r w:rsidR="00343A18" w:rsidRPr="00F10346">
        <w:rPr>
          <w:rFonts w:cs="Arial"/>
        </w:rPr>
        <w:t xml:space="preserve"> </w:t>
      </w:r>
      <w:r>
        <w:rPr>
          <w:rFonts w:cs="Arial"/>
        </w:rPr>
        <w:t>и</w:t>
      </w:r>
      <w:r w:rsidR="00343A18" w:rsidRPr="00F10346">
        <w:rPr>
          <w:rFonts w:cs="Arial"/>
        </w:rPr>
        <w:t xml:space="preserve"> </w:t>
      </w:r>
      <w:r>
        <w:rPr>
          <w:rFonts w:cs="Arial"/>
        </w:rPr>
        <w:t>њеном</w:t>
      </w:r>
      <w:r w:rsidR="00343A18" w:rsidRPr="00F10346">
        <w:rPr>
          <w:rFonts w:cs="Arial"/>
        </w:rPr>
        <w:t xml:space="preserve"> </w:t>
      </w:r>
      <w:r>
        <w:rPr>
          <w:rFonts w:cs="Arial"/>
        </w:rPr>
        <w:t>процењеном</w:t>
      </w:r>
      <w:r w:rsidR="00343A18" w:rsidRPr="00F10346">
        <w:rPr>
          <w:rFonts w:cs="Arial"/>
        </w:rPr>
        <w:t xml:space="preserve"> </w:t>
      </w:r>
      <w:r>
        <w:rPr>
          <w:rFonts w:cs="Arial"/>
        </w:rPr>
        <w:t>или</w:t>
      </w:r>
      <w:r w:rsidR="00343A18" w:rsidRPr="00F10346">
        <w:rPr>
          <w:rFonts w:cs="Arial"/>
        </w:rPr>
        <w:t xml:space="preserve"> </w:t>
      </w:r>
      <w:r>
        <w:rPr>
          <w:rFonts w:cs="Arial"/>
        </w:rPr>
        <w:t>о</w:t>
      </w:r>
      <w:r w:rsidR="00343A18" w:rsidRPr="00F10346">
        <w:rPr>
          <w:rFonts w:cs="Arial"/>
        </w:rPr>
        <w:t>ч</w:t>
      </w:r>
      <w:r>
        <w:rPr>
          <w:rFonts w:cs="Arial"/>
        </w:rPr>
        <w:t>екиваном</w:t>
      </w:r>
      <w:r w:rsidR="00343A18" w:rsidRPr="00F10346">
        <w:rPr>
          <w:rFonts w:cs="Arial"/>
        </w:rPr>
        <w:t xml:space="preserve"> </w:t>
      </w:r>
      <w:r>
        <w:rPr>
          <w:rFonts w:cs="Arial"/>
        </w:rPr>
        <w:t>трајању</w:t>
      </w:r>
      <w:r w:rsidR="00343A18" w:rsidRPr="00F10346">
        <w:rPr>
          <w:rFonts w:cs="Arial"/>
          <w:lang w:val="hr-HR"/>
        </w:rPr>
        <w:t xml:space="preserve">, </w:t>
      </w:r>
      <w:r>
        <w:rPr>
          <w:rFonts w:cs="Arial"/>
          <w:lang w:val="hr-HR"/>
        </w:rPr>
        <w:t>уз</w:t>
      </w:r>
      <w:r w:rsidR="00343A18" w:rsidRPr="00F10346">
        <w:rPr>
          <w:rFonts w:cs="Arial"/>
          <w:lang w:val="hr-HR"/>
        </w:rPr>
        <w:t xml:space="preserve"> </w:t>
      </w:r>
      <w:r>
        <w:rPr>
          <w:rFonts w:cs="Arial"/>
          <w:lang w:val="hr-HR"/>
        </w:rPr>
        <w:t>достављање</w:t>
      </w:r>
      <w:r w:rsidR="00343A18" w:rsidRPr="00F10346">
        <w:rPr>
          <w:rFonts w:cs="Arial"/>
          <w:lang w:val="hr-HR"/>
        </w:rPr>
        <w:t xml:space="preserve"> </w:t>
      </w:r>
      <w:r>
        <w:rPr>
          <w:rFonts w:cs="Arial"/>
          <w:lang w:val="hr-HR"/>
        </w:rPr>
        <w:t>доказа</w:t>
      </w:r>
      <w:r w:rsidR="00343A18" w:rsidRPr="00F10346">
        <w:rPr>
          <w:rFonts w:cs="Arial"/>
          <w:lang w:val="hr-HR"/>
        </w:rPr>
        <w:t xml:space="preserve"> </w:t>
      </w:r>
      <w:r>
        <w:rPr>
          <w:rFonts w:cs="Arial"/>
          <w:lang w:val="hr-HR"/>
        </w:rPr>
        <w:t>о</w:t>
      </w:r>
      <w:r w:rsidR="00343A18" w:rsidRPr="00F10346">
        <w:rPr>
          <w:rFonts w:cs="Arial"/>
          <w:lang w:val="hr-HR"/>
        </w:rPr>
        <w:t xml:space="preserve"> </w:t>
      </w:r>
      <w:r>
        <w:rPr>
          <w:rFonts w:cs="Arial"/>
          <w:lang w:val="hr-HR"/>
        </w:rPr>
        <w:t>постојању</w:t>
      </w:r>
      <w:r w:rsidR="00343A18" w:rsidRPr="00F10346">
        <w:rPr>
          <w:rFonts w:cs="Arial"/>
          <w:lang w:val="hr-HR"/>
        </w:rPr>
        <w:t xml:space="preserve"> </w:t>
      </w:r>
      <w:r>
        <w:rPr>
          <w:rFonts w:cs="Arial"/>
          <w:lang w:val="hr-HR"/>
        </w:rPr>
        <w:t>ви</w:t>
      </w:r>
      <w:r w:rsidR="00343A18" w:rsidRPr="00F10346">
        <w:rPr>
          <w:rFonts w:cs="Arial"/>
          <w:lang w:val="hr-HR"/>
        </w:rPr>
        <w:t>ш</w:t>
      </w:r>
      <w:r>
        <w:rPr>
          <w:rFonts w:cs="Arial"/>
          <w:lang w:val="hr-HR"/>
        </w:rPr>
        <w:t>е</w:t>
      </w:r>
      <w:r w:rsidR="00343A18" w:rsidRPr="00F10346">
        <w:rPr>
          <w:rFonts w:cs="Arial"/>
          <w:lang w:val="hr-HR"/>
        </w:rPr>
        <w:t xml:space="preserve"> </w:t>
      </w:r>
      <w:r>
        <w:rPr>
          <w:rFonts w:cs="Arial"/>
          <w:lang w:val="hr-HR"/>
        </w:rPr>
        <w:t>силе</w:t>
      </w:r>
      <w:r w:rsidR="00343A18" w:rsidRPr="00F10346">
        <w:rPr>
          <w:rFonts w:cs="Arial"/>
          <w:lang w:val="hr-HR"/>
        </w:rPr>
        <w:t>.</w:t>
      </w:r>
    </w:p>
    <w:p w:rsidR="00343A18" w:rsidRPr="00F10346" w:rsidRDefault="00052CE5" w:rsidP="00343A18">
      <w:pPr>
        <w:tabs>
          <w:tab w:val="left" w:pos="1512"/>
          <w:tab w:val="left" w:pos="9090"/>
        </w:tabs>
        <w:rPr>
          <w:rFonts w:cs="Arial"/>
        </w:rPr>
      </w:pPr>
      <w:r>
        <w:rPr>
          <w:rFonts w:cs="Arial"/>
        </w:rPr>
        <w:t>За</w:t>
      </w:r>
      <w:r w:rsidR="00C90FDB" w:rsidRPr="00F10346">
        <w:rPr>
          <w:rFonts w:cs="Arial"/>
        </w:rPr>
        <w:t xml:space="preserve"> </w:t>
      </w:r>
      <w:r>
        <w:rPr>
          <w:rFonts w:cs="Arial"/>
        </w:rPr>
        <w:t>време</w:t>
      </w:r>
      <w:r w:rsidR="00C90FDB" w:rsidRPr="00F10346">
        <w:rPr>
          <w:rFonts w:cs="Arial"/>
        </w:rPr>
        <w:t xml:space="preserve"> </w:t>
      </w:r>
      <w:r>
        <w:rPr>
          <w:rFonts w:cs="Arial"/>
        </w:rPr>
        <w:t>трајања</w:t>
      </w:r>
      <w:r w:rsidR="00C90FDB" w:rsidRPr="00F10346">
        <w:rPr>
          <w:rFonts w:cs="Arial"/>
        </w:rPr>
        <w:t xml:space="preserve"> </w:t>
      </w:r>
      <w:r>
        <w:rPr>
          <w:rFonts w:cs="Arial"/>
        </w:rPr>
        <w:t>ви</w:t>
      </w:r>
      <w:r w:rsidR="00C90FDB" w:rsidRPr="00F10346">
        <w:rPr>
          <w:rFonts w:cs="Arial"/>
        </w:rPr>
        <w:t>ш</w:t>
      </w:r>
      <w:r>
        <w:rPr>
          <w:rFonts w:cs="Arial"/>
        </w:rPr>
        <w:t>е</w:t>
      </w:r>
      <w:r w:rsidR="00C90FDB" w:rsidRPr="00F10346">
        <w:rPr>
          <w:rFonts w:cs="Arial"/>
        </w:rPr>
        <w:t xml:space="preserve"> </w:t>
      </w:r>
      <w:r>
        <w:rPr>
          <w:rFonts w:cs="Arial"/>
        </w:rPr>
        <w:t>силе</w:t>
      </w:r>
      <w:r w:rsidR="00C90FDB" w:rsidRPr="00F10346">
        <w:rPr>
          <w:rFonts w:cs="Arial"/>
        </w:rPr>
        <w:t xml:space="preserve"> </w:t>
      </w:r>
      <w:r>
        <w:rPr>
          <w:rFonts w:cs="Arial"/>
        </w:rPr>
        <w:t>свака</w:t>
      </w:r>
      <w:r w:rsidR="00C90FDB" w:rsidRPr="00F10346">
        <w:rPr>
          <w:rFonts w:cs="Arial"/>
        </w:rPr>
        <w:t xml:space="preserve"> </w:t>
      </w:r>
      <w:r>
        <w:rPr>
          <w:rFonts w:cs="Arial"/>
        </w:rPr>
        <w:t>Уговорна</w:t>
      </w:r>
      <w:r w:rsidR="00343A18" w:rsidRPr="00F10346">
        <w:rPr>
          <w:rFonts w:cs="Arial"/>
        </w:rPr>
        <w:t xml:space="preserve"> </w:t>
      </w:r>
      <w:r>
        <w:rPr>
          <w:rFonts w:cs="Arial"/>
        </w:rPr>
        <w:t>страна</w:t>
      </w:r>
      <w:r w:rsidR="00343A18" w:rsidRPr="00F10346">
        <w:rPr>
          <w:rFonts w:cs="Arial"/>
        </w:rPr>
        <w:t xml:space="preserve"> </w:t>
      </w:r>
      <w:r>
        <w:rPr>
          <w:rFonts w:cs="Arial"/>
        </w:rPr>
        <w:t>сноси</w:t>
      </w:r>
      <w:r w:rsidR="00343A18" w:rsidRPr="00F10346">
        <w:rPr>
          <w:rFonts w:cs="Arial"/>
        </w:rPr>
        <w:t xml:space="preserve"> </w:t>
      </w:r>
      <w:r>
        <w:rPr>
          <w:rFonts w:cs="Arial"/>
        </w:rPr>
        <w:t>своје</w:t>
      </w:r>
      <w:r w:rsidR="00343A18" w:rsidRPr="00F10346">
        <w:rPr>
          <w:rFonts w:cs="Arial"/>
        </w:rPr>
        <w:t xml:space="preserve"> </w:t>
      </w:r>
      <w:r>
        <w:rPr>
          <w:rFonts w:cs="Arial"/>
        </w:rPr>
        <w:t>тро</w:t>
      </w:r>
      <w:r w:rsidR="00343A18" w:rsidRPr="00F10346">
        <w:rPr>
          <w:rFonts w:cs="Arial"/>
        </w:rPr>
        <w:t>ш</w:t>
      </w:r>
      <w:r>
        <w:rPr>
          <w:rFonts w:cs="Arial"/>
        </w:rPr>
        <w:t>кове</w:t>
      </w:r>
      <w:r w:rsidR="00343A18" w:rsidRPr="00F10346">
        <w:rPr>
          <w:rFonts w:cs="Arial"/>
          <w:lang w:val="sr-Cyrl-CS"/>
        </w:rPr>
        <w:t xml:space="preserve"> </w:t>
      </w:r>
      <w:r>
        <w:rPr>
          <w:rFonts w:cs="Arial"/>
          <w:lang w:val="sr-Cyrl-CS"/>
        </w:rPr>
        <w:t>и</w:t>
      </w:r>
      <w:r w:rsidR="00343A18" w:rsidRPr="00F10346">
        <w:rPr>
          <w:rFonts w:cs="Arial"/>
          <w:lang w:val="sr-Cyrl-CS"/>
        </w:rPr>
        <w:t xml:space="preserve"> </w:t>
      </w:r>
      <w:r>
        <w:rPr>
          <w:rFonts w:cs="Arial"/>
          <w:lang w:val="sr-Cyrl-CS"/>
        </w:rPr>
        <w:t>ни</w:t>
      </w:r>
      <w:r w:rsidR="00343A18" w:rsidRPr="00F10346">
        <w:rPr>
          <w:rFonts w:cs="Arial"/>
          <w:lang w:val="sr-Cyrl-CS"/>
        </w:rPr>
        <w:t xml:space="preserve"> </w:t>
      </w:r>
      <w:r>
        <w:rPr>
          <w:rFonts w:cs="Arial"/>
          <w:lang w:val="sr-Cyrl-CS"/>
        </w:rPr>
        <w:t>један</w:t>
      </w:r>
      <w:r w:rsidR="00343A18" w:rsidRPr="00F10346">
        <w:rPr>
          <w:rFonts w:cs="Arial"/>
          <w:lang w:val="sr-Cyrl-CS"/>
        </w:rPr>
        <w:t xml:space="preserve"> </w:t>
      </w:r>
      <w:r>
        <w:rPr>
          <w:rFonts w:cs="Arial"/>
          <w:lang w:val="sr-Cyrl-CS"/>
        </w:rPr>
        <w:t>тро</w:t>
      </w:r>
      <w:r w:rsidR="00343A18" w:rsidRPr="00F10346">
        <w:rPr>
          <w:rFonts w:cs="Arial"/>
          <w:lang w:val="sr-Cyrl-CS"/>
        </w:rPr>
        <w:t>ш</w:t>
      </w:r>
      <w:r>
        <w:rPr>
          <w:rFonts w:cs="Arial"/>
          <w:lang w:val="sr-Cyrl-CS"/>
        </w:rPr>
        <w:t>ак</w:t>
      </w:r>
      <w:r w:rsidR="00343A18" w:rsidRPr="00F10346">
        <w:rPr>
          <w:rFonts w:cs="Arial"/>
          <w:lang w:val="sr-Cyrl-CS"/>
        </w:rPr>
        <w:t xml:space="preserve">, </w:t>
      </w:r>
      <w:r>
        <w:rPr>
          <w:rFonts w:cs="Arial"/>
          <w:lang w:val="sr-Cyrl-CS"/>
        </w:rPr>
        <w:t>или</w:t>
      </w:r>
      <w:r w:rsidR="00343A18" w:rsidRPr="00F10346">
        <w:rPr>
          <w:rFonts w:cs="Arial"/>
          <w:lang w:val="sr-Cyrl-CS"/>
        </w:rPr>
        <w:t xml:space="preserve"> </w:t>
      </w:r>
      <w:r>
        <w:rPr>
          <w:rFonts w:cs="Arial"/>
          <w:lang w:val="sr-Cyrl-CS"/>
        </w:rPr>
        <w:t>губитак</w:t>
      </w:r>
      <w:r w:rsidR="00343A18" w:rsidRPr="00F10346">
        <w:rPr>
          <w:rFonts w:cs="Arial"/>
          <w:lang w:val="sr-Cyrl-CS"/>
        </w:rPr>
        <w:t xml:space="preserve"> </w:t>
      </w:r>
      <w:r>
        <w:rPr>
          <w:rFonts w:cs="Arial"/>
          <w:lang w:val="sr-Cyrl-CS"/>
        </w:rPr>
        <w:t>једне</w:t>
      </w:r>
      <w:r w:rsidR="00343A18" w:rsidRPr="00F10346">
        <w:rPr>
          <w:rFonts w:cs="Arial"/>
          <w:lang w:val="sr-Cyrl-CS"/>
        </w:rPr>
        <w:t xml:space="preserve"> </w:t>
      </w:r>
      <w:r>
        <w:rPr>
          <w:rFonts w:cs="Arial"/>
          <w:lang w:val="sr-Cyrl-CS"/>
        </w:rPr>
        <w:t>и</w:t>
      </w:r>
      <w:r w:rsidR="00343A18" w:rsidRPr="00F10346">
        <w:rPr>
          <w:rFonts w:cs="Arial"/>
          <w:lang w:val="sr-Cyrl-CS"/>
        </w:rPr>
        <w:t>/</w:t>
      </w:r>
      <w:r>
        <w:rPr>
          <w:rFonts w:cs="Arial"/>
          <w:lang w:val="sr-Cyrl-CS"/>
        </w:rPr>
        <w:t>или</w:t>
      </w:r>
      <w:r w:rsidR="00343A18" w:rsidRPr="00F10346">
        <w:rPr>
          <w:rFonts w:cs="Arial"/>
          <w:lang w:val="sr-Cyrl-CS"/>
        </w:rPr>
        <w:t xml:space="preserve"> </w:t>
      </w:r>
      <w:r>
        <w:rPr>
          <w:rFonts w:cs="Arial"/>
          <w:lang w:val="sr-Cyrl-CS"/>
        </w:rPr>
        <w:t>обе</w:t>
      </w:r>
      <w:r w:rsidR="00343A18" w:rsidRPr="00F10346">
        <w:rPr>
          <w:rFonts w:cs="Arial"/>
          <w:lang w:val="sr-Cyrl-CS"/>
        </w:rPr>
        <w:t xml:space="preserve"> </w:t>
      </w:r>
      <w:r>
        <w:rPr>
          <w:rFonts w:cs="Arial"/>
          <w:lang w:val="sr-Cyrl-CS"/>
        </w:rPr>
        <w:t>Уговорне</w:t>
      </w:r>
      <w:r w:rsidR="00343A18" w:rsidRPr="00F10346">
        <w:rPr>
          <w:rFonts w:cs="Arial"/>
          <w:lang w:val="sr-Cyrl-CS"/>
        </w:rPr>
        <w:t xml:space="preserve"> </w:t>
      </w:r>
      <w:r>
        <w:rPr>
          <w:rFonts w:cs="Arial"/>
          <w:lang w:val="sr-Cyrl-CS"/>
        </w:rPr>
        <w:t>стране</w:t>
      </w:r>
      <w:r w:rsidR="00343A18" w:rsidRPr="00F10346">
        <w:rPr>
          <w:rFonts w:cs="Arial"/>
          <w:lang w:val="sr-Cyrl-CS"/>
        </w:rPr>
        <w:t xml:space="preserve">, </w:t>
      </w:r>
      <w:r>
        <w:rPr>
          <w:rFonts w:cs="Arial"/>
          <w:lang w:val="sr-Cyrl-CS"/>
        </w:rPr>
        <w:t>који</w:t>
      </w:r>
      <w:r w:rsidR="00343A18" w:rsidRPr="00F10346">
        <w:rPr>
          <w:rFonts w:cs="Arial"/>
          <w:lang w:val="sr-Cyrl-CS"/>
        </w:rPr>
        <w:t xml:space="preserve"> </w:t>
      </w:r>
      <w:r>
        <w:rPr>
          <w:rFonts w:cs="Arial"/>
          <w:lang w:val="sr-Cyrl-CS"/>
        </w:rPr>
        <w:t>је</w:t>
      </w:r>
      <w:r w:rsidR="00343A18" w:rsidRPr="00F10346">
        <w:rPr>
          <w:rFonts w:cs="Arial"/>
          <w:lang w:val="sr-Cyrl-CS"/>
        </w:rPr>
        <w:t xml:space="preserve"> </w:t>
      </w:r>
      <w:r>
        <w:rPr>
          <w:rFonts w:cs="Arial"/>
          <w:lang w:val="sr-Cyrl-CS"/>
        </w:rPr>
        <w:t>настао</w:t>
      </w:r>
      <w:r w:rsidR="00343A18" w:rsidRPr="00F10346">
        <w:rPr>
          <w:rFonts w:cs="Arial"/>
          <w:lang w:val="sr-Cyrl-CS"/>
        </w:rPr>
        <w:t xml:space="preserve"> </w:t>
      </w:r>
      <w:r>
        <w:rPr>
          <w:rFonts w:cs="Arial"/>
          <w:lang w:val="sr-Cyrl-CS"/>
        </w:rPr>
        <w:t>за</w:t>
      </w:r>
      <w:r w:rsidR="00343A18" w:rsidRPr="00F10346">
        <w:rPr>
          <w:rFonts w:cs="Arial"/>
          <w:lang w:val="sr-Cyrl-CS"/>
        </w:rPr>
        <w:t xml:space="preserve"> </w:t>
      </w:r>
      <w:r>
        <w:rPr>
          <w:rFonts w:cs="Arial"/>
          <w:lang w:val="sr-Cyrl-CS"/>
        </w:rPr>
        <w:t>време</w:t>
      </w:r>
      <w:r w:rsidR="00343A18" w:rsidRPr="00F10346">
        <w:rPr>
          <w:rFonts w:cs="Arial"/>
          <w:lang w:val="sr-Cyrl-CS"/>
        </w:rPr>
        <w:t xml:space="preserve"> </w:t>
      </w:r>
      <w:r>
        <w:rPr>
          <w:rFonts w:cs="Arial"/>
          <w:lang w:val="sr-Cyrl-CS"/>
        </w:rPr>
        <w:t>трајања</w:t>
      </w:r>
      <w:r w:rsidR="00343A18" w:rsidRPr="00F10346">
        <w:rPr>
          <w:rFonts w:cs="Arial"/>
          <w:lang w:val="sr-Cyrl-CS"/>
        </w:rPr>
        <w:t xml:space="preserve"> </w:t>
      </w:r>
      <w:r>
        <w:rPr>
          <w:rFonts w:cs="Arial"/>
          <w:lang w:val="sr-Cyrl-CS"/>
        </w:rPr>
        <w:t>ви</w:t>
      </w:r>
      <w:r w:rsidR="00343A18" w:rsidRPr="00F10346">
        <w:rPr>
          <w:rFonts w:cs="Arial"/>
          <w:lang w:val="sr-Cyrl-CS"/>
        </w:rPr>
        <w:t>ш</w:t>
      </w:r>
      <w:r>
        <w:rPr>
          <w:rFonts w:cs="Arial"/>
          <w:lang w:val="sr-Cyrl-CS"/>
        </w:rPr>
        <w:t>е</w:t>
      </w:r>
      <w:r w:rsidR="00343A18" w:rsidRPr="00F10346">
        <w:rPr>
          <w:rFonts w:cs="Arial"/>
          <w:lang w:val="sr-Cyrl-CS"/>
        </w:rPr>
        <w:t xml:space="preserve"> </w:t>
      </w:r>
      <w:r>
        <w:rPr>
          <w:rFonts w:cs="Arial"/>
          <w:lang w:val="sr-Cyrl-CS"/>
        </w:rPr>
        <w:t>силе</w:t>
      </w:r>
      <w:r w:rsidR="00343A18" w:rsidRPr="00F10346">
        <w:rPr>
          <w:rFonts w:cs="Arial"/>
          <w:lang w:val="sr-Cyrl-CS"/>
        </w:rPr>
        <w:t xml:space="preserve">, </w:t>
      </w:r>
      <w:r>
        <w:rPr>
          <w:rFonts w:cs="Arial"/>
          <w:lang w:val="sr-Cyrl-CS"/>
        </w:rPr>
        <w:t>или</w:t>
      </w:r>
      <w:r w:rsidR="00343A18" w:rsidRPr="00F10346">
        <w:rPr>
          <w:rFonts w:cs="Arial"/>
          <w:lang w:val="sr-Cyrl-CS"/>
        </w:rPr>
        <w:t xml:space="preserve"> </w:t>
      </w:r>
      <w:r>
        <w:rPr>
          <w:rFonts w:cs="Arial"/>
          <w:lang w:val="sr-Cyrl-CS"/>
        </w:rPr>
        <w:t>у</w:t>
      </w:r>
      <w:r w:rsidR="00343A18" w:rsidRPr="00F10346">
        <w:rPr>
          <w:rFonts w:cs="Arial"/>
          <w:lang w:val="sr-Cyrl-CS"/>
        </w:rPr>
        <w:t xml:space="preserve"> </w:t>
      </w:r>
      <w:r>
        <w:rPr>
          <w:rFonts w:cs="Arial"/>
          <w:lang w:val="sr-Cyrl-CS"/>
        </w:rPr>
        <w:t>вези</w:t>
      </w:r>
      <w:r w:rsidR="00343A18" w:rsidRPr="00F10346">
        <w:rPr>
          <w:rFonts w:cs="Arial"/>
          <w:lang w:val="sr-Cyrl-CS"/>
        </w:rPr>
        <w:t xml:space="preserve"> </w:t>
      </w:r>
      <w:r>
        <w:rPr>
          <w:rFonts w:cs="Arial"/>
          <w:lang w:val="sr-Cyrl-CS"/>
        </w:rPr>
        <w:t>дејства</w:t>
      </w:r>
      <w:r w:rsidR="00343A18" w:rsidRPr="00F10346">
        <w:rPr>
          <w:rFonts w:cs="Arial"/>
          <w:lang w:val="sr-Cyrl-CS"/>
        </w:rPr>
        <w:t xml:space="preserve"> </w:t>
      </w:r>
      <w:r>
        <w:rPr>
          <w:rFonts w:cs="Arial"/>
          <w:lang w:val="sr-Cyrl-CS"/>
        </w:rPr>
        <w:t>ви</w:t>
      </w:r>
      <w:r w:rsidR="00343A18" w:rsidRPr="00F10346">
        <w:rPr>
          <w:rFonts w:cs="Arial"/>
          <w:lang w:val="sr-Cyrl-CS"/>
        </w:rPr>
        <w:t>ш</w:t>
      </w:r>
      <w:r>
        <w:rPr>
          <w:rFonts w:cs="Arial"/>
          <w:lang w:val="sr-Cyrl-CS"/>
        </w:rPr>
        <w:t>е</w:t>
      </w:r>
      <w:r w:rsidR="00343A18" w:rsidRPr="00F10346">
        <w:rPr>
          <w:rFonts w:cs="Arial"/>
          <w:lang w:val="sr-Cyrl-CS"/>
        </w:rPr>
        <w:t xml:space="preserve"> </w:t>
      </w:r>
      <w:r>
        <w:rPr>
          <w:rFonts w:cs="Arial"/>
          <w:lang w:val="sr-Cyrl-CS"/>
        </w:rPr>
        <w:t>силе</w:t>
      </w:r>
      <w:r w:rsidR="00343A18" w:rsidRPr="00F10346">
        <w:rPr>
          <w:rFonts w:cs="Arial"/>
          <w:lang w:val="sr-Cyrl-CS"/>
        </w:rPr>
        <w:t xml:space="preserve">, </w:t>
      </w:r>
      <w:r>
        <w:rPr>
          <w:rFonts w:cs="Arial"/>
          <w:lang w:val="sr-Cyrl-CS"/>
        </w:rPr>
        <w:t>се</w:t>
      </w:r>
      <w:r w:rsidR="00343A18" w:rsidRPr="00F10346">
        <w:rPr>
          <w:rFonts w:cs="Arial"/>
          <w:lang w:val="sr-Cyrl-CS"/>
        </w:rPr>
        <w:t xml:space="preserve"> </w:t>
      </w:r>
      <w:r>
        <w:rPr>
          <w:rFonts w:cs="Arial"/>
          <w:lang w:val="sr-Cyrl-CS"/>
        </w:rPr>
        <w:t>не</w:t>
      </w:r>
      <w:r w:rsidR="00343A18" w:rsidRPr="00F10346">
        <w:rPr>
          <w:rFonts w:cs="Arial"/>
          <w:lang w:val="sr-Cyrl-CS"/>
        </w:rPr>
        <w:t xml:space="preserve"> </w:t>
      </w:r>
      <w:r>
        <w:rPr>
          <w:rFonts w:cs="Arial"/>
          <w:lang w:val="sr-Cyrl-CS"/>
        </w:rPr>
        <w:t>сматра</w:t>
      </w:r>
      <w:r w:rsidR="00343A18" w:rsidRPr="00F10346">
        <w:rPr>
          <w:rFonts w:cs="Arial"/>
          <w:lang w:val="sr-Cyrl-CS"/>
        </w:rPr>
        <w:t xml:space="preserve"> ш</w:t>
      </w:r>
      <w:r>
        <w:rPr>
          <w:rFonts w:cs="Arial"/>
          <w:lang w:val="sr-Cyrl-CS"/>
        </w:rPr>
        <w:t>тетом</w:t>
      </w:r>
      <w:r w:rsidR="00343A18" w:rsidRPr="00F10346">
        <w:rPr>
          <w:rFonts w:cs="Arial"/>
          <w:lang w:val="sr-Cyrl-CS"/>
        </w:rPr>
        <w:t xml:space="preserve"> </w:t>
      </w:r>
      <w:r>
        <w:rPr>
          <w:rFonts w:cs="Arial"/>
          <w:lang w:val="sr-Cyrl-CS"/>
        </w:rPr>
        <w:t>коју</w:t>
      </w:r>
      <w:r w:rsidR="00343A18" w:rsidRPr="00F10346">
        <w:rPr>
          <w:rFonts w:cs="Arial"/>
          <w:lang w:val="sr-Cyrl-CS"/>
        </w:rPr>
        <w:t xml:space="preserve"> </w:t>
      </w:r>
      <w:r>
        <w:rPr>
          <w:rFonts w:cs="Arial"/>
          <w:lang w:val="sr-Cyrl-CS"/>
        </w:rPr>
        <w:t>је</w:t>
      </w:r>
      <w:r w:rsidR="00343A18" w:rsidRPr="00F10346">
        <w:rPr>
          <w:rFonts w:cs="Arial"/>
          <w:lang w:val="sr-Cyrl-CS"/>
        </w:rPr>
        <w:t xml:space="preserve"> </w:t>
      </w:r>
      <w:r>
        <w:rPr>
          <w:rFonts w:cs="Arial"/>
          <w:lang w:val="sr-Cyrl-CS"/>
        </w:rPr>
        <w:t>обавезна</w:t>
      </w:r>
      <w:r w:rsidR="00343A18" w:rsidRPr="00F10346">
        <w:rPr>
          <w:rFonts w:cs="Arial"/>
          <w:lang w:val="sr-Cyrl-CS"/>
        </w:rPr>
        <w:t xml:space="preserve"> </w:t>
      </w:r>
      <w:r>
        <w:rPr>
          <w:rFonts w:cs="Arial"/>
          <w:lang w:val="sr-Cyrl-CS"/>
        </w:rPr>
        <w:t>да</w:t>
      </w:r>
      <w:r w:rsidR="00343A18" w:rsidRPr="00F10346">
        <w:rPr>
          <w:rFonts w:cs="Arial"/>
          <w:lang w:val="sr-Cyrl-CS"/>
        </w:rPr>
        <w:t xml:space="preserve"> </w:t>
      </w:r>
      <w:r>
        <w:rPr>
          <w:rFonts w:cs="Arial"/>
          <w:lang w:val="sr-Cyrl-CS"/>
        </w:rPr>
        <w:t>надокнади</w:t>
      </w:r>
      <w:r w:rsidR="00343A18" w:rsidRPr="00F10346">
        <w:rPr>
          <w:rFonts w:cs="Arial"/>
          <w:lang w:val="sr-Cyrl-CS"/>
        </w:rPr>
        <w:t xml:space="preserve"> </w:t>
      </w:r>
      <w:r>
        <w:rPr>
          <w:rFonts w:cs="Arial"/>
          <w:lang w:val="sr-Cyrl-CS"/>
        </w:rPr>
        <w:t>дуга</w:t>
      </w:r>
      <w:r w:rsidR="00343A18" w:rsidRPr="00F10346">
        <w:rPr>
          <w:rFonts w:cs="Arial"/>
          <w:lang w:val="sr-Cyrl-CS"/>
        </w:rPr>
        <w:t xml:space="preserve"> </w:t>
      </w:r>
      <w:r>
        <w:rPr>
          <w:rFonts w:cs="Arial"/>
          <w:lang w:val="sr-Cyrl-CS"/>
        </w:rPr>
        <w:t>Уговорна</w:t>
      </w:r>
      <w:r w:rsidR="00343A18" w:rsidRPr="00F10346">
        <w:rPr>
          <w:rFonts w:cs="Arial"/>
          <w:lang w:val="sr-Cyrl-CS"/>
        </w:rPr>
        <w:t xml:space="preserve"> </w:t>
      </w:r>
      <w:r>
        <w:rPr>
          <w:rFonts w:cs="Arial"/>
          <w:lang w:val="sr-Cyrl-CS"/>
        </w:rPr>
        <w:t>страна</w:t>
      </w:r>
      <w:r w:rsidR="00343A18" w:rsidRPr="00F10346">
        <w:rPr>
          <w:rFonts w:cs="Arial"/>
          <w:lang w:val="sr-Cyrl-CS"/>
        </w:rPr>
        <w:t xml:space="preserve">, </w:t>
      </w:r>
      <w:r>
        <w:rPr>
          <w:rFonts w:cs="Arial"/>
          <w:lang w:val="sr-Cyrl-CS"/>
        </w:rPr>
        <w:t>ни</w:t>
      </w:r>
      <w:r w:rsidR="00343A18" w:rsidRPr="00F10346">
        <w:rPr>
          <w:rFonts w:cs="Arial"/>
          <w:lang w:val="sr-Cyrl-CS"/>
        </w:rPr>
        <w:t xml:space="preserve"> </w:t>
      </w:r>
      <w:r>
        <w:rPr>
          <w:rFonts w:cs="Arial"/>
          <w:lang w:val="sr-Cyrl-CS"/>
        </w:rPr>
        <w:t>за</w:t>
      </w:r>
      <w:r w:rsidR="00343A18" w:rsidRPr="00F10346">
        <w:rPr>
          <w:rFonts w:cs="Arial"/>
          <w:lang w:val="sr-Cyrl-CS"/>
        </w:rPr>
        <w:t xml:space="preserve"> </w:t>
      </w:r>
      <w:r>
        <w:rPr>
          <w:rFonts w:cs="Arial"/>
          <w:lang w:val="sr-Cyrl-CS"/>
        </w:rPr>
        <w:t>време</w:t>
      </w:r>
      <w:r w:rsidR="00343A18" w:rsidRPr="00F10346">
        <w:rPr>
          <w:rFonts w:cs="Arial"/>
          <w:lang w:val="sr-Cyrl-CS"/>
        </w:rPr>
        <w:t xml:space="preserve"> </w:t>
      </w:r>
      <w:r>
        <w:rPr>
          <w:rFonts w:cs="Arial"/>
          <w:lang w:val="sr-Cyrl-CS"/>
        </w:rPr>
        <w:t>трајања</w:t>
      </w:r>
      <w:r w:rsidR="00343A18" w:rsidRPr="00F10346">
        <w:rPr>
          <w:rFonts w:cs="Arial"/>
          <w:lang w:val="sr-Cyrl-CS"/>
        </w:rPr>
        <w:t xml:space="preserve"> </w:t>
      </w:r>
      <w:r>
        <w:rPr>
          <w:rFonts w:cs="Arial"/>
          <w:lang w:val="sr-Cyrl-CS"/>
        </w:rPr>
        <w:t>ви</w:t>
      </w:r>
      <w:r w:rsidR="00343A18" w:rsidRPr="00F10346">
        <w:rPr>
          <w:rFonts w:cs="Arial"/>
          <w:lang w:val="sr-Cyrl-CS"/>
        </w:rPr>
        <w:t>ш</w:t>
      </w:r>
      <w:r>
        <w:rPr>
          <w:rFonts w:cs="Arial"/>
          <w:lang w:val="sr-Cyrl-CS"/>
        </w:rPr>
        <w:t>е</w:t>
      </w:r>
      <w:r w:rsidR="00343A18" w:rsidRPr="00F10346">
        <w:rPr>
          <w:rFonts w:cs="Arial"/>
          <w:lang w:val="sr-Cyrl-CS"/>
        </w:rPr>
        <w:t xml:space="preserve"> </w:t>
      </w:r>
      <w:r>
        <w:rPr>
          <w:rFonts w:cs="Arial"/>
          <w:lang w:val="sr-Cyrl-CS"/>
        </w:rPr>
        <w:t>силе</w:t>
      </w:r>
      <w:r w:rsidR="00343A18" w:rsidRPr="00F10346">
        <w:rPr>
          <w:rFonts w:cs="Arial"/>
          <w:lang w:val="sr-Cyrl-CS"/>
        </w:rPr>
        <w:t xml:space="preserve">, </w:t>
      </w:r>
      <w:r>
        <w:rPr>
          <w:rFonts w:cs="Arial"/>
          <w:lang w:val="sr-Cyrl-CS"/>
        </w:rPr>
        <w:t>ни</w:t>
      </w:r>
      <w:r w:rsidR="00343A18" w:rsidRPr="00F10346">
        <w:rPr>
          <w:rFonts w:cs="Arial"/>
          <w:lang w:val="sr-Cyrl-CS"/>
        </w:rPr>
        <w:t xml:space="preserve"> </w:t>
      </w:r>
      <w:r>
        <w:rPr>
          <w:rFonts w:cs="Arial"/>
          <w:lang w:val="sr-Cyrl-CS"/>
        </w:rPr>
        <w:t>по</w:t>
      </w:r>
      <w:r w:rsidR="00343A18" w:rsidRPr="00F10346">
        <w:rPr>
          <w:rFonts w:cs="Arial"/>
          <w:lang w:val="sr-Cyrl-CS"/>
        </w:rPr>
        <w:t xml:space="preserve"> </w:t>
      </w:r>
      <w:r>
        <w:rPr>
          <w:rFonts w:cs="Arial"/>
          <w:lang w:val="sr-Cyrl-CS"/>
        </w:rPr>
        <w:t>њеном</w:t>
      </w:r>
      <w:r w:rsidR="00343A18" w:rsidRPr="00F10346">
        <w:rPr>
          <w:rFonts w:cs="Arial"/>
          <w:lang w:val="sr-Cyrl-CS"/>
        </w:rPr>
        <w:t xml:space="preserve"> </w:t>
      </w:r>
      <w:r>
        <w:rPr>
          <w:rFonts w:cs="Arial"/>
          <w:lang w:val="sr-Cyrl-CS"/>
        </w:rPr>
        <w:t>престанку</w:t>
      </w:r>
      <w:r w:rsidR="00343A18" w:rsidRPr="00F10346">
        <w:rPr>
          <w:rFonts w:cs="Arial"/>
        </w:rPr>
        <w:t>.</w:t>
      </w:r>
    </w:p>
    <w:p w:rsidR="00343A18" w:rsidRDefault="00052CE5" w:rsidP="001271EE">
      <w:pPr>
        <w:tabs>
          <w:tab w:val="left" w:pos="1512"/>
          <w:tab w:val="left" w:pos="9090"/>
        </w:tabs>
        <w:rPr>
          <w:rFonts w:cs="Arial"/>
        </w:rPr>
      </w:pPr>
      <w:r>
        <w:rPr>
          <w:rFonts w:cs="Arial"/>
        </w:rPr>
        <w:t>Уколико</w:t>
      </w:r>
      <w:r w:rsidR="00343A18" w:rsidRPr="00F10346">
        <w:rPr>
          <w:rFonts w:cs="Arial"/>
        </w:rPr>
        <w:t xml:space="preserve"> </w:t>
      </w:r>
      <w:r>
        <w:rPr>
          <w:rFonts w:cs="Arial"/>
        </w:rPr>
        <w:t>деловање</w:t>
      </w:r>
      <w:r w:rsidR="00343A18" w:rsidRPr="00F10346">
        <w:rPr>
          <w:rFonts w:cs="Arial"/>
        </w:rPr>
        <w:t xml:space="preserve"> </w:t>
      </w:r>
      <w:r>
        <w:rPr>
          <w:rFonts w:cs="Arial"/>
        </w:rPr>
        <w:t>ви</w:t>
      </w:r>
      <w:r w:rsidR="00343A18" w:rsidRPr="00F10346">
        <w:rPr>
          <w:rFonts w:cs="Arial"/>
        </w:rPr>
        <w:t>ш</w:t>
      </w:r>
      <w:r>
        <w:rPr>
          <w:rFonts w:cs="Arial"/>
        </w:rPr>
        <w:t>е</w:t>
      </w:r>
      <w:r w:rsidR="00343A18" w:rsidRPr="00F10346">
        <w:rPr>
          <w:rFonts w:cs="Arial"/>
        </w:rPr>
        <w:t xml:space="preserve"> </w:t>
      </w:r>
      <w:r>
        <w:rPr>
          <w:rFonts w:cs="Arial"/>
        </w:rPr>
        <w:t>силе</w:t>
      </w:r>
      <w:r w:rsidR="00343A18" w:rsidRPr="00F10346">
        <w:rPr>
          <w:rFonts w:cs="Arial"/>
        </w:rPr>
        <w:t xml:space="preserve"> </w:t>
      </w:r>
      <w:r>
        <w:rPr>
          <w:rFonts w:cs="Arial"/>
        </w:rPr>
        <w:t>траје</w:t>
      </w:r>
      <w:r w:rsidR="00343A18" w:rsidRPr="00F10346">
        <w:rPr>
          <w:rFonts w:cs="Arial"/>
        </w:rPr>
        <w:t xml:space="preserve"> </w:t>
      </w:r>
      <w:r>
        <w:rPr>
          <w:rFonts w:cs="Arial"/>
        </w:rPr>
        <w:t>дуже</w:t>
      </w:r>
      <w:r w:rsidR="00343A18" w:rsidRPr="00F10346">
        <w:rPr>
          <w:rFonts w:cs="Arial"/>
        </w:rPr>
        <w:t xml:space="preserve"> </w:t>
      </w:r>
      <w:r>
        <w:rPr>
          <w:rFonts w:cs="Arial"/>
        </w:rPr>
        <w:t>од</w:t>
      </w:r>
      <w:r w:rsidR="00343A18" w:rsidRPr="00F10346">
        <w:rPr>
          <w:rFonts w:cs="Arial"/>
        </w:rPr>
        <w:t xml:space="preserve"> 30 (</w:t>
      </w:r>
      <w:r>
        <w:rPr>
          <w:rFonts w:cs="Arial"/>
        </w:rPr>
        <w:t>тридесет</w:t>
      </w:r>
      <w:r w:rsidR="00343A18" w:rsidRPr="00F10346">
        <w:rPr>
          <w:rFonts w:cs="Arial"/>
        </w:rPr>
        <w:t xml:space="preserve">) </w:t>
      </w:r>
      <w:r>
        <w:rPr>
          <w:rFonts w:cs="Arial"/>
        </w:rPr>
        <w:t>календарских</w:t>
      </w:r>
      <w:r w:rsidR="00343A18" w:rsidRPr="00F10346">
        <w:rPr>
          <w:rFonts w:cs="Arial"/>
        </w:rPr>
        <w:t xml:space="preserve"> </w:t>
      </w:r>
      <w:r>
        <w:rPr>
          <w:rFonts w:cs="Arial"/>
        </w:rPr>
        <w:t>дана</w:t>
      </w:r>
      <w:r w:rsidR="00343A18" w:rsidRPr="00F10346">
        <w:rPr>
          <w:rFonts w:cs="Arial"/>
        </w:rPr>
        <w:t xml:space="preserve">, </w:t>
      </w:r>
      <w:r>
        <w:rPr>
          <w:rFonts w:cs="Arial"/>
        </w:rPr>
        <w:t>Уговорне</w:t>
      </w:r>
      <w:r w:rsidR="00343A18" w:rsidRPr="00F10346">
        <w:rPr>
          <w:rFonts w:cs="Arial"/>
        </w:rPr>
        <w:t xml:space="preserve"> </w:t>
      </w:r>
      <w:r>
        <w:rPr>
          <w:rFonts w:cs="Arial"/>
        </w:rPr>
        <w:t>стране</w:t>
      </w:r>
      <w:r w:rsidR="00343A18" w:rsidRPr="00F10346">
        <w:rPr>
          <w:rFonts w:cs="Arial"/>
        </w:rPr>
        <w:t xml:space="preserve"> </w:t>
      </w:r>
      <w:r>
        <w:rPr>
          <w:rFonts w:cs="Arial"/>
        </w:rPr>
        <w:t>ће</w:t>
      </w:r>
      <w:r w:rsidR="00343A18" w:rsidRPr="00F10346">
        <w:rPr>
          <w:rFonts w:cs="Arial"/>
        </w:rPr>
        <w:t xml:space="preserve"> </w:t>
      </w:r>
      <w:r>
        <w:rPr>
          <w:rFonts w:cs="Arial"/>
        </w:rPr>
        <w:t>се</w:t>
      </w:r>
      <w:r w:rsidR="00343A18" w:rsidRPr="00F10346">
        <w:rPr>
          <w:rFonts w:cs="Arial"/>
        </w:rPr>
        <w:t xml:space="preserve"> </w:t>
      </w:r>
      <w:r>
        <w:rPr>
          <w:rFonts w:cs="Arial"/>
        </w:rPr>
        <w:t>договорити</w:t>
      </w:r>
      <w:r w:rsidR="00343A18" w:rsidRPr="00F10346">
        <w:rPr>
          <w:rFonts w:cs="Arial"/>
        </w:rPr>
        <w:t xml:space="preserve"> </w:t>
      </w:r>
      <w:r>
        <w:rPr>
          <w:rFonts w:cs="Arial"/>
        </w:rPr>
        <w:t>о</w:t>
      </w:r>
      <w:r w:rsidR="00343A18" w:rsidRPr="00F10346">
        <w:rPr>
          <w:rFonts w:cs="Arial"/>
        </w:rPr>
        <w:t xml:space="preserve"> </w:t>
      </w:r>
      <w:r>
        <w:rPr>
          <w:rFonts w:cs="Arial"/>
        </w:rPr>
        <w:t>даљем</w:t>
      </w:r>
      <w:r w:rsidR="00343A18" w:rsidRPr="00F10346">
        <w:rPr>
          <w:rFonts w:cs="Arial"/>
        </w:rPr>
        <w:t xml:space="preserve"> </w:t>
      </w:r>
      <w:r>
        <w:rPr>
          <w:rFonts w:cs="Arial"/>
        </w:rPr>
        <w:t>поступању</w:t>
      </w:r>
      <w:r w:rsidR="00343A18" w:rsidRPr="00F10346">
        <w:rPr>
          <w:rFonts w:cs="Arial"/>
        </w:rPr>
        <w:t xml:space="preserve"> </w:t>
      </w:r>
      <w:r>
        <w:rPr>
          <w:rFonts w:cs="Arial"/>
        </w:rPr>
        <w:t>у</w:t>
      </w:r>
      <w:r w:rsidR="00343A18" w:rsidRPr="00F10346">
        <w:rPr>
          <w:rFonts w:cs="Arial"/>
        </w:rPr>
        <w:t xml:space="preserve"> </w:t>
      </w:r>
      <w:r>
        <w:rPr>
          <w:rFonts w:cs="Arial"/>
        </w:rPr>
        <w:t>извр</w:t>
      </w:r>
      <w:r w:rsidR="00343A18" w:rsidRPr="00F10346">
        <w:rPr>
          <w:rFonts w:cs="Arial"/>
        </w:rPr>
        <w:t>ш</w:t>
      </w:r>
      <w:r>
        <w:rPr>
          <w:rFonts w:cs="Arial"/>
        </w:rPr>
        <w:t>авању</w:t>
      </w:r>
      <w:r w:rsidR="00343A18" w:rsidRPr="00F10346">
        <w:rPr>
          <w:rFonts w:cs="Arial"/>
        </w:rPr>
        <w:t xml:space="preserve"> </w:t>
      </w:r>
      <w:r>
        <w:rPr>
          <w:rFonts w:cs="Arial"/>
        </w:rPr>
        <w:t>одредаба</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r w:rsidR="00343A18" w:rsidRPr="00F10346">
        <w:rPr>
          <w:rFonts w:cs="Arial"/>
        </w:rPr>
        <w:t xml:space="preserve"> –</w:t>
      </w:r>
      <w:r>
        <w:rPr>
          <w:rFonts w:cs="Arial"/>
        </w:rPr>
        <w:t>одлагању</w:t>
      </w:r>
      <w:r w:rsidR="00343A18" w:rsidRPr="00F10346">
        <w:rPr>
          <w:rFonts w:cs="Arial"/>
        </w:rPr>
        <w:t xml:space="preserve"> </w:t>
      </w:r>
      <w:r>
        <w:rPr>
          <w:rFonts w:cs="Arial"/>
        </w:rPr>
        <w:t>испуњења</w:t>
      </w:r>
      <w:r w:rsidR="00343A18" w:rsidRPr="00F10346">
        <w:rPr>
          <w:rFonts w:cs="Arial"/>
        </w:rPr>
        <w:t xml:space="preserve"> </w:t>
      </w:r>
      <w:r>
        <w:rPr>
          <w:rFonts w:cs="Arial"/>
        </w:rPr>
        <w:t>и</w:t>
      </w:r>
      <w:r w:rsidR="00343A18" w:rsidRPr="00F10346">
        <w:rPr>
          <w:rFonts w:cs="Arial"/>
        </w:rPr>
        <w:t xml:space="preserve"> </w:t>
      </w:r>
      <w:r>
        <w:rPr>
          <w:rFonts w:cs="Arial"/>
        </w:rPr>
        <w:t>о</w:t>
      </w:r>
      <w:r w:rsidR="00343A18" w:rsidRPr="00F10346">
        <w:rPr>
          <w:rFonts w:cs="Arial"/>
        </w:rPr>
        <w:t xml:space="preserve"> </w:t>
      </w:r>
      <w:r>
        <w:rPr>
          <w:rFonts w:cs="Arial"/>
        </w:rPr>
        <w:t>томе</w:t>
      </w:r>
      <w:r w:rsidR="00343A18" w:rsidRPr="00F10346">
        <w:rPr>
          <w:rFonts w:cs="Arial"/>
        </w:rPr>
        <w:t xml:space="preserve"> </w:t>
      </w:r>
      <w:r>
        <w:rPr>
          <w:rFonts w:cs="Arial"/>
        </w:rPr>
        <w:t>ће</w:t>
      </w:r>
      <w:r w:rsidR="00343A18" w:rsidRPr="00F10346">
        <w:rPr>
          <w:rFonts w:cs="Arial"/>
        </w:rPr>
        <w:t xml:space="preserve"> </w:t>
      </w:r>
      <w:r>
        <w:rPr>
          <w:rFonts w:cs="Arial"/>
        </w:rPr>
        <w:t>закљу</w:t>
      </w:r>
      <w:r w:rsidR="00343A18" w:rsidRPr="00F10346">
        <w:rPr>
          <w:rFonts w:cs="Arial"/>
        </w:rPr>
        <w:t>ч</w:t>
      </w:r>
      <w:r>
        <w:rPr>
          <w:rFonts w:cs="Arial"/>
        </w:rPr>
        <w:t>ити</w:t>
      </w:r>
      <w:r w:rsidR="00343A18" w:rsidRPr="00F10346">
        <w:rPr>
          <w:rFonts w:cs="Arial"/>
        </w:rPr>
        <w:t xml:space="preserve"> </w:t>
      </w:r>
      <w:r>
        <w:rPr>
          <w:rFonts w:cs="Arial"/>
        </w:rPr>
        <w:t>анекс</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r w:rsidR="00343A18" w:rsidRPr="00F10346">
        <w:rPr>
          <w:rFonts w:cs="Arial"/>
        </w:rPr>
        <w:t xml:space="preserve">, </w:t>
      </w:r>
      <w:r>
        <w:rPr>
          <w:rFonts w:cs="Arial"/>
        </w:rPr>
        <w:t>или</w:t>
      </w:r>
      <w:r w:rsidR="00343A18" w:rsidRPr="00F10346">
        <w:rPr>
          <w:rFonts w:cs="Arial"/>
        </w:rPr>
        <w:t xml:space="preserve"> </w:t>
      </w:r>
      <w:r>
        <w:rPr>
          <w:rFonts w:cs="Arial"/>
        </w:rPr>
        <w:t>ће</w:t>
      </w:r>
      <w:r w:rsidR="00343A18" w:rsidRPr="00F10346">
        <w:rPr>
          <w:rFonts w:cs="Arial"/>
        </w:rPr>
        <w:t xml:space="preserve"> </w:t>
      </w:r>
      <w:r>
        <w:rPr>
          <w:rFonts w:cs="Arial"/>
        </w:rPr>
        <w:t>се</w:t>
      </w:r>
      <w:r w:rsidR="00343A18" w:rsidRPr="00F10346">
        <w:rPr>
          <w:rFonts w:cs="Arial"/>
        </w:rPr>
        <w:t xml:space="preserve"> </w:t>
      </w:r>
      <w:r>
        <w:rPr>
          <w:rFonts w:cs="Arial"/>
        </w:rPr>
        <w:t>договорити</w:t>
      </w:r>
      <w:r w:rsidR="00343A18" w:rsidRPr="00F10346">
        <w:rPr>
          <w:rFonts w:cs="Arial"/>
        </w:rPr>
        <w:t xml:space="preserve"> </w:t>
      </w:r>
      <w:r>
        <w:rPr>
          <w:rFonts w:cs="Arial"/>
        </w:rPr>
        <w:t>о</w:t>
      </w:r>
      <w:r w:rsidR="00343A18" w:rsidRPr="00F10346">
        <w:rPr>
          <w:rFonts w:cs="Arial"/>
        </w:rPr>
        <w:t xml:space="preserve"> </w:t>
      </w:r>
      <w:r>
        <w:rPr>
          <w:rFonts w:cs="Arial"/>
        </w:rPr>
        <w:t>раскиду</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r w:rsidR="00343A18" w:rsidRPr="00F10346">
        <w:rPr>
          <w:rFonts w:cs="Arial"/>
        </w:rPr>
        <w:t xml:space="preserve">, </w:t>
      </w:r>
      <w:r>
        <w:rPr>
          <w:rFonts w:cs="Arial"/>
        </w:rPr>
        <w:t>с</w:t>
      </w:r>
      <w:r w:rsidR="00343A18" w:rsidRPr="00F10346">
        <w:rPr>
          <w:rFonts w:cs="Arial"/>
        </w:rPr>
        <w:t xml:space="preserve"> </w:t>
      </w:r>
      <w:r>
        <w:rPr>
          <w:rFonts w:cs="Arial"/>
        </w:rPr>
        <w:t>тим</w:t>
      </w:r>
      <w:r w:rsidR="00343A18" w:rsidRPr="00F10346">
        <w:rPr>
          <w:rFonts w:cs="Arial"/>
        </w:rPr>
        <w:t xml:space="preserve"> </w:t>
      </w:r>
      <w:r>
        <w:rPr>
          <w:rFonts w:cs="Arial"/>
        </w:rPr>
        <w:t>да</w:t>
      </w:r>
      <w:r w:rsidR="00343A18" w:rsidRPr="00F10346">
        <w:rPr>
          <w:rFonts w:cs="Arial"/>
        </w:rPr>
        <w:t xml:space="preserve"> </w:t>
      </w:r>
      <w:r>
        <w:rPr>
          <w:rFonts w:cs="Arial"/>
        </w:rPr>
        <w:t>у</w:t>
      </w:r>
      <w:r w:rsidR="00343A18" w:rsidRPr="00F10346">
        <w:rPr>
          <w:rFonts w:cs="Arial"/>
        </w:rPr>
        <w:t xml:space="preserve"> </w:t>
      </w:r>
      <w:r>
        <w:rPr>
          <w:rFonts w:cs="Arial"/>
        </w:rPr>
        <w:t>слу</w:t>
      </w:r>
      <w:r w:rsidR="00343A18" w:rsidRPr="00F10346">
        <w:rPr>
          <w:rFonts w:cs="Arial"/>
        </w:rPr>
        <w:t>ч</w:t>
      </w:r>
      <w:r>
        <w:rPr>
          <w:rFonts w:cs="Arial"/>
        </w:rPr>
        <w:t>ају</w:t>
      </w:r>
      <w:r w:rsidR="00343A18" w:rsidRPr="00F10346">
        <w:rPr>
          <w:rFonts w:cs="Arial"/>
        </w:rPr>
        <w:t xml:space="preserve"> </w:t>
      </w:r>
      <w:r>
        <w:rPr>
          <w:rFonts w:cs="Arial"/>
        </w:rPr>
        <w:t>раскида</w:t>
      </w:r>
      <w:r w:rsidR="00343A18" w:rsidRPr="00F10346">
        <w:rPr>
          <w:rFonts w:cs="Arial"/>
        </w:rPr>
        <w:t xml:space="preserve"> </w:t>
      </w:r>
      <w:r>
        <w:rPr>
          <w:rFonts w:cs="Arial"/>
        </w:rPr>
        <w:t>Уговора</w:t>
      </w:r>
      <w:r w:rsidR="00343A18" w:rsidRPr="00F10346">
        <w:rPr>
          <w:rFonts w:cs="Arial"/>
        </w:rPr>
        <w:t xml:space="preserve"> </w:t>
      </w:r>
      <w:r>
        <w:rPr>
          <w:rFonts w:cs="Arial"/>
          <w:lang w:val="sr-Cyrl-CS"/>
        </w:rPr>
        <w:t>по</w:t>
      </w:r>
      <w:r w:rsidR="00343A18" w:rsidRPr="00F10346">
        <w:rPr>
          <w:rFonts w:cs="Arial"/>
          <w:lang w:val="sr-Cyrl-CS"/>
        </w:rPr>
        <w:t xml:space="preserve"> </w:t>
      </w:r>
      <w:r>
        <w:rPr>
          <w:rFonts w:cs="Arial"/>
          <w:lang w:val="sr-Cyrl-CS"/>
        </w:rPr>
        <w:t>овом</w:t>
      </w:r>
      <w:r w:rsidR="00343A18" w:rsidRPr="00F10346">
        <w:rPr>
          <w:rFonts w:cs="Arial"/>
          <w:lang w:val="sr-Cyrl-CS"/>
        </w:rPr>
        <w:t xml:space="preserve"> </w:t>
      </w:r>
      <w:r>
        <w:rPr>
          <w:rFonts w:cs="Arial"/>
          <w:lang w:val="sr-Cyrl-CS"/>
        </w:rPr>
        <w:t>основу</w:t>
      </w:r>
      <w:r w:rsidR="00343A18" w:rsidRPr="00F10346">
        <w:rPr>
          <w:rFonts w:cs="Arial"/>
          <w:lang w:val="sr-Cyrl-CS"/>
        </w:rPr>
        <w:t xml:space="preserve"> – </w:t>
      </w:r>
      <w:r>
        <w:rPr>
          <w:rFonts w:cs="Arial"/>
        </w:rPr>
        <w:t>ни</w:t>
      </w:r>
      <w:r w:rsidR="00343A18" w:rsidRPr="00F10346">
        <w:rPr>
          <w:rFonts w:cs="Arial"/>
        </w:rPr>
        <w:t xml:space="preserve"> </w:t>
      </w:r>
      <w:r>
        <w:rPr>
          <w:rFonts w:cs="Arial"/>
        </w:rPr>
        <w:t>једна</w:t>
      </w:r>
      <w:r w:rsidR="00343A18" w:rsidRPr="00F10346">
        <w:rPr>
          <w:rFonts w:cs="Arial"/>
        </w:rPr>
        <w:t xml:space="preserve"> </w:t>
      </w:r>
      <w:r>
        <w:rPr>
          <w:rFonts w:cs="Arial"/>
        </w:rPr>
        <w:t>од</w:t>
      </w:r>
      <w:r w:rsidR="00343A18" w:rsidRPr="00F10346">
        <w:rPr>
          <w:rFonts w:cs="Arial"/>
        </w:rPr>
        <w:t xml:space="preserve"> </w:t>
      </w:r>
      <w:r>
        <w:rPr>
          <w:rFonts w:cs="Arial"/>
        </w:rPr>
        <w:t>Уговорних</w:t>
      </w:r>
      <w:r w:rsidR="00343A18" w:rsidRPr="00F10346">
        <w:rPr>
          <w:rFonts w:cs="Arial"/>
        </w:rPr>
        <w:t xml:space="preserve"> </w:t>
      </w:r>
      <w:r>
        <w:rPr>
          <w:rFonts w:cs="Arial"/>
        </w:rPr>
        <w:t>страна</w:t>
      </w:r>
      <w:r w:rsidR="00343A18" w:rsidRPr="00F10346">
        <w:rPr>
          <w:rFonts w:cs="Arial"/>
        </w:rPr>
        <w:t xml:space="preserve"> </w:t>
      </w:r>
      <w:r>
        <w:rPr>
          <w:rFonts w:cs="Arial"/>
        </w:rPr>
        <w:t>не</w:t>
      </w:r>
      <w:r w:rsidR="00343A18" w:rsidRPr="00F10346">
        <w:rPr>
          <w:rFonts w:cs="Arial"/>
        </w:rPr>
        <w:t xml:space="preserve"> </w:t>
      </w:r>
      <w:r>
        <w:rPr>
          <w:rFonts w:cs="Arial"/>
        </w:rPr>
        <w:t>сти</w:t>
      </w:r>
      <w:r w:rsidR="00343A18" w:rsidRPr="00F10346">
        <w:rPr>
          <w:rFonts w:cs="Arial"/>
        </w:rPr>
        <w:t>ч</w:t>
      </w:r>
      <w:r>
        <w:rPr>
          <w:rFonts w:cs="Arial"/>
        </w:rPr>
        <w:t>е</w:t>
      </w:r>
      <w:r w:rsidR="00343A18" w:rsidRPr="00F10346">
        <w:rPr>
          <w:rFonts w:cs="Arial"/>
        </w:rPr>
        <w:t xml:space="preserve"> </w:t>
      </w:r>
      <w:r>
        <w:rPr>
          <w:rFonts w:cs="Arial"/>
        </w:rPr>
        <w:t>право</w:t>
      </w:r>
      <w:r w:rsidR="00343A18" w:rsidRPr="00F10346">
        <w:rPr>
          <w:rFonts w:cs="Arial"/>
        </w:rPr>
        <w:t xml:space="preserve"> </w:t>
      </w:r>
      <w:r>
        <w:rPr>
          <w:rFonts w:cs="Arial"/>
        </w:rPr>
        <w:t>на</w:t>
      </w:r>
      <w:r w:rsidR="00343A18" w:rsidRPr="00F10346">
        <w:rPr>
          <w:rFonts w:cs="Arial"/>
        </w:rPr>
        <w:t xml:space="preserve"> </w:t>
      </w:r>
      <w:r>
        <w:rPr>
          <w:rFonts w:cs="Arial"/>
        </w:rPr>
        <w:t>накнаду</w:t>
      </w:r>
      <w:r w:rsidR="00343A18" w:rsidRPr="00F10346">
        <w:rPr>
          <w:rFonts w:cs="Arial"/>
        </w:rPr>
        <w:t xml:space="preserve"> </w:t>
      </w:r>
      <w:r>
        <w:rPr>
          <w:rFonts w:cs="Arial"/>
        </w:rPr>
        <w:t>било</w:t>
      </w:r>
      <w:r w:rsidR="00343A18" w:rsidRPr="00F10346">
        <w:rPr>
          <w:rFonts w:cs="Arial"/>
        </w:rPr>
        <w:t xml:space="preserve"> </w:t>
      </w:r>
      <w:r>
        <w:rPr>
          <w:rFonts w:cs="Arial"/>
        </w:rPr>
        <w:t>какве</w:t>
      </w:r>
      <w:r w:rsidR="00343A18" w:rsidRPr="00F10346">
        <w:rPr>
          <w:rFonts w:cs="Arial"/>
        </w:rPr>
        <w:t xml:space="preserve"> ш</w:t>
      </w:r>
      <w:r>
        <w:rPr>
          <w:rFonts w:cs="Arial"/>
        </w:rPr>
        <w:t>тете</w:t>
      </w:r>
      <w:r w:rsidR="00343A18" w:rsidRPr="00F10346">
        <w:rPr>
          <w:rFonts w:cs="Arial"/>
        </w:rPr>
        <w:t>.</w:t>
      </w:r>
    </w:p>
    <w:p w:rsidR="00EE2CF0" w:rsidRPr="001271EE" w:rsidRDefault="00EE2CF0" w:rsidP="001271EE">
      <w:pPr>
        <w:tabs>
          <w:tab w:val="left" w:pos="1512"/>
          <w:tab w:val="left" w:pos="9090"/>
        </w:tabs>
        <w:rPr>
          <w:rFonts w:cs="Arial"/>
          <w:lang w:val="sr-Cyrl-RS"/>
        </w:rPr>
      </w:pPr>
    </w:p>
    <w:p w:rsidR="00343A18" w:rsidRPr="00F10346" w:rsidRDefault="00052CE5" w:rsidP="00343A18">
      <w:pPr>
        <w:spacing w:before="0"/>
        <w:rPr>
          <w:rFonts w:cs="Arial"/>
          <w:b/>
        </w:rPr>
      </w:pPr>
      <w:r>
        <w:rPr>
          <w:rFonts w:cs="Arial"/>
          <w:b/>
        </w:rPr>
        <w:t>РАСКИД</w:t>
      </w:r>
      <w:r w:rsidR="00343A18" w:rsidRPr="00F10346">
        <w:rPr>
          <w:rFonts w:cs="Arial"/>
          <w:b/>
        </w:rPr>
        <w:t xml:space="preserve"> </w:t>
      </w:r>
      <w:r>
        <w:rPr>
          <w:rFonts w:cs="Arial"/>
          <w:b/>
        </w:rPr>
        <w:t>УГОВОРА</w:t>
      </w:r>
    </w:p>
    <w:p w:rsidR="00343A18" w:rsidRPr="00F10346" w:rsidRDefault="00052CE5" w:rsidP="00343A18">
      <w:pPr>
        <w:spacing w:before="0"/>
        <w:jc w:val="center"/>
        <w:rPr>
          <w:rFonts w:cs="Arial"/>
        </w:rPr>
      </w:pPr>
      <w:proofErr w:type="gramStart"/>
      <w:r>
        <w:rPr>
          <w:rFonts w:cs="Arial"/>
          <w:b/>
        </w:rPr>
        <w:t>Члан</w:t>
      </w:r>
      <w:r w:rsidR="00A16446">
        <w:rPr>
          <w:rFonts w:cs="Arial"/>
          <w:b/>
        </w:rPr>
        <w:t xml:space="preserve"> </w:t>
      </w:r>
      <w:r w:rsidR="008E5C69">
        <w:rPr>
          <w:rFonts w:cs="Arial"/>
          <w:b/>
          <w:lang w:val="sr-Cyrl-RS"/>
        </w:rPr>
        <w:t>11</w:t>
      </w:r>
      <w:r w:rsidR="00343A18" w:rsidRPr="00F10346">
        <w:rPr>
          <w:rFonts w:cs="Arial"/>
          <w:b/>
        </w:rPr>
        <w:t>.</w:t>
      </w:r>
      <w:proofErr w:type="gramEnd"/>
    </w:p>
    <w:p w:rsidR="00343A18" w:rsidRPr="00F10346" w:rsidRDefault="00052CE5" w:rsidP="00343A18">
      <w:pPr>
        <w:tabs>
          <w:tab w:val="left" w:pos="9090"/>
        </w:tabs>
        <w:rPr>
          <w:rFonts w:cs="Arial"/>
          <w:bCs/>
          <w:lang w:val="sr-Cyrl-CS"/>
        </w:rPr>
      </w:pPr>
      <w:r>
        <w:rPr>
          <w:rFonts w:cs="Arial"/>
          <w:bCs/>
          <w:lang w:val="sr-Cyrl-CS"/>
        </w:rPr>
        <w:t>Ако</w:t>
      </w:r>
      <w:r w:rsidR="00343A18" w:rsidRPr="00F10346">
        <w:rPr>
          <w:rFonts w:cs="Arial"/>
          <w:bCs/>
          <w:lang w:val="sr-Cyrl-CS"/>
        </w:rPr>
        <w:t xml:space="preserve"> </w:t>
      </w:r>
      <w:r>
        <w:rPr>
          <w:rFonts w:cs="Arial"/>
          <w:bCs/>
          <w:lang w:val="sr-Cyrl-CS"/>
        </w:rPr>
        <w:t>Продавац</w:t>
      </w:r>
      <w:r w:rsidR="000E0FC1" w:rsidRPr="00F10346">
        <w:rPr>
          <w:rFonts w:cs="Arial"/>
          <w:bCs/>
          <w:lang w:val="sr-Cyrl-CS"/>
        </w:rPr>
        <w:t xml:space="preserve"> </w:t>
      </w:r>
      <w:r>
        <w:rPr>
          <w:rFonts w:cs="Arial"/>
          <w:bCs/>
          <w:lang w:val="sr-Cyrl-CS"/>
        </w:rPr>
        <w:t>не</w:t>
      </w:r>
      <w:r w:rsidR="000E0FC1" w:rsidRPr="00F10346">
        <w:rPr>
          <w:rFonts w:cs="Arial"/>
          <w:bCs/>
          <w:lang w:val="sr-Cyrl-CS"/>
        </w:rPr>
        <w:t xml:space="preserve"> </w:t>
      </w:r>
      <w:r>
        <w:rPr>
          <w:rFonts w:cs="Arial"/>
          <w:bCs/>
          <w:lang w:val="sr-Cyrl-CS"/>
        </w:rPr>
        <w:t>испуни</w:t>
      </w:r>
      <w:r w:rsidR="00343A18" w:rsidRPr="00F10346">
        <w:rPr>
          <w:rFonts w:cs="Arial"/>
          <w:bCs/>
          <w:lang w:val="sr-Cyrl-CS"/>
        </w:rPr>
        <w:t xml:space="preserve"> </w:t>
      </w:r>
      <w:r>
        <w:rPr>
          <w:rFonts w:cs="Arial"/>
          <w:bCs/>
          <w:lang w:val="sr-Cyrl-CS"/>
        </w:rPr>
        <w:t>овај</w:t>
      </w:r>
      <w:r w:rsidR="00343A18" w:rsidRPr="00F10346">
        <w:rPr>
          <w:rFonts w:cs="Arial"/>
          <w:bCs/>
          <w:lang w:val="sr-Cyrl-CS"/>
        </w:rPr>
        <w:t xml:space="preserve"> </w:t>
      </w:r>
      <w:r>
        <w:rPr>
          <w:rFonts w:cs="Arial"/>
          <w:bCs/>
          <w:lang w:val="sr-Cyrl-CS"/>
        </w:rPr>
        <w:t>Уговор</w:t>
      </w:r>
      <w:r w:rsidR="00343A18" w:rsidRPr="00F10346">
        <w:rPr>
          <w:rFonts w:cs="Arial"/>
          <w:bCs/>
          <w:lang w:val="sr-Cyrl-CS"/>
        </w:rPr>
        <w:t xml:space="preserve">, </w:t>
      </w:r>
      <w:r>
        <w:rPr>
          <w:rFonts w:cs="Arial"/>
          <w:bCs/>
          <w:lang w:val="sr-Cyrl-CS"/>
        </w:rPr>
        <w:t>или</w:t>
      </w:r>
      <w:r w:rsidR="00343A18" w:rsidRPr="00F10346">
        <w:rPr>
          <w:rFonts w:cs="Arial"/>
          <w:bCs/>
          <w:lang w:val="sr-Cyrl-CS"/>
        </w:rPr>
        <w:t xml:space="preserve"> </w:t>
      </w:r>
      <w:r>
        <w:rPr>
          <w:rFonts w:cs="Arial"/>
          <w:bCs/>
          <w:lang w:val="sr-Cyrl-CS"/>
        </w:rPr>
        <w:t>ако</w:t>
      </w:r>
      <w:r w:rsidR="00343A18" w:rsidRPr="00F10346">
        <w:rPr>
          <w:rFonts w:cs="Arial"/>
          <w:bCs/>
          <w:lang w:val="sr-Cyrl-CS"/>
        </w:rPr>
        <w:t xml:space="preserve"> </w:t>
      </w:r>
      <w:r>
        <w:rPr>
          <w:rFonts w:cs="Arial"/>
          <w:bCs/>
          <w:lang w:val="sr-Cyrl-CS"/>
        </w:rPr>
        <w:t>не</w:t>
      </w:r>
      <w:r w:rsidR="00343A18" w:rsidRPr="00F10346">
        <w:rPr>
          <w:rFonts w:cs="Arial"/>
          <w:bCs/>
          <w:lang w:val="sr-Cyrl-CS"/>
        </w:rPr>
        <w:t xml:space="preserve"> </w:t>
      </w:r>
      <w:r>
        <w:rPr>
          <w:rFonts w:cs="Arial"/>
          <w:bCs/>
          <w:lang w:val="sr-Cyrl-CS"/>
        </w:rPr>
        <w:t>буде</w:t>
      </w:r>
      <w:r w:rsidR="00343A18" w:rsidRPr="00F10346">
        <w:rPr>
          <w:rFonts w:cs="Arial"/>
          <w:bCs/>
          <w:lang w:val="sr-Cyrl-CS"/>
        </w:rPr>
        <w:t xml:space="preserve"> </w:t>
      </w:r>
      <w:r>
        <w:rPr>
          <w:rFonts w:cs="Arial"/>
          <w:bCs/>
          <w:lang w:val="sr-Cyrl-CS"/>
        </w:rPr>
        <w:t>квалитетно</w:t>
      </w:r>
      <w:r w:rsidR="00343A18" w:rsidRPr="00F10346">
        <w:rPr>
          <w:rFonts w:cs="Arial"/>
          <w:bCs/>
          <w:lang w:val="sr-Cyrl-CS"/>
        </w:rPr>
        <w:t xml:space="preserve"> </w:t>
      </w:r>
      <w:r>
        <w:rPr>
          <w:rFonts w:cs="Arial"/>
          <w:bCs/>
          <w:lang w:val="sr-Cyrl-CS"/>
        </w:rPr>
        <w:t>и</w:t>
      </w:r>
      <w:r w:rsidR="00343A18" w:rsidRPr="00F10346">
        <w:rPr>
          <w:rFonts w:cs="Arial"/>
          <w:bCs/>
          <w:lang w:val="sr-Cyrl-CS"/>
        </w:rPr>
        <w:t xml:space="preserve"> </w:t>
      </w:r>
      <w:r>
        <w:rPr>
          <w:rFonts w:cs="Arial"/>
          <w:bCs/>
          <w:lang w:val="sr-Cyrl-CS"/>
        </w:rPr>
        <w:t>о</w:t>
      </w:r>
      <w:r w:rsidR="00343A18" w:rsidRPr="00F10346">
        <w:rPr>
          <w:rFonts w:cs="Arial"/>
          <w:bCs/>
          <w:lang w:val="sr-Cyrl-CS"/>
        </w:rPr>
        <w:t xml:space="preserve"> </w:t>
      </w:r>
      <w:r>
        <w:rPr>
          <w:rFonts w:cs="Arial"/>
          <w:bCs/>
          <w:lang w:val="sr-Cyrl-CS"/>
        </w:rPr>
        <w:t>року</w:t>
      </w:r>
      <w:r w:rsidR="000E0FC1" w:rsidRPr="00F10346">
        <w:rPr>
          <w:rFonts w:cs="Arial"/>
          <w:bCs/>
          <w:lang w:val="sr-Cyrl-CS"/>
        </w:rPr>
        <w:t xml:space="preserve"> </w:t>
      </w:r>
      <w:r>
        <w:rPr>
          <w:rFonts w:cs="Arial"/>
          <w:bCs/>
          <w:lang w:val="sr-Cyrl-CS"/>
        </w:rPr>
        <w:t>испуњавао</w:t>
      </w:r>
      <w:r w:rsidR="000E0FC1" w:rsidRPr="00F10346">
        <w:rPr>
          <w:rFonts w:cs="Arial"/>
          <w:bCs/>
          <w:lang w:val="sr-Cyrl-CS"/>
        </w:rPr>
        <w:t xml:space="preserve"> </w:t>
      </w:r>
      <w:r>
        <w:rPr>
          <w:rFonts w:cs="Arial"/>
          <w:bCs/>
          <w:lang w:val="sr-Cyrl-CS"/>
        </w:rPr>
        <w:t>своје</w:t>
      </w:r>
      <w:r w:rsidR="000E0FC1" w:rsidRPr="00F10346">
        <w:rPr>
          <w:rFonts w:cs="Arial"/>
          <w:bCs/>
          <w:lang w:val="sr-Cyrl-CS"/>
        </w:rPr>
        <w:t xml:space="preserve"> </w:t>
      </w:r>
      <w:r>
        <w:rPr>
          <w:rFonts w:cs="Arial"/>
          <w:bCs/>
          <w:lang w:val="sr-Cyrl-CS"/>
        </w:rPr>
        <w:t>обавезе</w:t>
      </w:r>
      <w:r w:rsidR="000E0FC1" w:rsidRPr="00F10346">
        <w:rPr>
          <w:rFonts w:cs="Arial"/>
          <w:bCs/>
          <w:lang w:val="sr-Cyrl-CS"/>
        </w:rPr>
        <w:t xml:space="preserve"> </w:t>
      </w:r>
      <w:r w:rsidR="00343A18" w:rsidRPr="00F10346">
        <w:rPr>
          <w:rFonts w:cs="Arial"/>
          <w:bCs/>
          <w:lang w:val="sr-Cyrl-CS"/>
        </w:rPr>
        <w:t xml:space="preserve">, </w:t>
      </w:r>
      <w:r>
        <w:rPr>
          <w:rFonts w:cs="Arial"/>
          <w:bCs/>
          <w:lang w:val="sr-Cyrl-CS"/>
        </w:rPr>
        <w:t>или</w:t>
      </w:r>
      <w:r w:rsidR="00343A18" w:rsidRPr="00F10346">
        <w:rPr>
          <w:rFonts w:cs="Arial"/>
          <w:bCs/>
          <w:lang w:val="sr-Cyrl-CS"/>
        </w:rPr>
        <w:t xml:space="preserve">, </w:t>
      </w:r>
      <w:r>
        <w:rPr>
          <w:rFonts w:cs="Arial"/>
          <w:bCs/>
          <w:lang w:val="sr-Cyrl-CS"/>
        </w:rPr>
        <w:t>упркос</w:t>
      </w:r>
      <w:r w:rsidR="00343A18" w:rsidRPr="00F10346">
        <w:rPr>
          <w:rFonts w:cs="Arial"/>
          <w:bCs/>
          <w:lang w:val="sr-Cyrl-CS"/>
        </w:rPr>
        <w:t xml:space="preserve"> </w:t>
      </w:r>
      <w:r>
        <w:rPr>
          <w:rFonts w:cs="Arial"/>
          <w:bCs/>
          <w:lang w:val="sr-Cyrl-CS"/>
        </w:rPr>
        <w:t>писмене</w:t>
      </w:r>
      <w:r w:rsidR="00343A18" w:rsidRPr="00F10346">
        <w:rPr>
          <w:rFonts w:cs="Arial"/>
          <w:bCs/>
          <w:lang w:val="sr-Cyrl-CS"/>
        </w:rPr>
        <w:t xml:space="preserve"> </w:t>
      </w:r>
      <w:r>
        <w:rPr>
          <w:rFonts w:cs="Arial"/>
          <w:bCs/>
          <w:lang w:val="sr-Cyrl-CS"/>
        </w:rPr>
        <w:t>опомене</w:t>
      </w:r>
      <w:r w:rsidR="00343A18" w:rsidRPr="00F10346">
        <w:rPr>
          <w:rFonts w:cs="Arial"/>
          <w:bCs/>
          <w:lang w:val="sr-Cyrl-CS"/>
        </w:rPr>
        <w:t xml:space="preserve"> </w:t>
      </w:r>
      <w:r>
        <w:rPr>
          <w:rFonts w:cs="Arial"/>
          <w:lang w:val="sr-Cyrl-CS"/>
        </w:rPr>
        <w:t>Купца</w:t>
      </w:r>
      <w:r w:rsidR="00343A18" w:rsidRPr="00F10346">
        <w:rPr>
          <w:rFonts w:cs="Arial"/>
          <w:bCs/>
          <w:lang w:val="sr-Cyrl-CS"/>
        </w:rPr>
        <w:t xml:space="preserve">, </w:t>
      </w:r>
      <w:r>
        <w:rPr>
          <w:rFonts w:cs="Arial"/>
          <w:bCs/>
          <w:lang w:val="sr-Cyrl-CS"/>
        </w:rPr>
        <w:t>кр</w:t>
      </w:r>
      <w:r w:rsidR="00343A18" w:rsidRPr="00F10346">
        <w:rPr>
          <w:rFonts w:cs="Arial"/>
          <w:bCs/>
          <w:lang w:val="sr-Cyrl-CS"/>
        </w:rPr>
        <w:t>ш</w:t>
      </w:r>
      <w:r>
        <w:rPr>
          <w:rFonts w:cs="Arial"/>
          <w:bCs/>
          <w:lang w:val="sr-Cyrl-CS"/>
        </w:rPr>
        <w:t>и</w:t>
      </w:r>
      <w:r w:rsidR="00343A18" w:rsidRPr="00F10346">
        <w:rPr>
          <w:rFonts w:cs="Arial"/>
          <w:bCs/>
          <w:lang w:val="sr-Cyrl-CS"/>
        </w:rPr>
        <w:t xml:space="preserve"> </w:t>
      </w:r>
      <w:r>
        <w:rPr>
          <w:rFonts w:cs="Arial"/>
          <w:bCs/>
          <w:lang w:val="sr-Cyrl-CS"/>
        </w:rPr>
        <w:t>одредбе</w:t>
      </w:r>
      <w:r w:rsidR="00343A18" w:rsidRPr="00F10346">
        <w:rPr>
          <w:rFonts w:cs="Arial"/>
          <w:bCs/>
          <w:lang w:val="sr-Cyrl-CS"/>
        </w:rPr>
        <w:t xml:space="preserve"> </w:t>
      </w:r>
      <w:r>
        <w:rPr>
          <w:rFonts w:cs="Arial"/>
          <w:bCs/>
          <w:lang w:val="sr-Cyrl-CS"/>
        </w:rPr>
        <w:t>овог</w:t>
      </w:r>
      <w:r w:rsidR="00343A18" w:rsidRPr="00F10346">
        <w:rPr>
          <w:rFonts w:cs="Arial"/>
          <w:bCs/>
          <w:lang w:val="sr-Cyrl-CS"/>
        </w:rPr>
        <w:t xml:space="preserve"> </w:t>
      </w:r>
      <w:r>
        <w:rPr>
          <w:rFonts w:cs="Arial"/>
          <w:bCs/>
          <w:lang w:val="sr-Cyrl-CS"/>
        </w:rPr>
        <w:t>уговора</w:t>
      </w:r>
      <w:r w:rsidR="00343A18" w:rsidRPr="00F10346">
        <w:rPr>
          <w:rFonts w:cs="Arial"/>
          <w:bCs/>
          <w:lang w:val="sr-Cyrl-CS"/>
        </w:rPr>
        <w:t xml:space="preserve">, </w:t>
      </w:r>
      <w:r>
        <w:rPr>
          <w:rFonts w:cs="Arial"/>
          <w:lang w:val="sr-Cyrl-CS"/>
        </w:rPr>
        <w:t>Купац</w:t>
      </w:r>
      <w:r w:rsidR="00597EC4">
        <w:rPr>
          <w:rFonts w:cs="Arial"/>
          <w:lang w:val="sr-Cyrl-CS"/>
        </w:rPr>
        <w:t xml:space="preserve"> </w:t>
      </w:r>
      <w:r>
        <w:rPr>
          <w:rFonts w:cs="Arial"/>
          <w:bCs/>
          <w:lang w:val="sr-Cyrl-CS"/>
        </w:rPr>
        <w:t>има</w:t>
      </w:r>
      <w:r w:rsidR="00343A18" w:rsidRPr="00F10346">
        <w:rPr>
          <w:rFonts w:cs="Arial"/>
          <w:bCs/>
          <w:lang w:val="sr-Cyrl-CS"/>
        </w:rPr>
        <w:t xml:space="preserve"> </w:t>
      </w:r>
      <w:r>
        <w:rPr>
          <w:rFonts w:cs="Arial"/>
          <w:bCs/>
          <w:lang w:val="sr-Cyrl-CS"/>
        </w:rPr>
        <w:t>право</w:t>
      </w:r>
      <w:r w:rsidR="00343A18" w:rsidRPr="00F10346">
        <w:rPr>
          <w:rFonts w:cs="Arial"/>
          <w:bCs/>
          <w:lang w:val="sr-Cyrl-CS"/>
        </w:rPr>
        <w:t xml:space="preserve"> </w:t>
      </w:r>
      <w:r>
        <w:rPr>
          <w:rFonts w:cs="Arial"/>
          <w:bCs/>
          <w:lang w:val="sr-Cyrl-CS"/>
        </w:rPr>
        <w:t>да</w:t>
      </w:r>
      <w:r w:rsidR="00343A18" w:rsidRPr="00F10346">
        <w:rPr>
          <w:rFonts w:cs="Arial"/>
          <w:bCs/>
          <w:lang w:val="sr-Cyrl-CS"/>
        </w:rPr>
        <w:t xml:space="preserve"> </w:t>
      </w:r>
      <w:r>
        <w:rPr>
          <w:rFonts w:cs="Arial"/>
          <w:bCs/>
          <w:lang w:val="sr-Cyrl-CS"/>
        </w:rPr>
        <w:t>констатује</w:t>
      </w:r>
      <w:r w:rsidR="00343A18" w:rsidRPr="00F10346">
        <w:rPr>
          <w:rFonts w:cs="Arial"/>
          <w:bCs/>
          <w:lang w:val="sr-Cyrl-CS"/>
        </w:rPr>
        <w:t xml:space="preserve"> </w:t>
      </w:r>
      <w:r>
        <w:rPr>
          <w:rFonts w:cs="Arial"/>
          <w:bCs/>
          <w:lang w:val="sr-Cyrl-CS"/>
        </w:rPr>
        <w:t>непо</w:t>
      </w:r>
      <w:r w:rsidR="00343A18" w:rsidRPr="00F10346">
        <w:rPr>
          <w:rFonts w:cs="Arial"/>
          <w:bCs/>
          <w:lang w:val="sr-Cyrl-CS"/>
        </w:rPr>
        <w:t>ш</w:t>
      </w:r>
      <w:r>
        <w:rPr>
          <w:rFonts w:cs="Arial"/>
          <w:bCs/>
          <w:lang w:val="sr-Cyrl-CS"/>
        </w:rPr>
        <w:t>товање</w:t>
      </w:r>
      <w:r w:rsidR="00343A18" w:rsidRPr="00F10346">
        <w:rPr>
          <w:rFonts w:cs="Arial"/>
          <w:bCs/>
          <w:lang w:val="sr-Cyrl-CS"/>
        </w:rPr>
        <w:t xml:space="preserve"> </w:t>
      </w:r>
      <w:r>
        <w:rPr>
          <w:rFonts w:cs="Arial"/>
          <w:bCs/>
          <w:lang w:val="sr-Cyrl-CS"/>
        </w:rPr>
        <w:t>одредби</w:t>
      </w:r>
      <w:r w:rsidR="00343A18" w:rsidRPr="00F10346">
        <w:rPr>
          <w:rFonts w:cs="Arial"/>
          <w:bCs/>
          <w:lang w:val="sr-Cyrl-CS"/>
        </w:rPr>
        <w:t xml:space="preserve"> </w:t>
      </w:r>
      <w:r>
        <w:rPr>
          <w:rFonts w:cs="Arial"/>
          <w:bCs/>
          <w:lang w:val="sr-Cyrl-CS"/>
        </w:rPr>
        <w:t>Уговора</w:t>
      </w:r>
      <w:r w:rsidR="00343A18" w:rsidRPr="00F10346">
        <w:rPr>
          <w:rFonts w:cs="Arial"/>
          <w:bCs/>
          <w:lang w:val="sr-Cyrl-CS"/>
        </w:rPr>
        <w:t xml:space="preserve"> </w:t>
      </w:r>
      <w:r>
        <w:rPr>
          <w:rFonts w:cs="Arial"/>
          <w:bCs/>
          <w:lang w:val="sr-Cyrl-CS"/>
        </w:rPr>
        <w:t>и</w:t>
      </w:r>
      <w:r w:rsidR="00343A18" w:rsidRPr="00F10346">
        <w:rPr>
          <w:rFonts w:cs="Arial"/>
          <w:bCs/>
          <w:lang w:val="sr-Cyrl-CS"/>
        </w:rPr>
        <w:t xml:space="preserve"> </w:t>
      </w:r>
      <w:r>
        <w:rPr>
          <w:rFonts w:cs="Arial"/>
          <w:bCs/>
          <w:lang w:val="sr-Cyrl-CS"/>
        </w:rPr>
        <w:t>о</w:t>
      </w:r>
      <w:r w:rsidR="00343A18" w:rsidRPr="00F10346">
        <w:rPr>
          <w:rFonts w:cs="Arial"/>
          <w:bCs/>
          <w:lang w:val="sr-Cyrl-CS"/>
        </w:rPr>
        <w:t xml:space="preserve"> </w:t>
      </w:r>
      <w:r>
        <w:rPr>
          <w:rFonts w:cs="Arial"/>
          <w:bCs/>
          <w:lang w:val="sr-Cyrl-CS"/>
        </w:rPr>
        <w:t>томе</w:t>
      </w:r>
      <w:r w:rsidR="00343A18" w:rsidRPr="00F10346">
        <w:rPr>
          <w:rFonts w:cs="Arial"/>
          <w:bCs/>
          <w:lang w:val="sr-Cyrl-CS"/>
        </w:rPr>
        <w:t xml:space="preserve"> </w:t>
      </w:r>
      <w:r>
        <w:rPr>
          <w:rFonts w:cs="Arial"/>
          <w:bCs/>
          <w:lang w:val="sr-Cyrl-CS"/>
        </w:rPr>
        <w:t>достави</w:t>
      </w:r>
      <w:r w:rsidR="00343A18" w:rsidRPr="00F10346">
        <w:rPr>
          <w:rFonts w:cs="Arial"/>
          <w:bCs/>
          <w:lang w:val="sr-Cyrl-CS"/>
        </w:rPr>
        <w:t xml:space="preserve"> </w:t>
      </w:r>
      <w:r>
        <w:rPr>
          <w:rFonts w:cs="Arial"/>
          <w:bCs/>
          <w:lang w:val="sr-Cyrl-CS"/>
        </w:rPr>
        <w:t>Продавцу</w:t>
      </w:r>
      <w:r w:rsidR="00343A18" w:rsidRPr="00F10346">
        <w:rPr>
          <w:rFonts w:cs="Arial"/>
          <w:bCs/>
          <w:lang w:val="sr-Cyrl-CS"/>
        </w:rPr>
        <w:t xml:space="preserve"> </w:t>
      </w:r>
      <w:r>
        <w:rPr>
          <w:rFonts w:cs="Arial"/>
          <w:bCs/>
          <w:lang w:val="sr-Cyrl-CS"/>
        </w:rPr>
        <w:t>писану</w:t>
      </w:r>
      <w:r w:rsidR="00343A18" w:rsidRPr="00F10346">
        <w:rPr>
          <w:rFonts w:cs="Arial"/>
          <w:bCs/>
          <w:lang w:val="sr-Cyrl-CS"/>
        </w:rPr>
        <w:t xml:space="preserve"> </w:t>
      </w:r>
      <w:r>
        <w:rPr>
          <w:rFonts w:cs="Arial"/>
          <w:bCs/>
          <w:lang w:val="sr-Cyrl-CS"/>
        </w:rPr>
        <w:t>опомену</w:t>
      </w:r>
      <w:r w:rsidR="00343A18" w:rsidRPr="00F10346">
        <w:rPr>
          <w:rFonts w:cs="Arial"/>
          <w:bCs/>
          <w:lang w:val="sr-Cyrl-CS"/>
        </w:rPr>
        <w:t>.</w:t>
      </w:r>
    </w:p>
    <w:p w:rsidR="00343A18" w:rsidRPr="00F10346" w:rsidRDefault="00052CE5" w:rsidP="00343A18">
      <w:pPr>
        <w:tabs>
          <w:tab w:val="left" w:pos="9090"/>
        </w:tabs>
        <w:rPr>
          <w:rFonts w:cs="Arial"/>
          <w:bCs/>
          <w:lang w:val="sr-Cyrl-CS"/>
        </w:rPr>
      </w:pPr>
      <w:r>
        <w:rPr>
          <w:rFonts w:cs="Arial"/>
          <w:bCs/>
          <w:lang w:val="sr-Cyrl-CS"/>
        </w:rPr>
        <w:lastRenderedPageBreak/>
        <w:t>Ако</w:t>
      </w:r>
      <w:r w:rsidR="00343A18" w:rsidRPr="00F10346">
        <w:rPr>
          <w:rFonts w:cs="Arial"/>
          <w:bCs/>
          <w:lang w:val="sr-Cyrl-CS"/>
        </w:rPr>
        <w:t xml:space="preserve"> </w:t>
      </w:r>
      <w:r>
        <w:rPr>
          <w:rFonts w:cs="Arial"/>
          <w:bCs/>
          <w:lang w:val="sr-Cyrl-CS"/>
        </w:rPr>
        <w:t>Продавац</w:t>
      </w:r>
      <w:r w:rsidR="00343A18" w:rsidRPr="00F10346">
        <w:rPr>
          <w:rFonts w:cs="Arial"/>
          <w:bCs/>
          <w:lang w:val="sr-Cyrl-CS"/>
        </w:rPr>
        <w:t xml:space="preserve"> </w:t>
      </w:r>
      <w:r>
        <w:rPr>
          <w:rFonts w:cs="Arial"/>
          <w:bCs/>
          <w:lang w:val="sr-Cyrl-CS"/>
        </w:rPr>
        <w:t>не</w:t>
      </w:r>
      <w:r w:rsidR="00343A18" w:rsidRPr="00F10346">
        <w:rPr>
          <w:rFonts w:cs="Arial"/>
          <w:bCs/>
          <w:lang w:val="sr-Cyrl-CS"/>
        </w:rPr>
        <w:t xml:space="preserve"> </w:t>
      </w:r>
      <w:r>
        <w:rPr>
          <w:rFonts w:cs="Arial"/>
          <w:bCs/>
          <w:lang w:val="sr-Cyrl-CS"/>
        </w:rPr>
        <w:t>предузме</w:t>
      </w:r>
      <w:r w:rsidR="00343A18" w:rsidRPr="00F10346">
        <w:rPr>
          <w:rFonts w:cs="Arial"/>
          <w:bCs/>
          <w:lang w:val="sr-Cyrl-CS"/>
        </w:rPr>
        <w:t xml:space="preserve"> </w:t>
      </w:r>
      <w:r>
        <w:rPr>
          <w:rFonts w:cs="Arial"/>
          <w:bCs/>
          <w:lang w:val="sr-Cyrl-CS"/>
        </w:rPr>
        <w:t>мере</w:t>
      </w:r>
      <w:r w:rsidR="00343A18" w:rsidRPr="00F10346">
        <w:rPr>
          <w:rFonts w:cs="Arial"/>
          <w:bCs/>
          <w:lang w:val="sr-Cyrl-CS"/>
        </w:rPr>
        <w:t xml:space="preserve"> </w:t>
      </w:r>
      <w:r>
        <w:rPr>
          <w:rFonts w:cs="Arial"/>
          <w:bCs/>
          <w:lang w:val="sr-Cyrl-CS"/>
        </w:rPr>
        <w:t>за</w:t>
      </w:r>
      <w:r w:rsidR="00343A18" w:rsidRPr="00F10346">
        <w:rPr>
          <w:rFonts w:cs="Arial"/>
          <w:bCs/>
          <w:lang w:val="sr-Cyrl-CS"/>
        </w:rPr>
        <w:t xml:space="preserve"> </w:t>
      </w:r>
      <w:r>
        <w:rPr>
          <w:rFonts w:cs="Arial"/>
          <w:bCs/>
          <w:lang w:val="sr-Cyrl-CS"/>
        </w:rPr>
        <w:t>извр</w:t>
      </w:r>
      <w:r w:rsidR="00343A18" w:rsidRPr="00F10346">
        <w:rPr>
          <w:rFonts w:cs="Arial"/>
          <w:bCs/>
          <w:lang w:val="sr-Cyrl-CS"/>
        </w:rPr>
        <w:t>ш</w:t>
      </w:r>
      <w:r>
        <w:rPr>
          <w:rFonts w:cs="Arial"/>
          <w:bCs/>
          <w:lang w:val="sr-Cyrl-CS"/>
        </w:rPr>
        <w:t>ење</w:t>
      </w:r>
      <w:r w:rsidR="00343A18" w:rsidRPr="00F10346">
        <w:rPr>
          <w:rFonts w:cs="Arial"/>
          <w:bCs/>
          <w:lang w:val="sr-Cyrl-CS"/>
        </w:rPr>
        <w:t xml:space="preserve"> </w:t>
      </w:r>
      <w:r>
        <w:rPr>
          <w:rFonts w:cs="Arial"/>
          <w:bCs/>
          <w:lang w:val="sr-Cyrl-CS"/>
        </w:rPr>
        <w:t>овог</w:t>
      </w:r>
      <w:r w:rsidR="00343A18" w:rsidRPr="00F10346">
        <w:rPr>
          <w:rFonts w:cs="Arial"/>
          <w:bCs/>
          <w:lang w:val="sr-Cyrl-CS"/>
        </w:rPr>
        <w:t xml:space="preserve"> </w:t>
      </w:r>
      <w:r>
        <w:rPr>
          <w:rFonts w:cs="Arial"/>
          <w:bCs/>
          <w:lang w:val="sr-Cyrl-CS"/>
        </w:rPr>
        <w:t>Уговора</w:t>
      </w:r>
      <w:r w:rsidR="00343A18" w:rsidRPr="00F10346">
        <w:rPr>
          <w:rFonts w:cs="Arial"/>
          <w:bCs/>
          <w:lang w:val="sr-Cyrl-CS"/>
        </w:rPr>
        <w:t xml:space="preserve">, </w:t>
      </w:r>
      <w:r>
        <w:rPr>
          <w:rFonts w:cs="Arial"/>
          <w:bCs/>
          <w:lang w:val="sr-Cyrl-CS"/>
        </w:rPr>
        <w:t>које</w:t>
      </w:r>
      <w:r w:rsidR="00343A18" w:rsidRPr="00F10346">
        <w:rPr>
          <w:rFonts w:cs="Arial"/>
          <w:bCs/>
          <w:lang w:val="sr-Cyrl-CS"/>
        </w:rPr>
        <w:t xml:space="preserve"> </w:t>
      </w:r>
      <w:r>
        <w:rPr>
          <w:rFonts w:cs="Arial"/>
          <w:bCs/>
          <w:lang w:val="sr-Cyrl-CS"/>
        </w:rPr>
        <w:t>се</w:t>
      </w:r>
      <w:r w:rsidR="00343A18" w:rsidRPr="00F10346">
        <w:rPr>
          <w:rFonts w:cs="Arial"/>
          <w:bCs/>
          <w:lang w:val="sr-Cyrl-CS"/>
        </w:rPr>
        <w:t xml:space="preserve"> </w:t>
      </w:r>
      <w:r>
        <w:rPr>
          <w:rFonts w:cs="Arial"/>
          <w:bCs/>
          <w:lang w:val="sr-Cyrl-CS"/>
        </w:rPr>
        <w:t>од</w:t>
      </w:r>
      <w:r w:rsidR="00343A18" w:rsidRPr="00F10346">
        <w:rPr>
          <w:rFonts w:cs="Arial"/>
          <w:bCs/>
          <w:lang w:val="sr-Cyrl-CS"/>
        </w:rPr>
        <w:t xml:space="preserve"> </w:t>
      </w:r>
      <w:r>
        <w:rPr>
          <w:rFonts w:cs="Arial"/>
          <w:bCs/>
          <w:lang w:val="sr-Cyrl-CS"/>
        </w:rPr>
        <w:t>њега</w:t>
      </w:r>
      <w:r w:rsidR="00343A18" w:rsidRPr="00F10346">
        <w:rPr>
          <w:rFonts w:cs="Arial"/>
          <w:bCs/>
          <w:lang w:val="sr-Cyrl-CS"/>
        </w:rPr>
        <w:t xml:space="preserve"> </w:t>
      </w:r>
      <w:r>
        <w:rPr>
          <w:rFonts w:cs="Arial"/>
          <w:bCs/>
          <w:lang w:val="sr-Cyrl-CS"/>
        </w:rPr>
        <w:t>захтевају</w:t>
      </w:r>
      <w:r w:rsidR="00343A18" w:rsidRPr="00F10346">
        <w:rPr>
          <w:rFonts w:cs="Arial"/>
          <w:bCs/>
          <w:lang w:val="sr-Cyrl-CS"/>
        </w:rPr>
        <w:t xml:space="preserve">, </w:t>
      </w:r>
      <w:r>
        <w:rPr>
          <w:rFonts w:cs="Arial"/>
          <w:bCs/>
          <w:lang w:val="sr-Cyrl-CS"/>
        </w:rPr>
        <w:t>у</w:t>
      </w:r>
      <w:r w:rsidR="00343A18" w:rsidRPr="00F10346">
        <w:rPr>
          <w:rFonts w:cs="Arial"/>
          <w:bCs/>
          <w:lang w:val="sr-Cyrl-CS"/>
        </w:rPr>
        <w:t xml:space="preserve"> </w:t>
      </w:r>
      <w:r>
        <w:rPr>
          <w:rFonts w:cs="Arial"/>
          <w:bCs/>
          <w:lang w:val="sr-Cyrl-CS"/>
        </w:rPr>
        <w:t>року</w:t>
      </w:r>
      <w:r w:rsidR="00343A18" w:rsidRPr="00F10346">
        <w:rPr>
          <w:rFonts w:cs="Arial"/>
          <w:bCs/>
          <w:lang w:val="sr-Cyrl-CS"/>
        </w:rPr>
        <w:t xml:space="preserve"> </w:t>
      </w:r>
      <w:r>
        <w:rPr>
          <w:rFonts w:cs="Arial"/>
          <w:bCs/>
          <w:lang w:val="sr-Cyrl-CS"/>
        </w:rPr>
        <w:t>од</w:t>
      </w:r>
      <w:r w:rsidR="00343A18" w:rsidRPr="00F10346">
        <w:rPr>
          <w:rFonts w:cs="Arial"/>
          <w:bCs/>
          <w:lang w:val="sr-Cyrl-CS"/>
        </w:rPr>
        <w:t xml:space="preserve"> 8 (</w:t>
      </w:r>
      <w:r>
        <w:rPr>
          <w:rFonts w:cs="Arial"/>
          <w:bCs/>
          <w:lang w:val="sr-Cyrl-CS"/>
        </w:rPr>
        <w:t>осам</w:t>
      </w:r>
      <w:r w:rsidR="00343A18" w:rsidRPr="00F10346">
        <w:rPr>
          <w:rFonts w:cs="Arial"/>
          <w:bCs/>
          <w:lang w:val="sr-Cyrl-CS"/>
        </w:rPr>
        <w:t xml:space="preserve">) </w:t>
      </w:r>
      <w:r>
        <w:rPr>
          <w:rFonts w:cs="Arial"/>
          <w:bCs/>
          <w:lang w:val="sr-Cyrl-CS"/>
        </w:rPr>
        <w:t>дана</w:t>
      </w:r>
      <w:r w:rsidR="00343A18" w:rsidRPr="00F10346">
        <w:rPr>
          <w:rFonts w:cs="Arial"/>
          <w:bCs/>
          <w:lang w:val="sr-Cyrl-CS"/>
        </w:rPr>
        <w:t xml:space="preserve"> </w:t>
      </w:r>
      <w:r>
        <w:rPr>
          <w:rFonts w:cs="Arial"/>
          <w:bCs/>
          <w:lang w:val="sr-Cyrl-CS"/>
        </w:rPr>
        <w:t>по</w:t>
      </w:r>
      <w:r w:rsidR="00343A18" w:rsidRPr="00F10346">
        <w:rPr>
          <w:rFonts w:cs="Arial"/>
          <w:bCs/>
          <w:lang w:val="sr-Cyrl-CS"/>
        </w:rPr>
        <w:t xml:space="preserve"> </w:t>
      </w:r>
      <w:r>
        <w:rPr>
          <w:rFonts w:cs="Arial"/>
          <w:bCs/>
          <w:lang w:val="sr-Cyrl-CS"/>
        </w:rPr>
        <w:t>пријему</w:t>
      </w:r>
      <w:r w:rsidR="00343A18" w:rsidRPr="00F10346">
        <w:rPr>
          <w:rFonts w:cs="Arial"/>
          <w:bCs/>
          <w:lang w:val="sr-Cyrl-CS"/>
        </w:rPr>
        <w:t xml:space="preserve"> </w:t>
      </w:r>
      <w:r>
        <w:rPr>
          <w:rFonts w:cs="Arial"/>
          <w:bCs/>
          <w:lang w:val="sr-Cyrl-CS"/>
        </w:rPr>
        <w:t>писане</w:t>
      </w:r>
      <w:r w:rsidR="00343A18" w:rsidRPr="00F10346">
        <w:rPr>
          <w:rFonts w:cs="Arial"/>
          <w:bCs/>
          <w:lang w:val="sr-Cyrl-CS"/>
        </w:rPr>
        <w:t xml:space="preserve"> </w:t>
      </w:r>
      <w:r>
        <w:rPr>
          <w:rFonts w:cs="Arial"/>
          <w:bCs/>
          <w:lang w:val="sr-Cyrl-CS"/>
        </w:rPr>
        <w:t>опомене</w:t>
      </w:r>
      <w:r w:rsidR="00343A18" w:rsidRPr="00F10346">
        <w:rPr>
          <w:rFonts w:cs="Arial"/>
          <w:bCs/>
          <w:lang w:val="sr-Cyrl-CS"/>
        </w:rPr>
        <w:t xml:space="preserve">, </w:t>
      </w:r>
      <w:r>
        <w:rPr>
          <w:rFonts w:cs="Arial"/>
          <w:lang w:val="sr-Cyrl-CS"/>
        </w:rPr>
        <w:t>Купац</w:t>
      </w:r>
      <w:r w:rsidR="00343A18" w:rsidRPr="00F10346">
        <w:rPr>
          <w:rFonts w:cs="Arial"/>
          <w:bCs/>
          <w:lang w:val="sr-Cyrl-CS"/>
        </w:rPr>
        <w:t xml:space="preserve"> </w:t>
      </w:r>
      <w:r>
        <w:rPr>
          <w:rFonts w:cs="Arial"/>
          <w:bCs/>
          <w:lang w:val="sr-Cyrl-CS"/>
        </w:rPr>
        <w:t>може</w:t>
      </w:r>
      <w:r w:rsidR="00343A18" w:rsidRPr="00F10346">
        <w:rPr>
          <w:rFonts w:cs="Arial"/>
          <w:bCs/>
          <w:lang w:val="sr-Cyrl-CS"/>
        </w:rPr>
        <w:t xml:space="preserve"> </w:t>
      </w:r>
      <w:r>
        <w:rPr>
          <w:rFonts w:cs="Arial"/>
          <w:bCs/>
          <w:lang w:val="sr-Cyrl-CS"/>
        </w:rPr>
        <w:t>у</w:t>
      </w:r>
      <w:r w:rsidR="00343A18" w:rsidRPr="00F10346">
        <w:rPr>
          <w:rFonts w:cs="Arial"/>
          <w:bCs/>
          <w:lang w:val="sr-Cyrl-CS"/>
        </w:rPr>
        <w:t xml:space="preserve"> </w:t>
      </w:r>
      <w:r>
        <w:rPr>
          <w:rFonts w:cs="Arial"/>
          <w:bCs/>
          <w:lang w:val="sr-Cyrl-CS"/>
        </w:rPr>
        <w:t>року</w:t>
      </w:r>
      <w:r w:rsidR="00343A18" w:rsidRPr="00F10346">
        <w:rPr>
          <w:rFonts w:cs="Arial"/>
          <w:bCs/>
          <w:lang w:val="sr-Cyrl-CS"/>
        </w:rPr>
        <w:t xml:space="preserve"> </w:t>
      </w:r>
      <w:r>
        <w:rPr>
          <w:rFonts w:cs="Arial"/>
          <w:bCs/>
          <w:lang w:val="sr-Cyrl-CS"/>
        </w:rPr>
        <w:t>од</w:t>
      </w:r>
      <w:r w:rsidR="00343A18" w:rsidRPr="00F10346">
        <w:rPr>
          <w:rFonts w:cs="Arial"/>
          <w:bCs/>
          <w:lang w:val="sr-Cyrl-CS"/>
        </w:rPr>
        <w:t xml:space="preserve"> </w:t>
      </w:r>
      <w:r>
        <w:rPr>
          <w:rFonts w:cs="Arial"/>
          <w:bCs/>
          <w:lang w:val="sr-Cyrl-CS"/>
        </w:rPr>
        <w:t>наредних</w:t>
      </w:r>
      <w:r w:rsidR="00343A18" w:rsidRPr="00F10346">
        <w:rPr>
          <w:rFonts w:cs="Arial"/>
          <w:bCs/>
          <w:lang w:val="sr-Cyrl-CS"/>
        </w:rPr>
        <w:t xml:space="preserve"> 5 (</w:t>
      </w:r>
      <w:r>
        <w:rPr>
          <w:rFonts w:cs="Arial"/>
          <w:bCs/>
          <w:lang w:val="sr-Cyrl-CS"/>
        </w:rPr>
        <w:t>пет</w:t>
      </w:r>
      <w:r w:rsidR="00343A18" w:rsidRPr="00F10346">
        <w:rPr>
          <w:rFonts w:cs="Arial"/>
          <w:bCs/>
          <w:lang w:val="sr-Cyrl-CS"/>
        </w:rPr>
        <w:t xml:space="preserve">) </w:t>
      </w:r>
      <w:r>
        <w:rPr>
          <w:rFonts w:cs="Arial"/>
          <w:bCs/>
          <w:lang w:val="sr-Cyrl-CS"/>
        </w:rPr>
        <w:t>дана</w:t>
      </w:r>
      <w:r w:rsidR="00343A18" w:rsidRPr="00F10346">
        <w:rPr>
          <w:rFonts w:cs="Arial"/>
          <w:bCs/>
          <w:lang w:val="sr-Cyrl-CS"/>
        </w:rPr>
        <w:t xml:space="preserve"> </w:t>
      </w:r>
      <w:r>
        <w:rPr>
          <w:rFonts w:cs="Arial"/>
          <w:bCs/>
          <w:lang w:val="sr-Cyrl-CS"/>
        </w:rPr>
        <w:t>да</w:t>
      </w:r>
      <w:r w:rsidR="00343A18" w:rsidRPr="00F10346">
        <w:rPr>
          <w:rFonts w:cs="Arial"/>
          <w:bCs/>
          <w:lang w:val="sr-Cyrl-CS"/>
        </w:rPr>
        <w:t xml:space="preserve"> </w:t>
      </w:r>
      <w:r>
        <w:rPr>
          <w:rFonts w:cs="Arial"/>
          <w:bCs/>
          <w:lang w:val="sr-Cyrl-CS"/>
        </w:rPr>
        <w:t>једнострано</w:t>
      </w:r>
      <w:r w:rsidR="00343A18" w:rsidRPr="00F10346">
        <w:rPr>
          <w:rFonts w:cs="Arial"/>
          <w:bCs/>
          <w:lang w:val="sr-Cyrl-CS"/>
        </w:rPr>
        <w:t xml:space="preserve"> </w:t>
      </w:r>
      <w:r>
        <w:rPr>
          <w:rFonts w:cs="Arial"/>
          <w:bCs/>
          <w:lang w:val="sr-Cyrl-CS"/>
        </w:rPr>
        <w:t>раскине</w:t>
      </w:r>
      <w:r w:rsidR="00343A18" w:rsidRPr="00F10346">
        <w:rPr>
          <w:rFonts w:cs="Arial"/>
          <w:bCs/>
          <w:lang w:val="sr-Cyrl-CS"/>
        </w:rPr>
        <w:t xml:space="preserve"> </w:t>
      </w:r>
      <w:r>
        <w:rPr>
          <w:rFonts w:cs="Arial"/>
          <w:bCs/>
          <w:lang w:val="sr-Cyrl-CS"/>
        </w:rPr>
        <w:t>овој</w:t>
      </w:r>
      <w:r w:rsidR="00343A18" w:rsidRPr="00F10346">
        <w:rPr>
          <w:rFonts w:cs="Arial"/>
          <w:bCs/>
          <w:lang w:val="sr-Cyrl-CS"/>
        </w:rPr>
        <w:t xml:space="preserve"> </w:t>
      </w:r>
      <w:r>
        <w:rPr>
          <w:rFonts w:cs="Arial"/>
          <w:bCs/>
          <w:lang w:val="sr-Cyrl-CS"/>
        </w:rPr>
        <w:t>Уговор</w:t>
      </w:r>
      <w:r w:rsidR="00343A18" w:rsidRPr="00F10346">
        <w:rPr>
          <w:rFonts w:cs="Arial"/>
          <w:bCs/>
          <w:lang w:val="sr-Cyrl-CS"/>
        </w:rPr>
        <w:t xml:space="preserve"> </w:t>
      </w:r>
      <w:r>
        <w:rPr>
          <w:rFonts w:cs="Arial"/>
          <w:bCs/>
          <w:lang w:val="sr-Cyrl-CS"/>
        </w:rPr>
        <w:t>по</w:t>
      </w:r>
      <w:r w:rsidR="00343A18" w:rsidRPr="00F10346">
        <w:rPr>
          <w:rFonts w:cs="Arial"/>
          <w:bCs/>
          <w:lang w:val="sr-Cyrl-CS"/>
        </w:rPr>
        <w:t xml:space="preserve"> </w:t>
      </w:r>
      <w:r>
        <w:rPr>
          <w:rFonts w:cs="Arial"/>
          <w:bCs/>
          <w:lang w:val="sr-Cyrl-CS"/>
        </w:rPr>
        <w:t>правилима</w:t>
      </w:r>
      <w:r w:rsidR="00343A18" w:rsidRPr="00F10346">
        <w:rPr>
          <w:rFonts w:cs="Arial"/>
          <w:bCs/>
          <w:lang w:val="sr-Cyrl-CS"/>
        </w:rPr>
        <w:t xml:space="preserve"> </w:t>
      </w:r>
      <w:r>
        <w:rPr>
          <w:rFonts w:cs="Arial"/>
          <w:bCs/>
          <w:lang w:val="sr-Cyrl-CS"/>
        </w:rPr>
        <w:t>о</w:t>
      </w:r>
      <w:r w:rsidR="00343A18" w:rsidRPr="00F10346">
        <w:rPr>
          <w:rFonts w:cs="Arial"/>
          <w:bCs/>
          <w:lang w:val="sr-Cyrl-CS"/>
        </w:rPr>
        <w:t xml:space="preserve"> </w:t>
      </w:r>
      <w:r>
        <w:rPr>
          <w:rFonts w:cs="Arial"/>
          <w:bCs/>
          <w:lang w:val="sr-Cyrl-CS"/>
        </w:rPr>
        <w:t>раскиду</w:t>
      </w:r>
      <w:r w:rsidR="00343A18" w:rsidRPr="00F10346">
        <w:rPr>
          <w:rFonts w:cs="Arial"/>
          <w:bCs/>
          <w:lang w:val="sr-Cyrl-CS"/>
        </w:rPr>
        <w:t xml:space="preserve"> </w:t>
      </w:r>
      <w:r>
        <w:rPr>
          <w:rFonts w:cs="Arial"/>
          <w:bCs/>
          <w:lang w:val="sr-Cyrl-CS"/>
        </w:rPr>
        <w:t>Уговора</w:t>
      </w:r>
      <w:r w:rsidR="00343A18" w:rsidRPr="00F10346">
        <w:rPr>
          <w:rFonts w:cs="Arial"/>
          <w:bCs/>
          <w:lang w:val="sr-Cyrl-CS"/>
        </w:rPr>
        <w:t xml:space="preserve"> </w:t>
      </w:r>
      <w:r>
        <w:rPr>
          <w:rFonts w:cs="Arial"/>
          <w:bCs/>
          <w:lang w:val="sr-Cyrl-CS"/>
        </w:rPr>
        <w:t>због</w:t>
      </w:r>
      <w:r w:rsidR="00343A18" w:rsidRPr="00F10346">
        <w:rPr>
          <w:rFonts w:cs="Arial"/>
          <w:bCs/>
          <w:lang w:val="sr-Cyrl-CS"/>
        </w:rPr>
        <w:t xml:space="preserve"> </w:t>
      </w:r>
      <w:r>
        <w:rPr>
          <w:rFonts w:cs="Arial"/>
          <w:bCs/>
          <w:lang w:val="sr-Cyrl-CS"/>
        </w:rPr>
        <w:t>неиспуњења</w:t>
      </w:r>
      <w:r w:rsidR="00343A18" w:rsidRPr="00F10346">
        <w:rPr>
          <w:rFonts w:cs="Arial"/>
          <w:bCs/>
          <w:lang w:val="sr-Cyrl-CS"/>
        </w:rPr>
        <w:t>.</w:t>
      </w:r>
    </w:p>
    <w:p w:rsidR="00343A18" w:rsidRPr="00F10346" w:rsidRDefault="00052CE5" w:rsidP="00343A18">
      <w:pPr>
        <w:tabs>
          <w:tab w:val="left" w:pos="9090"/>
        </w:tabs>
        <w:rPr>
          <w:rFonts w:cs="Arial"/>
          <w:bCs/>
          <w:lang w:val="sr-Cyrl-CS"/>
        </w:rPr>
      </w:pPr>
      <w:r>
        <w:rPr>
          <w:rFonts w:cs="Arial"/>
          <w:bCs/>
          <w:lang w:val="sr-Cyrl-CS"/>
        </w:rPr>
        <w:t>У</w:t>
      </w:r>
      <w:r w:rsidR="00343A18" w:rsidRPr="00F10346">
        <w:rPr>
          <w:rFonts w:cs="Arial"/>
          <w:bCs/>
          <w:lang w:val="sr-Cyrl-CS"/>
        </w:rPr>
        <w:t xml:space="preserve"> </w:t>
      </w:r>
      <w:r>
        <w:rPr>
          <w:rFonts w:cs="Arial"/>
          <w:bCs/>
          <w:lang w:val="sr-Cyrl-CS"/>
        </w:rPr>
        <w:t>слу</w:t>
      </w:r>
      <w:r w:rsidR="00343A18" w:rsidRPr="00F10346">
        <w:rPr>
          <w:rFonts w:cs="Arial"/>
          <w:bCs/>
          <w:lang w:val="sr-Cyrl-CS"/>
        </w:rPr>
        <w:t>ч</w:t>
      </w:r>
      <w:r>
        <w:rPr>
          <w:rFonts w:cs="Arial"/>
          <w:bCs/>
          <w:lang w:val="sr-Cyrl-CS"/>
        </w:rPr>
        <w:t>ају</w:t>
      </w:r>
      <w:r w:rsidR="00343A18" w:rsidRPr="00F10346">
        <w:rPr>
          <w:rFonts w:cs="Arial"/>
          <w:bCs/>
          <w:lang w:val="sr-Cyrl-CS"/>
        </w:rPr>
        <w:t xml:space="preserve"> </w:t>
      </w:r>
      <w:r>
        <w:rPr>
          <w:rFonts w:cs="Arial"/>
          <w:bCs/>
          <w:lang w:val="sr-Cyrl-CS"/>
        </w:rPr>
        <w:t>раскида</w:t>
      </w:r>
      <w:r w:rsidR="00343A18" w:rsidRPr="00F10346">
        <w:rPr>
          <w:rFonts w:cs="Arial"/>
          <w:bCs/>
          <w:lang w:val="sr-Cyrl-CS"/>
        </w:rPr>
        <w:t xml:space="preserve"> </w:t>
      </w:r>
      <w:r>
        <w:rPr>
          <w:rFonts w:cs="Arial"/>
          <w:bCs/>
          <w:lang w:val="sr-Cyrl-CS"/>
        </w:rPr>
        <w:t>овог</w:t>
      </w:r>
      <w:r w:rsidR="00343A18" w:rsidRPr="00F10346">
        <w:rPr>
          <w:rFonts w:cs="Arial"/>
          <w:bCs/>
          <w:lang w:val="sr-Cyrl-CS"/>
        </w:rPr>
        <w:t xml:space="preserve"> </w:t>
      </w:r>
      <w:r>
        <w:rPr>
          <w:rFonts w:cs="Arial"/>
          <w:bCs/>
        </w:rPr>
        <w:t>У</w:t>
      </w:r>
      <w:r>
        <w:rPr>
          <w:rFonts w:cs="Arial"/>
          <w:bCs/>
          <w:lang w:val="sr-Cyrl-CS"/>
        </w:rPr>
        <w:t>говора</w:t>
      </w:r>
      <w:r w:rsidR="00343A18" w:rsidRPr="00F10346">
        <w:rPr>
          <w:rFonts w:cs="Arial"/>
          <w:bCs/>
          <w:lang w:val="sr-Cyrl-CS"/>
        </w:rPr>
        <w:t xml:space="preserve">, </w:t>
      </w:r>
      <w:r>
        <w:rPr>
          <w:rFonts w:cs="Arial"/>
          <w:bCs/>
          <w:lang w:val="sr-Cyrl-CS"/>
        </w:rPr>
        <w:t>у</w:t>
      </w:r>
      <w:r w:rsidR="00343A18" w:rsidRPr="00F10346">
        <w:rPr>
          <w:rFonts w:cs="Arial"/>
          <w:bCs/>
          <w:lang w:val="sr-Cyrl-CS"/>
        </w:rPr>
        <w:t xml:space="preserve"> </w:t>
      </w:r>
      <w:r>
        <w:rPr>
          <w:rFonts w:cs="Arial"/>
          <w:bCs/>
          <w:lang w:val="sr-Cyrl-CS"/>
        </w:rPr>
        <w:t>смислу</w:t>
      </w:r>
      <w:r w:rsidR="00343A18" w:rsidRPr="00F10346">
        <w:rPr>
          <w:rFonts w:cs="Arial"/>
          <w:bCs/>
          <w:lang w:val="sr-Cyrl-CS"/>
        </w:rPr>
        <w:t xml:space="preserve"> </w:t>
      </w:r>
      <w:r>
        <w:rPr>
          <w:rFonts w:cs="Arial"/>
          <w:bCs/>
          <w:lang w:val="sr-Cyrl-CS"/>
        </w:rPr>
        <w:t>овог</w:t>
      </w:r>
      <w:r w:rsidR="00343A18" w:rsidRPr="00F10346">
        <w:rPr>
          <w:rFonts w:cs="Arial"/>
          <w:bCs/>
          <w:lang w:val="sr-Cyrl-CS"/>
        </w:rPr>
        <w:t xml:space="preserve"> ч</w:t>
      </w:r>
      <w:r>
        <w:rPr>
          <w:rFonts w:cs="Arial"/>
          <w:bCs/>
          <w:lang w:val="sr-Cyrl-CS"/>
        </w:rPr>
        <w:t>лана</w:t>
      </w:r>
      <w:r w:rsidR="00343A18" w:rsidRPr="00F10346">
        <w:rPr>
          <w:rFonts w:cs="Arial"/>
          <w:bCs/>
          <w:lang w:val="sr-Cyrl-CS"/>
        </w:rPr>
        <w:t xml:space="preserve">, </w:t>
      </w:r>
      <w:r>
        <w:rPr>
          <w:rFonts w:cs="Arial"/>
          <w:bCs/>
          <w:lang w:val="sr-Cyrl-CS"/>
        </w:rPr>
        <w:t>Уговорне</w:t>
      </w:r>
      <w:r w:rsidR="00343A18" w:rsidRPr="00F10346">
        <w:rPr>
          <w:rFonts w:cs="Arial"/>
          <w:bCs/>
          <w:lang w:val="sr-Cyrl-CS"/>
        </w:rPr>
        <w:t xml:space="preserve"> </w:t>
      </w:r>
      <w:r>
        <w:rPr>
          <w:rFonts w:cs="Arial"/>
          <w:bCs/>
          <w:lang w:val="sr-Cyrl-CS"/>
        </w:rPr>
        <w:t>стране</w:t>
      </w:r>
      <w:r w:rsidR="00343A18" w:rsidRPr="00F10346">
        <w:rPr>
          <w:rFonts w:cs="Arial"/>
          <w:bCs/>
          <w:lang w:val="sr-Cyrl-CS"/>
        </w:rPr>
        <w:t xml:space="preserve"> </w:t>
      </w:r>
      <w:r>
        <w:rPr>
          <w:rFonts w:cs="Arial"/>
          <w:bCs/>
          <w:lang w:val="sr-Cyrl-CS"/>
        </w:rPr>
        <w:t>ће</w:t>
      </w:r>
      <w:r w:rsidR="00343A18" w:rsidRPr="00F10346">
        <w:rPr>
          <w:rFonts w:cs="Arial"/>
          <w:bCs/>
          <w:lang w:val="sr-Cyrl-CS"/>
        </w:rPr>
        <w:t xml:space="preserve"> </w:t>
      </w:r>
      <w:r>
        <w:rPr>
          <w:rFonts w:cs="Arial"/>
          <w:bCs/>
          <w:lang w:val="sr-Cyrl-CS"/>
        </w:rPr>
        <w:t>измирити</w:t>
      </w:r>
      <w:r w:rsidR="00343A18" w:rsidRPr="00F10346">
        <w:rPr>
          <w:rFonts w:cs="Arial"/>
          <w:bCs/>
          <w:lang w:val="sr-Cyrl-CS"/>
        </w:rPr>
        <w:t xml:space="preserve"> </w:t>
      </w:r>
      <w:r>
        <w:rPr>
          <w:rFonts w:cs="Arial"/>
          <w:bCs/>
          <w:lang w:val="sr-Cyrl-CS"/>
        </w:rPr>
        <w:t>своје</w:t>
      </w:r>
      <w:r w:rsidR="00343A18" w:rsidRPr="00F10346">
        <w:rPr>
          <w:rFonts w:cs="Arial"/>
          <w:bCs/>
          <w:lang w:val="sr-Cyrl-CS"/>
        </w:rPr>
        <w:t xml:space="preserve"> </w:t>
      </w:r>
      <w:r>
        <w:rPr>
          <w:rFonts w:cs="Arial"/>
          <w:bCs/>
          <w:lang w:val="sr-Cyrl-CS"/>
        </w:rPr>
        <w:t>обавезе</w:t>
      </w:r>
      <w:r w:rsidR="00343A18" w:rsidRPr="00F10346">
        <w:rPr>
          <w:rFonts w:cs="Arial"/>
          <w:bCs/>
          <w:lang w:val="sr-Cyrl-CS"/>
        </w:rPr>
        <w:t xml:space="preserve"> </w:t>
      </w:r>
      <w:r>
        <w:rPr>
          <w:rFonts w:cs="Arial"/>
          <w:bCs/>
          <w:lang w:val="sr-Cyrl-CS"/>
        </w:rPr>
        <w:t>настале</w:t>
      </w:r>
      <w:r w:rsidR="00343A18" w:rsidRPr="00F10346">
        <w:rPr>
          <w:rFonts w:cs="Arial"/>
          <w:bCs/>
          <w:lang w:val="sr-Cyrl-CS"/>
        </w:rPr>
        <w:t xml:space="preserve"> </w:t>
      </w:r>
      <w:r>
        <w:rPr>
          <w:rFonts w:cs="Arial"/>
          <w:bCs/>
          <w:lang w:val="sr-Cyrl-CS"/>
        </w:rPr>
        <w:t>до</w:t>
      </w:r>
      <w:r w:rsidR="00343A18" w:rsidRPr="00F10346">
        <w:rPr>
          <w:rFonts w:cs="Arial"/>
          <w:bCs/>
          <w:lang w:val="sr-Cyrl-CS"/>
        </w:rPr>
        <w:t xml:space="preserve"> </w:t>
      </w:r>
      <w:r>
        <w:rPr>
          <w:rFonts w:cs="Arial"/>
          <w:bCs/>
          <w:lang w:val="sr-Cyrl-CS"/>
        </w:rPr>
        <w:t>дана</w:t>
      </w:r>
      <w:r w:rsidR="00343A18" w:rsidRPr="00F10346">
        <w:rPr>
          <w:rFonts w:cs="Arial"/>
          <w:bCs/>
          <w:lang w:val="sr-Cyrl-CS"/>
        </w:rPr>
        <w:t xml:space="preserve"> </w:t>
      </w:r>
      <w:r>
        <w:rPr>
          <w:rFonts w:cs="Arial"/>
          <w:bCs/>
          <w:lang w:val="sr-Cyrl-CS"/>
        </w:rPr>
        <w:t>раскида</w:t>
      </w:r>
      <w:r w:rsidR="00343A18" w:rsidRPr="00F10346">
        <w:rPr>
          <w:rFonts w:cs="Arial"/>
          <w:bCs/>
          <w:lang w:val="sr-Cyrl-CS"/>
        </w:rPr>
        <w:t>.</w:t>
      </w:r>
    </w:p>
    <w:p w:rsidR="002D0963" w:rsidRPr="00EF3A9C" w:rsidRDefault="00052CE5" w:rsidP="00EF3A9C">
      <w:pPr>
        <w:tabs>
          <w:tab w:val="left" w:pos="9090"/>
        </w:tabs>
        <w:rPr>
          <w:rFonts w:cs="Arial"/>
          <w:bCs/>
          <w:lang w:val="sr-Cyrl-CS"/>
        </w:rPr>
      </w:pPr>
      <w:r>
        <w:rPr>
          <w:rFonts w:cs="Arial"/>
          <w:bCs/>
          <w:lang w:val="sr-Cyrl-CS"/>
        </w:rPr>
        <w:t>Уколико</w:t>
      </w:r>
      <w:r w:rsidR="00343A18" w:rsidRPr="00F10346">
        <w:rPr>
          <w:rFonts w:cs="Arial"/>
          <w:bCs/>
          <w:lang w:val="sr-Cyrl-CS"/>
        </w:rPr>
        <w:t xml:space="preserve"> </w:t>
      </w:r>
      <w:r>
        <w:rPr>
          <w:rFonts w:cs="Arial"/>
          <w:bCs/>
          <w:lang w:val="sr-Cyrl-CS"/>
        </w:rPr>
        <w:t>је</w:t>
      </w:r>
      <w:r w:rsidR="00343A18" w:rsidRPr="00F10346">
        <w:rPr>
          <w:rFonts w:cs="Arial"/>
          <w:bCs/>
          <w:lang w:val="sr-Cyrl-CS"/>
        </w:rPr>
        <w:t xml:space="preserve"> </w:t>
      </w:r>
      <w:r>
        <w:rPr>
          <w:rFonts w:cs="Arial"/>
          <w:bCs/>
          <w:lang w:val="sr-Cyrl-CS"/>
        </w:rPr>
        <w:t>до</w:t>
      </w:r>
      <w:r w:rsidR="00343A18" w:rsidRPr="00F10346">
        <w:rPr>
          <w:rFonts w:cs="Arial"/>
          <w:bCs/>
          <w:lang w:val="sr-Cyrl-CS"/>
        </w:rPr>
        <w:t xml:space="preserve"> </w:t>
      </w:r>
      <w:r>
        <w:rPr>
          <w:rFonts w:cs="Arial"/>
          <w:bCs/>
          <w:lang w:val="sr-Cyrl-CS"/>
        </w:rPr>
        <w:t>раскида</w:t>
      </w:r>
      <w:r w:rsidR="00343A18" w:rsidRPr="00F10346">
        <w:rPr>
          <w:rFonts w:cs="Arial"/>
          <w:bCs/>
          <w:lang w:val="sr-Cyrl-CS"/>
        </w:rPr>
        <w:t xml:space="preserve"> </w:t>
      </w:r>
      <w:r>
        <w:rPr>
          <w:rFonts w:cs="Arial"/>
          <w:bCs/>
          <w:lang w:val="sr-Cyrl-CS"/>
        </w:rPr>
        <w:t>Уговора</w:t>
      </w:r>
      <w:r w:rsidR="00343A18" w:rsidRPr="00F10346">
        <w:rPr>
          <w:rFonts w:cs="Arial"/>
          <w:bCs/>
          <w:lang w:val="sr-Cyrl-CS"/>
        </w:rPr>
        <w:t xml:space="preserve"> </w:t>
      </w:r>
      <w:r>
        <w:rPr>
          <w:rFonts w:cs="Arial"/>
          <w:bCs/>
          <w:lang w:val="sr-Cyrl-CS"/>
        </w:rPr>
        <w:t>до</w:t>
      </w:r>
      <w:r w:rsidR="00343A18" w:rsidRPr="00F10346">
        <w:rPr>
          <w:rFonts w:cs="Arial"/>
          <w:bCs/>
          <w:lang w:val="sr-Cyrl-CS"/>
        </w:rPr>
        <w:t>ш</w:t>
      </w:r>
      <w:r>
        <w:rPr>
          <w:rFonts w:cs="Arial"/>
          <w:bCs/>
          <w:lang w:val="sr-Cyrl-CS"/>
        </w:rPr>
        <w:t>ло</w:t>
      </w:r>
      <w:r w:rsidR="00343A18" w:rsidRPr="00F10346">
        <w:rPr>
          <w:rFonts w:cs="Arial"/>
          <w:bCs/>
          <w:lang w:val="sr-Cyrl-CS"/>
        </w:rPr>
        <w:t xml:space="preserve"> </w:t>
      </w:r>
      <w:r>
        <w:rPr>
          <w:rFonts w:cs="Arial"/>
          <w:bCs/>
          <w:lang w:val="sr-Cyrl-CS"/>
        </w:rPr>
        <w:t>кривицом</w:t>
      </w:r>
      <w:r w:rsidR="00343A18" w:rsidRPr="00F10346">
        <w:rPr>
          <w:rFonts w:cs="Arial"/>
          <w:bCs/>
          <w:lang w:val="sr-Cyrl-CS"/>
        </w:rPr>
        <w:t xml:space="preserve"> </w:t>
      </w:r>
      <w:r>
        <w:rPr>
          <w:rFonts w:cs="Arial"/>
          <w:bCs/>
          <w:lang w:val="sr-Cyrl-CS"/>
        </w:rPr>
        <w:t>једне</w:t>
      </w:r>
      <w:r w:rsidR="00343A18" w:rsidRPr="00F10346">
        <w:rPr>
          <w:rFonts w:cs="Arial"/>
          <w:bCs/>
          <w:lang w:val="sr-Cyrl-CS"/>
        </w:rPr>
        <w:t xml:space="preserve"> </w:t>
      </w:r>
      <w:r>
        <w:rPr>
          <w:rFonts w:cs="Arial"/>
          <w:bCs/>
          <w:lang w:val="sr-Cyrl-CS"/>
        </w:rPr>
        <w:t>Уговорне</w:t>
      </w:r>
      <w:r w:rsidR="00343A18" w:rsidRPr="00F10346">
        <w:rPr>
          <w:rFonts w:cs="Arial"/>
          <w:bCs/>
          <w:lang w:val="sr-Cyrl-CS"/>
        </w:rPr>
        <w:t xml:space="preserve"> </w:t>
      </w:r>
      <w:r>
        <w:rPr>
          <w:rFonts w:cs="Arial"/>
          <w:bCs/>
          <w:lang w:val="sr-Cyrl-CS"/>
        </w:rPr>
        <w:t>стране</w:t>
      </w:r>
      <w:r w:rsidR="00343A18" w:rsidRPr="00F10346">
        <w:rPr>
          <w:rFonts w:cs="Arial"/>
          <w:bCs/>
          <w:lang w:val="sr-Cyrl-CS"/>
        </w:rPr>
        <w:t xml:space="preserve">, </w:t>
      </w:r>
      <w:r>
        <w:rPr>
          <w:rFonts w:cs="Arial"/>
          <w:bCs/>
          <w:lang w:val="sr-Cyrl-CS"/>
        </w:rPr>
        <w:t>друга</w:t>
      </w:r>
      <w:r w:rsidR="00343A18" w:rsidRPr="00F10346">
        <w:rPr>
          <w:rFonts w:cs="Arial"/>
          <w:bCs/>
          <w:lang w:val="sr-Cyrl-CS"/>
        </w:rPr>
        <w:t xml:space="preserve"> </w:t>
      </w:r>
      <w:r>
        <w:rPr>
          <w:rFonts w:cs="Arial"/>
          <w:bCs/>
          <w:lang w:val="sr-Cyrl-CS"/>
        </w:rPr>
        <w:t>страна</w:t>
      </w:r>
      <w:r w:rsidR="00343A18" w:rsidRPr="00F10346">
        <w:rPr>
          <w:rFonts w:cs="Arial"/>
          <w:bCs/>
          <w:lang w:val="sr-Cyrl-CS"/>
        </w:rPr>
        <w:t xml:space="preserve"> </w:t>
      </w:r>
      <w:r>
        <w:rPr>
          <w:rFonts w:cs="Arial"/>
          <w:bCs/>
          <w:lang w:val="sr-Cyrl-CS"/>
        </w:rPr>
        <w:t>има</w:t>
      </w:r>
      <w:r w:rsidR="00343A18" w:rsidRPr="00F10346">
        <w:rPr>
          <w:rFonts w:cs="Arial"/>
          <w:bCs/>
          <w:lang w:val="sr-Cyrl-CS"/>
        </w:rPr>
        <w:t xml:space="preserve"> </w:t>
      </w:r>
      <w:r>
        <w:rPr>
          <w:rFonts w:cs="Arial"/>
          <w:bCs/>
          <w:lang w:val="sr-Cyrl-CS"/>
        </w:rPr>
        <w:t>право</w:t>
      </w:r>
      <w:r w:rsidR="00343A18" w:rsidRPr="00F10346">
        <w:rPr>
          <w:rFonts w:cs="Arial"/>
          <w:bCs/>
          <w:lang w:val="sr-Cyrl-CS"/>
        </w:rPr>
        <w:t xml:space="preserve"> </w:t>
      </w:r>
      <w:r>
        <w:rPr>
          <w:rFonts w:cs="Arial"/>
          <w:bCs/>
          <w:lang w:val="sr-Cyrl-CS"/>
        </w:rPr>
        <w:t>на</w:t>
      </w:r>
      <w:r w:rsidR="00343A18" w:rsidRPr="00F10346">
        <w:rPr>
          <w:rFonts w:cs="Arial"/>
          <w:bCs/>
          <w:lang w:val="sr-Cyrl-CS"/>
        </w:rPr>
        <w:t xml:space="preserve"> </w:t>
      </w:r>
      <w:r>
        <w:rPr>
          <w:rFonts w:cs="Arial"/>
          <w:bCs/>
          <w:lang w:val="sr-Cyrl-CS"/>
        </w:rPr>
        <w:t>накнаду</w:t>
      </w:r>
      <w:r w:rsidR="00343A18" w:rsidRPr="00F10346">
        <w:rPr>
          <w:rFonts w:cs="Arial"/>
          <w:bCs/>
          <w:lang w:val="sr-Cyrl-CS"/>
        </w:rPr>
        <w:t xml:space="preserve"> ш</w:t>
      </w:r>
      <w:r>
        <w:rPr>
          <w:rFonts w:cs="Arial"/>
          <w:bCs/>
          <w:lang w:val="sr-Cyrl-CS"/>
        </w:rPr>
        <w:t>тете</w:t>
      </w:r>
      <w:r w:rsidR="00343A18" w:rsidRPr="00F10346">
        <w:rPr>
          <w:rFonts w:cs="Arial"/>
          <w:bCs/>
          <w:lang w:val="sr-Cyrl-CS"/>
        </w:rPr>
        <w:t xml:space="preserve"> </w:t>
      </w:r>
      <w:r>
        <w:rPr>
          <w:rFonts w:cs="Arial"/>
          <w:bCs/>
          <w:lang w:val="sr-Cyrl-CS"/>
        </w:rPr>
        <w:t>и</w:t>
      </w:r>
      <w:r w:rsidR="00343A18" w:rsidRPr="00F10346">
        <w:rPr>
          <w:rFonts w:cs="Arial"/>
          <w:bCs/>
          <w:lang w:val="sr-Cyrl-CS"/>
        </w:rPr>
        <w:t xml:space="preserve"> </w:t>
      </w:r>
      <w:r>
        <w:rPr>
          <w:rFonts w:cs="Arial"/>
          <w:bCs/>
          <w:lang w:val="sr-Cyrl-CS"/>
        </w:rPr>
        <w:t>измакле</w:t>
      </w:r>
      <w:r w:rsidR="00343A18" w:rsidRPr="00F10346">
        <w:rPr>
          <w:rFonts w:cs="Arial"/>
          <w:bCs/>
          <w:lang w:val="sr-Cyrl-CS"/>
        </w:rPr>
        <w:t xml:space="preserve"> </w:t>
      </w:r>
      <w:r>
        <w:rPr>
          <w:rFonts w:cs="Arial"/>
          <w:bCs/>
          <w:lang w:val="sr-Cyrl-CS"/>
        </w:rPr>
        <w:t>добити</w:t>
      </w:r>
      <w:r w:rsidR="00343A18" w:rsidRPr="00F10346">
        <w:rPr>
          <w:rFonts w:cs="Arial"/>
          <w:bCs/>
          <w:lang w:val="sr-Cyrl-CS"/>
        </w:rPr>
        <w:t xml:space="preserve"> </w:t>
      </w:r>
      <w:r>
        <w:rPr>
          <w:rFonts w:cs="Arial"/>
          <w:bCs/>
          <w:lang w:val="sr-Cyrl-CS"/>
        </w:rPr>
        <w:t>по</w:t>
      </w:r>
      <w:r w:rsidR="00343A18" w:rsidRPr="00F10346">
        <w:rPr>
          <w:rFonts w:cs="Arial"/>
          <w:bCs/>
          <w:lang w:val="sr-Cyrl-CS"/>
        </w:rPr>
        <w:t xml:space="preserve"> </w:t>
      </w:r>
      <w:r>
        <w:rPr>
          <w:rFonts w:cs="Arial"/>
          <w:bCs/>
          <w:lang w:val="sr-Cyrl-CS"/>
        </w:rPr>
        <w:t>оп</w:t>
      </w:r>
      <w:r w:rsidR="00343A18" w:rsidRPr="00F10346">
        <w:rPr>
          <w:rFonts w:cs="Arial"/>
          <w:bCs/>
          <w:lang w:val="sr-Cyrl-CS"/>
        </w:rPr>
        <w:t>ш</w:t>
      </w:r>
      <w:r>
        <w:rPr>
          <w:rFonts w:cs="Arial"/>
          <w:bCs/>
          <w:lang w:val="sr-Cyrl-CS"/>
        </w:rPr>
        <w:t>тим</w:t>
      </w:r>
      <w:r w:rsidR="00343A18" w:rsidRPr="00F10346">
        <w:rPr>
          <w:rFonts w:cs="Arial"/>
          <w:bCs/>
          <w:lang w:val="sr-Cyrl-CS"/>
        </w:rPr>
        <w:t xml:space="preserve"> </w:t>
      </w:r>
      <w:r>
        <w:rPr>
          <w:rFonts w:cs="Arial"/>
          <w:bCs/>
          <w:lang w:val="sr-Cyrl-CS"/>
        </w:rPr>
        <w:t>правилима</w:t>
      </w:r>
      <w:r w:rsidR="00343A18" w:rsidRPr="00F10346">
        <w:rPr>
          <w:rFonts w:cs="Arial"/>
          <w:bCs/>
          <w:lang w:val="sr-Cyrl-CS"/>
        </w:rPr>
        <w:t xml:space="preserve"> </w:t>
      </w:r>
      <w:r>
        <w:rPr>
          <w:rFonts w:cs="Arial"/>
          <w:bCs/>
          <w:lang w:val="sr-Cyrl-CS"/>
        </w:rPr>
        <w:t>облигационог</w:t>
      </w:r>
      <w:r w:rsidR="00343A18" w:rsidRPr="00F10346">
        <w:rPr>
          <w:rFonts w:cs="Arial"/>
          <w:bCs/>
          <w:lang w:val="sr-Cyrl-CS"/>
        </w:rPr>
        <w:t xml:space="preserve"> </w:t>
      </w:r>
      <w:r>
        <w:rPr>
          <w:rFonts w:cs="Arial"/>
          <w:bCs/>
          <w:lang w:val="sr-Cyrl-CS"/>
        </w:rPr>
        <w:t>права</w:t>
      </w:r>
      <w:r w:rsidR="00343A18" w:rsidRPr="00F10346">
        <w:rPr>
          <w:rFonts w:cs="Arial"/>
          <w:bCs/>
          <w:lang w:val="sr-Cyrl-CS"/>
        </w:rPr>
        <w:t>.</w:t>
      </w:r>
    </w:p>
    <w:p w:rsidR="00343A18" w:rsidRPr="00F10346" w:rsidRDefault="00052CE5" w:rsidP="00343A18">
      <w:pPr>
        <w:spacing w:before="0"/>
        <w:jc w:val="center"/>
        <w:rPr>
          <w:rFonts w:cs="Arial"/>
          <w:b/>
        </w:rPr>
      </w:pPr>
      <w:proofErr w:type="gramStart"/>
      <w:r>
        <w:rPr>
          <w:rFonts w:cs="Arial"/>
          <w:b/>
        </w:rPr>
        <w:t>Члан</w:t>
      </w:r>
      <w:r w:rsidR="00343A18" w:rsidRPr="00F10346">
        <w:rPr>
          <w:rFonts w:cs="Arial"/>
          <w:b/>
        </w:rPr>
        <w:t xml:space="preserve"> 1</w:t>
      </w:r>
      <w:r w:rsidR="008E5C69">
        <w:rPr>
          <w:rFonts w:cs="Arial"/>
          <w:b/>
          <w:lang w:val="sr-Cyrl-RS"/>
        </w:rPr>
        <w:t>2</w:t>
      </w:r>
      <w:r w:rsidR="00343A18" w:rsidRPr="00F10346">
        <w:rPr>
          <w:rFonts w:cs="Arial"/>
          <w:b/>
        </w:rPr>
        <w:t>.</w:t>
      </w:r>
      <w:proofErr w:type="gramEnd"/>
    </w:p>
    <w:p w:rsidR="008D7B62" w:rsidRPr="00EF3A9C" w:rsidRDefault="00052CE5" w:rsidP="00EF3A9C">
      <w:pPr>
        <w:rPr>
          <w:rFonts w:cs="Arial"/>
          <w:lang w:val="sr-Cyrl-RS"/>
        </w:rPr>
      </w:pPr>
      <w:proofErr w:type="gramStart"/>
      <w:r>
        <w:rPr>
          <w:rFonts w:cs="Arial"/>
        </w:rPr>
        <w:t>Неважење</w:t>
      </w:r>
      <w:r w:rsidR="00343A18" w:rsidRPr="00F10346">
        <w:rPr>
          <w:rFonts w:cs="Arial"/>
        </w:rPr>
        <w:t xml:space="preserve"> </w:t>
      </w:r>
      <w:r>
        <w:rPr>
          <w:rFonts w:cs="Arial"/>
        </w:rPr>
        <w:t>било</w:t>
      </w:r>
      <w:r w:rsidR="00343A18" w:rsidRPr="00F10346">
        <w:rPr>
          <w:rFonts w:cs="Arial"/>
        </w:rPr>
        <w:t xml:space="preserve"> </w:t>
      </w:r>
      <w:r>
        <w:rPr>
          <w:rFonts w:cs="Arial"/>
        </w:rPr>
        <w:t>које</w:t>
      </w:r>
      <w:r w:rsidR="00343A18" w:rsidRPr="00F10346">
        <w:rPr>
          <w:rFonts w:cs="Arial"/>
        </w:rPr>
        <w:t xml:space="preserve"> </w:t>
      </w:r>
      <w:r>
        <w:rPr>
          <w:rFonts w:cs="Arial"/>
        </w:rPr>
        <w:t>одредбе</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r w:rsidR="00343A18" w:rsidRPr="00F10346">
        <w:rPr>
          <w:rFonts w:cs="Arial"/>
        </w:rPr>
        <w:t xml:space="preserve"> </w:t>
      </w:r>
      <w:r>
        <w:rPr>
          <w:rFonts w:cs="Arial"/>
        </w:rPr>
        <w:t>неће</w:t>
      </w:r>
      <w:r w:rsidR="00343A18" w:rsidRPr="00F10346">
        <w:rPr>
          <w:rFonts w:cs="Arial"/>
        </w:rPr>
        <w:t xml:space="preserve"> </w:t>
      </w:r>
      <w:r>
        <w:rPr>
          <w:rFonts w:cs="Arial"/>
        </w:rPr>
        <w:t>имати</w:t>
      </w:r>
      <w:r w:rsidR="00343A18" w:rsidRPr="00F10346">
        <w:rPr>
          <w:rFonts w:cs="Arial"/>
        </w:rPr>
        <w:t xml:space="preserve"> </w:t>
      </w:r>
      <w:r>
        <w:rPr>
          <w:rFonts w:cs="Arial"/>
        </w:rPr>
        <w:t>утицаја</w:t>
      </w:r>
      <w:r w:rsidR="00343A18" w:rsidRPr="00F10346">
        <w:rPr>
          <w:rFonts w:cs="Arial"/>
        </w:rPr>
        <w:t xml:space="preserve"> </w:t>
      </w:r>
      <w:r>
        <w:rPr>
          <w:rFonts w:cs="Arial"/>
        </w:rPr>
        <w:t>на</w:t>
      </w:r>
      <w:r w:rsidR="00343A18" w:rsidRPr="00F10346">
        <w:rPr>
          <w:rFonts w:cs="Arial"/>
        </w:rPr>
        <w:t xml:space="preserve"> </w:t>
      </w:r>
      <w:r>
        <w:rPr>
          <w:rFonts w:cs="Arial"/>
        </w:rPr>
        <w:t>важење</w:t>
      </w:r>
      <w:r w:rsidR="00343A18" w:rsidRPr="00F10346">
        <w:rPr>
          <w:rFonts w:cs="Arial"/>
        </w:rPr>
        <w:t xml:space="preserve"> </w:t>
      </w:r>
      <w:r>
        <w:rPr>
          <w:rFonts w:cs="Arial"/>
        </w:rPr>
        <w:t>осталих</w:t>
      </w:r>
      <w:r w:rsidR="00343A18" w:rsidRPr="00F10346">
        <w:rPr>
          <w:rFonts w:cs="Arial"/>
        </w:rPr>
        <w:t xml:space="preserve"> </w:t>
      </w:r>
      <w:r>
        <w:rPr>
          <w:rFonts w:cs="Arial"/>
        </w:rPr>
        <w:t>одредби</w:t>
      </w:r>
      <w:r w:rsidR="00343A18" w:rsidRPr="00F10346">
        <w:rPr>
          <w:rFonts w:cs="Arial"/>
        </w:rPr>
        <w:t xml:space="preserve"> </w:t>
      </w:r>
      <w:r>
        <w:rPr>
          <w:rFonts w:cs="Arial"/>
        </w:rPr>
        <w:t>Уговора</w:t>
      </w:r>
      <w:r w:rsidR="00343A18" w:rsidRPr="00F10346">
        <w:rPr>
          <w:rFonts w:cs="Arial"/>
        </w:rPr>
        <w:t xml:space="preserve">, </w:t>
      </w:r>
      <w:r>
        <w:rPr>
          <w:rFonts w:cs="Arial"/>
        </w:rPr>
        <w:t>уколико</w:t>
      </w:r>
      <w:r w:rsidR="00343A18" w:rsidRPr="00F10346">
        <w:rPr>
          <w:rFonts w:cs="Arial"/>
        </w:rPr>
        <w:t xml:space="preserve"> </w:t>
      </w:r>
      <w:r>
        <w:rPr>
          <w:rFonts w:cs="Arial"/>
        </w:rPr>
        <w:t>битно</w:t>
      </w:r>
      <w:r w:rsidR="00343A18" w:rsidRPr="00F10346">
        <w:rPr>
          <w:rFonts w:cs="Arial"/>
        </w:rPr>
        <w:t xml:space="preserve"> </w:t>
      </w:r>
      <w:r>
        <w:rPr>
          <w:rFonts w:cs="Arial"/>
        </w:rPr>
        <w:t>не</w:t>
      </w:r>
      <w:r w:rsidR="00343A18" w:rsidRPr="00F10346">
        <w:rPr>
          <w:rFonts w:cs="Arial"/>
        </w:rPr>
        <w:t xml:space="preserve"> </w:t>
      </w:r>
      <w:r>
        <w:rPr>
          <w:rFonts w:cs="Arial"/>
        </w:rPr>
        <w:t>ути</w:t>
      </w:r>
      <w:r w:rsidR="00343A18" w:rsidRPr="00F10346">
        <w:rPr>
          <w:rFonts w:cs="Arial"/>
        </w:rPr>
        <w:t>ч</w:t>
      </w:r>
      <w:r>
        <w:rPr>
          <w:rFonts w:cs="Arial"/>
        </w:rPr>
        <w:t>е</w:t>
      </w:r>
      <w:r w:rsidR="00343A18" w:rsidRPr="00F10346">
        <w:rPr>
          <w:rFonts w:cs="Arial"/>
        </w:rPr>
        <w:t xml:space="preserve"> </w:t>
      </w:r>
      <w:r>
        <w:rPr>
          <w:rFonts w:cs="Arial"/>
        </w:rPr>
        <w:t>на</w:t>
      </w:r>
      <w:r w:rsidR="00343A18" w:rsidRPr="00F10346">
        <w:rPr>
          <w:rFonts w:cs="Arial"/>
        </w:rPr>
        <w:t xml:space="preserve"> </w:t>
      </w:r>
      <w:r>
        <w:rPr>
          <w:rFonts w:cs="Arial"/>
        </w:rPr>
        <w:t>реализацију</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r w:rsidR="00343A18" w:rsidRPr="00F10346">
        <w:rPr>
          <w:rFonts w:cs="Arial"/>
        </w:rPr>
        <w:t>.</w:t>
      </w:r>
      <w:proofErr w:type="gramEnd"/>
    </w:p>
    <w:p w:rsidR="00EE2CF0" w:rsidRDefault="00EE2CF0" w:rsidP="00343A18">
      <w:pPr>
        <w:spacing w:before="0"/>
        <w:jc w:val="center"/>
        <w:rPr>
          <w:rFonts w:cs="Arial"/>
          <w:b/>
          <w:lang w:val="sr-Cyrl-RS"/>
        </w:rPr>
      </w:pPr>
    </w:p>
    <w:p w:rsidR="00EE2CF0" w:rsidRDefault="00EE2CF0" w:rsidP="00343A18">
      <w:pPr>
        <w:spacing w:before="0"/>
        <w:jc w:val="center"/>
        <w:rPr>
          <w:rFonts w:cs="Arial"/>
          <w:b/>
          <w:lang w:val="sr-Cyrl-RS"/>
        </w:rPr>
      </w:pPr>
    </w:p>
    <w:p w:rsidR="00343A18" w:rsidRPr="00F10346" w:rsidRDefault="00052CE5" w:rsidP="00343A18">
      <w:pPr>
        <w:spacing w:before="0"/>
        <w:jc w:val="center"/>
        <w:rPr>
          <w:rFonts w:cs="Arial"/>
          <w:b/>
        </w:rPr>
      </w:pPr>
      <w:proofErr w:type="gramStart"/>
      <w:r>
        <w:rPr>
          <w:rFonts w:cs="Arial"/>
          <w:b/>
        </w:rPr>
        <w:t>Члан</w:t>
      </w:r>
      <w:r w:rsidR="00343A18" w:rsidRPr="00F10346">
        <w:rPr>
          <w:rFonts w:cs="Arial"/>
          <w:b/>
        </w:rPr>
        <w:t xml:space="preserve"> 1</w:t>
      </w:r>
      <w:r w:rsidR="008E5C69">
        <w:rPr>
          <w:rFonts w:cs="Arial"/>
          <w:b/>
          <w:lang w:val="sr-Cyrl-RS"/>
        </w:rPr>
        <w:t>3</w:t>
      </w:r>
      <w:r w:rsidR="00343A18" w:rsidRPr="00F10346">
        <w:rPr>
          <w:rFonts w:cs="Arial"/>
          <w:b/>
        </w:rPr>
        <w:t>.</w:t>
      </w:r>
      <w:proofErr w:type="gramEnd"/>
    </w:p>
    <w:p w:rsidR="00343A18" w:rsidRPr="00F10346" w:rsidRDefault="00052CE5" w:rsidP="00343A18">
      <w:pPr>
        <w:rPr>
          <w:rFonts w:cs="Arial"/>
        </w:rPr>
      </w:pPr>
      <w:r>
        <w:rPr>
          <w:rFonts w:cs="Arial"/>
        </w:rPr>
        <w:t>Продавац</w:t>
      </w:r>
      <w:r w:rsidR="00343A18" w:rsidRPr="00F10346">
        <w:rPr>
          <w:rFonts w:cs="Arial"/>
        </w:rPr>
        <w:t xml:space="preserve"> </w:t>
      </w:r>
      <w:r>
        <w:rPr>
          <w:rFonts w:cs="Arial"/>
        </w:rPr>
        <w:t>је</w:t>
      </w:r>
      <w:r w:rsidR="00343A18" w:rsidRPr="00F10346">
        <w:rPr>
          <w:rFonts w:cs="Arial"/>
        </w:rPr>
        <w:t xml:space="preserve"> </w:t>
      </w:r>
      <w:r>
        <w:rPr>
          <w:rFonts w:cs="Arial"/>
        </w:rPr>
        <w:t>дужанда</w:t>
      </w:r>
      <w:r w:rsidR="00343A18" w:rsidRPr="00F10346">
        <w:rPr>
          <w:rFonts w:cs="Arial"/>
        </w:rPr>
        <w:t xml:space="preserve"> ч</w:t>
      </w:r>
      <w:r>
        <w:rPr>
          <w:rFonts w:cs="Arial"/>
        </w:rPr>
        <w:t>ува</w:t>
      </w:r>
      <w:r w:rsidR="00343A18" w:rsidRPr="00F10346">
        <w:rPr>
          <w:rFonts w:cs="Arial"/>
        </w:rPr>
        <w:t xml:space="preserve"> </w:t>
      </w:r>
      <w:r>
        <w:rPr>
          <w:rFonts w:cs="Arial"/>
        </w:rPr>
        <w:t>поверљивост</w:t>
      </w:r>
      <w:r w:rsidR="00343A18" w:rsidRPr="00F10346">
        <w:rPr>
          <w:rFonts w:cs="Arial"/>
        </w:rPr>
        <w:t xml:space="preserve"> </w:t>
      </w:r>
      <w:r>
        <w:rPr>
          <w:rFonts w:cs="Arial"/>
        </w:rPr>
        <w:t>свих</w:t>
      </w:r>
      <w:r w:rsidR="00343A18" w:rsidRPr="00F10346">
        <w:rPr>
          <w:rFonts w:cs="Arial"/>
        </w:rPr>
        <w:t xml:space="preserve"> </w:t>
      </w:r>
      <w:r>
        <w:rPr>
          <w:rFonts w:cs="Arial"/>
        </w:rPr>
        <w:t>података</w:t>
      </w:r>
      <w:r w:rsidR="00343A18" w:rsidRPr="00F10346">
        <w:rPr>
          <w:rFonts w:cs="Arial"/>
        </w:rPr>
        <w:t xml:space="preserve"> </w:t>
      </w:r>
      <w:r>
        <w:rPr>
          <w:rFonts w:cs="Arial"/>
        </w:rPr>
        <w:t>и</w:t>
      </w:r>
      <w:r w:rsidR="00343A18" w:rsidRPr="00F10346">
        <w:rPr>
          <w:rFonts w:cs="Arial"/>
        </w:rPr>
        <w:t xml:space="preserve"> </w:t>
      </w:r>
      <w:r>
        <w:rPr>
          <w:rFonts w:cs="Arial"/>
        </w:rPr>
        <w:t>информација</w:t>
      </w:r>
      <w:r w:rsidR="00343A18" w:rsidRPr="00F10346">
        <w:rPr>
          <w:rFonts w:cs="Arial"/>
        </w:rPr>
        <w:t xml:space="preserve"> </w:t>
      </w:r>
      <w:r>
        <w:rPr>
          <w:rFonts w:cs="Arial"/>
        </w:rPr>
        <w:t>садржаних</w:t>
      </w:r>
      <w:r w:rsidR="00343A18" w:rsidRPr="00F10346">
        <w:rPr>
          <w:rFonts w:cs="Arial"/>
        </w:rPr>
        <w:t xml:space="preserve"> </w:t>
      </w:r>
      <w:r>
        <w:rPr>
          <w:rFonts w:cs="Arial"/>
        </w:rPr>
        <w:t>у</w:t>
      </w:r>
      <w:r w:rsidR="00343A18" w:rsidRPr="00F10346">
        <w:rPr>
          <w:rFonts w:cs="Arial"/>
        </w:rPr>
        <w:t xml:space="preserve"> </w:t>
      </w:r>
      <w:r>
        <w:rPr>
          <w:rFonts w:cs="Arial"/>
        </w:rPr>
        <w:t>документацији</w:t>
      </w:r>
      <w:r w:rsidR="00343A18" w:rsidRPr="00F10346">
        <w:rPr>
          <w:rFonts w:cs="Arial"/>
        </w:rPr>
        <w:t xml:space="preserve">, </w:t>
      </w:r>
      <w:r>
        <w:rPr>
          <w:rFonts w:cs="Arial"/>
        </w:rPr>
        <w:t>изве</w:t>
      </w:r>
      <w:r w:rsidR="00343A18" w:rsidRPr="00F10346">
        <w:rPr>
          <w:rFonts w:cs="Arial"/>
        </w:rPr>
        <w:t>ш</w:t>
      </w:r>
      <w:r>
        <w:rPr>
          <w:rFonts w:cs="Arial"/>
        </w:rPr>
        <w:t>тајима</w:t>
      </w:r>
      <w:r w:rsidR="00343A18" w:rsidRPr="00F10346">
        <w:rPr>
          <w:rFonts w:cs="Arial"/>
        </w:rPr>
        <w:t xml:space="preserve">, </w:t>
      </w:r>
      <w:r>
        <w:rPr>
          <w:rFonts w:cs="Arial"/>
        </w:rPr>
        <w:t>техни</w:t>
      </w:r>
      <w:r w:rsidR="00343A18" w:rsidRPr="00F10346">
        <w:rPr>
          <w:rFonts w:cs="Arial"/>
        </w:rPr>
        <w:t>ч</w:t>
      </w:r>
      <w:r>
        <w:rPr>
          <w:rFonts w:cs="Arial"/>
        </w:rPr>
        <w:t>ким</w:t>
      </w:r>
      <w:r w:rsidR="00343A18" w:rsidRPr="00F10346">
        <w:rPr>
          <w:rFonts w:cs="Arial"/>
        </w:rPr>
        <w:t xml:space="preserve"> </w:t>
      </w:r>
      <w:r>
        <w:rPr>
          <w:rFonts w:cs="Arial"/>
        </w:rPr>
        <w:t>подацима</w:t>
      </w:r>
      <w:r w:rsidR="00343A18" w:rsidRPr="00F10346">
        <w:rPr>
          <w:rFonts w:cs="Arial"/>
        </w:rPr>
        <w:t xml:space="preserve"> </w:t>
      </w:r>
      <w:r>
        <w:rPr>
          <w:rFonts w:cs="Arial"/>
        </w:rPr>
        <w:t>и</w:t>
      </w:r>
      <w:r w:rsidR="00343A18" w:rsidRPr="00F10346">
        <w:rPr>
          <w:rFonts w:cs="Arial"/>
        </w:rPr>
        <w:t xml:space="preserve"> </w:t>
      </w:r>
      <w:r>
        <w:rPr>
          <w:rFonts w:cs="Arial"/>
        </w:rPr>
        <w:t>обаве</w:t>
      </w:r>
      <w:r w:rsidR="00343A18" w:rsidRPr="00F10346">
        <w:rPr>
          <w:rFonts w:cs="Arial"/>
        </w:rPr>
        <w:t>ш</w:t>
      </w:r>
      <w:r>
        <w:rPr>
          <w:rFonts w:cs="Arial"/>
        </w:rPr>
        <w:t>тењима</w:t>
      </w:r>
      <w:proofErr w:type="gramStart"/>
      <w:r w:rsidR="00343A18" w:rsidRPr="00F10346">
        <w:rPr>
          <w:rFonts w:cs="Arial"/>
        </w:rPr>
        <w:t>,</w:t>
      </w:r>
      <w:r>
        <w:rPr>
          <w:rFonts w:cs="Arial"/>
        </w:rPr>
        <w:t>и</w:t>
      </w:r>
      <w:proofErr w:type="gramEnd"/>
      <w:r w:rsidR="00343A18" w:rsidRPr="00F10346">
        <w:rPr>
          <w:rFonts w:cs="Arial"/>
        </w:rPr>
        <w:t xml:space="preserve"> </w:t>
      </w:r>
      <w:r>
        <w:rPr>
          <w:rFonts w:cs="Arial"/>
        </w:rPr>
        <w:t>да</w:t>
      </w:r>
      <w:r w:rsidR="00343A18" w:rsidRPr="00F10346">
        <w:rPr>
          <w:rFonts w:cs="Arial"/>
        </w:rPr>
        <w:t xml:space="preserve"> </w:t>
      </w:r>
      <w:r>
        <w:rPr>
          <w:rFonts w:cs="Arial"/>
        </w:rPr>
        <w:t>их</w:t>
      </w:r>
      <w:r w:rsidR="00343A18" w:rsidRPr="00F10346">
        <w:rPr>
          <w:rFonts w:cs="Arial"/>
        </w:rPr>
        <w:t xml:space="preserve"> </w:t>
      </w:r>
      <w:r>
        <w:rPr>
          <w:rFonts w:cs="Arial"/>
        </w:rPr>
        <w:t>користи</w:t>
      </w:r>
      <w:r w:rsidR="00343A18" w:rsidRPr="00F10346">
        <w:rPr>
          <w:rFonts w:cs="Arial"/>
        </w:rPr>
        <w:t xml:space="preserve"> </w:t>
      </w:r>
      <w:r>
        <w:rPr>
          <w:rFonts w:cs="Arial"/>
        </w:rPr>
        <w:t>искљу</w:t>
      </w:r>
      <w:r w:rsidR="00343A18" w:rsidRPr="00F10346">
        <w:rPr>
          <w:rFonts w:cs="Arial"/>
        </w:rPr>
        <w:t>ч</w:t>
      </w:r>
      <w:r>
        <w:rPr>
          <w:rFonts w:cs="Arial"/>
        </w:rPr>
        <w:t>иво</w:t>
      </w:r>
      <w:r w:rsidR="00343A18" w:rsidRPr="00F10346">
        <w:rPr>
          <w:rFonts w:cs="Arial"/>
        </w:rPr>
        <w:t xml:space="preserve"> </w:t>
      </w:r>
      <w:r>
        <w:rPr>
          <w:rFonts w:cs="Arial"/>
        </w:rPr>
        <w:t>у</w:t>
      </w:r>
      <w:r w:rsidR="00343A18" w:rsidRPr="00F10346">
        <w:rPr>
          <w:rFonts w:cs="Arial"/>
        </w:rPr>
        <w:t xml:space="preserve"> </w:t>
      </w:r>
      <w:r>
        <w:rPr>
          <w:rFonts w:cs="Arial"/>
        </w:rPr>
        <w:t>вези</w:t>
      </w:r>
      <w:r w:rsidR="00343A18" w:rsidRPr="00F10346">
        <w:rPr>
          <w:rFonts w:cs="Arial"/>
        </w:rPr>
        <w:t xml:space="preserve"> </w:t>
      </w:r>
      <w:r>
        <w:rPr>
          <w:rFonts w:cs="Arial"/>
        </w:rPr>
        <w:t>са</w:t>
      </w:r>
      <w:r w:rsidR="00343A18" w:rsidRPr="00F10346">
        <w:rPr>
          <w:rFonts w:cs="Arial"/>
        </w:rPr>
        <w:t xml:space="preserve"> </w:t>
      </w:r>
      <w:r>
        <w:rPr>
          <w:rFonts w:cs="Arial"/>
        </w:rPr>
        <w:t>реализацијом</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r w:rsidR="00343A18" w:rsidRPr="00F10346">
        <w:rPr>
          <w:rFonts w:cs="Arial"/>
        </w:rPr>
        <w:t xml:space="preserve">. </w:t>
      </w:r>
    </w:p>
    <w:p w:rsidR="006619FB" w:rsidRPr="00EF3A9C" w:rsidRDefault="00052CE5" w:rsidP="00EF3A9C">
      <w:pPr>
        <w:rPr>
          <w:rFonts w:cs="Arial"/>
          <w:lang w:val="sr-Cyrl-RS"/>
        </w:rPr>
      </w:pPr>
      <w:r>
        <w:rPr>
          <w:rFonts w:cs="Arial"/>
        </w:rPr>
        <w:t>Информације</w:t>
      </w:r>
      <w:r w:rsidR="00343A18" w:rsidRPr="00F10346">
        <w:rPr>
          <w:rFonts w:cs="Arial"/>
        </w:rPr>
        <w:t xml:space="preserve">, </w:t>
      </w:r>
      <w:r>
        <w:rPr>
          <w:rFonts w:cs="Arial"/>
        </w:rPr>
        <w:t>подаци</w:t>
      </w:r>
      <w:r w:rsidR="00343A18" w:rsidRPr="00F10346">
        <w:rPr>
          <w:rFonts w:cs="Arial"/>
        </w:rPr>
        <w:t xml:space="preserve"> </w:t>
      </w:r>
      <w:r>
        <w:rPr>
          <w:rFonts w:cs="Arial"/>
        </w:rPr>
        <w:t>и</w:t>
      </w:r>
      <w:r w:rsidR="00343A18" w:rsidRPr="00F10346">
        <w:rPr>
          <w:rFonts w:cs="Arial"/>
        </w:rPr>
        <w:t xml:space="preserve"> </w:t>
      </w:r>
      <w:r>
        <w:rPr>
          <w:rFonts w:cs="Arial"/>
        </w:rPr>
        <w:t>документација</w:t>
      </w:r>
      <w:r w:rsidR="00343A18" w:rsidRPr="00F10346">
        <w:rPr>
          <w:rFonts w:cs="Arial"/>
        </w:rPr>
        <w:t xml:space="preserve"> </w:t>
      </w:r>
      <w:r>
        <w:rPr>
          <w:rFonts w:cs="Arial"/>
        </w:rPr>
        <w:t>које</w:t>
      </w:r>
      <w:r w:rsidR="00343A18" w:rsidRPr="00F10346">
        <w:rPr>
          <w:rFonts w:cs="Arial"/>
        </w:rPr>
        <w:t xml:space="preserve"> </w:t>
      </w:r>
      <w:r>
        <w:rPr>
          <w:rFonts w:cs="Arial"/>
        </w:rPr>
        <w:t>је</w:t>
      </w:r>
      <w:r w:rsidR="00343A18" w:rsidRPr="00F10346">
        <w:rPr>
          <w:rFonts w:cs="Arial"/>
        </w:rPr>
        <w:t xml:space="preserve"> </w:t>
      </w:r>
      <w:r>
        <w:rPr>
          <w:rFonts w:cs="Arial"/>
          <w:color w:val="000000"/>
        </w:rPr>
        <w:t>Купац</w:t>
      </w:r>
      <w:r w:rsidR="00343A18" w:rsidRPr="00F10346">
        <w:rPr>
          <w:rFonts w:cs="Arial"/>
        </w:rPr>
        <w:t xml:space="preserve"> </w:t>
      </w:r>
      <w:r>
        <w:rPr>
          <w:rFonts w:cs="Arial"/>
        </w:rPr>
        <w:t>доставио</w:t>
      </w:r>
      <w:r w:rsidR="00343A18" w:rsidRPr="00F10346">
        <w:rPr>
          <w:rFonts w:cs="Arial"/>
        </w:rPr>
        <w:t xml:space="preserve"> </w:t>
      </w:r>
      <w:r>
        <w:rPr>
          <w:rFonts w:cs="Arial"/>
        </w:rPr>
        <w:t>Продавцу</w:t>
      </w:r>
      <w:r w:rsidR="00343A18" w:rsidRPr="00F10346">
        <w:rPr>
          <w:rFonts w:cs="Arial"/>
        </w:rPr>
        <w:t xml:space="preserve"> </w:t>
      </w:r>
      <w:r>
        <w:rPr>
          <w:rFonts w:cs="Arial"/>
        </w:rPr>
        <w:t>у</w:t>
      </w:r>
      <w:r w:rsidR="00343A18" w:rsidRPr="00F10346">
        <w:rPr>
          <w:rFonts w:cs="Arial"/>
        </w:rPr>
        <w:t xml:space="preserve"> </w:t>
      </w:r>
      <w:r>
        <w:rPr>
          <w:rFonts w:cs="Arial"/>
        </w:rPr>
        <w:t>извр</w:t>
      </w:r>
      <w:r w:rsidR="00343A18" w:rsidRPr="00F10346">
        <w:rPr>
          <w:rFonts w:cs="Arial"/>
        </w:rPr>
        <w:t>ш</w:t>
      </w:r>
      <w:r>
        <w:rPr>
          <w:rFonts w:cs="Arial"/>
        </w:rPr>
        <w:t>авању</w:t>
      </w:r>
      <w:r w:rsidR="00343A18" w:rsidRPr="00F10346">
        <w:rPr>
          <w:rFonts w:cs="Arial"/>
        </w:rPr>
        <w:t xml:space="preserve"> </w:t>
      </w:r>
      <w:r>
        <w:rPr>
          <w:rFonts w:cs="Arial"/>
        </w:rPr>
        <w:t>предмета</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proofErr w:type="gramStart"/>
      <w:r w:rsidR="00343A18" w:rsidRPr="00F10346">
        <w:rPr>
          <w:rFonts w:cs="Arial"/>
        </w:rPr>
        <w:t>,</w:t>
      </w:r>
      <w:r>
        <w:rPr>
          <w:rFonts w:cs="Arial"/>
        </w:rPr>
        <w:t>Продавац</w:t>
      </w:r>
      <w:proofErr w:type="gramEnd"/>
      <w:r w:rsidR="00343A18" w:rsidRPr="00F10346">
        <w:rPr>
          <w:rFonts w:cs="Arial"/>
        </w:rPr>
        <w:t xml:space="preserve"> </w:t>
      </w:r>
      <w:r>
        <w:rPr>
          <w:rFonts w:cs="Arial"/>
        </w:rPr>
        <w:t>не</w:t>
      </w:r>
      <w:r w:rsidR="00343A18" w:rsidRPr="00F10346">
        <w:rPr>
          <w:rFonts w:cs="Arial"/>
        </w:rPr>
        <w:t xml:space="preserve"> </w:t>
      </w:r>
      <w:r>
        <w:rPr>
          <w:rFonts w:cs="Arial"/>
        </w:rPr>
        <w:t>може</w:t>
      </w:r>
      <w:r w:rsidR="00343A18" w:rsidRPr="00F10346">
        <w:rPr>
          <w:rFonts w:cs="Arial"/>
        </w:rPr>
        <w:t xml:space="preserve"> </w:t>
      </w:r>
      <w:r>
        <w:rPr>
          <w:rFonts w:cs="Arial"/>
        </w:rPr>
        <w:t>стављати</w:t>
      </w:r>
      <w:r w:rsidR="00343A18" w:rsidRPr="00F10346">
        <w:rPr>
          <w:rFonts w:cs="Arial"/>
        </w:rPr>
        <w:t xml:space="preserve"> </w:t>
      </w:r>
      <w:r>
        <w:rPr>
          <w:rFonts w:cs="Arial"/>
        </w:rPr>
        <w:t>на</w:t>
      </w:r>
      <w:r w:rsidR="00343A18" w:rsidRPr="00F10346">
        <w:rPr>
          <w:rFonts w:cs="Arial"/>
        </w:rPr>
        <w:t xml:space="preserve"> </w:t>
      </w:r>
      <w:r>
        <w:rPr>
          <w:rFonts w:cs="Arial"/>
        </w:rPr>
        <w:t>располагање</w:t>
      </w:r>
      <w:r w:rsidR="00343A18" w:rsidRPr="00F10346">
        <w:rPr>
          <w:rFonts w:cs="Arial"/>
        </w:rPr>
        <w:t xml:space="preserve"> </w:t>
      </w:r>
      <w:r>
        <w:rPr>
          <w:rFonts w:cs="Arial"/>
        </w:rPr>
        <w:t>трећим</w:t>
      </w:r>
      <w:r w:rsidR="00343A18" w:rsidRPr="00F10346">
        <w:rPr>
          <w:rFonts w:cs="Arial"/>
        </w:rPr>
        <w:t xml:space="preserve"> </w:t>
      </w:r>
      <w:r>
        <w:rPr>
          <w:rFonts w:cs="Arial"/>
        </w:rPr>
        <w:t>лицима</w:t>
      </w:r>
      <w:r w:rsidR="00343A18" w:rsidRPr="00F10346">
        <w:rPr>
          <w:rFonts w:cs="Arial"/>
        </w:rPr>
        <w:t xml:space="preserve">, </w:t>
      </w:r>
      <w:r>
        <w:rPr>
          <w:rFonts w:cs="Arial"/>
        </w:rPr>
        <w:t>без</w:t>
      </w:r>
      <w:r w:rsidR="00343A18" w:rsidRPr="00F10346">
        <w:rPr>
          <w:rFonts w:cs="Arial"/>
        </w:rPr>
        <w:t xml:space="preserve"> </w:t>
      </w:r>
      <w:r>
        <w:rPr>
          <w:rFonts w:cs="Arial"/>
        </w:rPr>
        <w:t>претходне</w:t>
      </w:r>
      <w:r w:rsidR="00343A18" w:rsidRPr="00F10346">
        <w:rPr>
          <w:rFonts w:cs="Arial"/>
        </w:rPr>
        <w:t xml:space="preserve"> </w:t>
      </w:r>
      <w:r>
        <w:rPr>
          <w:rFonts w:cs="Arial"/>
        </w:rPr>
        <w:t>писане</w:t>
      </w:r>
      <w:r w:rsidR="00343A18" w:rsidRPr="00F10346">
        <w:rPr>
          <w:rFonts w:cs="Arial"/>
        </w:rPr>
        <w:t xml:space="preserve"> </w:t>
      </w:r>
      <w:r>
        <w:rPr>
          <w:rFonts w:cs="Arial"/>
        </w:rPr>
        <w:t>сагласности</w:t>
      </w:r>
      <w:r w:rsidR="00343A18" w:rsidRPr="00F10346">
        <w:rPr>
          <w:rFonts w:cs="Arial"/>
        </w:rPr>
        <w:t xml:space="preserve"> </w:t>
      </w:r>
      <w:r>
        <w:rPr>
          <w:rFonts w:cs="Arial"/>
          <w:color w:val="000000"/>
        </w:rPr>
        <w:t>Купца</w:t>
      </w:r>
      <w:r w:rsidR="000D6ACE" w:rsidRPr="00F10346">
        <w:rPr>
          <w:rFonts w:cs="Arial"/>
          <w:color w:val="000000"/>
        </w:rPr>
        <w:t>,</w:t>
      </w:r>
      <w:r>
        <w:rPr>
          <w:rFonts w:cs="Arial"/>
          <w:color w:val="000000"/>
        </w:rPr>
        <w:t>осим</w:t>
      </w:r>
      <w:r w:rsidR="000D6ACE" w:rsidRPr="00F10346">
        <w:rPr>
          <w:rFonts w:cs="Arial"/>
          <w:color w:val="000000"/>
        </w:rPr>
        <w:t xml:space="preserve"> </w:t>
      </w:r>
      <w:r>
        <w:rPr>
          <w:rFonts w:cs="Arial"/>
          <w:color w:val="000000"/>
        </w:rPr>
        <w:t>у</w:t>
      </w:r>
      <w:r w:rsidR="000D6ACE" w:rsidRPr="00F10346">
        <w:rPr>
          <w:rFonts w:cs="Arial"/>
          <w:color w:val="000000"/>
        </w:rPr>
        <w:t xml:space="preserve"> </w:t>
      </w:r>
      <w:r>
        <w:rPr>
          <w:rFonts w:cs="Arial"/>
          <w:color w:val="000000"/>
        </w:rPr>
        <w:t>слу</w:t>
      </w:r>
      <w:r w:rsidR="000D6ACE" w:rsidRPr="00F10346">
        <w:rPr>
          <w:rFonts w:cs="Arial"/>
          <w:color w:val="000000"/>
        </w:rPr>
        <w:t>ч</w:t>
      </w:r>
      <w:r>
        <w:rPr>
          <w:rFonts w:cs="Arial"/>
          <w:color w:val="000000"/>
        </w:rPr>
        <w:t>ајевима</w:t>
      </w:r>
      <w:r w:rsidR="000D6ACE" w:rsidRPr="00F10346">
        <w:rPr>
          <w:rFonts w:cs="Arial"/>
          <w:color w:val="000000"/>
        </w:rPr>
        <w:t xml:space="preserve"> </w:t>
      </w:r>
      <w:r>
        <w:rPr>
          <w:rFonts w:cs="Arial"/>
          <w:color w:val="000000"/>
        </w:rPr>
        <w:t>предвиђеним</w:t>
      </w:r>
      <w:r w:rsidR="000D6ACE" w:rsidRPr="00F10346">
        <w:rPr>
          <w:rFonts w:cs="Arial"/>
          <w:color w:val="000000"/>
        </w:rPr>
        <w:t xml:space="preserve"> </w:t>
      </w:r>
      <w:r>
        <w:rPr>
          <w:rFonts w:cs="Arial"/>
          <w:color w:val="000000"/>
        </w:rPr>
        <w:t>одговарајућим</w:t>
      </w:r>
      <w:r w:rsidR="000D6ACE" w:rsidRPr="00F10346">
        <w:rPr>
          <w:rFonts w:cs="Arial"/>
          <w:color w:val="000000"/>
        </w:rPr>
        <w:t xml:space="preserve"> </w:t>
      </w:r>
      <w:r>
        <w:rPr>
          <w:rFonts w:cs="Arial"/>
          <w:color w:val="000000"/>
        </w:rPr>
        <w:t>прописима</w:t>
      </w:r>
      <w:r w:rsidR="00343A18" w:rsidRPr="00F10346">
        <w:rPr>
          <w:rFonts w:cs="Arial"/>
        </w:rPr>
        <w:t xml:space="preserve">. </w:t>
      </w:r>
    </w:p>
    <w:p w:rsidR="00343A18" w:rsidRPr="00F10346" w:rsidRDefault="00052CE5" w:rsidP="00343A18">
      <w:pPr>
        <w:spacing w:before="0"/>
        <w:jc w:val="center"/>
        <w:rPr>
          <w:rFonts w:cs="Arial"/>
          <w:b/>
        </w:rPr>
      </w:pPr>
      <w:proofErr w:type="gramStart"/>
      <w:r>
        <w:rPr>
          <w:rFonts w:cs="Arial"/>
          <w:b/>
        </w:rPr>
        <w:t>Члан</w:t>
      </w:r>
      <w:r w:rsidR="00343A18" w:rsidRPr="00F10346">
        <w:rPr>
          <w:rFonts w:cs="Arial"/>
          <w:b/>
        </w:rPr>
        <w:t xml:space="preserve"> 1</w:t>
      </w:r>
      <w:r w:rsidR="008E5C69">
        <w:rPr>
          <w:rFonts w:cs="Arial"/>
          <w:b/>
          <w:lang w:val="sr-Cyrl-RS"/>
        </w:rPr>
        <w:t>4</w:t>
      </w:r>
      <w:r w:rsidR="00343A18" w:rsidRPr="00F10346">
        <w:rPr>
          <w:rFonts w:cs="Arial"/>
          <w:b/>
        </w:rPr>
        <w:t>.</w:t>
      </w:r>
      <w:proofErr w:type="gramEnd"/>
    </w:p>
    <w:p w:rsidR="00343A18" w:rsidRPr="00F10346" w:rsidRDefault="00052CE5" w:rsidP="00343A18">
      <w:pPr>
        <w:tabs>
          <w:tab w:val="left" w:pos="9090"/>
        </w:tabs>
        <w:rPr>
          <w:rFonts w:cs="Arial"/>
          <w:lang w:val="sr-Cyrl-CS"/>
        </w:rPr>
      </w:pPr>
      <w:proofErr w:type="gramStart"/>
      <w:r>
        <w:rPr>
          <w:rFonts w:cs="Arial"/>
        </w:rPr>
        <w:t>Уколико</w:t>
      </w:r>
      <w:r w:rsidR="00343A18" w:rsidRPr="00F10346">
        <w:rPr>
          <w:rFonts w:cs="Arial"/>
        </w:rPr>
        <w:t xml:space="preserve"> </w:t>
      </w:r>
      <w:r>
        <w:rPr>
          <w:rFonts w:cs="Arial"/>
        </w:rPr>
        <w:t>у</w:t>
      </w:r>
      <w:r w:rsidR="00343A18" w:rsidRPr="00F10346">
        <w:rPr>
          <w:rFonts w:cs="Arial"/>
        </w:rPr>
        <w:t xml:space="preserve"> </w:t>
      </w:r>
      <w:r>
        <w:rPr>
          <w:rFonts w:cs="Arial"/>
        </w:rPr>
        <w:t>току</w:t>
      </w:r>
      <w:r w:rsidR="00343A18" w:rsidRPr="00F10346">
        <w:rPr>
          <w:rFonts w:cs="Arial"/>
        </w:rPr>
        <w:t xml:space="preserve"> </w:t>
      </w:r>
      <w:r>
        <w:rPr>
          <w:rFonts w:cs="Arial"/>
        </w:rPr>
        <w:t>трајања</w:t>
      </w:r>
      <w:r w:rsidR="00343A18" w:rsidRPr="00F10346">
        <w:rPr>
          <w:rFonts w:cs="Arial"/>
        </w:rPr>
        <w:t xml:space="preserve"> </w:t>
      </w:r>
      <w:r>
        <w:rPr>
          <w:rFonts w:cs="Arial"/>
        </w:rPr>
        <w:t>обавеза</w:t>
      </w:r>
      <w:r w:rsidR="00343A18" w:rsidRPr="00F10346">
        <w:rPr>
          <w:rFonts w:cs="Arial"/>
        </w:rPr>
        <w:t xml:space="preserve"> </w:t>
      </w:r>
      <w:r>
        <w:rPr>
          <w:rFonts w:cs="Arial"/>
        </w:rPr>
        <w:t>из</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r w:rsidR="00343A18" w:rsidRPr="00F10346">
        <w:rPr>
          <w:rFonts w:cs="Arial"/>
        </w:rPr>
        <w:t xml:space="preserve"> </w:t>
      </w:r>
      <w:r>
        <w:rPr>
          <w:rFonts w:cs="Arial"/>
        </w:rPr>
        <w:t>дође</w:t>
      </w:r>
      <w:r w:rsidR="00343A18" w:rsidRPr="00F10346">
        <w:rPr>
          <w:rFonts w:cs="Arial"/>
        </w:rPr>
        <w:t xml:space="preserve"> </w:t>
      </w:r>
      <w:r>
        <w:rPr>
          <w:rFonts w:cs="Arial"/>
        </w:rPr>
        <w:t>до</w:t>
      </w:r>
      <w:r w:rsidR="00343A18" w:rsidRPr="00F10346">
        <w:rPr>
          <w:rFonts w:cs="Arial"/>
        </w:rPr>
        <w:t xml:space="preserve"> </w:t>
      </w:r>
      <w:r>
        <w:rPr>
          <w:rFonts w:cs="Arial"/>
        </w:rPr>
        <w:t>статусних</w:t>
      </w:r>
      <w:r w:rsidR="00343A18" w:rsidRPr="00F10346">
        <w:rPr>
          <w:rFonts w:cs="Arial"/>
        </w:rPr>
        <w:t xml:space="preserve"> </w:t>
      </w:r>
      <w:r>
        <w:rPr>
          <w:rFonts w:cs="Arial"/>
        </w:rPr>
        <w:t>промена</w:t>
      </w:r>
      <w:r w:rsidR="00343A18" w:rsidRPr="00F10346">
        <w:rPr>
          <w:rFonts w:cs="Arial"/>
        </w:rPr>
        <w:t xml:space="preserve"> </w:t>
      </w:r>
      <w:r>
        <w:rPr>
          <w:rFonts w:cs="Arial"/>
        </w:rPr>
        <w:t>код</w:t>
      </w:r>
      <w:r w:rsidR="00343A18" w:rsidRPr="00F10346">
        <w:rPr>
          <w:rFonts w:cs="Arial"/>
        </w:rPr>
        <w:t xml:space="preserve"> </w:t>
      </w:r>
      <w:r>
        <w:rPr>
          <w:rFonts w:cs="Arial"/>
        </w:rPr>
        <w:t>Уговорних</w:t>
      </w:r>
      <w:r w:rsidR="00343A18" w:rsidRPr="00F10346">
        <w:rPr>
          <w:rFonts w:cs="Arial"/>
        </w:rPr>
        <w:t xml:space="preserve"> </w:t>
      </w:r>
      <w:r>
        <w:rPr>
          <w:rFonts w:cs="Arial"/>
        </w:rPr>
        <w:t>страна</w:t>
      </w:r>
      <w:r w:rsidR="00343A18" w:rsidRPr="00F10346">
        <w:rPr>
          <w:rFonts w:cs="Arial"/>
        </w:rPr>
        <w:t xml:space="preserve">, </w:t>
      </w:r>
      <w:r>
        <w:rPr>
          <w:rFonts w:cs="Arial"/>
        </w:rPr>
        <w:t>права</w:t>
      </w:r>
      <w:r w:rsidR="00343A18" w:rsidRPr="00F10346">
        <w:rPr>
          <w:rFonts w:cs="Arial"/>
        </w:rPr>
        <w:t xml:space="preserve"> </w:t>
      </w:r>
      <w:r>
        <w:rPr>
          <w:rFonts w:cs="Arial"/>
        </w:rPr>
        <w:t>и</w:t>
      </w:r>
      <w:r w:rsidR="00343A18" w:rsidRPr="00F10346">
        <w:rPr>
          <w:rFonts w:cs="Arial"/>
        </w:rPr>
        <w:t xml:space="preserve"> </w:t>
      </w:r>
      <w:r>
        <w:rPr>
          <w:rFonts w:cs="Arial"/>
        </w:rPr>
        <w:t>обавезе</w:t>
      </w:r>
      <w:r w:rsidR="00343A18" w:rsidRPr="00F10346">
        <w:rPr>
          <w:rFonts w:cs="Arial"/>
        </w:rPr>
        <w:t xml:space="preserve"> </w:t>
      </w:r>
      <w:r>
        <w:rPr>
          <w:rFonts w:cs="Arial"/>
        </w:rPr>
        <w:t>прелазе</w:t>
      </w:r>
      <w:r w:rsidR="00343A18" w:rsidRPr="00F10346">
        <w:rPr>
          <w:rFonts w:cs="Arial"/>
        </w:rPr>
        <w:t xml:space="preserve"> </w:t>
      </w:r>
      <w:r>
        <w:rPr>
          <w:rFonts w:cs="Arial"/>
        </w:rPr>
        <w:t>на</w:t>
      </w:r>
      <w:r w:rsidR="00343A18" w:rsidRPr="00F10346">
        <w:rPr>
          <w:rFonts w:cs="Arial"/>
        </w:rPr>
        <w:t xml:space="preserve"> </w:t>
      </w:r>
      <w:r>
        <w:rPr>
          <w:rFonts w:cs="Arial"/>
        </w:rPr>
        <w:t>одговарајућег</w:t>
      </w:r>
      <w:r w:rsidR="00343A18" w:rsidRPr="00F10346">
        <w:rPr>
          <w:rFonts w:cs="Arial"/>
        </w:rPr>
        <w:t xml:space="preserve"> </w:t>
      </w:r>
      <w:r>
        <w:rPr>
          <w:rFonts w:cs="Arial"/>
        </w:rPr>
        <w:t>правног</w:t>
      </w:r>
      <w:r w:rsidR="00343A18" w:rsidRPr="00F10346">
        <w:rPr>
          <w:rFonts w:cs="Arial"/>
        </w:rPr>
        <w:t xml:space="preserve"> </w:t>
      </w:r>
      <w:r>
        <w:rPr>
          <w:rFonts w:cs="Arial"/>
        </w:rPr>
        <w:t>следбеника</w:t>
      </w:r>
      <w:r w:rsidR="00343A18" w:rsidRPr="00F10346">
        <w:rPr>
          <w:rFonts w:cs="Arial"/>
        </w:rPr>
        <w:t>.</w:t>
      </w:r>
      <w:proofErr w:type="gramEnd"/>
    </w:p>
    <w:p w:rsidR="00343A18" w:rsidRDefault="00052CE5" w:rsidP="00343A18">
      <w:pPr>
        <w:tabs>
          <w:tab w:val="left" w:pos="9090"/>
        </w:tabs>
        <w:rPr>
          <w:rFonts w:cs="Arial"/>
          <w:lang w:val="ru-RU"/>
        </w:rPr>
      </w:pPr>
      <w:r>
        <w:rPr>
          <w:rFonts w:cs="Arial"/>
          <w:lang w:val="ru-RU"/>
        </w:rPr>
        <w:t>Након</w:t>
      </w:r>
      <w:r w:rsidR="00343A18" w:rsidRPr="00F10346">
        <w:rPr>
          <w:rFonts w:cs="Arial"/>
          <w:lang w:val="ru-RU"/>
        </w:rPr>
        <w:t xml:space="preserve"> </w:t>
      </w:r>
      <w:r>
        <w:rPr>
          <w:rFonts w:cs="Arial"/>
          <w:lang w:val="ru-RU"/>
        </w:rPr>
        <w:t>закљу</w:t>
      </w:r>
      <w:r w:rsidR="00343A18" w:rsidRPr="00F10346">
        <w:rPr>
          <w:rFonts w:cs="Arial"/>
          <w:lang w:val="ru-RU"/>
        </w:rPr>
        <w:t>ч</w:t>
      </w:r>
      <w:r>
        <w:rPr>
          <w:rFonts w:cs="Arial"/>
          <w:lang w:val="ru-RU"/>
        </w:rPr>
        <w:t>ења</w:t>
      </w:r>
      <w:r w:rsidR="00343A18" w:rsidRPr="00F10346">
        <w:rPr>
          <w:rFonts w:cs="Arial"/>
          <w:lang w:val="ru-RU"/>
        </w:rPr>
        <w:t xml:space="preserve"> </w:t>
      </w:r>
      <w:r>
        <w:rPr>
          <w:rFonts w:cs="Arial"/>
        </w:rPr>
        <w:t>и</w:t>
      </w:r>
      <w:r w:rsidR="00343A18" w:rsidRPr="00F10346">
        <w:rPr>
          <w:rFonts w:cs="Arial"/>
        </w:rPr>
        <w:t xml:space="preserve"> </w:t>
      </w:r>
      <w:r>
        <w:rPr>
          <w:rFonts w:cs="Arial"/>
        </w:rPr>
        <w:t>ступања</w:t>
      </w:r>
      <w:r w:rsidR="00343A18" w:rsidRPr="00F10346">
        <w:rPr>
          <w:rFonts w:cs="Arial"/>
        </w:rPr>
        <w:t xml:space="preserve"> </w:t>
      </w:r>
      <w:r>
        <w:rPr>
          <w:rFonts w:cs="Arial"/>
        </w:rPr>
        <w:t>на</w:t>
      </w:r>
      <w:r w:rsidR="00343A18" w:rsidRPr="00F10346">
        <w:rPr>
          <w:rFonts w:cs="Arial"/>
        </w:rPr>
        <w:t xml:space="preserve"> </w:t>
      </w:r>
      <w:r>
        <w:rPr>
          <w:rFonts w:cs="Arial"/>
        </w:rPr>
        <w:t>правну</w:t>
      </w:r>
      <w:r w:rsidR="00343A18" w:rsidRPr="00F10346">
        <w:rPr>
          <w:rFonts w:cs="Arial"/>
        </w:rPr>
        <w:t xml:space="preserve"> </w:t>
      </w:r>
      <w:r>
        <w:rPr>
          <w:rFonts w:cs="Arial"/>
        </w:rPr>
        <w:t>снагу</w:t>
      </w:r>
      <w:r w:rsidR="00343A18" w:rsidRPr="00F10346">
        <w:rPr>
          <w:rFonts w:cs="Arial"/>
        </w:rPr>
        <w:t xml:space="preserve"> </w:t>
      </w:r>
      <w:r>
        <w:rPr>
          <w:rFonts w:cs="Arial"/>
          <w:lang w:val="ru-RU"/>
        </w:rPr>
        <w:t>овог</w:t>
      </w:r>
      <w:r w:rsidR="00343A18" w:rsidRPr="00F10346">
        <w:rPr>
          <w:rFonts w:cs="Arial"/>
          <w:lang w:val="ru-RU"/>
        </w:rPr>
        <w:t xml:space="preserve"> </w:t>
      </w:r>
      <w:r>
        <w:rPr>
          <w:rFonts w:cs="Arial"/>
          <w:lang w:val="ru-RU"/>
        </w:rPr>
        <w:t>Уговора</w:t>
      </w:r>
      <w:r w:rsidR="00343A18" w:rsidRPr="00F10346">
        <w:rPr>
          <w:rFonts w:cs="Arial"/>
          <w:lang w:val="ru-RU"/>
        </w:rPr>
        <w:t xml:space="preserve">, </w:t>
      </w:r>
      <w:r>
        <w:rPr>
          <w:rFonts w:cs="Arial"/>
          <w:lang w:val="ru-RU"/>
        </w:rPr>
        <w:t>Купац</w:t>
      </w:r>
      <w:r w:rsidR="00343A18" w:rsidRPr="00F10346">
        <w:rPr>
          <w:rFonts w:cs="Arial"/>
          <w:lang w:val="ru-RU"/>
        </w:rPr>
        <w:t xml:space="preserve"> </w:t>
      </w:r>
      <w:r>
        <w:rPr>
          <w:rFonts w:cs="Arial"/>
          <w:lang w:val="ru-RU"/>
        </w:rPr>
        <w:t>може</w:t>
      </w:r>
      <w:r w:rsidR="00343A18" w:rsidRPr="00F10346">
        <w:rPr>
          <w:rFonts w:cs="Arial"/>
          <w:lang w:val="ru-RU"/>
        </w:rPr>
        <w:t xml:space="preserve"> </w:t>
      </w:r>
      <w:r>
        <w:rPr>
          <w:rFonts w:cs="Arial"/>
          <w:lang w:val="ru-RU"/>
        </w:rPr>
        <w:t>да</w:t>
      </w:r>
      <w:r w:rsidR="00343A18" w:rsidRPr="00F10346">
        <w:rPr>
          <w:rFonts w:cs="Arial"/>
          <w:lang w:val="ru-RU"/>
        </w:rPr>
        <w:t xml:space="preserve"> </w:t>
      </w:r>
      <w:r>
        <w:rPr>
          <w:rFonts w:cs="Arial"/>
          <w:lang w:val="ru-RU"/>
        </w:rPr>
        <w:t>дозволи</w:t>
      </w:r>
      <w:r w:rsidR="00343A18" w:rsidRPr="00F10346">
        <w:rPr>
          <w:rFonts w:cs="Arial"/>
          <w:lang w:val="ru-RU"/>
        </w:rPr>
        <w:t xml:space="preserve">, </w:t>
      </w:r>
      <w:r>
        <w:rPr>
          <w:rFonts w:cs="Arial"/>
          <w:lang w:val="ru-RU"/>
        </w:rPr>
        <w:t>а</w:t>
      </w:r>
      <w:r w:rsidR="00343A18" w:rsidRPr="00F10346">
        <w:rPr>
          <w:rFonts w:cs="Arial"/>
          <w:lang w:val="ru-RU"/>
        </w:rPr>
        <w:t xml:space="preserve"> </w:t>
      </w:r>
      <w:r>
        <w:rPr>
          <w:rFonts w:cs="Arial"/>
        </w:rPr>
        <w:t>Продавац</w:t>
      </w:r>
      <w:r w:rsidR="00343A18" w:rsidRPr="00F10346">
        <w:rPr>
          <w:rFonts w:cs="Arial"/>
          <w:lang w:val="ru-RU"/>
        </w:rPr>
        <w:t xml:space="preserve"> </w:t>
      </w:r>
      <w:r>
        <w:rPr>
          <w:rFonts w:cs="Arial"/>
          <w:lang w:val="ru-RU"/>
        </w:rPr>
        <w:t>је</w:t>
      </w:r>
      <w:r w:rsidR="00343A18" w:rsidRPr="00F10346">
        <w:rPr>
          <w:rFonts w:cs="Arial"/>
          <w:lang w:val="ru-RU"/>
        </w:rPr>
        <w:t xml:space="preserve"> </w:t>
      </w:r>
      <w:r>
        <w:rPr>
          <w:rFonts w:cs="Arial"/>
          <w:lang w:val="ru-RU"/>
        </w:rPr>
        <w:t>обавезан</w:t>
      </w:r>
      <w:r w:rsidR="00343A18" w:rsidRPr="00F10346">
        <w:rPr>
          <w:rFonts w:cs="Arial"/>
          <w:lang w:val="ru-RU"/>
        </w:rPr>
        <w:t xml:space="preserve"> </w:t>
      </w:r>
      <w:r>
        <w:rPr>
          <w:rFonts w:cs="Arial"/>
          <w:lang w:val="ru-RU"/>
        </w:rPr>
        <w:t>да</w:t>
      </w:r>
      <w:r w:rsidR="00343A18" w:rsidRPr="00F10346">
        <w:rPr>
          <w:rFonts w:cs="Arial"/>
          <w:lang w:val="ru-RU"/>
        </w:rPr>
        <w:t xml:space="preserve"> </w:t>
      </w:r>
      <w:r>
        <w:rPr>
          <w:rFonts w:cs="Arial"/>
          <w:lang w:val="ru-RU"/>
        </w:rPr>
        <w:t>прихвати</w:t>
      </w:r>
      <w:r w:rsidR="00343A18" w:rsidRPr="00F10346">
        <w:rPr>
          <w:rFonts w:cs="Arial"/>
          <w:lang w:val="ru-RU"/>
        </w:rPr>
        <w:t xml:space="preserve"> </w:t>
      </w:r>
      <w:r>
        <w:rPr>
          <w:rFonts w:cs="Arial"/>
          <w:lang w:val="ru-RU"/>
        </w:rPr>
        <w:t>промену</w:t>
      </w:r>
      <w:r w:rsidR="00343A18" w:rsidRPr="00F10346">
        <w:rPr>
          <w:rFonts w:cs="Arial"/>
          <w:lang w:val="ru-RU"/>
        </w:rPr>
        <w:t xml:space="preserve"> </w:t>
      </w:r>
      <w:r>
        <w:rPr>
          <w:rFonts w:cs="Arial"/>
          <w:lang w:val="ru-RU"/>
        </w:rPr>
        <w:t>Уговорних</w:t>
      </w:r>
      <w:r w:rsidR="00343A18" w:rsidRPr="00F10346">
        <w:rPr>
          <w:rFonts w:cs="Arial"/>
          <w:lang w:val="ru-RU"/>
        </w:rPr>
        <w:t xml:space="preserve"> </w:t>
      </w:r>
      <w:r>
        <w:rPr>
          <w:rFonts w:cs="Arial"/>
          <w:lang w:val="ru-RU"/>
        </w:rPr>
        <w:t>страна</w:t>
      </w:r>
      <w:r w:rsidR="00343A18" w:rsidRPr="00F10346">
        <w:rPr>
          <w:rFonts w:cs="Arial"/>
          <w:lang w:val="ru-RU"/>
        </w:rPr>
        <w:t xml:space="preserve"> </w:t>
      </w:r>
      <w:r>
        <w:rPr>
          <w:rFonts w:cs="Arial"/>
          <w:lang w:val="ru-RU"/>
        </w:rPr>
        <w:t>због</w:t>
      </w:r>
      <w:r w:rsidR="00343A18" w:rsidRPr="00F10346">
        <w:rPr>
          <w:rFonts w:cs="Arial"/>
          <w:lang w:val="ru-RU"/>
        </w:rPr>
        <w:t xml:space="preserve"> </w:t>
      </w:r>
      <w:r>
        <w:rPr>
          <w:rFonts w:cs="Arial"/>
          <w:lang w:val="ru-RU"/>
        </w:rPr>
        <w:t>статусних</w:t>
      </w:r>
      <w:r w:rsidR="00343A18" w:rsidRPr="00F10346">
        <w:rPr>
          <w:rFonts w:cs="Arial"/>
          <w:lang w:val="ru-RU"/>
        </w:rPr>
        <w:t xml:space="preserve"> </w:t>
      </w:r>
      <w:r>
        <w:rPr>
          <w:rFonts w:cs="Arial"/>
          <w:lang w:val="ru-RU"/>
        </w:rPr>
        <w:t>промена</w:t>
      </w:r>
      <w:r w:rsidR="00343A18" w:rsidRPr="00F10346">
        <w:rPr>
          <w:rFonts w:cs="Arial"/>
          <w:lang w:val="ru-RU"/>
        </w:rPr>
        <w:t xml:space="preserve"> </w:t>
      </w:r>
      <w:r>
        <w:rPr>
          <w:rFonts w:cs="Arial"/>
          <w:lang w:val="ru-RU"/>
        </w:rPr>
        <w:t>код</w:t>
      </w:r>
      <w:r w:rsidR="00343A18" w:rsidRPr="00F10346">
        <w:rPr>
          <w:rFonts w:cs="Arial"/>
          <w:lang w:val="ru-RU"/>
        </w:rPr>
        <w:t xml:space="preserve"> </w:t>
      </w:r>
      <w:r>
        <w:rPr>
          <w:rFonts w:cs="Arial"/>
          <w:lang w:val="ru-RU"/>
        </w:rPr>
        <w:t>Купца</w:t>
      </w:r>
      <w:r w:rsidR="00343A18" w:rsidRPr="00F10346">
        <w:rPr>
          <w:rFonts w:cs="Arial"/>
          <w:lang w:val="ru-RU"/>
        </w:rPr>
        <w:t xml:space="preserve">, </w:t>
      </w:r>
      <w:r>
        <w:rPr>
          <w:rFonts w:cs="Arial"/>
          <w:lang w:val="ru-RU"/>
        </w:rPr>
        <w:t>у</w:t>
      </w:r>
      <w:r w:rsidR="00343A18" w:rsidRPr="00F10346">
        <w:rPr>
          <w:rFonts w:cs="Arial"/>
          <w:lang w:val="ru-RU"/>
        </w:rPr>
        <w:t xml:space="preserve"> </w:t>
      </w:r>
      <w:r>
        <w:rPr>
          <w:rFonts w:cs="Arial"/>
          <w:lang w:val="ru-RU"/>
        </w:rPr>
        <w:t>складу</w:t>
      </w:r>
      <w:r w:rsidR="00343A18" w:rsidRPr="00F10346">
        <w:rPr>
          <w:rFonts w:cs="Arial"/>
          <w:lang w:val="ru-RU"/>
        </w:rPr>
        <w:t xml:space="preserve"> </w:t>
      </w:r>
      <w:r>
        <w:rPr>
          <w:rFonts w:cs="Arial"/>
          <w:lang w:val="ru-RU"/>
        </w:rPr>
        <w:t>са</w:t>
      </w:r>
      <w:r w:rsidR="00343A18" w:rsidRPr="00F10346">
        <w:rPr>
          <w:rFonts w:cs="Arial"/>
          <w:lang w:val="ru-RU"/>
        </w:rPr>
        <w:t xml:space="preserve"> </w:t>
      </w:r>
      <w:r>
        <w:rPr>
          <w:rFonts w:cs="Arial"/>
          <w:lang w:val="ru-RU"/>
        </w:rPr>
        <w:t>Уговором</w:t>
      </w:r>
      <w:r w:rsidR="00343A18" w:rsidRPr="00F10346">
        <w:rPr>
          <w:rFonts w:cs="Arial"/>
          <w:lang w:val="ru-RU"/>
        </w:rPr>
        <w:t xml:space="preserve"> </w:t>
      </w:r>
      <w:r>
        <w:rPr>
          <w:rFonts w:cs="Arial"/>
          <w:lang w:val="ru-RU"/>
        </w:rPr>
        <w:t>о</w:t>
      </w:r>
      <w:r w:rsidR="00343A18" w:rsidRPr="00F10346">
        <w:rPr>
          <w:rFonts w:cs="Arial"/>
          <w:lang w:val="ru-RU"/>
        </w:rPr>
        <w:t xml:space="preserve"> </w:t>
      </w:r>
      <w:r>
        <w:rPr>
          <w:rFonts w:cs="Arial"/>
          <w:lang w:val="ru-RU"/>
        </w:rPr>
        <w:t>статусној</w:t>
      </w:r>
      <w:r w:rsidR="00343A18" w:rsidRPr="00F10346">
        <w:rPr>
          <w:rFonts w:cs="Arial"/>
          <w:lang w:val="ru-RU"/>
        </w:rPr>
        <w:t xml:space="preserve"> </w:t>
      </w:r>
      <w:r>
        <w:rPr>
          <w:rFonts w:cs="Arial"/>
          <w:lang w:val="ru-RU"/>
        </w:rPr>
        <w:t>промени</w:t>
      </w:r>
      <w:r w:rsidR="00343A18" w:rsidRPr="00F10346">
        <w:rPr>
          <w:rFonts w:cs="Arial"/>
          <w:lang w:val="ru-RU"/>
        </w:rPr>
        <w:t>.</w:t>
      </w:r>
    </w:p>
    <w:p w:rsidR="00EE2CF0" w:rsidRPr="00CA3F0E" w:rsidRDefault="00EE2CF0" w:rsidP="00343A18">
      <w:pPr>
        <w:tabs>
          <w:tab w:val="left" w:pos="9090"/>
        </w:tabs>
        <w:rPr>
          <w:rFonts w:cs="Arial"/>
          <w:lang w:val="ru-RU"/>
        </w:rPr>
      </w:pPr>
    </w:p>
    <w:p w:rsidR="00343A18" w:rsidRPr="00F10346" w:rsidRDefault="00052CE5" w:rsidP="00343A18">
      <w:pPr>
        <w:spacing w:before="0"/>
        <w:jc w:val="center"/>
        <w:rPr>
          <w:rFonts w:cs="Arial"/>
          <w:b/>
        </w:rPr>
      </w:pPr>
      <w:proofErr w:type="gramStart"/>
      <w:r>
        <w:rPr>
          <w:rFonts w:cs="Arial"/>
          <w:b/>
        </w:rPr>
        <w:t>Члан</w:t>
      </w:r>
      <w:r w:rsidR="00343A18" w:rsidRPr="00F10346">
        <w:rPr>
          <w:rFonts w:cs="Arial"/>
          <w:b/>
        </w:rPr>
        <w:t xml:space="preserve"> </w:t>
      </w:r>
      <w:r w:rsidR="00294259">
        <w:rPr>
          <w:rFonts w:cs="Arial"/>
          <w:b/>
        </w:rPr>
        <w:t>1</w:t>
      </w:r>
      <w:r w:rsidR="008E5C69">
        <w:rPr>
          <w:rFonts w:cs="Arial"/>
          <w:b/>
          <w:lang w:val="sr-Cyrl-RS"/>
        </w:rPr>
        <w:t>5</w:t>
      </w:r>
      <w:r w:rsidR="00343A18" w:rsidRPr="00F10346">
        <w:rPr>
          <w:rFonts w:cs="Arial"/>
          <w:b/>
        </w:rPr>
        <w:t>.</w:t>
      </w:r>
      <w:proofErr w:type="gramEnd"/>
    </w:p>
    <w:p w:rsidR="00343A18" w:rsidRPr="00F10346" w:rsidRDefault="00052CE5" w:rsidP="00343A18">
      <w:pPr>
        <w:pStyle w:val="KDParagraf"/>
        <w:spacing w:before="0"/>
        <w:rPr>
          <w:rFonts w:eastAsia="Calibri" w:cs="Arial"/>
          <w:noProof/>
          <w:lang w:val="ru-RU"/>
        </w:rPr>
      </w:pPr>
      <w:proofErr w:type="gramStart"/>
      <w:r>
        <w:rPr>
          <w:rFonts w:eastAsia="Calibri" w:cs="Arial"/>
          <w:noProof/>
        </w:rPr>
        <w:t>Продавац</w:t>
      </w:r>
      <w:r w:rsidR="00343A18" w:rsidRPr="00F10346">
        <w:rPr>
          <w:rFonts w:eastAsia="Calibri" w:cs="Arial"/>
          <w:noProof/>
          <w:lang w:val="ru-RU"/>
        </w:rPr>
        <w:t xml:space="preserve"> </w:t>
      </w:r>
      <w:r>
        <w:rPr>
          <w:rFonts w:eastAsia="Calibri" w:cs="Arial"/>
          <w:noProof/>
          <w:lang w:val="ru-RU"/>
        </w:rPr>
        <w:t>је</w:t>
      </w:r>
      <w:r w:rsidR="00343A18" w:rsidRPr="00F10346">
        <w:rPr>
          <w:rFonts w:eastAsia="Calibri" w:cs="Arial"/>
          <w:noProof/>
          <w:lang w:val="ru-RU"/>
        </w:rPr>
        <w:t xml:space="preserve"> </w:t>
      </w:r>
      <w:r>
        <w:rPr>
          <w:rFonts w:eastAsia="Calibri" w:cs="Arial"/>
          <w:noProof/>
          <w:lang w:val="ru-RU"/>
        </w:rPr>
        <w:t>дужан</w:t>
      </w:r>
      <w:r w:rsidR="00343A18" w:rsidRPr="00F10346">
        <w:rPr>
          <w:rFonts w:eastAsia="Calibri" w:cs="Arial"/>
          <w:noProof/>
          <w:lang w:val="ru-RU"/>
        </w:rPr>
        <w:t xml:space="preserve"> </w:t>
      </w:r>
      <w:r>
        <w:rPr>
          <w:rFonts w:eastAsia="Calibri" w:cs="Arial"/>
          <w:noProof/>
          <w:lang w:val="ru-RU"/>
        </w:rPr>
        <w:t>да</w:t>
      </w:r>
      <w:r w:rsidR="00343A18" w:rsidRPr="00F10346">
        <w:rPr>
          <w:rFonts w:eastAsia="Calibri" w:cs="Arial"/>
          <w:noProof/>
          <w:lang w:val="ru-RU"/>
        </w:rPr>
        <w:t xml:space="preserve"> </w:t>
      </w:r>
      <w:r>
        <w:rPr>
          <w:rFonts w:eastAsia="Calibri" w:cs="Arial"/>
          <w:noProof/>
          <w:lang w:val="ru-RU"/>
        </w:rPr>
        <w:t>без</w:t>
      </w:r>
      <w:r w:rsidR="00343A18" w:rsidRPr="00F10346">
        <w:rPr>
          <w:rFonts w:eastAsia="Calibri" w:cs="Arial"/>
          <w:noProof/>
          <w:lang w:val="ru-RU"/>
        </w:rPr>
        <w:t xml:space="preserve"> </w:t>
      </w:r>
      <w:r>
        <w:rPr>
          <w:rFonts w:eastAsia="Calibri" w:cs="Arial"/>
          <w:noProof/>
          <w:lang w:val="ru-RU"/>
        </w:rPr>
        <w:t>одлагања</w:t>
      </w:r>
      <w:r w:rsidR="00343A18" w:rsidRPr="00F10346">
        <w:rPr>
          <w:rFonts w:eastAsia="Calibri" w:cs="Arial"/>
          <w:noProof/>
          <w:lang w:val="ru-RU"/>
        </w:rPr>
        <w:t xml:space="preserve">, </w:t>
      </w:r>
      <w:r>
        <w:rPr>
          <w:rFonts w:eastAsia="Calibri" w:cs="Arial"/>
          <w:noProof/>
          <w:lang w:val="ru-RU"/>
        </w:rPr>
        <w:t>а</w:t>
      </w:r>
      <w:r w:rsidR="00343A18" w:rsidRPr="00F10346">
        <w:rPr>
          <w:rFonts w:eastAsia="Calibri" w:cs="Arial"/>
          <w:noProof/>
          <w:lang w:val="ru-RU"/>
        </w:rPr>
        <w:t xml:space="preserve"> </w:t>
      </w:r>
      <w:r>
        <w:rPr>
          <w:rFonts w:eastAsia="Calibri" w:cs="Arial"/>
          <w:noProof/>
          <w:lang w:val="ru-RU"/>
        </w:rPr>
        <w:t>најкасније</w:t>
      </w:r>
      <w:r w:rsidR="00343A18" w:rsidRPr="00F10346">
        <w:rPr>
          <w:rFonts w:eastAsia="Calibri" w:cs="Arial"/>
          <w:noProof/>
          <w:lang w:val="ru-RU"/>
        </w:rPr>
        <w:t xml:space="preserve"> </w:t>
      </w:r>
      <w:r>
        <w:rPr>
          <w:rFonts w:eastAsia="Calibri" w:cs="Arial"/>
          <w:noProof/>
          <w:lang w:val="ru-RU"/>
        </w:rPr>
        <w:t>у</w:t>
      </w:r>
      <w:r w:rsidR="00343A18" w:rsidRPr="00F10346">
        <w:rPr>
          <w:rFonts w:eastAsia="Calibri" w:cs="Arial"/>
          <w:noProof/>
          <w:lang w:val="ru-RU"/>
        </w:rPr>
        <w:t xml:space="preserve"> </w:t>
      </w:r>
      <w:r>
        <w:rPr>
          <w:rFonts w:eastAsia="Calibri" w:cs="Arial"/>
          <w:noProof/>
          <w:lang w:val="ru-RU"/>
        </w:rPr>
        <w:t>року</w:t>
      </w:r>
      <w:r w:rsidR="00343A18" w:rsidRPr="00F10346">
        <w:rPr>
          <w:rFonts w:eastAsia="Calibri" w:cs="Arial"/>
          <w:noProof/>
          <w:lang w:val="ru-RU"/>
        </w:rPr>
        <w:t xml:space="preserve"> </w:t>
      </w:r>
      <w:r>
        <w:rPr>
          <w:rFonts w:eastAsia="Calibri" w:cs="Arial"/>
          <w:noProof/>
          <w:lang w:val="ru-RU"/>
        </w:rPr>
        <w:t>од</w:t>
      </w:r>
      <w:r w:rsidR="00343A18" w:rsidRPr="00F10346">
        <w:rPr>
          <w:rFonts w:eastAsia="Calibri" w:cs="Arial"/>
          <w:noProof/>
          <w:lang w:val="ru-RU"/>
        </w:rPr>
        <w:t xml:space="preserve"> 5(</w:t>
      </w:r>
      <w:r>
        <w:rPr>
          <w:rFonts w:eastAsia="Calibri" w:cs="Arial"/>
          <w:noProof/>
          <w:lang w:val="ru-RU"/>
        </w:rPr>
        <w:t>пет</w:t>
      </w:r>
      <w:r w:rsidR="00343A18" w:rsidRPr="00F10346">
        <w:rPr>
          <w:rFonts w:eastAsia="Calibri" w:cs="Arial"/>
          <w:noProof/>
          <w:lang w:val="ru-RU"/>
        </w:rPr>
        <w:t xml:space="preserve">) </w:t>
      </w:r>
      <w:r>
        <w:rPr>
          <w:rFonts w:eastAsia="Calibri" w:cs="Arial"/>
          <w:noProof/>
          <w:lang w:val="ru-RU"/>
        </w:rPr>
        <w:t>дана</w:t>
      </w:r>
      <w:r w:rsidR="00343A18" w:rsidRPr="00F10346">
        <w:rPr>
          <w:rFonts w:eastAsia="Calibri" w:cs="Arial"/>
          <w:noProof/>
          <w:lang w:val="ru-RU"/>
        </w:rPr>
        <w:t xml:space="preserve"> </w:t>
      </w:r>
      <w:r>
        <w:rPr>
          <w:rFonts w:eastAsia="Calibri" w:cs="Arial"/>
          <w:noProof/>
          <w:lang w:val="ru-RU"/>
        </w:rPr>
        <w:t>од</w:t>
      </w:r>
      <w:r w:rsidR="00343A18" w:rsidRPr="00F10346">
        <w:rPr>
          <w:rFonts w:eastAsia="Calibri" w:cs="Arial"/>
          <w:noProof/>
          <w:lang w:val="ru-RU"/>
        </w:rPr>
        <w:t xml:space="preserve"> </w:t>
      </w:r>
      <w:r>
        <w:rPr>
          <w:rFonts w:eastAsia="Calibri" w:cs="Arial"/>
          <w:noProof/>
          <w:lang w:val="ru-RU"/>
        </w:rPr>
        <w:t>дана</w:t>
      </w:r>
      <w:r w:rsidR="00343A18" w:rsidRPr="00F10346">
        <w:rPr>
          <w:rFonts w:eastAsia="Calibri" w:cs="Arial"/>
          <w:noProof/>
          <w:lang w:val="ru-RU"/>
        </w:rPr>
        <w:t xml:space="preserve"> </w:t>
      </w:r>
      <w:r>
        <w:rPr>
          <w:rFonts w:eastAsia="Calibri" w:cs="Arial"/>
          <w:noProof/>
          <w:lang w:val="ru-RU"/>
        </w:rPr>
        <w:t>настанка</w:t>
      </w:r>
      <w:r w:rsidR="00343A18" w:rsidRPr="00F10346">
        <w:rPr>
          <w:rFonts w:eastAsia="Calibri" w:cs="Arial"/>
          <w:noProof/>
          <w:lang w:val="ru-RU"/>
        </w:rPr>
        <w:t xml:space="preserve"> </w:t>
      </w:r>
      <w:r>
        <w:rPr>
          <w:rFonts w:eastAsia="Calibri" w:cs="Arial"/>
          <w:noProof/>
          <w:lang w:val="ru-RU"/>
        </w:rPr>
        <w:t>промене</w:t>
      </w:r>
      <w:r w:rsidR="00343A18" w:rsidRPr="00F10346">
        <w:rPr>
          <w:rFonts w:eastAsia="Calibri" w:cs="Arial"/>
          <w:noProof/>
          <w:lang w:val="ru-RU"/>
        </w:rPr>
        <w:t xml:space="preserve"> </w:t>
      </w:r>
      <w:r>
        <w:rPr>
          <w:rFonts w:eastAsia="Calibri" w:cs="Arial"/>
          <w:noProof/>
          <w:lang w:val="ru-RU"/>
        </w:rPr>
        <w:t>у</w:t>
      </w:r>
      <w:r w:rsidR="00343A18" w:rsidRPr="00F10346">
        <w:rPr>
          <w:rFonts w:eastAsia="Calibri" w:cs="Arial"/>
          <w:noProof/>
          <w:lang w:val="ru-RU"/>
        </w:rPr>
        <w:t xml:space="preserve"> </w:t>
      </w:r>
      <w:r>
        <w:rPr>
          <w:rFonts w:eastAsia="Calibri" w:cs="Arial"/>
          <w:noProof/>
          <w:lang w:val="ru-RU"/>
        </w:rPr>
        <w:t>било</w:t>
      </w:r>
      <w:r w:rsidR="00343A18" w:rsidRPr="00F10346">
        <w:rPr>
          <w:rFonts w:eastAsia="Calibri" w:cs="Arial"/>
          <w:noProof/>
          <w:lang w:val="ru-RU"/>
        </w:rPr>
        <w:t xml:space="preserve"> </w:t>
      </w:r>
      <w:r>
        <w:rPr>
          <w:rFonts w:eastAsia="Calibri" w:cs="Arial"/>
          <w:noProof/>
          <w:lang w:val="ru-RU"/>
        </w:rPr>
        <w:t>којем</w:t>
      </w:r>
      <w:r w:rsidR="00343A18" w:rsidRPr="00F10346">
        <w:rPr>
          <w:rFonts w:eastAsia="Calibri" w:cs="Arial"/>
          <w:noProof/>
          <w:lang w:val="ru-RU"/>
        </w:rPr>
        <w:t xml:space="preserve"> </w:t>
      </w:r>
      <w:r>
        <w:rPr>
          <w:rFonts w:eastAsia="Calibri" w:cs="Arial"/>
          <w:noProof/>
          <w:lang w:val="ru-RU"/>
        </w:rPr>
        <w:t>од</w:t>
      </w:r>
      <w:r w:rsidR="00343A18" w:rsidRPr="00F10346">
        <w:rPr>
          <w:rFonts w:eastAsia="Calibri" w:cs="Arial"/>
          <w:noProof/>
          <w:lang w:val="ru-RU"/>
        </w:rPr>
        <w:t xml:space="preserve"> </w:t>
      </w:r>
      <w:r>
        <w:rPr>
          <w:rFonts w:eastAsia="Calibri" w:cs="Arial"/>
          <w:noProof/>
          <w:lang w:val="ru-RU"/>
        </w:rPr>
        <w:t>података</w:t>
      </w:r>
      <w:r w:rsidR="00343A18" w:rsidRPr="00F10346">
        <w:rPr>
          <w:rFonts w:eastAsia="Calibri" w:cs="Arial"/>
          <w:noProof/>
          <w:lang w:val="ru-RU"/>
        </w:rPr>
        <w:t xml:space="preserve"> </w:t>
      </w:r>
      <w:r>
        <w:rPr>
          <w:rFonts w:eastAsia="TimesNewRomanPSMT" w:cs="Arial"/>
          <w:bCs/>
          <w:lang w:val="ru-RU"/>
        </w:rPr>
        <w:t>у</w:t>
      </w:r>
      <w:r w:rsidR="00343A18" w:rsidRPr="00F10346">
        <w:rPr>
          <w:rFonts w:eastAsia="TimesNewRomanPSMT" w:cs="Arial"/>
          <w:bCs/>
          <w:lang w:val="ru-RU"/>
        </w:rPr>
        <w:t xml:space="preserve"> </w:t>
      </w:r>
      <w:r>
        <w:rPr>
          <w:rFonts w:eastAsia="TimesNewRomanPSMT" w:cs="Arial"/>
          <w:bCs/>
          <w:lang w:val="ru-RU"/>
        </w:rPr>
        <w:t>вези</w:t>
      </w:r>
      <w:r w:rsidR="00343A18" w:rsidRPr="00F10346">
        <w:rPr>
          <w:rFonts w:eastAsia="TimesNewRomanPSMT" w:cs="Arial"/>
          <w:bCs/>
          <w:lang w:val="ru-RU"/>
        </w:rPr>
        <w:t xml:space="preserve"> </w:t>
      </w:r>
      <w:r>
        <w:rPr>
          <w:rFonts w:eastAsia="TimesNewRomanPSMT" w:cs="Arial"/>
          <w:bCs/>
          <w:lang w:val="ru-RU"/>
        </w:rPr>
        <w:t>са</w:t>
      </w:r>
      <w:r w:rsidR="00343A18" w:rsidRPr="00F10346">
        <w:rPr>
          <w:rFonts w:eastAsia="TimesNewRomanPSMT" w:cs="Arial"/>
          <w:bCs/>
          <w:lang w:val="ru-RU"/>
        </w:rPr>
        <w:t xml:space="preserve"> </w:t>
      </w:r>
      <w:r>
        <w:rPr>
          <w:rFonts w:eastAsia="TimesNewRomanPSMT" w:cs="Arial"/>
          <w:bCs/>
          <w:lang w:val="ru-RU"/>
        </w:rPr>
        <w:t>испуњено</w:t>
      </w:r>
      <w:r w:rsidR="00343A18" w:rsidRPr="00F10346">
        <w:rPr>
          <w:rFonts w:eastAsia="TimesNewRomanPSMT" w:cs="Arial"/>
          <w:bCs/>
          <w:lang w:val="ru-RU"/>
        </w:rPr>
        <w:t>ш</w:t>
      </w:r>
      <w:r>
        <w:rPr>
          <w:rFonts w:eastAsia="TimesNewRomanPSMT" w:cs="Arial"/>
          <w:bCs/>
          <w:lang w:val="ru-RU"/>
        </w:rPr>
        <w:t>ћу</w:t>
      </w:r>
      <w:r w:rsidR="00343A18" w:rsidRPr="00F10346">
        <w:rPr>
          <w:rFonts w:eastAsia="TimesNewRomanPSMT" w:cs="Arial"/>
          <w:bCs/>
          <w:lang w:val="ru-RU"/>
        </w:rPr>
        <w:t xml:space="preserve"> </w:t>
      </w:r>
      <w:r>
        <w:rPr>
          <w:rFonts w:eastAsia="TimesNewRomanPSMT" w:cs="Arial"/>
          <w:bCs/>
          <w:lang w:val="ru-RU"/>
        </w:rPr>
        <w:t>услова</w:t>
      </w:r>
      <w:r w:rsidR="00343A18" w:rsidRPr="00F10346">
        <w:rPr>
          <w:rFonts w:eastAsia="TimesNewRomanPSMT" w:cs="Arial"/>
          <w:bCs/>
          <w:lang w:val="ru-RU"/>
        </w:rPr>
        <w:t xml:space="preserve"> </w:t>
      </w:r>
      <w:r>
        <w:rPr>
          <w:rFonts w:eastAsia="TimesNewRomanPSMT" w:cs="Arial"/>
          <w:bCs/>
          <w:lang w:val="ru-RU"/>
        </w:rPr>
        <w:t>из</w:t>
      </w:r>
      <w:r w:rsidR="00343A18" w:rsidRPr="00F10346">
        <w:rPr>
          <w:rFonts w:eastAsia="TimesNewRomanPSMT" w:cs="Arial"/>
          <w:bCs/>
          <w:lang w:val="ru-RU"/>
        </w:rPr>
        <w:t xml:space="preserve"> </w:t>
      </w:r>
      <w:r>
        <w:rPr>
          <w:rFonts w:eastAsia="TimesNewRomanPSMT" w:cs="Arial"/>
          <w:bCs/>
          <w:lang w:val="ru-RU"/>
        </w:rPr>
        <w:t>поступка</w:t>
      </w:r>
      <w:r w:rsidR="00343A18" w:rsidRPr="00F10346">
        <w:rPr>
          <w:rFonts w:eastAsia="TimesNewRomanPSMT" w:cs="Arial"/>
          <w:bCs/>
          <w:lang w:val="ru-RU"/>
        </w:rPr>
        <w:t xml:space="preserve"> </w:t>
      </w:r>
      <w:r>
        <w:rPr>
          <w:rFonts w:eastAsia="TimesNewRomanPSMT" w:cs="Arial"/>
          <w:bCs/>
          <w:lang w:val="ru-RU"/>
        </w:rPr>
        <w:t>јавне</w:t>
      </w:r>
      <w:r w:rsidR="00343A18" w:rsidRPr="00F10346">
        <w:rPr>
          <w:rFonts w:eastAsia="TimesNewRomanPSMT" w:cs="Arial"/>
          <w:bCs/>
          <w:lang w:val="ru-RU"/>
        </w:rPr>
        <w:t xml:space="preserve"> </w:t>
      </w:r>
      <w:r>
        <w:rPr>
          <w:rFonts w:eastAsia="TimesNewRomanPSMT" w:cs="Arial"/>
          <w:bCs/>
          <w:lang w:val="ru-RU"/>
        </w:rPr>
        <w:t>набавке</w:t>
      </w:r>
      <w:r w:rsidR="00343A18" w:rsidRPr="00F10346">
        <w:rPr>
          <w:rFonts w:eastAsia="Calibri" w:cs="Arial"/>
          <w:noProof/>
          <w:lang w:val="ru-RU"/>
        </w:rPr>
        <w:t xml:space="preserve">, </w:t>
      </w:r>
      <w:r>
        <w:rPr>
          <w:rFonts w:eastAsia="Calibri" w:cs="Arial"/>
          <w:noProof/>
          <w:lang w:val="ru-RU"/>
        </w:rPr>
        <w:t>о</w:t>
      </w:r>
      <w:r w:rsidR="00343A18" w:rsidRPr="00F10346">
        <w:rPr>
          <w:rFonts w:eastAsia="Calibri" w:cs="Arial"/>
          <w:noProof/>
          <w:lang w:val="ru-RU"/>
        </w:rPr>
        <w:t xml:space="preserve"> </w:t>
      </w:r>
      <w:r>
        <w:rPr>
          <w:rFonts w:eastAsia="Calibri" w:cs="Arial"/>
          <w:noProof/>
          <w:lang w:val="ru-RU"/>
        </w:rPr>
        <w:t>насталој</w:t>
      </w:r>
      <w:r w:rsidR="00343A18" w:rsidRPr="00F10346">
        <w:rPr>
          <w:rFonts w:eastAsia="Calibri" w:cs="Arial"/>
          <w:noProof/>
          <w:lang w:val="ru-RU"/>
        </w:rPr>
        <w:t xml:space="preserve"> </w:t>
      </w:r>
      <w:r>
        <w:rPr>
          <w:rFonts w:eastAsia="Calibri" w:cs="Arial"/>
          <w:noProof/>
          <w:lang w:val="ru-RU"/>
        </w:rPr>
        <w:t>промени</w:t>
      </w:r>
      <w:r w:rsidR="00343A18" w:rsidRPr="00F10346">
        <w:rPr>
          <w:rFonts w:eastAsia="Calibri" w:cs="Arial"/>
          <w:noProof/>
          <w:lang w:val="ru-RU"/>
        </w:rPr>
        <w:t xml:space="preserve"> </w:t>
      </w:r>
      <w:r>
        <w:rPr>
          <w:rFonts w:eastAsia="Calibri" w:cs="Arial"/>
          <w:noProof/>
          <w:lang w:val="ru-RU"/>
        </w:rPr>
        <w:t>писмено</w:t>
      </w:r>
      <w:r w:rsidR="00343A18" w:rsidRPr="00F10346">
        <w:rPr>
          <w:rFonts w:eastAsia="Calibri" w:cs="Arial"/>
          <w:noProof/>
          <w:lang w:val="ru-RU"/>
        </w:rPr>
        <w:t xml:space="preserve"> </w:t>
      </w:r>
      <w:r>
        <w:rPr>
          <w:rFonts w:eastAsia="Calibri" w:cs="Arial"/>
          <w:noProof/>
          <w:lang w:val="ru-RU"/>
        </w:rPr>
        <w:t>обавести</w:t>
      </w:r>
      <w:r w:rsidR="00343A18" w:rsidRPr="00F10346">
        <w:rPr>
          <w:rFonts w:eastAsia="Calibri" w:cs="Arial"/>
          <w:noProof/>
          <w:lang w:val="ru-RU"/>
        </w:rPr>
        <w:t xml:space="preserve"> </w:t>
      </w:r>
      <w:r>
        <w:rPr>
          <w:rFonts w:eastAsia="Calibri" w:cs="Arial"/>
          <w:noProof/>
        </w:rPr>
        <w:t>Купца</w:t>
      </w:r>
      <w:r w:rsidR="00343A18" w:rsidRPr="00F10346">
        <w:rPr>
          <w:rFonts w:eastAsia="Calibri" w:cs="Arial"/>
          <w:noProof/>
          <w:lang w:val="ru-RU"/>
        </w:rPr>
        <w:t xml:space="preserve"> </w:t>
      </w:r>
      <w:r>
        <w:rPr>
          <w:rFonts w:eastAsia="Calibri" w:cs="Arial"/>
          <w:noProof/>
          <w:lang w:val="ru-RU"/>
        </w:rPr>
        <w:t>и</w:t>
      </w:r>
      <w:r w:rsidR="00343A18" w:rsidRPr="00F10346">
        <w:rPr>
          <w:rFonts w:eastAsia="Calibri" w:cs="Arial"/>
          <w:noProof/>
          <w:lang w:val="ru-RU"/>
        </w:rPr>
        <w:t xml:space="preserve"> </w:t>
      </w:r>
      <w:r>
        <w:rPr>
          <w:rFonts w:eastAsia="Calibri" w:cs="Arial"/>
          <w:noProof/>
          <w:lang w:val="ru-RU"/>
        </w:rPr>
        <w:t>да</w:t>
      </w:r>
      <w:r w:rsidR="00343A18" w:rsidRPr="00F10346">
        <w:rPr>
          <w:rFonts w:eastAsia="Calibri" w:cs="Arial"/>
          <w:noProof/>
          <w:lang w:val="ru-RU"/>
        </w:rPr>
        <w:t xml:space="preserve"> </w:t>
      </w:r>
      <w:r>
        <w:rPr>
          <w:rFonts w:eastAsia="Calibri" w:cs="Arial"/>
          <w:noProof/>
          <w:lang w:val="ru-RU"/>
        </w:rPr>
        <w:t>је</w:t>
      </w:r>
      <w:r w:rsidR="00343A18" w:rsidRPr="00F10346">
        <w:rPr>
          <w:rFonts w:eastAsia="Calibri" w:cs="Arial"/>
          <w:noProof/>
          <w:lang w:val="ru-RU"/>
        </w:rPr>
        <w:t xml:space="preserve"> </w:t>
      </w:r>
      <w:r>
        <w:rPr>
          <w:rFonts w:eastAsia="Calibri" w:cs="Arial"/>
          <w:noProof/>
          <w:lang w:val="ru-RU"/>
        </w:rPr>
        <w:t>документује</w:t>
      </w:r>
      <w:r w:rsidR="00343A18" w:rsidRPr="00F10346">
        <w:rPr>
          <w:rFonts w:eastAsia="Calibri" w:cs="Arial"/>
          <w:noProof/>
          <w:lang w:val="ru-RU"/>
        </w:rPr>
        <w:t xml:space="preserve"> </w:t>
      </w:r>
      <w:r>
        <w:rPr>
          <w:rFonts w:eastAsia="Calibri" w:cs="Arial"/>
          <w:noProof/>
          <w:lang w:val="ru-RU"/>
        </w:rPr>
        <w:t>на</w:t>
      </w:r>
      <w:r w:rsidR="00343A18" w:rsidRPr="00F10346">
        <w:rPr>
          <w:rFonts w:eastAsia="Calibri" w:cs="Arial"/>
          <w:noProof/>
          <w:lang w:val="ru-RU"/>
        </w:rPr>
        <w:t xml:space="preserve"> </w:t>
      </w:r>
      <w:r>
        <w:rPr>
          <w:rFonts w:eastAsia="Calibri" w:cs="Arial"/>
          <w:noProof/>
          <w:lang w:val="ru-RU"/>
        </w:rPr>
        <w:t>прописан</w:t>
      </w:r>
      <w:r w:rsidR="00343A18" w:rsidRPr="00F10346">
        <w:rPr>
          <w:rFonts w:eastAsia="Calibri" w:cs="Arial"/>
          <w:noProof/>
          <w:lang w:val="ru-RU"/>
        </w:rPr>
        <w:t xml:space="preserve"> </w:t>
      </w:r>
      <w:r>
        <w:rPr>
          <w:rFonts w:eastAsia="Calibri" w:cs="Arial"/>
          <w:noProof/>
          <w:lang w:val="ru-RU"/>
        </w:rPr>
        <w:t>на</w:t>
      </w:r>
      <w:r w:rsidR="00343A18" w:rsidRPr="00F10346">
        <w:rPr>
          <w:rFonts w:eastAsia="Calibri" w:cs="Arial"/>
          <w:noProof/>
          <w:lang w:val="ru-RU"/>
        </w:rPr>
        <w:t>ч</w:t>
      </w:r>
      <w:r>
        <w:rPr>
          <w:rFonts w:eastAsia="Calibri" w:cs="Arial"/>
          <w:noProof/>
          <w:lang w:val="ru-RU"/>
        </w:rPr>
        <w:t>ин</w:t>
      </w:r>
      <w:r w:rsidR="00343A18" w:rsidRPr="00F10346">
        <w:rPr>
          <w:rFonts w:eastAsia="Calibri" w:cs="Arial"/>
          <w:noProof/>
          <w:lang w:val="ru-RU"/>
        </w:rPr>
        <w:t>.</w:t>
      </w:r>
      <w:proofErr w:type="gramEnd"/>
    </w:p>
    <w:p w:rsidR="00343A18" w:rsidRDefault="00052CE5" w:rsidP="00343A18">
      <w:pPr>
        <w:pStyle w:val="KDParagraf"/>
        <w:spacing w:before="0"/>
        <w:rPr>
          <w:rFonts w:eastAsia="Calibri" w:cs="Arial"/>
          <w:noProof/>
          <w:lang w:val="ru-RU"/>
        </w:rPr>
      </w:pPr>
      <w:r>
        <w:rPr>
          <w:rFonts w:eastAsia="Calibri" w:cs="Arial"/>
          <w:noProof/>
          <w:lang w:val="ru-RU"/>
        </w:rPr>
        <w:t>Уговорне</w:t>
      </w:r>
      <w:r w:rsidR="00343A18" w:rsidRPr="00F10346">
        <w:rPr>
          <w:rFonts w:eastAsia="Calibri" w:cs="Arial"/>
          <w:noProof/>
          <w:lang w:val="ru-RU"/>
        </w:rPr>
        <w:t xml:space="preserve"> </w:t>
      </w:r>
      <w:r>
        <w:rPr>
          <w:rFonts w:eastAsia="Calibri" w:cs="Arial"/>
          <w:noProof/>
          <w:lang w:val="ru-RU"/>
        </w:rPr>
        <w:t>стране</w:t>
      </w:r>
      <w:r w:rsidR="00343A18" w:rsidRPr="00F10346">
        <w:rPr>
          <w:rFonts w:eastAsia="Calibri" w:cs="Arial"/>
          <w:noProof/>
          <w:lang w:val="ru-RU"/>
        </w:rPr>
        <w:t xml:space="preserve"> </w:t>
      </w:r>
      <w:r>
        <w:rPr>
          <w:rFonts w:eastAsia="Calibri" w:cs="Arial"/>
          <w:noProof/>
          <w:lang w:val="ru-RU"/>
        </w:rPr>
        <w:t>су</w:t>
      </w:r>
      <w:r w:rsidR="00343A18" w:rsidRPr="00F10346">
        <w:rPr>
          <w:rFonts w:eastAsia="Calibri" w:cs="Arial"/>
          <w:noProof/>
          <w:lang w:val="ru-RU"/>
        </w:rPr>
        <w:t xml:space="preserve"> </w:t>
      </w:r>
      <w:r>
        <w:rPr>
          <w:rFonts w:eastAsia="Calibri" w:cs="Arial"/>
          <w:noProof/>
          <w:lang w:val="ru-RU"/>
        </w:rPr>
        <w:t>обавезне</w:t>
      </w:r>
      <w:r w:rsidR="00343A18" w:rsidRPr="00F10346">
        <w:rPr>
          <w:rFonts w:eastAsia="Calibri" w:cs="Arial"/>
          <w:noProof/>
          <w:lang w:val="ru-RU"/>
        </w:rPr>
        <w:t xml:space="preserve"> </w:t>
      </w:r>
      <w:r>
        <w:rPr>
          <w:rFonts w:eastAsia="Calibri" w:cs="Arial"/>
          <w:noProof/>
          <w:lang w:val="ru-RU"/>
        </w:rPr>
        <w:t>да</w:t>
      </w:r>
      <w:r w:rsidR="00343A18" w:rsidRPr="00F10346">
        <w:rPr>
          <w:rFonts w:eastAsia="Calibri" w:cs="Arial"/>
          <w:noProof/>
          <w:lang w:val="ru-RU"/>
        </w:rPr>
        <w:t xml:space="preserve"> </w:t>
      </w:r>
      <w:r>
        <w:rPr>
          <w:rFonts w:eastAsia="Calibri" w:cs="Arial"/>
          <w:noProof/>
          <w:lang w:val="ru-RU"/>
        </w:rPr>
        <w:t>једна</w:t>
      </w:r>
      <w:r w:rsidR="00343A18" w:rsidRPr="00F10346">
        <w:rPr>
          <w:rFonts w:eastAsia="Calibri" w:cs="Arial"/>
          <w:noProof/>
          <w:lang w:val="ru-RU"/>
        </w:rPr>
        <w:t xml:space="preserve"> </w:t>
      </w:r>
      <w:r>
        <w:rPr>
          <w:rFonts w:eastAsia="Calibri" w:cs="Arial"/>
          <w:noProof/>
          <w:lang w:val="ru-RU"/>
        </w:rPr>
        <w:t>другу</w:t>
      </w:r>
      <w:r w:rsidR="00343A18" w:rsidRPr="00F10346">
        <w:rPr>
          <w:rFonts w:eastAsia="Calibri" w:cs="Arial"/>
          <w:noProof/>
          <w:lang w:val="ru-RU"/>
        </w:rPr>
        <w:t xml:space="preserve"> </w:t>
      </w:r>
      <w:r>
        <w:rPr>
          <w:rFonts w:eastAsia="Calibri" w:cs="Arial"/>
          <w:noProof/>
          <w:lang w:val="ru-RU"/>
        </w:rPr>
        <w:t>без</w:t>
      </w:r>
      <w:r w:rsidR="00343A18" w:rsidRPr="00F10346">
        <w:rPr>
          <w:rFonts w:eastAsia="Calibri" w:cs="Arial"/>
          <w:noProof/>
          <w:lang w:val="ru-RU"/>
        </w:rPr>
        <w:t xml:space="preserve"> </w:t>
      </w:r>
      <w:r>
        <w:rPr>
          <w:rFonts w:eastAsia="Calibri" w:cs="Arial"/>
          <w:noProof/>
          <w:lang w:val="ru-RU"/>
        </w:rPr>
        <w:t>одлагања</w:t>
      </w:r>
      <w:r w:rsidR="00343A18" w:rsidRPr="00F10346">
        <w:rPr>
          <w:rFonts w:eastAsia="Calibri" w:cs="Arial"/>
          <w:noProof/>
          <w:lang w:val="ru-RU"/>
        </w:rPr>
        <w:t xml:space="preserve"> </w:t>
      </w:r>
      <w:r>
        <w:rPr>
          <w:rFonts w:eastAsia="Calibri" w:cs="Arial"/>
          <w:noProof/>
          <w:lang w:val="ru-RU"/>
        </w:rPr>
        <w:t>обавесте</w:t>
      </w:r>
      <w:r w:rsidR="00343A18" w:rsidRPr="00F10346">
        <w:rPr>
          <w:rFonts w:eastAsia="Calibri" w:cs="Arial"/>
          <w:noProof/>
          <w:lang w:val="ru-RU"/>
        </w:rPr>
        <w:t xml:space="preserve"> </w:t>
      </w:r>
      <w:r>
        <w:rPr>
          <w:rFonts w:eastAsia="Calibri" w:cs="Arial"/>
          <w:noProof/>
          <w:lang w:val="ru-RU"/>
        </w:rPr>
        <w:t>о</w:t>
      </w:r>
      <w:r w:rsidR="00343A18" w:rsidRPr="00F10346">
        <w:rPr>
          <w:rFonts w:eastAsia="Calibri" w:cs="Arial"/>
          <w:noProof/>
          <w:lang w:val="ru-RU"/>
        </w:rPr>
        <w:t xml:space="preserve"> </w:t>
      </w:r>
      <w:r>
        <w:rPr>
          <w:rFonts w:eastAsia="Calibri" w:cs="Arial"/>
          <w:noProof/>
          <w:lang w:val="ru-RU"/>
        </w:rPr>
        <w:t>свим</w:t>
      </w:r>
      <w:r w:rsidR="00343A18" w:rsidRPr="00F10346">
        <w:rPr>
          <w:rFonts w:eastAsia="Calibri" w:cs="Arial"/>
          <w:noProof/>
          <w:lang w:val="ru-RU"/>
        </w:rPr>
        <w:t xml:space="preserve"> </w:t>
      </w:r>
      <w:r>
        <w:rPr>
          <w:rFonts w:eastAsia="Calibri" w:cs="Arial"/>
          <w:noProof/>
          <w:lang w:val="ru-RU"/>
        </w:rPr>
        <w:t>променама</w:t>
      </w:r>
      <w:r w:rsidR="00343A18" w:rsidRPr="00F10346">
        <w:rPr>
          <w:rFonts w:eastAsia="Calibri" w:cs="Arial"/>
          <w:noProof/>
          <w:lang w:val="ru-RU"/>
        </w:rPr>
        <w:t xml:space="preserve"> </w:t>
      </w:r>
      <w:r>
        <w:rPr>
          <w:rFonts w:eastAsia="Calibri" w:cs="Arial"/>
          <w:noProof/>
          <w:lang w:val="ru-RU"/>
        </w:rPr>
        <w:t>које</w:t>
      </w:r>
      <w:r w:rsidR="00343A18" w:rsidRPr="00F10346">
        <w:rPr>
          <w:rFonts w:eastAsia="Calibri" w:cs="Arial"/>
          <w:noProof/>
          <w:lang w:val="ru-RU"/>
        </w:rPr>
        <w:t xml:space="preserve"> </w:t>
      </w:r>
      <w:r>
        <w:rPr>
          <w:rFonts w:eastAsia="Calibri" w:cs="Arial"/>
          <w:noProof/>
          <w:lang w:val="ru-RU"/>
        </w:rPr>
        <w:t>могу</w:t>
      </w:r>
      <w:r w:rsidR="00343A18" w:rsidRPr="00F10346">
        <w:rPr>
          <w:rFonts w:eastAsia="Calibri" w:cs="Arial"/>
          <w:noProof/>
          <w:lang w:val="ru-RU"/>
        </w:rPr>
        <w:t xml:space="preserve"> </w:t>
      </w:r>
      <w:r>
        <w:rPr>
          <w:rFonts w:eastAsia="Calibri" w:cs="Arial"/>
          <w:noProof/>
          <w:lang w:val="ru-RU"/>
        </w:rPr>
        <w:t>утицати</w:t>
      </w:r>
      <w:r w:rsidR="00343A18" w:rsidRPr="00F10346">
        <w:rPr>
          <w:rFonts w:eastAsia="Calibri" w:cs="Arial"/>
          <w:noProof/>
          <w:lang w:val="ru-RU"/>
        </w:rPr>
        <w:t xml:space="preserve"> </w:t>
      </w:r>
      <w:r>
        <w:rPr>
          <w:rFonts w:eastAsia="Calibri" w:cs="Arial"/>
          <w:noProof/>
          <w:lang w:val="ru-RU"/>
        </w:rPr>
        <w:t>на</w:t>
      </w:r>
      <w:r w:rsidR="00343A18" w:rsidRPr="00F10346">
        <w:rPr>
          <w:rFonts w:eastAsia="Calibri" w:cs="Arial"/>
          <w:noProof/>
          <w:lang w:val="ru-RU"/>
        </w:rPr>
        <w:t xml:space="preserve"> </w:t>
      </w:r>
      <w:r>
        <w:rPr>
          <w:rFonts w:eastAsia="Calibri" w:cs="Arial"/>
          <w:noProof/>
          <w:lang w:val="ru-RU"/>
        </w:rPr>
        <w:t>реализацију</w:t>
      </w:r>
      <w:r w:rsidR="00343A18" w:rsidRPr="00F10346">
        <w:rPr>
          <w:rFonts w:eastAsia="Calibri" w:cs="Arial"/>
          <w:noProof/>
          <w:lang w:val="ru-RU"/>
        </w:rPr>
        <w:t xml:space="preserve"> </w:t>
      </w:r>
      <w:r>
        <w:rPr>
          <w:rFonts w:eastAsia="Calibri" w:cs="Arial"/>
          <w:noProof/>
          <w:lang w:val="ru-RU"/>
        </w:rPr>
        <w:t>овог</w:t>
      </w:r>
      <w:r w:rsidR="00343A18" w:rsidRPr="00F10346">
        <w:rPr>
          <w:rFonts w:eastAsia="Calibri" w:cs="Arial"/>
          <w:noProof/>
          <w:lang w:val="ru-RU"/>
        </w:rPr>
        <w:t xml:space="preserve"> </w:t>
      </w:r>
      <w:r>
        <w:rPr>
          <w:rFonts w:eastAsia="Calibri" w:cs="Arial"/>
          <w:noProof/>
          <w:lang w:val="ru-RU"/>
        </w:rPr>
        <w:t>Уговора</w:t>
      </w:r>
      <w:r w:rsidR="00343A18" w:rsidRPr="00F10346">
        <w:rPr>
          <w:rFonts w:eastAsia="Calibri" w:cs="Arial"/>
          <w:noProof/>
          <w:lang w:val="ru-RU"/>
        </w:rPr>
        <w:t>.</w:t>
      </w:r>
    </w:p>
    <w:p w:rsidR="005E31AC" w:rsidRDefault="005E31AC" w:rsidP="00343A18">
      <w:pPr>
        <w:pStyle w:val="KDParagraf"/>
        <w:spacing w:before="0"/>
        <w:rPr>
          <w:rFonts w:eastAsia="Calibri" w:cs="Arial"/>
          <w:noProof/>
          <w:lang w:val="ru-RU"/>
        </w:rPr>
      </w:pPr>
    </w:p>
    <w:p w:rsidR="005E31AC" w:rsidRDefault="005E31AC" w:rsidP="00343A18">
      <w:pPr>
        <w:pStyle w:val="KDParagraf"/>
        <w:spacing w:before="0"/>
        <w:rPr>
          <w:rFonts w:eastAsia="Calibri" w:cs="Arial"/>
          <w:noProof/>
          <w:lang w:val="ru-RU"/>
        </w:rPr>
      </w:pPr>
    </w:p>
    <w:p w:rsidR="00EE2CF0" w:rsidRPr="001271EE" w:rsidRDefault="00EE2CF0" w:rsidP="00343A18">
      <w:pPr>
        <w:pStyle w:val="KDParagraf"/>
        <w:spacing w:before="0"/>
        <w:rPr>
          <w:rFonts w:eastAsia="Calibri" w:cs="Arial"/>
          <w:noProof/>
          <w:lang w:val="sr-Cyrl-RS"/>
        </w:rPr>
      </w:pPr>
    </w:p>
    <w:p w:rsidR="00343A18" w:rsidRPr="00F10346" w:rsidRDefault="00343A18" w:rsidP="00343A18">
      <w:pPr>
        <w:pStyle w:val="KDParagraf"/>
        <w:spacing w:before="0"/>
        <w:rPr>
          <w:rFonts w:cs="Arial"/>
          <w:b/>
          <w:lang w:val="sr-Cyrl-BA"/>
        </w:rPr>
      </w:pPr>
      <w:r w:rsidRPr="00F10346">
        <w:rPr>
          <w:rFonts w:cs="Arial"/>
          <w:b/>
          <w:lang w:val="sr-Cyrl-BA"/>
        </w:rPr>
        <w:t xml:space="preserve"> </w:t>
      </w:r>
      <w:r w:rsidR="00052CE5">
        <w:rPr>
          <w:rFonts w:cs="Arial"/>
          <w:b/>
          <w:lang w:val="sr-Cyrl-BA"/>
        </w:rPr>
        <w:t>ВАЖНОСТ</w:t>
      </w:r>
      <w:r w:rsidRPr="00F10346">
        <w:rPr>
          <w:rFonts w:cs="Arial"/>
          <w:b/>
          <w:lang w:val="sr-Cyrl-BA"/>
        </w:rPr>
        <w:t xml:space="preserve"> </w:t>
      </w:r>
      <w:r w:rsidR="00052CE5">
        <w:rPr>
          <w:rFonts w:cs="Arial"/>
          <w:b/>
          <w:lang w:val="sr-Cyrl-BA"/>
        </w:rPr>
        <w:t>УГОВОРА</w:t>
      </w:r>
    </w:p>
    <w:p w:rsidR="00343A18" w:rsidRDefault="00052CE5" w:rsidP="00343A18">
      <w:pPr>
        <w:spacing w:before="0"/>
        <w:jc w:val="center"/>
        <w:rPr>
          <w:rFonts w:cs="Arial"/>
          <w:b/>
        </w:rPr>
      </w:pPr>
      <w:proofErr w:type="gramStart"/>
      <w:r>
        <w:rPr>
          <w:rFonts w:cs="Arial"/>
          <w:b/>
        </w:rPr>
        <w:t>Члан</w:t>
      </w:r>
      <w:r w:rsidR="00294259">
        <w:rPr>
          <w:rFonts w:cs="Arial"/>
          <w:b/>
        </w:rPr>
        <w:t xml:space="preserve"> </w:t>
      </w:r>
      <w:r w:rsidR="00294259">
        <w:rPr>
          <w:rFonts w:cs="Arial"/>
          <w:b/>
          <w:lang w:val="sr-Cyrl-RS"/>
        </w:rPr>
        <w:t>1</w:t>
      </w:r>
      <w:r w:rsidR="005E31AC">
        <w:rPr>
          <w:rFonts w:cs="Arial"/>
          <w:b/>
          <w:lang w:val="sr-Cyrl-RS"/>
        </w:rPr>
        <w:t>6</w:t>
      </w:r>
      <w:r w:rsidR="00343A18" w:rsidRPr="00F10346">
        <w:rPr>
          <w:rFonts w:cs="Arial"/>
          <w:b/>
        </w:rPr>
        <w:t>.</w:t>
      </w:r>
      <w:proofErr w:type="gramEnd"/>
    </w:p>
    <w:p w:rsidR="00EE2CF0" w:rsidRPr="00F10346" w:rsidRDefault="00EE2CF0" w:rsidP="00343A18">
      <w:pPr>
        <w:spacing w:before="0"/>
        <w:jc w:val="center"/>
        <w:rPr>
          <w:rFonts w:cs="Arial"/>
          <w:b/>
        </w:rPr>
      </w:pPr>
    </w:p>
    <w:p w:rsidR="002D0963" w:rsidRPr="002D0963" w:rsidRDefault="00052CE5" w:rsidP="002D0963">
      <w:pPr>
        <w:tabs>
          <w:tab w:val="left" w:pos="567"/>
        </w:tabs>
        <w:spacing w:before="0"/>
        <w:rPr>
          <w:rFonts w:eastAsia="Calibri" w:cs="Arial"/>
        </w:rPr>
      </w:pPr>
      <w:r>
        <w:rPr>
          <w:rFonts w:eastAsia="Calibri" w:cs="Arial"/>
        </w:rPr>
        <w:t>Уговор</w:t>
      </w:r>
      <w:r w:rsidR="002D0963" w:rsidRPr="002D0963">
        <w:rPr>
          <w:rFonts w:eastAsia="Calibri" w:cs="Arial"/>
        </w:rPr>
        <w:t xml:space="preserve"> </w:t>
      </w:r>
      <w:r>
        <w:rPr>
          <w:rFonts w:eastAsia="Calibri" w:cs="Arial"/>
        </w:rPr>
        <w:t>се</w:t>
      </w:r>
      <w:r w:rsidR="002D0963" w:rsidRPr="002D0963">
        <w:rPr>
          <w:rFonts w:eastAsia="Calibri" w:cs="Arial"/>
        </w:rPr>
        <w:t xml:space="preserve"> </w:t>
      </w:r>
      <w:r>
        <w:rPr>
          <w:rFonts w:eastAsia="Calibri" w:cs="Arial"/>
        </w:rPr>
        <w:t>сматра</w:t>
      </w:r>
      <w:r w:rsidR="002D0963" w:rsidRPr="002D0963">
        <w:rPr>
          <w:rFonts w:eastAsia="Calibri" w:cs="Arial"/>
        </w:rPr>
        <w:t xml:space="preserve"> </w:t>
      </w:r>
      <w:proofErr w:type="gramStart"/>
      <w:r>
        <w:rPr>
          <w:rFonts w:eastAsia="Calibri" w:cs="Arial"/>
        </w:rPr>
        <w:t>закљу</w:t>
      </w:r>
      <w:r w:rsidR="002D0963" w:rsidRPr="002D0963">
        <w:rPr>
          <w:rFonts w:eastAsia="Calibri" w:cs="Arial"/>
        </w:rPr>
        <w:t>ч</w:t>
      </w:r>
      <w:r>
        <w:rPr>
          <w:rFonts w:eastAsia="Calibri" w:cs="Arial"/>
        </w:rPr>
        <w:t>еним</w:t>
      </w:r>
      <w:r w:rsidR="002D0963" w:rsidRPr="002D0963">
        <w:rPr>
          <w:rFonts w:eastAsia="Calibri" w:cs="Arial"/>
        </w:rPr>
        <w:t xml:space="preserve"> </w:t>
      </w:r>
      <w:r w:rsidR="0077730B">
        <w:rPr>
          <w:rFonts w:eastAsia="Calibri" w:cs="Arial"/>
          <w:lang w:val="sr-Cyrl-RS"/>
        </w:rPr>
        <w:t xml:space="preserve"> </w:t>
      </w:r>
      <w:r>
        <w:rPr>
          <w:rFonts w:eastAsia="Calibri" w:cs="Arial"/>
          <w:lang w:val="sr-Cyrl-RS"/>
        </w:rPr>
        <w:t>и</w:t>
      </w:r>
      <w:proofErr w:type="gramEnd"/>
      <w:r w:rsidR="0077730B">
        <w:rPr>
          <w:rFonts w:eastAsia="Calibri" w:cs="Arial"/>
          <w:lang w:val="sr-Cyrl-RS"/>
        </w:rPr>
        <w:t xml:space="preserve">  </w:t>
      </w:r>
      <w:r>
        <w:rPr>
          <w:rFonts w:eastAsia="Calibri" w:cs="Arial"/>
          <w:lang w:val="sr-Cyrl-RS"/>
        </w:rPr>
        <w:t>ступа</w:t>
      </w:r>
      <w:r w:rsidR="0077730B">
        <w:rPr>
          <w:rFonts w:eastAsia="Calibri" w:cs="Arial"/>
          <w:lang w:val="sr-Cyrl-RS"/>
        </w:rPr>
        <w:t xml:space="preserve"> </w:t>
      </w:r>
      <w:r>
        <w:rPr>
          <w:rFonts w:eastAsia="Calibri" w:cs="Arial"/>
          <w:lang w:val="sr-Cyrl-RS"/>
        </w:rPr>
        <w:t>на</w:t>
      </w:r>
      <w:r w:rsidR="0077730B">
        <w:rPr>
          <w:rFonts w:eastAsia="Calibri" w:cs="Arial"/>
          <w:lang w:val="sr-Cyrl-RS"/>
        </w:rPr>
        <w:t xml:space="preserve"> </w:t>
      </w:r>
      <w:r>
        <w:rPr>
          <w:rFonts w:eastAsia="Calibri" w:cs="Arial"/>
          <w:lang w:val="sr-Cyrl-RS"/>
        </w:rPr>
        <w:t>снагу</w:t>
      </w:r>
      <w:r w:rsidR="0077730B">
        <w:rPr>
          <w:rFonts w:eastAsia="Calibri" w:cs="Arial"/>
          <w:lang w:val="sr-Cyrl-RS"/>
        </w:rPr>
        <w:t xml:space="preserve"> </w:t>
      </w:r>
      <w:r>
        <w:rPr>
          <w:rFonts w:eastAsia="Calibri" w:cs="Arial"/>
        </w:rPr>
        <w:t>након</w:t>
      </w:r>
      <w:r w:rsidR="002D0963" w:rsidRPr="002D0963">
        <w:rPr>
          <w:rFonts w:eastAsia="Calibri" w:cs="Arial"/>
        </w:rPr>
        <w:t xml:space="preserve"> </w:t>
      </w:r>
      <w:r>
        <w:rPr>
          <w:rFonts w:eastAsia="Calibri" w:cs="Arial"/>
        </w:rPr>
        <w:t>потписивања</w:t>
      </w:r>
      <w:r w:rsidR="002D0963" w:rsidRPr="002D0963">
        <w:rPr>
          <w:rFonts w:eastAsia="Calibri" w:cs="Arial"/>
        </w:rPr>
        <w:t xml:space="preserve"> </w:t>
      </w:r>
      <w:r>
        <w:rPr>
          <w:rFonts w:eastAsia="Calibri" w:cs="Arial"/>
        </w:rPr>
        <w:t>од</w:t>
      </w:r>
      <w:r w:rsidR="002D0963" w:rsidRPr="002D0963">
        <w:rPr>
          <w:rFonts w:eastAsia="Calibri" w:cs="Arial"/>
        </w:rPr>
        <w:t xml:space="preserve"> </w:t>
      </w:r>
      <w:r>
        <w:rPr>
          <w:rFonts w:eastAsia="Calibri" w:cs="Arial"/>
        </w:rPr>
        <w:t>стране</w:t>
      </w:r>
      <w:r w:rsidR="002D0963" w:rsidRPr="002D0963">
        <w:rPr>
          <w:rFonts w:eastAsia="Calibri" w:cs="Arial"/>
        </w:rPr>
        <w:t xml:space="preserve"> </w:t>
      </w:r>
      <w:r>
        <w:rPr>
          <w:rFonts w:eastAsia="Calibri" w:cs="Arial"/>
        </w:rPr>
        <w:t>законских</w:t>
      </w:r>
      <w:r w:rsidR="002D0963" w:rsidRPr="002D0963">
        <w:rPr>
          <w:rFonts w:eastAsia="Calibri" w:cs="Arial"/>
        </w:rPr>
        <w:t xml:space="preserve"> </w:t>
      </w:r>
      <w:r>
        <w:rPr>
          <w:rFonts w:eastAsia="Calibri" w:cs="Arial"/>
        </w:rPr>
        <w:t>заступника</w:t>
      </w:r>
      <w:r w:rsidR="002D0963" w:rsidRPr="002D0963">
        <w:rPr>
          <w:rFonts w:eastAsia="Calibri" w:cs="Arial"/>
        </w:rPr>
        <w:t xml:space="preserve"> </w:t>
      </w:r>
      <w:r>
        <w:rPr>
          <w:rFonts w:eastAsia="Calibri" w:cs="Arial"/>
        </w:rPr>
        <w:t>Уговорних</w:t>
      </w:r>
      <w:r w:rsidR="002D0963" w:rsidRPr="002D0963">
        <w:rPr>
          <w:rFonts w:eastAsia="Calibri" w:cs="Arial"/>
        </w:rPr>
        <w:t xml:space="preserve"> </w:t>
      </w:r>
      <w:r>
        <w:rPr>
          <w:rFonts w:eastAsia="Calibri" w:cs="Arial"/>
        </w:rPr>
        <w:t>страна</w:t>
      </w:r>
      <w:r w:rsidR="002D0963" w:rsidRPr="002D0963">
        <w:rPr>
          <w:rFonts w:eastAsia="Calibri" w:cs="Arial"/>
        </w:rPr>
        <w:t xml:space="preserve"> </w:t>
      </w:r>
      <w:r w:rsidR="00666AB3">
        <w:rPr>
          <w:rFonts w:eastAsia="Calibri" w:cs="Arial"/>
          <w:lang w:val="sr-Cyrl-RS"/>
        </w:rPr>
        <w:t>и</w:t>
      </w:r>
      <w:r w:rsidR="002D0963" w:rsidRPr="002D0963">
        <w:rPr>
          <w:rFonts w:eastAsia="Calibri" w:cs="Arial"/>
        </w:rPr>
        <w:t xml:space="preserve"> </w:t>
      </w:r>
      <w:r w:rsidR="00F05FCA">
        <w:rPr>
          <w:rFonts w:eastAsia="Calibri" w:cs="Arial"/>
          <w:lang w:val="sr-Cyrl-RS"/>
        </w:rPr>
        <w:t>уз потписан у</w:t>
      </w:r>
      <w:r w:rsidR="005E31AC">
        <w:rPr>
          <w:rFonts w:eastAsia="Calibri" w:cs="Arial"/>
          <w:lang w:val="sr-Cyrl-RS"/>
        </w:rPr>
        <w:t>г</w:t>
      </w:r>
      <w:r w:rsidR="00F05FCA">
        <w:rPr>
          <w:rFonts w:eastAsia="Calibri" w:cs="Arial"/>
          <w:lang w:val="sr-Cyrl-RS"/>
        </w:rPr>
        <w:t>овор достави</w:t>
      </w:r>
      <w:r w:rsidR="002D0963" w:rsidRPr="002D0963">
        <w:rPr>
          <w:rFonts w:eastAsia="Calibri" w:cs="Arial"/>
        </w:rPr>
        <w:t xml:space="preserve"> </w:t>
      </w:r>
      <w:r>
        <w:rPr>
          <w:rFonts w:eastAsia="Calibri" w:cs="Arial"/>
        </w:rPr>
        <w:t>средства</w:t>
      </w:r>
      <w:r w:rsidR="002D0963" w:rsidRPr="002D0963">
        <w:rPr>
          <w:rFonts w:eastAsia="Calibri" w:cs="Arial"/>
        </w:rPr>
        <w:t xml:space="preserve"> </w:t>
      </w:r>
      <w:r>
        <w:rPr>
          <w:rFonts w:eastAsia="Calibri" w:cs="Arial"/>
        </w:rPr>
        <w:t>финансијског</w:t>
      </w:r>
      <w:r w:rsidR="002D0963" w:rsidRPr="002D0963">
        <w:rPr>
          <w:rFonts w:eastAsia="Calibri" w:cs="Arial"/>
        </w:rPr>
        <w:t xml:space="preserve"> </w:t>
      </w:r>
      <w:r>
        <w:rPr>
          <w:rFonts w:eastAsia="Calibri" w:cs="Arial"/>
        </w:rPr>
        <w:t>обезбеђења</w:t>
      </w:r>
      <w:r w:rsidR="002D0963" w:rsidRPr="002D0963">
        <w:rPr>
          <w:rFonts w:eastAsia="Calibri" w:cs="Arial"/>
        </w:rPr>
        <w:t>.</w:t>
      </w:r>
    </w:p>
    <w:p w:rsidR="002D0963" w:rsidRPr="002D0963" w:rsidRDefault="003321C5" w:rsidP="00343A18">
      <w:pPr>
        <w:pStyle w:val="KDParagraf"/>
        <w:spacing w:before="0"/>
        <w:rPr>
          <w:rFonts w:eastAsia="Calibri" w:cs="Arial"/>
          <w:lang w:val="sr-Cyrl-RS"/>
        </w:rPr>
      </w:pPr>
      <w:r>
        <w:rPr>
          <w:rFonts w:eastAsia="Calibri" w:cs="Arial"/>
          <w:lang w:val="sr-Cyrl-RS"/>
        </w:rPr>
        <w:t>Уговор се закључује до испуњења свих уговорних обавеза.</w:t>
      </w:r>
    </w:p>
    <w:p w:rsidR="00554B5B" w:rsidRDefault="00554B5B" w:rsidP="001353DA">
      <w:pPr>
        <w:rPr>
          <w:rFonts w:cs="Arial"/>
          <w:spacing w:val="2"/>
          <w:lang w:val="sr-Cyrl-RS"/>
        </w:rPr>
      </w:pPr>
    </w:p>
    <w:p w:rsidR="003321C5" w:rsidRDefault="003321C5" w:rsidP="001353DA">
      <w:pPr>
        <w:rPr>
          <w:rFonts w:cs="Arial"/>
          <w:spacing w:val="2"/>
          <w:lang w:val="sr-Cyrl-RS"/>
        </w:rPr>
      </w:pPr>
    </w:p>
    <w:p w:rsidR="00554B5B" w:rsidRDefault="00554B5B" w:rsidP="00554B5B">
      <w:pPr>
        <w:rPr>
          <w:rFonts w:cs="Arial"/>
          <w:b/>
          <w:bCs/>
        </w:rPr>
      </w:pPr>
      <w:r>
        <w:rPr>
          <w:rFonts w:cs="Arial"/>
          <w:b/>
          <w:bCs/>
        </w:rPr>
        <w:lastRenderedPageBreak/>
        <w:t>ОВЛАШЋЕНИ ПРЕДСТАВНИЦИ ЗА ПРАЋЕЊЕ УГОВОРА</w:t>
      </w:r>
    </w:p>
    <w:p w:rsidR="00554B5B" w:rsidRDefault="00554B5B" w:rsidP="00554B5B">
      <w:pPr>
        <w:jc w:val="center"/>
        <w:rPr>
          <w:rFonts w:cs="Arial"/>
        </w:rPr>
      </w:pPr>
      <w:proofErr w:type="gramStart"/>
      <w:r>
        <w:rPr>
          <w:rFonts w:cs="Arial"/>
          <w:b/>
          <w:bCs/>
        </w:rPr>
        <w:t xml:space="preserve">Члан </w:t>
      </w:r>
      <w:r>
        <w:rPr>
          <w:rFonts w:cs="Arial"/>
          <w:b/>
          <w:bCs/>
          <w:lang w:val="sr-Cyrl-RS"/>
        </w:rPr>
        <w:t>1</w:t>
      </w:r>
      <w:r w:rsidR="005E31AC">
        <w:rPr>
          <w:rFonts w:cs="Arial"/>
          <w:b/>
          <w:bCs/>
          <w:lang w:val="sr-Cyrl-RS"/>
        </w:rPr>
        <w:t>7</w:t>
      </w:r>
      <w:r>
        <w:rPr>
          <w:rFonts w:cs="Arial"/>
        </w:rPr>
        <w:t>.</w:t>
      </w:r>
      <w:proofErr w:type="gramEnd"/>
    </w:p>
    <w:p w:rsidR="00554B5B" w:rsidRDefault="00554B5B" w:rsidP="00554B5B">
      <w:pPr>
        <w:rPr>
          <w:rFonts w:cs="Arial"/>
        </w:rPr>
      </w:pPr>
      <w:proofErr w:type="gramStart"/>
      <w:r>
        <w:rPr>
          <w:rFonts w:cs="Arial"/>
        </w:rPr>
        <w:t xml:space="preserve">Овлашћени представници за праћење реализације </w:t>
      </w:r>
      <w:r>
        <w:rPr>
          <w:rFonts w:cs="Arial"/>
          <w:lang w:val="sr-Cyrl-RS"/>
        </w:rPr>
        <w:t>испоруке добара</w:t>
      </w:r>
      <w:r>
        <w:rPr>
          <w:rFonts w:cs="Arial"/>
        </w:rPr>
        <w:t xml:space="preserve"> из члана 1.</w:t>
      </w:r>
      <w:proofErr w:type="gramEnd"/>
      <w:r>
        <w:rPr>
          <w:rFonts w:cs="Arial"/>
        </w:rPr>
        <w:t xml:space="preserve"> </w:t>
      </w:r>
      <w:proofErr w:type="gramStart"/>
      <w:r>
        <w:rPr>
          <w:rFonts w:cs="Arial"/>
        </w:rPr>
        <w:t>овог</w:t>
      </w:r>
      <w:proofErr w:type="gramEnd"/>
      <w:r>
        <w:rPr>
          <w:rFonts w:cs="Arial"/>
        </w:rPr>
        <w:t xml:space="preserve"> Уговора су: </w:t>
      </w:r>
    </w:p>
    <w:p w:rsidR="00554B5B" w:rsidRDefault="00554B5B" w:rsidP="00554B5B">
      <w:pPr>
        <w:rPr>
          <w:rFonts w:cs="Arial"/>
        </w:rPr>
      </w:pPr>
      <w:r>
        <w:rPr>
          <w:rFonts w:cs="Arial"/>
        </w:rPr>
        <w:t xml:space="preserve">          - </w:t>
      </w:r>
      <w:proofErr w:type="gramStart"/>
      <w:r>
        <w:rPr>
          <w:rFonts w:cs="Arial"/>
        </w:rPr>
        <w:t>за</w:t>
      </w:r>
      <w:proofErr w:type="gramEnd"/>
      <w:r>
        <w:rPr>
          <w:rFonts w:cs="Arial"/>
        </w:rPr>
        <w:t xml:space="preserve"> </w:t>
      </w:r>
      <w:r>
        <w:rPr>
          <w:rFonts w:cs="Arial"/>
          <w:lang w:val="sr-Cyrl-RS"/>
        </w:rPr>
        <w:t>Купца</w:t>
      </w:r>
      <w:r>
        <w:rPr>
          <w:rFonts w:cs="Arial"/>
        </w:rPr>
        <w:t>:       ________________________________</w:t>
      </w:r>
    </w:p>
    <w:p w:rsidR="00554B5B" w:rsidRDefault="00554B5B" w:rsidP="00554B5B">
      <w:pPr>
        <w:rPr>
          <w:rFonts w:cs="Arial"/>
        </w:rPr>
      </w:pPr>
      <w:r>
        <w:rPr>
          <w:rFonts w:cs="Arial"/>
        </w:rPr>
        <w:t xml:space="preserve">          - </w:t>
      </w:r>
      <w:proofErr w:type="gramStart"/>
      <w:r>
        <w:rPr>
          <w:rFonts w:cs="Arial"/>
        </w:rPr>
        <w:t>за</w:t>
      </w:r>
      <w:proofErr w:type="gramEnd"/>
      <w:r>
        <w:rPr>
          <w:rFonts w:cs="Arial"/>
        </w:rPr>
        <w:t xml:space="preserve"> Пр</w:t>
      </w:r>
      <w:r>
        <w:rPr>
          <w:rFonts w:cs="Arial"/>
          <w:lang w:val="sr-Cyrl-RS"/>
        </w:rPr>
        <w:t>одавца</w:t>
      </w:r>
      <w:r>
        <w:rPr>
          <w:rFonts w:cs="Arial"/>
        </w:rPr>
        <w:t>:            ________________________________</w:t>
      </w:r>
    </w:p>
    <w:p w:rsidR="00554B5B" w:rsidRDefault="00554B5B" w:rsidP="00554B5B">
      <w:pPr>
        <w:rPr>
          <w:rFonts w:cs="Arial"/>
          <w:color w:val="1F497D"/>
        </w:rPr>
      </w:pPr>
      <w:r>
        <w:rPr>
          <w:rFonts w:cs="Arial"/>
        </w:rPr>
        <w:t>Овлашћења и дужности овлашћених представника</w:t>
      </w:r>
      <w:proofErr w:type="gramStart"/>
      <w:r>
        <w:rPr>
          <w:rFonts w:cs="Arial"/>
        </w:rPr>
        <w:t>  за</w:t>
      </w:r>
      <w:proofErr w:type="gramEnd"/>
      <w:r>
        <w:rPr>
          <w:rFonts w:cs="Arial"/>
        </w:rPr>
        <w:t xml:space="preserve"> праћење реализације овог Уговора су да:</w:t>
      </w:r>
    </w:p>
    <w:p w:rsidR="00554B5B" w:rsidRDefault="00554B5B" w:rsidP="00554B5B">
      <w:pPr>
        <w:rPr>
          <w:rFonts w:ascii="Calibri" w:hAnsi="Calibri"/>
          <w:color w:val="1F497D"/>
        </w:rPr>
      </w:pPr>
    </w:p>
    <w:p w:rsidR="00554B5B" w:rsidRDefault="00554B5B" w:rsidP="00554B5B">
      <w:pPr>
        <w:rPr>
          <w:rFonts w:cs="Arial"/>
        </w:rPr>
      </w:pPr>
      <w:r>
        <w:rPr>
          <w:rFonts w:cs="Arial"/>
        </w:rPr>
        <w:t xml:space="preserve">-        Да сачине, потпишу и верификују Записник о </w:t>
      </w:r>
      <w:r>
        <w:rPr>
          <w:rFonts w:cs="Arial"/>
          <w:lang w:val="sr-Cyrl-RS"/>
        </w:rPr>
        <w:t>извршеној испоруци добара</w:t>
      </w:r>
      <w:r>
        <w:rPr>
          <w:rFonts w:cs="Arial"/>
        </w:rPr>
        <w:t xml:space="preserve"> (без примедби);</w:t>
      </w:r>
    </w:p>
    <w:p w:rsidR="00554B5B" w:rsidRDefault="00554B5B" w:rsidP="00554B5B">
      <w:pPr>
        <w:rPr>
          <w:rFonts w:cs="Arial"/>
        </w:rPr>
      </w:pPr>
      <w:r>
        <w:rPr>
          <w:rFonts w:cs="Arial"/>
        </w:rPr>
        <w:t xml:space="preserve">-        </w:t>
      </w:r>
      <w:proofErr w:type="gramStart"/>
      <w:r>
        <w:rPr>
          <w:rFonts w:cs="Arial"/>
        </w:rPr>
        <w:t>благовремено</w:t>
      </w:r>
      <w:proofErr w:type="gramEnd"/>
      <w:r>
        <w:rPr>
          <w:rFonts w:cs="Arial"/>
        </w:rPr>
        <w:t xml:space="preserve"> приме Коначан извештај  о извршеној </w:t>
      </w:r>
      <w:r>
        <w:rPr>
          <w:rFonts w:cs="Arial"/>
          <w:lang w:val="sr-Cyrl-RS"/>
        </w:rPr>
        <w:t>испоруци</w:t>
      </w:r>
      <w:r>
        <w:rPr>
          <w:rFonts w:cs="Arial"/>
        </w:rPr>
        <w:t xml:space="preserve"> и изјасне се поводом истог у писменој форми;</w:t>
      </w:r>
    </w:p>
    <w:p w:rsidR="00294259" w:rsidRDefault="00554B5B" w:rsidP="001271EE">
      <w:pPr>
        <w:rPr>
          <w:rFonts w:cs="Arial"/>
        </w:rPr>
      </w:pPr>
      <w:r>
        <w:rPr>
          <w:rFonts w:cs="Arial"/>
        </w:rPr>
        <w:t xml:space="preserve">-        </w:t>
      </w:r>
      <w:proofErr w:type="gramStart"/>
      <w:r>
        <w:rPr>
          <w:rFonts w:cs="Arial"/>
        </w:rPr>
        <w:t>извршавају</w:t>
      </w:r>
      <w:proofErr w:type="gramEnd"/>
      <w:r>
        <w:rPr>
          <w:rFonts w:cs="Arial"/>
        </w:rPr>
        <w:t xml:space="preserve"> и друге дужности везане за реализацију предмета овог Уговора, по потреби.</w:t>
      </w:r>
    </w:p>
    <w:p w:rsidR="00554B5B" w:rsidRPr="00554B5B" w:rsidRDefault="00554B5B" w:rsidP="001271EE">
      <w:pPr>
        <w:rPr>
          <w:rFonts w:cs="Arial"/>
        </w:rPr>
      </w:pPr>
    </w:p>
    <w:p w:rsidR="00343A18" w:rsidRDefault="00343A18" w:rsidP="001271EE">
      <w:pPr>
        <w:spacing w:before="0"/>
        <w:rPr>
          <w:rFonts w:cs="Arial"/>
          <w:b/>
        </w:rPr>
      </w:pPr>
      <w:r w:rsidRPr="00F10346">
        <w:rPr>
          <w:rFonts w:cs="Arial"/>
          <w:b/>
        </w:rPr>
        <w:t xml:space="preserve"> </w:t>
      </w:r>
      <w:r w:rsidR="00052CE5">
        <w:rPr>
          <w:rFonts w:cs="Arial"/>
          <w:b/>
        </w:rPr>
        <w:t>ИЗМЕНЕ</w:t>
      </w:r>
      <w:r w:rsidRPr="00F10346">
        <w:rPr>
          <w:rFonts w:cs="Arial"/>
          <w:b/>
        </w:rPr>
        <w:t xml:space="preserve"> </w:t>
      </w:r>
      <w:r w:rsidR="00052CE5">
        <w:rPr>
          <w:rFonts w:cs="Arial"/>
          <w:b/>
        </w:rPr>
        <w:t>ТОКОМ</w:t>
      </w:r>
      <w:r w:rsidRPr="00F10346">
        <w:rPr>
          <w:rFonts w:cs="Arial"/>
          <w:b/>
        </w:rPr>
        <w:t xml:space="preserve"> </w:t>
      </w:r>
      <w:r w:rsidR="00052CE5">
        <w:rPr>
          <w:rFonts w:cs="Arial"/>
          <w:b/>
        </w:rPr>
        <w:t>ТРАЈАЊА</w:t>
      </w:r>
      <w:r w:rsidRPr="00F10346">
        <w:rPr>
          <w:rFonts w:cs="Arial"/>
          <w:b/>
        </w:rPr>
        <w:t xml:space="preserve"> </w:t>
      </w:r>
      <w:r w:rsidR="00052CE5">
        <w:rPr>
          <w:rFonts w:cs="Arial"/>
          <w:b/>
        </w:rPr>
        <w:t>УГОВОРА</w:t>
      </w:r>
    </w:p>
    <w:p w:rsidR="00EE2CF0" w:rsidRPr="001271EE" w:rsidRDefault="00EE2CF0" w:rsidP="001271EE">
      <w:pPr>
        <w:spacing w:before="0"/>
        <w:rPr>
          <w:rFonts w:cs="Arial"/>
          <w:b/>
          <w:lang w:val="sr-Cyrl-RS"/>
        </w:rPr>
      </w:pPr>
    </w:p>
    <w:p w:rsidR="00343A18" w:rsidRPr="00F10346" w:rsidRDefault="00052CE5" w:rsidP="00343A18">
      <w:pPr>
        <w:spacing w:before="0"/>
        <w:jc w:val="center"/>
        <w:rPr>
          <w:rFonts w:cs="Arial"/>
          <w:b/>
        </w:rPr>
      </w:pPr>
      <w:proofErr w:type="gramStart"/>
      <w:r>
        <w:rPr>
          <w:rFonts w:cs="Arial"/>
          <w:b/>
        </w:rPr>
        <w:t>Члан</w:t>
      </w:r>
      <w:r w:rsidR="00343A18" w:rsidRPr="00F10346">
        <w:rPr>
          <w:rFonts w:cs="Arial"/>
          <w:b/>
        </w:rPr>
        <w:t xml:space="preserve"> </w:t>
      </w:r>
      <w:r w:rsidR="008E5C69">
        <w:rPr>
          <w:rFonts w:cs="Arial"/>
          <w:b/>
          <w:lang w:val="sr-Cyrl-RS"/>
        </w:rPr>
        <w:t>1</w:t>
      </w:r>
      <w:r w:rsidR="005E31AC">
        <w:rPr>
          <w:rFonts w:cs="Arial"/>
          <w:b/>
          <w:lang w:val="sr-Cyrl-RS"/>
        </w:rPr>
        <w:t>8</w:t>
      </w:r>
      <w:r w:rsidR="00343A18" w:rsidRPr="00F10346">
        <w:rPr>
          <w:rFonts w:cs="Arial"/>
          <w:b/>
        </w:rPr>
        <w:t>.</w:t>
      </w:r>
      <w:proofErr w:type="gramEnd"/>
    </w:p>
    <w:p w:rsidR="00F92698" w:rsidRPr="00F92698" w:rsidRDefault="00052CE5" w:rsidP="00F92698">
      <w:pPr>
        <w:spacing w:before="0"/>
        <w:jc w:val="left"/>
        <w:rPr>
          <w:rFonts w:eastAsia="Calibri" w:cs="Arial"/>
          <w:lang w:eastAsia="sr-Latn-CS"/>
        </w:rPr>
      </w:pPr>
      <w:r>
        <w:rPr>
          <w:rFonts w:eastAsia="Calibri" w:cs="Arial"/>
          <w:lang w:val="sr-Latn-RS" w:eastAsia="sr-Latn-CS"/>
        </w:rPr>
        <w:t>Нару</w:t>
      </w:r>
      <w:r w:rsidR="00F92698" w:rsidRPr="00F92698">
        <w:rPr>
          <w:rFonts w:eastAsia="Calibri" w:cs="Arial"/>
          <w:lang w:val="sr-Latn-RS" w:eastAsia="sr-Latn-CS"/>
        </w:rPr>
        <w:t>ч</w:t>
      </w:r>
      <w:r>
        <w:rPr>
          <w:rFonts w:eastAsia="Calibri" w:cs="Arial"/>
          <w:lang w:val="sr-Latn-RS" w:eastAsia="sr-Latn-CS"/>
        </w:rPr>
        <w:t>илац</w:t>
      </w:r>
      <w:r w:rsidR="00F92698" w:rsidRPr="00F92698">
        <w:rPr>
          <w:rFonts w:eastAsia="Calibri" w:cs="Arial"/>
          <w:lang w:val="sr-Latn-RS" w:eastAsia="sr-Latn-CS"/>
        </w:rPr>
        <w:t xml:space="preserve"> </w:t>
      </w:r>
      <w:r>
        <w:rPr>
          <w:rFonts w:eastAsia="Calibri" w:cs="Arial"/>
          <w:lang w:val="sr-Latn-RS" w:eastAsia="sr-Latn-CS"/>
        </w:rPr>
        <w:t>може</w:t>
      </w:r>
      <w:r w:rsidR="00F92698" w:rsidRPr="00F92698">
        <w:rPr>
          <w:rFonts w:eastAsia="Calibri" w:cs="Arial"/>
          <w:lang w:val="sr-Latn-RS" w:eastAsia="sr-Latn-CS"/>
        </w:rPr>
        <w:t xml:space="preserve"> </w:t>
      </w:r>
      <w:r>
        <w:rPr>
          <w:rFonts w:eastAsia="Calibri" w:cs="Arial"/>
          <w:lang w:val="sr-Latn-RS" w:eastAsia="sr-Latn-CS"/>
        </w:rPr>
        <w:t>након</w:t>
      </w:r>
      <w:r w:rsidR="00F92698" w:rsidRPr="00F92698">
        <w:rPr>
          <w:rFonts w:eastAsia="Calibri" w:cs="Arial"/>
          <w:lang w:val="sr-Latn-RS" w:eastAsia="sr-Latn-CS"/>
        </w:rPr>
        <w:t xml:space="preserve"> </w:t>
      </w:r>
      <w:r>
        <w:rPr>
          <w:rFonts w:eastAsia="Calibri" w:cs="Arial"/>
          <w:lang w:val="sr-Latn-RS" w:eastAsia="sr-Latn-CS"/>
        </w:rPr>
        <w:t>закљу</w:t>
      </w:r>
      <w:r w:rsidR="00F92698" w:rsidRPr="00F92698">
        <w:rPr>
          <w:rFonts w:eastAsia="Calibri" w:cs="Arial"/>
          <w:lang w:val="sr-Latn-RS" w:eastAsia="sr-Latn-CS"/>
        </w:rPr>
        <w:t>ч</w:t>
      </w:r>
      <w:r>
        <w:rPr>
          <w:rFonts w:eastAsia="Calibri" w:cs="Arial"/>
          <w:lang w:val="sr-Latn-RS" w:eastAsia="sr-Latn-CS"/>
        </w:rPr>
        <w:t>ења</w:t>
      </w:r>
      <w:r w:rsidR="00F92698" w:rsidRPr="00F92698">
        <w:rPr>
          <w:rFonts w:eastAsia="Calibri" w:cs="Arial"/>
          <w:lang w:val="sr-Latn-RS" w:eastAsia="sr-Latn-CS"/>
        </w:rPr>
        <w:t xml:space="preserve"> </w:t>
      </w:r>
      <w:r>
        <w:rPr>
          <w:rFonts w:eastAsia="Calibri" w:cs="Arial"/>
          <w:lang w:val="sr-Latn-RS" w:eastAsia="sr-Latn-CS"/>
        </w:rPr>
        <w:t>уговора</w:t>
      </w:r>
      <w:r w:rsidR="00F92698" w:rsidRPr="00F92698">
        <w:rPr>
          <w:rFonts w:eastAsia="Calibri" w:cs="Arial"/>
          <w:lang w:val="sr-Latn-RS" w:eastAsia="sr-Latn-CS"/>
        </w:rPr>
        <w:t xml:space="preserve"> </w:t>
      </w:r>
      <w:r>
        <w:rPr>
          <w:rFonts w:eastAsia="Calibri" w:cs="Arial"/>
          <w:lang w:val="sr-Latn-RS" w:eastAsia="sr-Latn-CS"/>
        </w:rPr>
        <w:t>о</w:t>
      </w:r>
      <w:r w:rsidR="00F92698" w:rsidRPr="00F92698">
        <w:rPr>
          <w:rFonts w:eastAsia="Calibri" w:cs="Arial"/>
          <w:lang w:val="sr-Latn-RS" w:eastAsia="sr-Latn-CS"/>
        </w:rPr>
        <w:t xml:space="preserve"> </w:t>
      </w:r>
      <w:r>
        <w:rPr>
          <w:rFonts w:eastAsia="Calibri" w:cs="Arial"/>
          <w:lang w:val="sr-Latn-RS" w:eastAsia="sr-Latn-CS"/>
        </w:rPr>
        <w:t>јавној</w:t>
      </w:r>
      <w:r w:rsidR="00F92698" w:rsidRPr="00F92698">
        <w:rPr>
          <w:rFonts w:eastAsia="Calibri" w:cs="Arial"/>
          <w:lang w:val="sr-Latn-RS" w:eastAsia="sr-Latn-CS"/>
        </w:rPr>
        <w:t xml:space="preserve"> </w:t>
      </w:r>
      <w:r>
        <w:rPr>
          <w:rFonts w:eastAsia="Calibri" w:cs="Arial"/>
          <w:lang w:val="sr-Latn-RS" w:eastAsia="sr-Latn-CS"/>
        </w:rPr>
        <w:t>набавци</w:t>
      </w:r>
      <w:r w:rsidR="00F92698" w:rsidRPr="00F92698">
        <w:rPr>
          <w:rFonts w:eastAsia="Calibri" w:cs="Arial"/>
          <w:lang w:val="sr-Latn-RS" w:eastAsia="sr-Latn-CS"/>
        </w:rPr>
        <w:t xml:space="preserve"> </w:t>
      </w:r>
      <w:r>
        <w:rPr>
          <w:rFonts w:eastAsia="Calibri" w:cs="Arial"/>
          <w:lang w:val="sr-Latn-RS" w:eastAsia="sr-Latn-CS"/>
        </w:rPr>
        <w:t>без</w:t>
      </w:r>
      <w:r w:rsidR="00F92698" w:rsidRPr="00F92698">
        <w:rPr>
          <w:rFonts w:eastAsia="Calibri" w:cs="Arial"/>
          <w:lang w:val="sr-Latn-RS" w:eastAsia="sr-Latn-CS"/>
        </w:rPr>
        <w:t xml:space="preserve"> </w:t>
      </w:r>
      <w:r>
        <w:rPr>
          <w:rFonts w:eastAsia="Calibri" w:cs="Arial"/>
          <w:lang w:val="sr-Latn-RS" w:eastAsia="sr-Latn-CS"/>
        </w:rPr>
        <w:t>спровођења</w:t>
      </w:r>
      <w:r w:rsidR="00F92698" w:rsidRPr="00F92698">
        <w:rPr>
          <w:rFonts w:eastAsia="Calibri" w:cs="Arial"/>
          <w:lang w:val="sr-Latn-RS" w:eastAsia="sr-Latn-CS"/>
        </w:rPr>
        <w:t xml:space="preserve"> </w:t>
      </w:r>
      <w:r>
        <w:rPr>
          <w:rFonts w:eastAsia="Calibri" w:cs="Arial"/>
          <w:lang w:val="sr-Latn-RS" w:eastAsia="sr-Latn-CS"/>
        </w:rPr>
        <w:t>поступка</w:t>
      </w:r>
      <w:r w:rsidR="00F92698" w:rsidRPr="00F92698">
        <w:rPr>
          <w:rFonts w:eastAsia="Calibri" w:cs="Arial"/>
          <w:lang w:val="sr-Latn-RS" w:eastAsia="sr-Latn-CS"/>
        </w:rPr>
        <w:t xml:space="preserve"> </w:t>
      </w:r>
      <w:r>
        <w:rPr>
          <w:rFonts w:eastAsia="Calibri" w:cs="Arial"/>
          <w:lang w:val="sr-Latn-RS" w:eastAsia="sr-Latn-CS"/>
        </w:rPr>
        <w:t>јавне</w:t>
      </w:r>
      <w:r w:rsidR="00F92698" w:rsidRPr="00F92698">
        <w:rPr>
          <w:rFonts w:eastAsia="Calibri" w:cs="Arial"/>
          <w:lang w:val="sr-Latn-RS" w:eastAsia="sr-Latn-CS"/>
        </w:rPr>
        <w:t xml:space="preserve"> </w:t>
      </w:r>
      <w:r>
        <w:rPr>
          <w:rFonts w:eastAsia="Calibri" w:cs="Arial"/>
          <w:lang w:val="sr-Latn-RS" w:eastAsia="sr-Latn-CS"/>
        </w:rPr>
        <w:t>набавке</w:t>
      </w:r>
      <w:r w:rsidR="00F92698" w:rsidRPr="00F92698">
        <w:rPr>
          <w:rFonts w:eastAsia="Calibri" w:cs="Arial"/>
          <w:lang w:val="sr-Latn-RS" w:eastAsia="sr-Latn-CS"/>
        </w:rPr>
        <w:t xml:space="preserve"> </w:t>
      </w:r>
      <w:r>
        <w:rPr>
          <w:rFonts w:eastAsia="Calibri" w:cs="Arial"/>
          <w:lang w:val="sr-Cyrl-RS" w:eastAsia="sr-Latn-CS"/>
        </w:rPr>
        <w:t>извр</w:t>
      </w:r>
      <w:r w:rsidR="00F92698" w:rsidRPr="00F92698">
        <w:rPr>
          <w:rFonts w:eastAsia="Calibri" w:cs="Arial"/>
          <w:lang w:val="sr-Cyrl-RS" w:eastAsia="sr-Latn-CS"/>
        </w:rPr>
        <w:t>ш</w:t>
      </w:r>
      <w:r>
        <w:rPr>
          <w:rFonts w:eastAsia="Calibri" w:cs="Arial"/>
          <w:lang w:val="sr-Cyrl-RS" w:eastAsia="sr-Latn-CS"/>
        </w:rPr>
        <w:t>ити</w:t>
      </w:r>
      <w:r w:rsidR="00F92698" w:rsidRPr="00F92698">
        <w:rPr>
          <w:rFonts w:eastAsia="Calibri" w:cs="Arial"/>
          <w:lang w:val="sr-Cyrl-RS" w:eastAsia="sr-Latn-CS"/>
        </w:rPr>
        <w:t xml:space="preserve"> </w:t>
      </w:r>
      <w:r>
        <w:rPr>
          <w:rFonts w:eastAsia="Calibri" w:cs="Arial"/>
          <w:lang w:val="sr-Cyrl-RS" w:eastAsia="sr-Latn-CS"/>
        </w:rPr>
        <w:t>измене</w:t>
      </w:r>
      <w:r w:rsidR="00F92698" w:rsidRPr="00F92698">
        <w:rPr>
          <w:rFonts w:eastAsia="Calibri" w:cs="Arial"/>
          <w:lang w:val="sr-Cyrl-RS" w:eastAsia="sr-Latn-CS"/>
        </w:rPr>
        <w:t xml:space="preserve"> </w:t>
      </w:r>
      <w:r>
        <w:rPr>
          <w:rFonts w:eastAsia="Calibri" w:cs="Arial"/>
          <w:lang w:val="sr-Cyrl-RS" w:eastAsia="sr-Latn-CS"/>
        </w:rPr>
        <w:t>на</w:t>
      </w:r>
      <w:r w:rsidR="00F92698" w:rsidRPr="00F92698">
        <w:rPr>
          <w:rFonts w:eastAsia="Calibri" w:cs="Arial"/>
          <w:lang w:val="sr-Cyrl-RS" w:eastAsia="sr-Latn-CS"/>
        </w:rPr>
        <w:t xml:space="preserve"> </w:t>
      </w:r>
      <w:r>
        <w:rPr>
          <w:rFonts w:eastAsia="Calibri" w:cs="Arial"/>
          <w:lang w:val="sr-Cyrl-RS" w:eastAsia="sr-Latn-CS"/>
        </w:rPr>
        <w:t>на</w:t>
      </w:r>
      <w:r w:rsidR="00F92698" w:rsidRPr="00F92698">
        <w:rPr>
          <w:rFonts w:eastAsia="Calibri" w:cs="Arial"/>
          <w:lang w:val="sr-Cyrl-RS" w:eastAsia="sr-Latn-CS"/>
        </w:rPr>
        <w:t>ч</w:t>
      </w:r>
      <w:r>
        <w:rPr>
          <w:rFonts w:eastAsia="Calibri" w:cs="Arial"/>
          <w:lang w:val="sr-Cyrl-RS" w:eastAsia="sr-Latn-CS"/>
        </w:rPr>
        <w:t>ин</w:t>
      </w:r>
      <w:r w:rsidR="00F92698" w:rsidRPr="00F92698">
        <w:rPr>
          <w:rFonts w:eastAsia="Calibri" w:cs="Arial"/>
          <w:lang w:val="sr-Cyrl-RS" w:eastAsia="sr-Latn-CS"/>
        </w:rPr>
        <w:t xml:space="preserve"> </w:t>
      </w:r>
      <w:r>
        <w:rPr>
          <w:rFonts w:eastAsia="Calibri" w:cs="Arial"/>
          <w:lang w:val="sr-Cyrl-RS" w:eastAsia="sr-Latn-CS"/>
        </w:rPr>
        <w:t>који</w:t>
      </w:r>
      <w:r w:rsidR="00F92698" w:rsidRPr="00F92698">
        <w:rPr>
          <w:rFonts w:eastAsia="Calibri" w:cs="Arial"/>
          <w:lang w:val="sr-Cyrl-RS" w:eastAsia="sr-Latn-CS"/>
        </w:rPr>
        <w:t xml:space="preserve"> </w:t>
      </w:r>
      <w:r>
        <w:rPr>
          <w:rFonts w:eastAsia="Calibri" w:cs="Arial"/>
          <w:lang w:val="sr-Cyrl-RS" w:eastAsia="sr-Latn-CS"/>
        </w:rPr>
        <w:t>је</w:t>
      </w:r>
      <w:r w:rsidR="00F92698" w:rsidRPr="00F92698">
        <w:rPr>
          <w:rFonts w:eastAsia="Calibri" w:cs="Arial"/>
          <w:lang w:val="sr-Latn-RS" w:eastAsia="sr-Latn-CS"/>
        </w:rPr>
        <w:t xml:space="preserve"> </w:t>
      </w:r>
      <w:r>
        <w:rPr>
          <w:rFonts w:eastAsia="Calibri" w:cs="Arial"/>
          <w:lang w:val="sr-Latn-RS" w:eastAsia="sr-Latn-CS"/>
        </w:rPr>
        <w:t>прописан</w:t>
      </w:r>
      <w:r w:rsidR="00F92698" w:rsidRPr="00F92698">
        <w:rPr>
          <w:rFonts w:eastAsia="Calibri" w:cs="Arial"/>
          <w:lang w:val="sr-Latn-RS" w:eastAsia="sr-Latn-CS"/>
        </w:rPr>
        <w:t xml:space="preserve"> ч</w:t>
      </w:r>
      <w:r>
        <w:rPr>
          <w:rFonts w:eastAsia="Calibri" w:cs="Arial"/>
          <w:lang w:val="sr-Latn-RS" w:eastAsia="sr-Latn-CS"/>
        </w:rPr>
        <w:t>ланом</w:t>
      </w:r>
      <w:r w:rsidR="00F92698" w:rsidRPr="00F92698">
        <w:rPr>
          <w:rFonts w:eastAsia="Calibri" w:cs="Arial"/>
          <w:lang w:val="sr-Latn-RS" w:eastAsia="sr-Latn-CS"/>
        </w:rPr>
        <w:t xml:space="preserve"> 115. </w:t>
      </w:r>
      <w:r>
        <w:rPr>
          <w:rFonts w:eastAsia="Calibri" w:cs="Arial"/>
          <w:lang w:val="sr-Latn-RS" w:eastAsia="sr-Latn-CS"/>
        </w:rPr>
        <w:t>Закона</w:t>
      </w:r>
      <w:r w:rsidR="00F92698" w:rsidRPr="00F92698">
        <w:rPr>
          <w:rFonts w:eastAsia="Calibri" w:cs="Arial"/>
          <w:lang w:val="sr-Latn-RS" w:eastAsia="sr-Latn-CS"/>
        </w:rPr>
        <w:t xml:space="preserve"> </w:t>
      </w:r>
      <w:r>
        <w:rPr>
          <w:rFonts w:eastAsia="Calibri" w:cs="Arial"/>
          <w:lang w:val="sr-Latn-RS" w:eastAsia="sr-Latn-CS"/>
        </w:rPr>
        <w:t>о</w:t>
      </w:r>
      <w:r w:rsidR="00F92698" w:rsidRPr="00F92698">
        <w:rPr>
          <w:rFonts w:eastAsia="Calibri" w:cs="Arial"/>
          <w:lang w:val="sr-Latn-RS" w:eastAsia="sr-Latn-CS"/>
        </w:rPr>
        <w:t xml:space="preserve"> </w:t>
      </w:r>
      <w:r>
        <w:rPr>
          <w:rFonts w:eastAsia="Calibri" w:cs="Arial"/>
          <w:lang w:val="sr-Latn-RS" w:eastAsia="sr-Latn-CS"/>
        </w:rPr>
        <w:t>јавним</w:t>
      </w:r>
      <w:r w:rsidR="00F92698" w:rsidRPr="00F92698">
        <w:rPr>
          <w:rFonts w:eastAsia="Calibri" w:cs="Arial"/>
          <w:lang w:val="sr-Latn-RS" w:eastAsia="sr-Latn-CS"/>
        </w:rPr>
        <w:t xml:space="preserve"> </w:t>
      </w:r>
      <w:r>
        <w:rPr>
          <w:rFonts w:eastAsia="Calibri" w:cs="Arial"/>
          <w:lang w:val="sr-Latn-RS" w:eastAsia="sr-Latn-CS"/>
        </w:rPr>
        <w:t>набавкама</w:t>
      </w:r>
      <w:r w:rsidR="00F92698" w:rsidRPr="00F92698">
        <w:rPr>
          <w:rFonts w:eastAsia="Calibri" w:cs="Arial"/>
          <w:lang w:val="sr-Latn-RS" w:eastAsia="sr-Latn-CS"/>
        </w:rPr>
        <w:t>.</w:t>
      </w:r>
    </w:p>
    <w:p w:rsidR="00F92698" w:rsidRPr="00F92698" w:rsidRDefault="00052CE5" w:rsidP="00F92698">
      <w:pPr>
        <w:spacing w:before="0"/>
        <w:rPr>
          <w:rFonts w:eastAsia="Calibri" w:cs="Arial"/>
        </w:rPr>
      </w:pPr>
      <w:r>
        <w:rPr>
          <w:rFonts w:eastAsia="Calibri" w:cs="Arial"/>
        </w:rPr>
        <w:t>Уговорне</w:t>
      </w:r>
      <w:r w:rsidR="00F92698" w:rsidRPr="00F92698">
        <w:rPr>
          <w:rFonts w:eastAsia="Calibri" w:cs="Arial"/>
        </w:rPr>
        <w:t xml:space="preserve"> </w:t>
      </w:r>
      <w:r>
        <w:rPr>
          <w:rFonts w:eastAsia="Calibri" w:cs="Arial"/>
        </w:rPr>
        <w:t>стране</w:t>
      </w:r>
      <w:r w:rsidR="00F92698" w:rsidRPr="00F92698">
        <w:rPr>
          <w:rFonts w:eastAsia="Calibri" w:cs="Arial"/>
        </w:rPr>
        <w:t xml:space="preserve"> </w:t>
      </w:r>
      <w:r>
        <w:rPr>
          <w:rFonts w:eastAsia="Calibri" w:cs="Arial"/>
        </w:rPr>
        <w:t>током</w:t>
      </w:r>
      <w:r w:rsidR="00F92698" w:rsidRPr="00F92698">
        <w:rPr>
          <w:rFonts w:eastAsia="Calibri" w:cs="Arial"/>
        </w:rPr>
        <w:t xml:space="preserve"> </w:t>
      </w:r>
      <w:r>
        <w:rPr>
          <w:rFonts w:eastAsia="Calibri" w:cs="Arial"/>
        </w:rPr>
        <w:t>трајања</w:t>
      </w:r>
      <w:r w:rsidR="00F92698" w:rsidRPr="00F92698">
        <w:rPr>
          <w:rFonts w:eastAsia="Calibri" w:cs="Arial"/>
        </w:rPr>
        <w:t xml:space="preserve"> </w:t>
      </w:r>
      <w:r>
        <w:rPr>
          <w:rFonts w:eastAsia="Calibri" w:cs="Arial"/>
        </w:rPr>
        <w:t>овог</w:t>
      </w:r>
      <w:r w:rsidR="00F92698" w:rsidRPr="00F92698">
        <w:rPr>
          <w:rFonts w:eastAsia="Calibri" w:cs="Arial"/>
        </w:rPr>
        <w:t xml:space="preserve"> </w:t>
      </w:r>
      <w:r>
        <w:rPr>
          <w:rFonts w:eastAsia="Calibri" w:cs="Arial"/>
        </w:rPr>
        <w:t>Уговора</w:t>
      </w:r>
      <w:proofErr w:type="gramStart"/>
      <w:r w:rsidR="00F92698" w:rsidRPr="00F92698">
        <w:rPr>
          <w:rFonts w:eastAsia="Calibri" w:cs="Arial"/>
        </w:rPr>
        <w:t xml:space="preserve">  </w:t>
      </w:r>
      <w:r>
        <w:rPr>
          <w:rFonts w:eastAsia="Calibri" w:cs="Arial"/>
        </w:rPr>
        <w:t>због</w:t>
      </w:r>
      <w:proofErr w:type="gramEnd"/>
      <w:r w:rsidR="00F92698" w:rsidRPr="00F92698">
        <w:rPr>
          <w:rFonts w:eastAsia="Calibri" w:cs="Arial"/>
        </w:rPr>
        <w:t xml:space="preserve"> </w:t>
      </w:r>
      <w:r>
        <w:rPr>
          <w:rFonts w:eastAsia="Calibri" w:cs="Arial"/>
        </w:rPr>
        <w:t>промењених</w:t>
      </w:r>
      <w:r w:rsidR="00F92698" w:rsidRPr="00F92698">
        <w:rPr>
          <w:rFonts w:eastAsia="Calibri" w:cs="Arial"/>
        </w:rPr>
        <w:t xml:space="preserve"> </w:t>
      </w:r>
      <w:r>
        <w:rPr>
          <w:rFonts w:eastAsia="Calibri" w:cs="Arial"/>
        </w:rPr>
        <w:t>околности</w:t>
      </w:r>
      <w:r w:rsidR="00F92698" w:rsidRPr="00F92698">
        <w:rPr>
          <w:rFonts w:eastAsia="Calibri" w:cs="Arial"/>
        </w:rPr>
        <w:t xml:space="preserve"> </w:t>
      </w:r>
      <w:r>
        <w:rPr>
          <w:rFonts w:eastAsia="Calibri" w:cs="Arial"/>
        </w:rPr>
        <w:t>ближе</w:t>
      </w:r>
      <w:r w:rsidR="00F92698" w:rsidRPr="00F92698">
        <w:rPr>
          <w:rFonts w:eastAsia="Calibri" w:cs="Arial"/>
        </w:rPr>
        <w:t xml:space="preserve"> </w:t>
      </w:r>
      <w:r>
        <w:rPr>
          <w:rFonts w:eastAsia="Calibri" w:cs="Arial"/>
        </w:rPr>
        <w:t>одређених</w:t>
      </w:r>
      <w:r w:rsidR="00F92698" w:rsidRPr="00F92698">
        <w:rPr>
          <w:rFonts w:eastAsia="Calibri" w:cs="Arial"/>
        </w:rPr>
        <w:t xml:space="preserve"> </w:t>
      </w:r>
      <w:r>
        <w:rPr>
          <w:rFonts w:eastAsia="Calibri" w:cs="Arial"/>
        </w:rPr>
        <w:t>у</w:t>
      </w:r>
      <w:r w:rsidR="00F92698" w:rsidRPr="00F92698">
        <w:rPr>
          <w:rFonts w:eastAsia="Calibri" w:cs="Arial"/>
        </w:rPr>
        <w:t xml:space="preserve"> ч</w:t>
      </w:r>
      <w:r>
        <w:rPr>
          <w:rFonts w:eastAsia="Calibri" w:cs="Arial"/>
        </w:rPr>
        <w:t>лану</w:t>
      </w:r>
      <w:r w:rsidR="00F92698" w:rsidRPr="00F92698">
        <w:rPr>
          <w:rFonts w:eastAsia="Calibri" w:cs="Arial"/>
        </w:rPr>
        <w:t xml:space="preserve"> 115. </w:t>
      </w:r>
      <w:proofErr w:type="gramStart"/>
      <w:r>
        <w:rPr>
          <w:rFonts w:eastAsia="Calibri" w:cs="Arial"/>
        </w:rPr>
        <w:t>Закона</w:t>
      </w:r>
      <w:r w:rsidR="00F92698" w:rsidRPr="00F92698">
        <w:rPr>
          <w:rFonts w:eastAsia="Calibri" w:cs="Arial"/>
        </w:rPr>
        <w:t xml:space="preserve">, </w:t>
      </w:r>
      <w:r>
        <w:rPr>
          <w:rFonts w:eastAsia="Calibri" w:cs="Arial"/>
        </w:rPr>
        <w:t>могу</w:t>
      </w:r>
      <w:r w:rsidR="00F92698" w:rsidRPr="00F92698">
        <w:rPr>
          <w:rFonts w:eastAsia="Calibri" w:cs="Arial"/>
        </w:rPr>
        <w:t xml:space="preserve"> </w:t>
      </w:r>
      <w:r>
        <w:rPr>
          <w:rFonts w:eastAsia="Calibri" w:cs="Arial"/>
        </w:rPr>
        <w:t>у</w:t>
      </w:r>
      <w:r w:rsidR="00F92698" w:rsidRPr="00F92698">
        <w:rPr>
          <w:rFonts w:eastAsia="Calibri" w:cs="Arial"/>
        </w:rPr>
        <w:t xml:space="preserve"> </w:t>
      </w:r>
      <w:r>
        <w:rPr>
          <w:rFonts w:eastAsia="Calibri" w:cs="Arial"/>
        </w:rPr>
        <w:t>писменој</w:t>
      </w:r>
      <w:r w:rsidR="00F92698" w:rsidRPr="00F92698">
        <w:rPr>
          <w:rFonts w:eastAsia="Calibri" w:cs="Arial"/>
        </w:rPr>
        <w:t xml:space="preserve"> </w:t>
      </w:r>
      <w:r>
        <w:rPr>
          <w:rFonts w:eastAsia="Calibri" w:cs="Arial"/>
        </w:rPr>
        <w:t>форми</w:t>
      </w:r>
      <w:r w:rsidR="00F92698" w:rsidRPr="00F92698">
        <w:rPr>
          <w:rFonts w:eastAsia="Calibri" w:cs="Arial"/>
        </w:rPr>
        <w:t xml:space="preserve"> </w:t>
      </w:r>
      <w:r>
        <w:rPr>
          <w:rFonts w:eastAsia="Calibri" w:cs="Arial"/>
        </w:rPr>
        <w:t>путем</w:t>
      </w:r>
      <w:r w:rsidR="00F92698" w:rsidRPr="00F92698">
        <w:rPr>
          <w:rFonts w:eastAsia="Calibri" w:cs="Arial"/>
        </w:rPr>
        <w:t xml:space="preserve"> </w:t>
      </w:r>
      <w:r>
        <w:rPr>
          <w:rFonts w:eastAsia="Calibri" w:cs="Arial"/>
        </w:rPr>
        <w:t>Анекса</w:t>
      </w:r>
      <w:r w:rsidR="00F92698" w:rsidRPr="00F92698">
        <w:rPr>
          <w:rFonts w:eastAsia="Calibri" w:cs="Arial"/>
        </w:rPr>
        <w:t xml:space="preserve"> </w:t>
      </w:r>
      <w:r>
        <w:rPr>
          <w:rFonts w:eastAsia="Calibri" w:cs="Arial"/>
        </w:rPr>
        <w:t>извр</w:t>
      </w:r>
      <w:r w:rsidR="00F92698" w:rsidRPr="00F92698">
        <w:rPr>
          <w:rFonts w:eastAsia="Calibri" w:cs="Arial"/>
        </w:rPr>
        <w:t>ш</w:t>
      </w:r>
      <w:r>
        <w:rPr>
          <w:rFonts w:eastAsia="Calibri" w:cs="Arial"/>
        </w:rPr>
        <w:t>ити</w:t>
      </w:r>
      <w:r w:rsidR="00F92698" w:rsidRPr="00F92698">
        <w:rPr>
          <w:rFonts w:eastAsia="Calibri" w:cs="Arial"/>
        </w:rPr>
        <w:t xml:space="preserve"> </w:t>
      </w:r>
      <w:r>
        <w:rPr>
          <w:rFonts w:eastAsia="Calibri" w:cs="Arial"/>
        </w:rPr>
        <w:t>измене</w:t>
      </w:r>
      <w:r w:rsidR="00F92698" w:rsidRPr="00F92698">
        <w:rPr>
          <w:rFonts w:eastAsia="Calibri" w:cs="Arial"/>
        </w:rPr>
        <w:t xml:space="preserve"> </w:t>
      </w:r>
      <w:r>
        <w:rPr>
          <w:rFonts w:eastAsia="Calibri" w:cs="Arial"/>
        </w:rPr>
        <w:t>и</w:t>
      </w:r>
      <w:r w:rsidR="00F92698" w:rsidRPr="00F92698">
        <w:rPr>
          <w:rFonts w:eastAsia="Calibri" w:cs="Arial"/>
        </w:rPr>
        <w:t xml:space="preserve"> </w:t>
      </w:r>
      <w:r>
        <w:rPr>
          <w:rFonts w:eastAsia="Calibri" w:cs="Arial"/>
        </w:rPr>
        <w:t>допуне</w:t>
      </w:r>
      <w:r w:rsidR="00F92698" w:rsidRPr="00F92698">
        <w:rPr>
          <w:rFonts w:eastAsia="Calibri" w:cs="Arial"/>
        </w:rPr>
        <w:t xml:space="preserve"> </w:t>
      </w:r>
      <w:r>
        <w:rPr>
          <w:rFonts w:eastAsia="Calibri" w:cs="Arial"/>
        </w:rPr>
        <w:t>овог</w:t>
      </w:r>
      <w:r w:rsidR="00F92698" w:rsidRPr="00F92698">
        <w:rPr>
          <w:rFonts w:eastAsia="Calibri" w:cs="Arial"/>
        </w:rPr>
        <w:t xml:space="preserve"> </w:t>
      </w:r>
      <w:r>
        <w:rPr>
          <w:rFonts w:eastAsia="Calibri" w:cs="Arial"/>
        </w:rPr>
        <w:t>Уговора</w:t>
      </w:r>
      <w:r w:rsidR="00F92698" w:rsidRPr="00F92698">
        <w:rPr>
          <w:rFonts w:eastAsia="Calibri" w:cs="Arial"/>
        </w:rPr>
        <w:t>.</w:t>
      </w:r>
      <w:proofErr w:type="gramEnd"/>
    </w:p>
    <w:p w:rsidR="00F92698" w:rsidRPr="00F92698" w:rsidRDefault="00052CE5" w:rsidP="00F92698">
      <w:pPr>
        <w:spacing w:before="0"/>
        <w:jc w:val="left"/>
        <w:rPr>
          <w:rFonts w:eastAsia="Calibri" w:cs="Arial"/>
          <w:color w:val="1F497D"/>
          <w:lang w:val="sr-Latn-RS"/>
        </w:rPr>
      </w:pPr>
      <w:r>
        <w:rPr>
          <w:rFonts w:eastAsia="Calibri" w:cs="Arial"/>
          <w:lang w:val="sr-Latn-RS" w:eastAsia="sr-Latn-CS"/>
        </w:rPr>
        <w:t>У</w:t>
      </w:r>
      <w:r w:rsidR="00F92698" w:rsidRPr="00F92698">
        <w:rPr>
          <w:rFonts w:eastAsia="Calibri" w:cs="Arial"/>
          <w:lang w:val="sr-Latn-RS" w:eastAsia="sr-Latn-CS"/>
        </w:rPr>
        <w:t xml:space="preserve"> </w:t>
      </w:r>
      <w:r>
        <w:rPr>
          <w:rFonts w:eastAsia="Calibri" w:cs="Arial"/>
          <w:lang w:val="sr-Cyrl-CS" w:eastAsia="sr-Latn-CS"/>
        </w:rPr>
        <w:t>свим</w:t>
      </w:r>
      <w:r w:rsidR="00F92698" w:rsidRPr="00F92698">
        <w:rPr>
          <w:rFonts w:eastAsia="Calibri" w:cs="Arial"/>
          <w:lang w:val="sr-Cyrl-CS" w:eastAsia="sr-Latn-CS"/>
        </w:rPr>
        <w:t xml:space="preserve"> </w:t>
      </w:r>
      <w:r>
        <w:rPr>
          <w:rFonts w:eastAsia="Calibri" w:cs="Arial"/>
          <w:lang w:val="sr-Cyrl-CS" w:eastAsia="sr-Latn-CS"/>
        </w:rPr>
        <w:t>наведеним</w:t>
      </w:r>
      <w:r w:rsidR="00F92698" w:rsidRPr="00F92698">
        <w:rPr>
          <w:rFonts w:eastAsia="Calibri" w:cs="Arial"/>
          <w:lang w:val="sr-Cyrl-CS" w:eastAsia="sr-Latn-CS"/>
        </w:rPr>
        <w:t xml:space="preserve"> </w:t>
      </w:r>
      <w:r>
        <w:rPr>
          <w:rFonts w:eastAsia="Calibri" w:cs="Arial"/>
          <w:lang w:val="sr-Cyrl-CS" w:eastAsia="sr-Latn-CS"/>
        </w:rPr>
        <w:t>слу</w:t>
      </w:r>
      <w:r w:rsidR="00F92698" w:rsidRPr="00F92698">
        <w:rPr>
          <w:rFonts w:eastAsia="Calibri" w:cs="Arial"/>
          <w:lang w:val="sr-Cyrl-CS" w:eastAsia="sr-Latn-CS"/>
        </w:rPr>
        <w:t>ч</w:t>
      </w:r>
      <w:r>
        <w:rPr>
          <w:rFonts w:eastAsia="Calibri" w:cs="Arial"/>
          <w:lang w:val="sr-Cyrl-CS" w:eastAsia="sr-Latn-CS"/>
        </w:rPr>
        <w:t>ајевима</w:t>
      </w:r>
      <w:r w:rsidR="00F92698" w:rsidRPr="00F92698">
        <w:rPr>
          <w:rFonts w:eastAsia="Calibri" w:cs="Arial"/>
          <w:lang w:val="sr-Cyrl-CS" w:eastAsia="sr-Latn-CS"/>
        </w:rPr>
        <w:t xml:space="preserve">, </w:t>
      </w:r>
      <w:r>
        <w:rPr>
          <w:rFonts w:eastAsia="Calibri" w:cs="Arial"/>
          <w:lang w:val="sr-Cyrl-CS" w:eastAsia="sr-Latn-CS"/>
        </w:rPr>
        <w:t>Нару</w:t>
      </w:r>
      <w:r w:rsidR="00F92698" w:rsidRPr="00F92698">
        <w:rPr>
          <w:rFonts w:eastAsia="Calibri" w:cs="Arial"/>
          <w:lang w:val="sr-Cyrl-CS" w:eastAsia="sr-Latn-CS"/>
        </w:rPr>
        <w:t>ч</w:t>
      </w:r>
      <w:r>
        <w:rPr>
          <w:rFonts w:eastAsia="Calibri" w:cs="Arial"/>
          <w:lang w:val="sr-Cyrl-CS" w:eastAsia="sr-Latn-CS"/>
        </w:rPr>
        <w:t>илац</w:t>
      </w:r>
      <w:r w:rsidR="00F92698" w:rsidRPr="00F92698">
        <w:rPr>
          <w:rFonts w:eastAsia="Calibri" w:cs="Arial"/>
          <w:lang w:val="sr-Cyrl-CS" w:eastAsia="sr-Latn-CS"/>
        </w:rPr>
        <w:t xml:space="preserve"> </w:t>
      </w:r>
      <w:r>
        <w:rPr>
          <w:rFonts w:eastAsia="Calibri" w:cs="Arial"/>
          <w:lang w:val="sr-Latn-RS" w:eastAsia="sr-Latn-CS"/>
        </w:rPr>
        <w:t>ће</w:t>
      </w:r>
      <w:r w:rsidR="00F92698" w:rsidRPr="00F92698">
        <w:rPr>
          <w:rFonts w:eastAsia="Calibri" w:cs="Arial"/>
          <w:lang w:val="sr-Latn-RS" w:eastAsia="sr-Latn-CS"/>
        </w:rPr>
        <w:t xml:space="preserve"> </w:t>
      </w:r>
      <w:r>
        <w:rPr>
          <w:rFonts w:eastAsia="Calibri" w:cs="Arial"/>
          <w:lang w:val="sr-Latn-RS" w:eastAsia="sr-Latn-CS"/>
        </w:rPr>
        <w:t>донети</w:t>
      </w:r>
      <w:r w:rsidR="00F92698" w:rsidRPr="00F92698">
        <w:rPr>
          <w:rFonts w:eastAsia="Calibri" w:cs="Arial"/>
          <w:lang w:val="sr-Latn-RS" w:eastAsia="sr-Latn-CS"/>
        </w:rPr>
        <w:t xml:space="preserve"> </w:t>
      </w:r>
      <w:r>
        <w:rPr>
          <w:rFonts w:eastAsia="Calibri" w:cs="Arial"/>
          <w:lang w:val="sr-Latn-RS" w:eastAsia="sr-Latn-CS"/>
        </w:rPr>
        <w:t>Одлуку</w:t>
      </w:r>
      <w:r w:rsidR="00F92698" w:rsidRPr="00F92698">
        <w:rPr>
          <w:rFonts w:eastAsia="Calibri" w:cs="Arial"/>
          <w:lang w:val="sr-Latn-RS" w:eastAsia="sr-Latn-CS"/>
        </w:rPr>
        <w:t xml:space="preserve"> </w:t>
      </w:r>
      <w:r>
        <w:rPr>
          <w:rFonts w:eastAsia="Calibri" w:cs="Arial"/>
          <w:lang w:val="sr-Latn-RS" w:eastAsia="sr-Latn-CS"/>
        </w:rPr>
        <w:t>о</w:t>
      </w:r>
      <w:r w:rsidR="00F92698" w:rsidRPr="00F92698">
        <w:rPr>
          <w:rFonts w:eastAsia="Calibri" w:cs="Arial"/>
          <w:lang w:val="sr-Latn-RS" w:eastAsia="sr-Latn-CS"/>
        </w:rPr>
        <w:t xml:space="preserve"> </w:t>
      </w:r>
      <w:r>
        <w:rPr>
          <w:rFonts w:eastAsia="Calibri" w:cs="Arial"/>
          <w:lang w:val="sr-Latn-RS" w:eastAsia="sr-Latn-CS"/>
        </w:rPr>
        <w:t>измени</w:t>
      </w:r>
      <w:r w:rsidR="00F92698" w:rsidRPr="00F92698">
        <w:rPr>
          <w:rFonts w:eastAsia="Calibri" w:cs="Arial"/>
          <w:lang w:val="sr-Latn-RS" w:eastAsia="sr-Latn-CS"/>
        </w:rPr>
        <w:t xml:space="preserve"> </w:t>
      </w:r>
      <w:r>
        <w:rPr>
          <w:rFonts w:eastAsia="Calibri" w:cs="Arial"/>
          <w:lang w:val="sr-Latn-RS" w:eastAsia="sr-Latn-CS"/>
        </w:rPr>
        <w:t>Уговора</w:t>
      </w:r>
      <w:r w:rsidR="00F92698" w:rsidRPr="00F92698">
        <w:rPr>
          <w:rFonts w:eastAsia="Calibri" w:cs="Arial"/>
          <w:lang w:val="sr-Latn-RS" w:eastAsia="sr-Latn-CS"/>
        </w:rPr>
        <w:t xml:space="preserve"> </w:t>
      </w:r>
      <w:r>
        <w:rPr>
          <w:rFonts w:eastAsia="Calibri" w:cs="Arial"/>
          <w:lang w:val="sr-Latn-RS" w:eastAsia="sr-Latn-CS"/>
        </w:rPr>
        <w:t>која</w:t>
      </w:r>
      <w:r w:rsidR="00F92698" w:rsidRPr="00F92698">
        <w:rPr>
          <w:rFonts w:eastAsia="Calibri" w:cs="Arial"/>
          <w:lang w:val="sr-Latn-RS" w:eastAsia="sr-Latn-CS"/>
        </w:rPr>
        <w:t xml:space="preserve"> </w:t>
      </w:r>
      <w:r>
        <w:rPr>
          <w:rFonts w:eastAsia="Calibri" w:cs="Arial"/>
          <w:lang w:val="sr-Latn-RS" w:eastAsia="sr-Latn-CS"/>
        </w:rPr>
        <w:t>садржи</w:t>
      </w:r>
      <w:r w:rsidR="00F92698" w:rsidRPr="00F92698">
        <w:rPr>
          <w:rFonts w:eastAsia="Calibri" w:cs="Arial"/>
          <w:lang w:val="sr-Latn-RS" w:eastAsia="sr-Latn-CS"/>
        </w:rPr>
        <w:t xml:space="preserve"> </w:t>
      </w:r>
      <w:r>
        <w:rPr>
          <w:rFonts w:eastAsia="Calibri" w:cs="Arial"/>
          <w:lang w:val="sr-Latn-RS" w:eastAsia="sr-Latn-CS"/>
        </w:rPr>
        <w:t>податке</w:t>
      </w:r>
      <w:r w:rsidR="00F92698" w:rsidRPr="00F92698">
        <w:rPr>
          <w:rFonts w:eastAsia="Calibri" w:cs="Arial"/>
          <w:lang w:val="sr-Latn-RS" w:eastAsia="sr-Latn-CS"/>
        </w:rPr>
        <w:t xml:space="preserve"> </w:t>
      </w:r>
      <w:r>
        <w:rPr>
          <w:rFonts w:eastAsia="Calibri" w:cs="Arial"/>
          <w:lang w:val="sr-Latn-RS" w:eastAsia="sr-Latn-CS"/>
        </w:rPr>
        <w:t>у</w:t>
      </w:r>
      <w:r w:rsidR="00F92698" w:rsidRPr="00F92698">
        <w:rPr>
          <w:rFonts w:eastAsia="Calibri" w:cs="Arial"/>
          <w:lang w:val="sr-Latn-RS" w:eastAsia="sr-Latn-CS"/>
        </w:rPr>
        <w:t xml:space="preserve"> </w:t>
      </w:r>
      <w:r>
        <w:rPr>
          <w:rFonts w:eastAsia="Calibri" w:cs="Arial"/>
          <w:lang w:val="sr-Latn-RS" w:eastAsia="sr-Latn-CS"/>
        </w:rPr>
        <w:t>складу</w:t>
      </w:r>
      <w:r w:rsidR="00F92698" w:rsidRPr="00F92698">
        <w:rPr>
          <w:rFonts w:eastAsia="Calibri" w:cs="Arial"/>
          <w:lang w:val="sr-Latn-RS" w:eastAsia="sr-Latn-CS"/>
        </w:rPr>
        <w:t xml:space="preserve"> </w:t>
      </w:r>
      <w:r>
        <w:rPr>
          <w:rFonts w:eastAsia="Calibri" w:cs="Arial"/>
          <w:lang w:val="sr-Latn-RS" w:eastAsia="sr-Latn-CS"/>
        </w:rPr>
        <w:t>са</w:t>
      </w:r>
      <w:r w:rsidR="00F92698" w:rsidRPr="00F92698">
        <w:rPr>
          <w:rFonts w:eastAsia="Calibri" w:cs="Arial"/>
          <w:lang w:val="sr-Latn-RS" w:eastAsia="sr-Latn-CS"/>
        </w:rPr>
        <w:t xml:space="preserve"> </w:t>
      </w:r>
      <w:r>
        <w:rPr>
          <w:rFonts w:eastAsia="Calibri" w:cs="Arial"/>
          <w:lang w:val="sr-Latn-RS" w:eastAsia="sr-Latn-CS"/>
        </w:rPr>
        <w:t>Прилогом</w:t>
      </w:r>
      <w:r w:rsidR="00F92698" w:rsidRPr="00F92698">
        <w:rPr>
          <w:rFonts w:eastAsia="Calibri" w:cs="Arial"/>
          <w:lang w:val="sr-Latn-RS" w:eastAsia="sr-Latn-CS"/>
        </w:rPr>
        <w:t xml:space="preserve"> 3</w:t>
      </w:r>
      <w:r>
        <w:rPr>
          <w:rFonts w:eastAsia="Calibri" w:cs="Arial"/>
          <w:lang w:val="sr-Latn-RS" w:eastAsia="sr-Latn-CS"/>
        </w:rPr>
        <w:t>Л</w:t>
      </w:r>
      <w:r w:rsidR="00F92698" w:rsidRPr="00F92698">
        <w:rPr>
          <w:rFonts w:eastAsia="Calibri" w:cs="Arial"/>
          <w:lang w:val="sr-Latn-RS" w:eastAsia="sr-Latn-CS"/>
        </w:rPr>
        <w:t xml:space="preserve"> </w:t>
      </w:r>
      <w:r>
        <w:rPr>
          <w:rFonts w:eastAsia="Calibri" w:cs="Arial"/>
          <w:lang w:val="sr-Latn-RS" w:eastAsia="sr-Latn-CS"/>
        </w:rPr>
        <w:t>Закона</w:t>
      </w:r>
      <w:r w:rsidR="00F92698" w:rsidRPr="00F92698">
        <w:rPr>
          <w:rFonts w:eastAsia="Calibri" w:cs="Arial"/>
          <w:lang w:val="sr-Latn-RS" w:eastAsia="sr-Latn-CS"/>
        </w:rPr>
        <w:t xml:space="preserve"> </w:t>
      </w:r>
      <w:r>
        <w:rPr>
          <w:rFonts w:eastAsia="Calibri" w:cs="Arial"/>
          <w:lang w:val="sr-Latn-RS" w:eastAsia="sr-Latn-CS"/>
        </w:rPr>
        <w:t>и</w:t>
      </w:r>
      <w:r w:rsidR="00F92698" w:rsidRPr="00F92698">
        <w:rPr>
          <w:rFonts w:eastAsia="Calibri" w:cs="Arial"/>
          <w:lang w:val="sr-Latn-RS" w:eastAsia="sr-Latn-CS"/>
        </w:rPr>
        <w:t xml:space="preserve"> </w:t>
      </w:r>
      <w:r>
        <w:rPr>
          <w:rFonts w:eastAsia="Calibri" w:cs="Arial"/>
          <w:lang w:val="sr-Latn-RS" w:eastAsia="sr-Latn-CS"/>
        </w:rPr>
        <w:t>у</w:t>
      </w:r>
      <w:r w:rsidR="00F92698" w:rsidRPr="00F92698">
        <w:rPr>
          <w:rFonts w:eastAsia="Calibri" w:cs="Arial"/>
          <w:lang w:val="sr-Latn-RS" w:eastAsia="sr-Latn-CS"/>
        </w:rPr>
        <w:t xml:space="preserve"> </w:t>
      </w:r>
      <w:r>
        <w:rPr>
          <w:rFonts w:eastAsia="Calibri" w:cs="Arial"/>
          <w:lang w:val="sr-Latn-RS" w:eastAsia="sr-Latn-CS"/>
        </w:rPr>
        <w:t>року</w:t>
      </w:r>
      <w:r w:rsidR="00F92698" w:rsidRPr="00F92698">
        <w:rPr>
          <w:rFonts w:eastAsia="Calibri" w:cs="Arial"/>
          <w:lang w:val="sr-Latn-RS" w:eastAsia="sr-Latn-CS"/>
        </w:rPr>
        <w:t xml:space="preserve"> </w:t>
      </w:r>
      <w:r>
        <w:rPr>
          <w:rFonts w:eastAsia="Calibri" w:cs="Arial"/>
          <w:lang w:val="sr-Latn-RS" w:eastAsia="sr-Latn-CS"/>
        </w:rPr>
        <w:t>од</w:t>
      </w:r>
      <w:r w:rsidR="00F92698" w:rsidRPr="00F92698">
        <w:rPr>
          <w:rFonts w:eastAsia="Calibri" w:cs="Arial"/>
          <w:lang w:val="sr-Latn-RS" w:eastAsia="sr-Latn-CS"/>
        </w:rPr>
        <w:t xml:space="preserve"> </w:t>
      </w:r>
      <w:r>
        <w:rPr>
          <w:rFonts w:eastAsia="Calibri" w:cs="Arial"/>
          <w:lang w:val="sr-Latn-RS" w:eastAsia="sr-Latn-CS"/>
        </w:rPr>
        <w:t>три</w:t>
      </w:r>
      <w:r w:rsidR="00F92698" w:rsidRPr="00F92698">
        <w:rPr>
          <w:rFonts w:eastAsia="Calibri" w:cs="Arial"/>
          <w:lang w:val="sr-Latn-RS" w:eastAsia="sr-Latn-CS"/>
        </w:rPr>
        <w:t xml:space="preserve"> </w:t>
      </w:r>
      <w:r>
        <w:rPr>
          <w:rFonts w:eastAsia="Calibri" w:cs="Arial"/>
          <w:lang w:val="sr-Latn-RS" w:eastAsia="sr-Latn-CS"/>
        </w:rPr>
        <w:t>дана</w:t>
      </w:r>
      <w:r w:rsidR="00F92698" w:rsidRPr="00F92698">
        <w:rPr>
          <w:rFonts w:eastAsia="Calibri" w:cs="Arial"/>
          <w:lang w:val="sr-Latn-RS" w:eastAsia="sr-Latn-CS"/>
        </w:rPr>
        <w:t xml:space="preserve"> </w:t>
      </w:r>
      <w:r>
        <w:rPr>
          <w:rFonts w:eastAsia="Calibri" w:cs="Arial"/>
          <w:lang w:val="sr-Latn-RS" w:eastAsia="sr-Latn-CS"/>
        </w:rPr>
        <w:t>од</w:t>
      </w:r>
      <w:r w:rsidR="00F92698" w:rsidRPr="00F92698">
        <w:rPr>
          <w:rFonts w:eastAsia="Calibri" w:cs="Arial"/>
          <w:lang w:val="sr-Latn-RS" w:eastAsia="sr-Latn-CS"/>
        </w:rPr>
        <w:t xml:space="preserve"> </w:t>
      </w:r>
      <w:r>
        <w:rPr>
          <w:rFonts w:eastAsia="Calibri" w:cs="Arial"/>
          <w:lang w:val="sr-Latn-RS" w:eastAsia="sr-Latn-CS"/>
        </w:rPr>
        <w:t>дана</w:t>
      </w:r>
      <w:r w:rsidR="00F92698" w:rsidRPr="00F92698">
        <w:rPr>
          <w:rFonts w:eastAsia="Calibri" w:cs="Arial"/>
          <w:lang w:val="sr-Latn-RS" w:eastAsia="sr-Latn-CS"/>
        </w:rPr>
        <w:t xml:space="preserve"> </w:t>
      </w:r>
      <w:r>
        <w:rPr>
          <w:rFonts w:eastAsia="Calibri" w:cs="Arial"/>
          <w:lang w:val="sr-Latn-RS" w:eastAsia="sr-Latn-CS"/>
        </w:rPr>
        <w:t>доно</w:t>
      </w:r>
      <w:r w:rsidR="00F92698" w:rsidRPr="00F92698">
        <w:rPr>
          <w:rFonts w:eastAsia="Calibri" w:cs="Arial"/>
          <w:lang w:val="sr-Latn-RS" w:eastAsia="sr-Latn-CS"/>
        </w:rPr>
        <w:t>ш</w:t>
      </w:r>
      <w:r>
        <w:rPr>
          <w:rFonts w:eastAsia="Calibri" w:cs="Arial"/>
          <w:lang w:val="sr-Latn-RS" w:eastAsia="sr-Latn-CS"/>
        </w:rPr>
        <w:t>ења</w:t>
      </w:r>
      <w:r w:rsidR="00F92698" w:rsidRPr="00F92698">
        <w:rPr>
          <w:rFonts w:eastAsia="Calibri" w:cs="Arial"/>
          <w:lang w:val="sr-Latn-RS" w:eastAsia="sr-Latn-CS"/>
        </w:rPr>
        <w:t xml:space="preserve"> </w:t>
      </w:r>
      <w:r>
        <w:rPr>
          <w:rFonts w:eastAsia="Calibri" w:cs="Arial"/>
          <w:lang w:val="sr-Latn-RS" w:eastAsia="sr-Latn-CS"/>
        </w:rPr>
        <w:t>исту</w:t>
      </w:r>
      <w:r w:rsidR="00F92698" w:rsidRPr="00F92698">
        <w:rPr>
          <w:rFonts w:eastAsia="Calibri" w:cs="Arial"/>
          <w:lang w:val="sr-Latn-RS" w:eastAsia="sr-Latn-CS"/>
        </w:rPr>
        <w:t xml:space="preserve"> </w:t>
      </w:r>
      <w:r>
        <w:rPr>
          <w:rFonts w:eastAsia="Calibri" w:cs="Arial"/>
          <w:lang w:val="sr-Latn-RS" w:eastAsia="sr-Latn-CS"/>
        </w:rPr>
        <w:t>објавити</w:t>
      </w:r>
      <w:r w:rsidR="00F92698" w:rsidRPr="00F92698">
        <w:rPr>
          <w:rFonts w:eastAsia="Calibri" w:cs="Arial"/>
          <w:lang w:val="sr-Latn-RS" w:eastAsia="sr-Latn-CS"/>
        </w:rPr>
        <w:t xml:space="preserve"> </w:t>
      </w:r>
      <w:r>
        <w:rPr>
          <w:rFonts w:eastAsia="Calibri" w:cs="Arial"/>
          <w:lang w:val="sr-Latn-RS" w:eastAsia="sr-Latn-CS"/>
        </w:rPr>
        <w:t>на</w:t>
      </w:r>
      <w:r w:rsidR="00F92698" w:rsidRPr="00F92698">
        <w:rPr>
          <w:rFonts w:eastAsia="Calibri" w:cs="Arial"/>
          <w:lang w:val="sr-Latn-RS" w:eastAsia="sr-Latn-CS"/>
        </w:rPr>
        <w:t xml:space="preserve"> </w:t>
      </w:r>
      <w:r>
        <w:rPr>
          <w:rFonts w:eastAsia="Calibri" w:cs="Arial"/>
          <w:lang w:val="sr-Latn-RS" w:eastAsia="sr-Latn-CS"/>
        </w:rPr>
        <w:t>Порталу</w:t>
      </w:r>
      <w:r w:rsidR="00F92698" w:rsidRPr="00F92698">
        <w:rPr>
          <w:rFonts w:eastAsia="Calibri" w:cs="Arial"/>
          <w:lang w:val="sr-Latn-RS" w:eastAsia="sr-Latn-CS"/>
        </w:rPr>
        <w:t xml:space="preserve"> </w:t>
      </w:r>
      <w:r>
        <w:rPr>
          <w:rFonts w:eastAsia="Calibri" w:cs="Arial"/>
          <w:lang w:val="sr-Latn-RS" w:eastAsia="sr-Latn-CS"/>
        </w:rPr>
        <w:t>јавних</w:t>
      </w:r>
      <w:r w:rsidR="00F92698" w:rsidRPr="00F92698">
        <w:rPr>
          <w:rFonts w:eastAsia="Calibri" w:cs="Arial"/>
          <w:lang w:val="sr-Latn-RS" w:eastAsia="sr-Latn-CS"/>
        </w:rPr>
        <w:t xml:space="preserve"> </w:t>
      </w:r>
      <w:r>
        <w:rPr>
          <w:rFonts w:eastAsia="Calibri" w:cs="Arial"/>
          <w:lang w:val="sr-Latn-RS" w:eastAsia="sr-Latn-CS"/>
        </w:rPr>
        <w:t>набавки</w:t>
      </w:r>
      <w:r w:rsidR="00F92698" w:rsidRPr="00F92698">
        <w:rPr>
          <w:rFonts w:eastAsia="Calibri" w:cs="Arial"/>
          <w:lang w:val="sr-Latn-RS" w:eastAsia="sr-Latn-CS"/>
        </w:rPr>
        <w:t xml:space="preserve">, </w:t>
      </w:r>
      <w:r>
        <w:rPr>
          <w:rFonts w:eastAsia="Calibri" w:cs="Arial"/>
          <w:lang w:val="sr-Latn-RS" w:eastAsia="sr-Latn-CS"/>
        </w:rPr>
        <w:t>као</w:t>
      </w:r>
      <w:r w:rsidR="00F92698" w:rsidRPr="00F92698">
        <w:rPr>
          <w:rFonts w:eastAsia="Calibri" w:cs="Arial"/>
          <w:lang w:val="sr-Latn-RS" w:eastAsia="sr-Latn-CS"/>
        </w:rPr>
        <w:t xml:space="preserve"> </w:t>
      </w:r>
      <w:r>
        <w:rPr>
          <w:rFonts w:eastAsia="Calibri" w:cs="Arial"/>
          <w:lang w:val="sr-Latn-RS" w:eastAsia="sr-Latn-CS"/>
        </w:rPr>
        <w:t>и</w:t>
      </w:r>
      <w:r w:rsidR="00F92698" w:rsidRPr="00F92698">
        <w:rPr>
          <w:rFonts w:eastAsia="Calibri" w:cs="Arial"/>
          <w:lang w:val="sr-Latn-RS" w:eastAsia="sr-Latn-CS"/>
        </w:rPr>
        <w:t xml:space="preserve"> </w:t>
      </w:r>
      <w:r>
        <w:rPr>
          <w:rFonts w:eastAsia="Calibri" w:cs="Arial"/>
          <w:lang w:val="sr-Latn-RS" w:eastAsia="sr-Latn-CS"/>
        </w:rPr>
        <w:t>доставити</w:t>
      </w:r>
      <w:r w:rsidR="00F92698" w:rsidRPr="00F92698">
        <w:rPr>
          <w:rFonts w:eastAsia="Calibri" w:cs="Arial"/>
          <w:lang w:val="sr-Latn-RS" w:eastAsia="sr-Latn-CS"/>
        </w:rPr>
        <w:t xml:space="preserve"> </w:t>
      </w:r>
      <w:r>
        <w:rPr>
          <w:rFonts w:eastAsia="Calibri" w:cs="Arial"/>
          <w:lang w:val="sr-Latn-RS" w:eastAsia="sr-Latn-CS"/>
        </w:rPr>
        <w:t>изве</w:t>
      </w:r>
      <w:r w:rsidR="00F92698" w:rsidRPr="00F92698">
        <w:rPr>
          <w:rFonts w:eastAsia="Calibri" w:cs="Arial"/>
          <w:lang w:val="sr-Latn-RS" w:eastAsia="sr-Latn-CS"/>
        </w:rPr>
        <w:t>ш</w:t>
      </w:r>
      <w:r>
        <w:rPr>
          <w:rFonts w:eastAsia="Calibri" w:cs="Arial"/>
          <w:lang w:val="sr-Latn-RS" w:eastAsia="sr-Latn-CS"/>
        </w:rPr>
        <w:t>тај</w:t>
      </w:r>
      <w:r w:rsidR="00F92698" w:rsidRPr="00F92698">
        <w:rPr>
          <w:rFonts w:eastAsia="Calibri" w:cs="Arial"/>
          <w:lang w:val="sr-Latn-RS" w:eastAsia="sr-Latn-CS"/>
        </w:rPr>
        <w:t xml:space="preserve"> </w:t>
      </w:r>
      <w:r>
        <w:rPr>
          <w:rFonts w:eastAsia="Calibri" w:cs="Arial"/>
          <w:lang w:val="sr-Latn-RS" w:eastAsia="sr-Latn-CS"/>
        </w:rPr>
        <w:t>Управи</w:t>
      </w:r>
      <w:r w:rsidR="00F92698" w:rsidRPr="00F92698">
        <w:rPr>
          <w:rFonts w:eastAsia="Calibri" w:cs="Arial"/>
          <w:lang w:val="sr-Latn-RS" w:eastAsia="sr-Latn-CS"/>
        </w:rPr>
        <w:t xml:space="preserve"> </w:t>
      </w:r>
      <w:r>
        <w:rPr>
          <w:rFonts w:eastAsia="Calibri" w:cs="Arial"/>
          <w:lang w:val="sr-Latn-RS" w:eastAsia="sr-Latn-CS"/>
        </w:rPr>
        <w:t>за</w:t>
      </w:r>
      <w:r w:rsidR="00F92698" w:rsidRPr="00F92698">
        <w:rPr>
          <w:rFonts w:eastAsia="Calibri" w:cs="Arial"/>
          <w:lang w:val="sr-Latn-RS" w:eastAsia="sr-Latn-CS"/>
        </w:rPr>
        <w:t xml:space="preserve"> </w:t>
      </w:r>
      <w:r>
        <w:rPr>
          <w:rFonts w:eastAsia="Calibri" w:cs="Arial"/>
          <w:lang w:val="sr-Latn-RS" w:eastAsia="sr-Latn-CS"/>
        </w:rPr>
        <w:t>јавне</w:t>
      </w:r>
      <w:r w:rsidR="00F92698" w:rsidRPr="00F92698">
        <w:rPr>
          <w:rFonts w:eastAsia="Calibri" w:cs="Arial"/>
          <w:lang w:val="sr-Latn-RS" w:eastAsia="sr-Latn-CS"/>
        </w:rPr>
        <w:t xml:space="preserve"> </w:t>
      </w:r>
      <w:r>
        <w:rPr>
          <w:rFonts w:eastAsia="Calibri" w:cs="Arial"/>
          <w:lang w:val="sr-Latn-RS" w:eastAsia="sr-Latn-CS"/>
        </w:rPr>
        <w:t>набавке</w:t>
      </w:r>
      <w:r w:rsidR="00F92698" w:rsidRPr="00F92698">
        <w:rPr>
          <w:rFonts w:eastAsia="Calibri" w:cs="Arial"/>
          <w:lang w:val="sr-Latn-RS" w:eastAsia="sr-Latn-CS"/>
        </w:rPr>
        <w:t xml:space="preserve"> </w:t>
      </w:r>
      <w:r>
        <w:rPr>
          <w:rFonts w:eastAsia="Calibri" w:cs="Arial"/>
          <w:lang w:val="sr-Latn-RS" w:eastAsia="sr-Latn-CS"/>
        </w:rPr>
        <w:t>и</w:t>
      </w:r>
      <w:r w:rsidR="00F92698" w:rsidRPr="00F92698">
        <w:rPr>
          <w:rFonts w:eastAsia="Calibri" w:cs="Arial"/>
          <w:lang w:val="sr-Latn-RS" w:eastAsia="sr-Latn-CS"/>
        </w:rPr>
        <w:t xml:space="preserve"> </w:t>
      </w:r>
      <w:r>
        <w:rPr>
          <w:rFonts w:eastAsia="Calibri" w:cs="Arial"/>
          <w:lang w:val="sr-Latn-RS" w:eastAsia="sr-Latn-CS"/>
        </w:rPr>
        <w:t>Државној</w:t>
      </w:r>
      <w:r w:rsidR="00F92698" w:rsidRPr="00F92698">
        <w:rPr>
          <w:rFonts w:eastAsia="Calibri" w:cs="Arial"/>
          <w:lang w:val="sr-Latn-RS" w:eastAsia="sr-Latn-CS"/>
        </w:rPr>
        <w:t xml:space="preserve"> </w:t>
      </w:r>
      <w:r>
        <w:rPr>
          <w:rFonts w:eastAsia="Calibri" w:cs="Arial"/>
          <w:lang w:val="sr-Latn-RS" w:eastAsia="sr-Latn-CS"/>
        </w:rPr>
        <w:t>ревизорској</w:t>
      </w:r>
      <w:r w:rsidR="00F92698" w:rsidRPr="00F92698">
        <w:rPr>
          <w:rFonts w:eastAsia="Calibri" w:cs="Arial"/>
          <w:lang w:val="sr-Latn-RS" w:eastAsia="sr-Latn-CS"/>
        </w:rPr>
        <w:t xml:space="preserve"> </w:t>
      </w:r>
      <w:r>
        <w:rPr>
          <w:rFonts w:eastAsia="Calibri" w:cs="Arial"/>
          <w:lang w:val="sr-Latn-RS" w:eastAsia="sr-Latn-CS"/>
        </w:rPr>
        <w:t>институцији</w:t>
      </w:r>
    </w:p>
    <w:p w:rsidR="00347E4B" w:rsidRPr="00EF3A9C" w:rsidRDefault="00347E4B" w:rsidP="00EF3A9C">
      <w:pPr>
        <w:rPr>
          <w:rFonts w:cs="Arial"/>
          <w:lang w:val="sr-Cyrl-RS" w:eastAsia="sr-Latn-CS"/>
        </w:rPr>
      </w:pPr>
    </w:p>
    <w:p w:rsidR="00343A18" w:rsidRPr="00F10346" w:rsidRDefault="00052CE5" w:rsidP="00343A18">
      <w:pPr>
        <w:spacing w:before="0"/>
        <w:rPr>
          <w:rFonts w:cs="Arial"/>
          <w:b/>
        </w:rPr>
      </w:pPr>
      <w:r>
        <w:rPr>
          <w:rFonts w:cs="Arial"/>
          <w:b/>
        </w:rPr>
        <w:t>ЗАВРШНЕ</w:t>
      </w:r>
      <w:r w:rsidR="00343A18" w:rsidRPr="00F10346">
        <w:rPr>
          <w:rFonts w:cs="Arial"/>
          <w:b/>
        </w:rPr>
        <w:t xml:space="preserve"> </w:t>
      </w:r>
      <w:r>
        <w:rPr>
          <w:rFonts w:cs="Arial"/>
          <w:b/>
        </w:rPr>
        <w:t>ОДРЕДБЕ</w:t>
      </w:r>
    </w:p>
    <w:p w:rsidR="00343A18" w:rsidRPr="00F10346" w:rsidRDefault="00052CE5" w:rsidP="00343A18">
      <w:pPr>
        <w:spacing w:before="0"/>
        <w:jc w:val="center"/>
        <w:rPr>
          <w:rFonts w:cs="Arial"/>
        </w:rPr>
      </w:pPr>
      <w:proofErr w:type="gramStart"/>
      <w:r>
        <w:rPr>
          <w:rFonts w:cs="Arial"/>
          <w:b/>
        </w:rPr>
        <w:t>Члан</w:t>
      </w:r>
      <w:r w:rsidR="003A1F90">
        <w:rPr>
          <w:rFonts w:cs="Arial"/>
          <w:b/>
        </w:rPr>
        <w:t xml:space="preserve"> </w:t>
      </w:r>
      <w:r w:rsidR="008E5C69">
        <w:rPr>
          <w:rFonts w:cs="Arial"/>
          <w:b/>
          <w:lang w:val="sr-Cyrl-RS"/>
        </w:rPr>
        <w:t>1</w:t>
      </w:r>
      <w:r w:rsidR="00554B5B">
        <w:rPr>
          <w:rFonts w:cs="Arial"/>
          <w:b/>
          <w:lang w:val="sr-Cyrl-RS"/>
        </w:rPr>
        <w:t>9</w:t>
      </w:r>
      <w:r w:rsidR="00343A18" w:rsidRPr="00F10346">
        <w:rPr>
          <w:rFonts w:cs="Arial"/>
          <w:b/>
        </w:rPr>
        <w:t>.</w:t>
      </w:r>
      <w:proofErr w:type="gramEnd"/>
    </w:p>
    <w:p w:rsidR="00343A18" w:rsidRPr="00F10346" w:rsidRDefault="00052CE5" w:rsidP="00343A18">
      <w:pPr>
        <w:tabs>
          <w:tab w:val="left" w:pos="9090"/>
        </w:tabs>
        <w:rPr>
          <w:rFonts w:cs="Arial"/>
          <w:lang w:val="sr-Cyrl-CS"/>
        </w:rPr>
      </w:pPr>
      <w:proofErr w:type="gramStart"/>
      <w:r>
        <w:rPr>
          <w:rFonts w:cs="Arial"/>
        </w:rPr>
        <w:t>На</w:t>
      </w:r>
      <w:r w:rsidR="00343A18" w:rsidRPr="00F10346">
        <w:rPr>
          <w:rFonts w:cs="Arial"/>
        </w:rPr>
        <w:t xml:space="preserve"> </w:t>
      </w:r>
      <w:r>
        <w:rPr>
          <w:rFonts w:cs="Arial"/>
        </w:rPr>
        <w:t>односе</w:t>
      </w:r>
      <w:r w:rsidR="00343A18" w:rsidRPr="00F10346">
        <w:rPr>
          <w:rFonts w:cs="Arial"/>
        </w:rPr>
        <w:t xml:space="preserve"> </w:t>
      </w:r>
      <w:r>
        <w:rPr>
          <w:rFonts w:cs="Arial"/>
        </w:rPr>
        <w:t>Уговорних</w:t>
      </w:r>
      <w:r w:rsidR="00343A18" w:rsidRPr="00F10346">
        <w:rPr>
          <w:rFonts w:cs="Arial"/>
        </w:rPr>
        <w:t xml:space="preserve"> </w:t>
      </w:r>
      <w:r>
        <w:rPr>
          <w:rFonts w:cs="Arial"/>
        </w:rPr>
        <w:t>страна</w:t>
      </w:r>
      <w:r w:rsidR="00343A18" w:rsidRPr="00F10346">
        <w:rPr>
          <w:rFonts w:cs="Arial"/>
          <w:lang w:val="sr-Cyrl-CS"/>
        </w:rPr>
        <w:t>,</w:t>
      </w:r>
      <w:r w:rsidR="00343A18" w:rsidRPr="00F10346">
        <w:rPr>
          <w:rFonts w:cs="Arial"/>
        </w:rPr>
        <w:t xml:space="preserve"> </w:t>
      </w:r>
      <w:r>
        <w:rPr>
          <w:rFonts w:cs="Arial"/>
        </w:rPr>
        <w:t>који</w:t>
      </w:r>
      <w:r w:rsidR="00343A18" w:rsidRPr="00F10346">
        <w:rPr>
          <w:rFonts w:cs="Arial"/>
        </w:rPr>
        <w:t xml:space="preserve"> </w:t>
      </w:r>
      <w:r>
        <w:rPr>
          <w:rFonts w:cs="Arial"/>
        </w:rPr>
        <w:t>нису</w:t>
      </w:r>
      <w:r w:rsidR="00343A18" w:rsidRPr="00F10346">
        <w:rPr>
          <w:rFonts w:cs="Arial"/>
        </w:rPr>
        <w:t xml:space="preserve"> </w:t>
      </w:r>
      <w:r>
        <w:rPr>
          <w:rFonts w:cs="Arial"/>
        </w:rPr>
        <w:t>уређени</w:t>
      </w:r>
      <w:r w:rsidR="00343A18" w:rsidRPr="00F10346">
        <w:rPr>
          <w:rFonts w:cs="Arial"/>
        </w:rPr>
        <w:t xml:space="preserve"> </w:t>
      </w:r>
      <w:r>
        <w:rPr>
          <w:rFonts w:cs="Arial"/>
        </w:rPr>
        <w:t>овим</w:t>
      </w:r>
      <w:r w:rsidR="00343A18" w:rsidRPr="00F10346">
        <w:rPr>
          <w:rFonts w:cs="Arial"/>
        </w:rPr>
        <w:t xml:space="preserve"> </w:t>
      </w:r>
      <w:r>
        <w:rPr>
          <w:rFonts w:cs="Arial"/>
        </w:rPr>
        <w:t>Уговором</w:t>
      </w:r>
      <w:r w:rsidR="00343A18" w:rsidRPr="00F10346">
        <w:rPr>
          <w:rFonts w:cs="Arial"/>
          <w:lang w:val="sr-Cyrl-CS"/>
        </w:rPr>
        <w:t>,</w:t>
      </w:r>
      <w:r w:rsidR="00343A18" w:rsidRPr="00F10346">
        <w:rPr>
          <w:rFonts w:cs="Arial"/>
        </w:rPr>
        <w:t xml:space="preserve"> </w:t>
      </w:r>
      <w:r>
        <w:rPr>
          <w:rFonts w:cs="Arial"/>
        </w:rPr>
        <w:t>примењују</w:t>
      </w:r>
      <w:r w:rsidR="00343A18" w:rsidRPr="00F10346">
        <w:rPr>
          <w:rFonts w:cs="Arial"/>
        </w:rPr>
        <w:t xml:space="preserve"> </w:t>
      </w:r>
      <w:r>
        <w:rPr>
          <w:rFonts w:cs="Arial"/>
        </w:rPr>
        <w:t>се</w:t>
      </w:r>
      <w:r w:rsidR="00343A18" w:rsidRPr="00F10346">
        <w:rPr>
          <w:rFonts w:cs="Arial"/>
        </w:rPr>
        <w:t xml:space="preserve"> </w:t>
      </w:r>
      <w:r>
        <w:rPr>
          <w:rFonts w:cs="Arial"/>
        </w:rPr>
        <w:t>одговарајуће</w:t>
      </w:r>
      <w:r w:rsidR="00343A18" w:rsidRPr="00F10346">
        <w:rPr>
          <w:rFonts w:cs="Arial"/>
        </w:rPr>
        <w:t xml:space="preserve"> </w:t>
      </w:r>
      <w:r>
        <w:rPr>
          <w:rFonts w:cs="Arial"/>
        </w:rPr>
        <w:t>одредбе</w:t>
      </w:r>
      <w:r w:rsidR="00343A18" w:rsidRPr="00F10346">
        <w:rPr>
          <w:rFonts w:cs="Arial"/>
        </w:rPr>
        <w:t xml:space="preserve"> </w:t>
      </w:r>
      <w:r>
        <w:rPr>
          <w:rFonts w:cs="Arial"/>
        </w:rPr>
        <w:t>ЗОО</w:t>
      </w:r>
      <w:r w:rsidR="00343A18" w:rsidRPr="00F10346">
        <w:rPr>
          <w:rFonts w:cs="Arial"/>
          <w:lang w:val="pt-BR"/>
        </w:rPr>
        <w:t xml:space="preserve"> </w:t>
      </w:r>
      <w:r>
        <w:rPr>
          <w:rFonts w:cs="Arial"/>
          <w:lang w:val="pt-BR"/>
        </w:rPr>
        <w:t>и</w:t>
      </w:r>
      <w:r w:rsidR="00343A18" w:rsidRPr="00F10346">
        <w:rPr>
          <w:rFonts w:cs="Arial"/>
          <w:lang w:val="pt-BR"/>
        </w:rPr>
        <w:t xml:space="preserve"> </w:t>
      </w:r>
      <w:r>
        <w:rPr>
          <w:rFonts w:cs="Arial"/>
          <w:lang w:val="pt-BR"/>
        </w:rPr>
        <w:t>других</w:t>
      </w:r>
      <w:r w:rsidR="00343A18" w:rsidRPr="00F10346">
        <w:rPr>
          <w:rFonts w:cs="Arial"/>
          <w:lang w:val="pt-BR"/>
        </w:rPr>
        <w:t xml:space="preserve"> </w:t>
      </w:r>
      <w:r>
        <w:rPr>
          <w:rFonts w:cs="Arial"/>
          <w:lang w:val="sr-Cyrl-CS"/>
        </w:rPr>
        <w:t>закона</w:t>
      </w:r>
      <w:r w:rsidR="00343A18" w:rsidRPr="00F10346">
        <w:rPr>
          <w:rFonts w:cs="Arial"/>
          <w:lang w:val="sr-Cyrl-CS"/>
        </w:rPr>
        <w:t xml:space="preserve">, </w:t>
      </w:r>
      <w:r>
        <w:rPr>
          <w:rFonts w:cs="Arial"/>
          <w:lang w:val="sr-Cyrl-CS"/>
        </w:rPr>
        <w:t>подзаконских</w:t>
      </w:r>
      <w:r w:rsidR="00343A18" w:rsidRPr="00F10346">
        <w:rPr>
          <w:rFonts w:cs="Arial"/>
          <w:lang w:val="sr-Cyrl-CS"/>
        </w:rPr>
        <w:t xml:space="preserve"> </w:t>
      </w:r>
      <w:r>
        <w:rPr>
          <w:rFonts w:cs="Arial"/>
          <w:lang w:val="sr-Cyrl-CS"/>
        </w:rPr>
        <w:t>аката</w:t>
      </w:r>
      <w:r w:rsidR="00343A18" w:rsidRPr="00F10346">
        <w:rPr>
          <w:rFonts w:cs="Arial"/>
          <w:lang w:val="sr-Cyrl-CS"/>
        </w:rPr>
        <w:t xml:space="preserve">, </w:t>
      </w:r>
      <w:r>
        <w:rPr>
          <w:rFonts w:cs="Arial"/>
          <w:lang w:val="sr-Cyrl-CS"/>
        </w:rPr>
        <w:t>стандарда</w:t>
      </w:r>
      <w:r w:rsidR="00343A18" w:rsidRPr="00F10346">
        <w:rPr>
          <w:rFonts w:cs="Arial"/>
          <w:lang w:val="sr-Cyrl-CS"/>
        </w:rPr>
        <w:t xml:space="preserve"> </w:t>
      </w:r>
      <w:r>
        <w:rPr>
          <w:rFonts w:cs="Arial"/>
          <w:lang w:val="sr-Cyrl-CS"/>
        </w:rPr>
        <w:t>и</w:t>
      </w:r>
      <w:r w:rsidR="00343A18" w:rsidRPr="00F10346">
        <w:rPr>
          <w:rFonts w:cs="Arial"/>
          <w:lang w:val="sr-Cyrl-CS"/>
        </w:rPr>
        <w:t xml:space="preserve"> </w:t>
      </w:r>
      <w:r>
        <w:rPr>
          <w:rFonts w:cs="Arial"/>
          <w:lang w:val="ru-RU"/>
        </w:rPr>
        <w:t>техни</w:t>
      </w:r>
      <w:r w:rsidR="00343A18" w:rsidRPr="00F10346">
        <w:rPr>
          <w:rFonts w:cs="Arial"/>
          <w:lang w:val="sr-Cyrl-CS"/>
        </w:rPr>
        <w:t>ч</w:t>
      </w:r>
      <w:r>
        <w:rPr>
          <w:rFonts w:cs="Arial"/>
          <w:lang w:val="ru-RU"/>
        </w:rPr>
        <w:t>ки</w:t>
      </w:r>
      <w:r>
        <w:rPr>
          <w:rFonts w:cs="Arial"/>
          <w:lang w:val="sr-Cyrl-CS"/>
        </w:rPr>
        <w:t>х</w:t>
      </w:r>
      <w:r w:rsidR="00343A18" w:rsidRPr="00F10346">
        <w:rPr>
          <w:rFonts w:cs="Arial"/>
          <w:lang w:val="sr-Cyrl-CS"/>
        </w:rPr>
        <w:t xml:space="preserve"> </w:t>
      </w:r>
      <w:r>
        <w:rPr>
          <w:rFonts w:cs="Arial"/>
          <w:lang w:val="ru-RU"/>
        </w:rPr>
        <w:t>норматива</w:t>
      </w:r>
      <w:r w:rsidR="00343A18" w:rsidRPr="00F10346">
        <w:rPr>
          <w:rFonts w:cs="Arial"/>
          <w:lang w:val="ru-RU"/>
        </w:rPr>
        <w:t xml:space="preserve"> </w:t>
      </w:r>
      <w:r>
        <w:rPr>
          <w:rFonts w:cs="Arial"/>
          <w:lang w:val="ru-RU"/>
        </w:rPr>
        <w:t>Републике</w:t>
      </w:r>
      <w:r w:rsidR="00343A18" w:rsidRPr="00F10346">
        <w:rPr>
          <w:rFonts w:cs="Arial"/>
          <w:lang w:val="ru-RU"/>
        </w:rPr>
        <w:t xml:space="preserve"> </w:t>
      </w:r>
      <w:r>
        <w:rPr>
          <w:rFonts w:cs="Arial"/>
          <w:lang w:val="ru-RU"/>
        </w:rPr>
        <w:t>Србије</w:t>
      </w:r>
      <w:r w:rsidR="00343A18" w:rsidRPr="00F10346">
        <w:rPr>
          <w:rFonts w:cs="Arial"/>
          <w:lang w:val="sr-Cyrl-CS"/>
        </w:rPr>
        <w:t xml:space="preserve"> – </w:t>
      </w:r>
      <w:r>
        <w:rPr>
          <w:rFonts w:cs="Arial"/>
          <w:lang w:val="sr-Cyrl-CS"/>
        </w:rPr>
        <w:t>примењивих</w:t>
      </w:r>
      <w:r w:rsidR="00343A18" w:rsidRPr="00F10346">
        <w:rPr>
          <w:rFonts w:cs="Arial"/>
          <w:lang w:val="sr-Cyrl-CS"/>
        </w:rPr>
        <w:t xml:space="preserve"> </w:t>
      </w:r>
      <w:r>
        <w:rPr>
          <w:rFonts w:cs="Arial"/>
          <w:lang w:val="sr-Cyrl-CS"/>
        </w:rPr>
        <w:t>с</w:t>
      </w:r>
      <w:r w:rsidR="00343A18" w:rsidRPr="00F10346">
        <w:rPr>
          <w:rFonts w:cs="Arial"/>
          <w:lang w:val="sr-Cyrl-CS"/>
        </w:rPr>
        <w:t xml:space="preserve"> </w:t>
      </w:r>
      <w:r>
        <w:rPr>
          <w:rFonts w:cs="Arial"/>
          <w:lang w:val="sr-Cyrl-CS"/>
        </w:rPr>
        <w:t>обзиром</w:t>
      </w:r>
      <w:r w:rsidR="00343A18" w:rsidRPr="00F10346">
        <w:rPr>
          <w:rFonts w:cs="Arial"/>
          <w:lang w:val="sr-Cyrl-CS"/>
        </w:rPr>
        <w:t xml:space="preserve"> </w:t>
      </w:r>
      <w:r>
        <w:rPr>
          <w:rFonts w:cs="Arial"/>
          <w:lang w:val="sr-Cyrl-CS"/>
        </w:rPr>
        <w:t>на</w:t>
      </w:r>
      <w:r w:rsidR="00343A18" w:rsidRPr="00F10346">
        <w:rPr>
          <w:rFonts w:cs="Arial"/>
          <w:lang w:val="sr-Cyrl-CS"/>
        </w:rPr>
        <w:t xml:space="preserve"> </w:t>
      </w:r>
      <w:r>
        <w:rPr>
          <w:rFonts w:cs="Arial"/>
          <w:lang w:val="sr-Cyrl-CS"/>
        </w:rPr>
        <w:t>предмет</w:t>
      </w:r>
      <w:r w:rsidR="00343A18" w:rsidRPr="00F10346">
        <w:rPr>
          <w:rFonts w:cs="Arial"/>
          <w:lang w:val="sr-Cyrl-CS"/>
        </w:rPr>
        <w:t xml:space="preserve"> </w:t>
      </w:r>
      <w:r>
        <w:rPr>
          <w:rFonts w:cs="Arial"/>
          <w:lang w:val="sr-Cyrl-CS"/>
        </w:rPr>
        <w:t>овог</w:t>
      </w:r>
      <w:r w:rsidR="00343A18" w:rsidRPr="00F10346">
        <w:rPr>
          <w:rFonts w:cs="Arial"/>
          <w:lang w:val="sr-Cyrl-CS"/>
        </w:rPr>
        <w:t xml:space="preserve"> </w:t>
      </w:r>
      <w:r>
        <w:rPr>
          <w:rFonts w:cs="Arial"/>
          <w:lang w:val="sr-Cyrl-CS"/>
        </w:rPr>
        <w:t>Уговора</w:t>
      </w:r>
      <w:r w:rsidR="00343A18" w:rsidRPr="00F10346">
        <w:rPr>
          <w:rFonts w:cs="Arial"/>
          <w:lang w:val="sr-Cyrl-CS"/>
        </w:rPr>
        <w:t>.</w:t>
      </w:r>
      <w:proofErr w:type="gramEnd"/>
    </w:p>
    <w:p w:rsidR="00343A18" w:rsidRPr="00F10346" w:rsidRDefault="00052CE5" w:rsidP="00343A18">
      <w:pPr>
        <w:spacing w:before="0"/>
        <w:jc w:val="center"/>
        <w:rPr>
          <w:rFonts w:cs="Arial"/>
          <w:b/>
        </w:rPr>
      </w:pPr>
      <w:r>
        <w:rPr>
          <w:rFonts w:cs="Arial"/>
          <w:b/>
          <w:lang w:val="ru-RU"/>
        </w:rPr>
        <w:t>Члан</w:t>
      </w:r>
      <w:r w:rsidR="00343A18" w:rsidRPr="00F10346">
        <w:rPr>
          <w:rFonts w:cs="Arial"/>
          <w:b/>
          <w:lang w:val="ru-RU"/>
        </w:rPr>
        <w:t xml:space="preserve"> </w:t>
      </w:r>
      <w:r w:rsidR="00554B5B">
        <w:rPr>
          <w:rFonts w:cs="Arial"/>
          <w:b/>
          <w:lang w:val="sr-Cyrl-RS"/>
        </w:rPr>
        <w:t>20</w:t>
      </w:r>
      <w:r w:rsidR="00343A18" w:rsidRPr="00F10346">
        <w:rPr>
          <w:rFonts w:cs="Arial"/>
          <w:b/>
          <w:lang w:val="ru-RU"/>
        </w:rPr>
        <w:t>.</w:t>
      </w:r>
    </w:p>
    <w:p w:rsidR="00D46558" w:rsidRDefault="00052CE5" w:rsidP="00343A18">
      <w:pPr>
        <w:tabs>
          <w:tab w:val="left" w:pos="9090"/>
        </w:tabs>
        <w:rPr>
          <w:rFonts w:cs="Arial"/>
          <w:lang w:val="sr-Cyrl-RS"/>
        </w:rPr>
      </w:pPr>
      <w:proofErr w:type="gramStart"/>
      <w:r>
        <w:rPr>
          <w:rFonts w:cs="Arial"/>
        </w:rPr>
        <w:t>Сви</w:t>
      </w:r>
      <w:r w:rsidR="00343A18" w:rsidRPr="00F10346">
        <w:rPr>
          <w:rFonts w:cs="Arial"/>
        </w:rPr>
        <w:t xml:space="preserve"> </w:t>
      </w:r>
      <w:r>
        <w:rPr>
          <w:rFonts w:cs="Arial"/>
        </w:rPr>
        <w:t>неспоразуми</w:t>
      </w:r>
      <w:r w:rsidR="00343A18" w:rsidRPr="00F10346">
        <w:rPr>
          <w:rFonts w:cs="Arial"/>
        </w:rPr>
        <w:t xml:space="preserve"> </w:t>
      </w:r>
      <w:r>
        <w:rPr>
          <w:rFonts w:cs="Arial"/>
        </w:rPr>
        <w:t>који</w:t>
      </w:r>
      <w:r w:rsidR="00343A18" w:rsidRPr="00F10346">
        <w:rPr>
          <w:rFonts w:cs="Arial"/>
        </w:rPr>
        <w:t xml:space="preserve"> </w:t>
      </w:r>
      <w:r>
        <w:rPr>
          <w:rFonts w:cs="Arial"/>
        </w:rPr>
        <w:t>настану</w:t>
      </w:r>
      <w:r w:rsidR="00343A18" w:rsidRPr="00F10346">
        <w:rPr>
          <w:rFonts w:cs="Arial"/>
        </w:rPr>
        <w:t xml:space="preserve"> </w:t>
      </w:r>
      <w:r>
        <w:rPr>
          <w:rFonts w:cs="Arial"/>
        </w:rPr>
        <w:t>из</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r w:rsidR="00343A18" w:rsidRPr="00F10346">
        <w:rPr>
          <w:rFonts w:cs="Arial"/>
        </w:rPr>
        <w:t xml:space="preserve"> </w:t>
      </w:r>
      <w:r>
        <w:rPr>
          <w:rFonts w:cs="Arial"/>
        </w:rPr>
        <w:t>и</w:t>
      </w:r>
      <w:r w:rsidR="00343A18" w:rsidRPr="00F10346">
        <w:rPr>
          <w:rFonts w:cs="Arial"/>
        </w:rPr>
        <w:t xml:space="preserve"> </w:t>
      </w:r>
      <w:r>
        <w:rPr>
          <w:rFonts w:cs="Arial"/>
        </w:rPr>
        <w:t>поводом</w:t>
      </w:r>
      <w:r w:rsidR="00343A18" w:rsidRPr="00F10346">
        <w:rPr>
          <w:rFonts w:cs="Arial"/>
        </w:rPr>
        <w:t xml:space="preserve"> </w:t>
      </w:r>
      <w:r>
        <w:rPr>
          <w:rFonts w:cs="Arial"/>
        </w:rPr>
        <w:t>њега</w:t>
      </w:r>
      <w:r w:rsidR="00343A18" w:rsidRPr="00F10346">
        <w:rPr>
          <w:rFonts w:cs="Arial"/>
        </w:rPr>
        <w:t xml:space="preserve"> </w:t>
      </w:r>
      <w:r>
        <w:rPr>
          <w:rFonts w:cs="Arial"/>
        </w:rPr>
        <w:t>Уговорне</w:t>
      </w:r>
      <w:r w:rsidR="00343A18" w:rsidRPr="00F10346">
        <w:rPr>
          <w:rFonts w:cs="Arial"/>
        </w:rPr>
        <w:t xml:space="preserve"> </w:t>
      </w:r>
      <w:r>
        <w:rPr>
          <w:rFonts w:cs="Arial"/>
        </w:rPr>
        <w:t>стране</w:t>
      </w:r>
      <w:r w:rsidR="00343A18" w:rsidRPr="00F10346">
        <w:rPr>
          <w:rFonts w:cs="Arial"/>
        </w:rPr>
        <w:t xml:space="preserve"> </w:t>
      </w:r>
      <w:r>
        <w:rPr>
          <w:rFonts w:cs="Arial"/>
        </w:rPr>
        <w:t>ће</w:t>
      </w:r>
      <w:r w:rsidR="00343A18" w:rsidRPr="00F10346">
        <w:rPr>
          <w:rFonts w:cs="Arial"/>
        </w:rPr>
        <w:t xml:space="preserve"> </w:t>
      </w:r>
      <w:r>
        <w:rPr>
          <w:rFonts w:cs="Arial"/>
        </w:rPr>
        <w:t>ре</w:t>
      </w:r>
      <w:r w:rsidR="00343A18" w:rsidRPr="00F10346">
        <w:rPr>
          <w:rFonts w:cs="Arial"/>
        </w:rPr>
        <w:t>ш</w:t>
      </w:r>
      <w:r>
        <w:rPr>
          <w:rFonts w:cs="Arial"/>
        </w:rPr>
        <w:t>ити</w:t>
      </w:r>
      <w:r w:rsidR="00343A18" w:rsidRPr="00F10346">
        <w:rPr>
          <w:rFonts w:cs="Arial"/>
        </w:rPr>
        <w:t xml:space="preserve"> </w:t>
      </w:r>
      <w:r>
        <w:rPr>
          <w:rFonts w:cs="Arial"/>
        </w:rPr>
        <w:t>споразумно</w:t>
      </w:r>
      <w:r w:rsidR="00343A18" w:rsidRPr="00F10346">
        <w:rPr>
          <w:rFonts w:cs="Arial"/>
        </w:rPr>
        <w:t xml:space="preserve">, </w:t>
      </w:r>
      <w:r>
        <w:rPr>
          <w:rFonts w:cs="Arial"/>
        </w:rPr>
        <w:t>а</w:t>
      </w:r>
      <w:r w:rsidR="00343A18" w:rsidRPr="00F10346">
        <w:rPr>
          <w:rFonts w:cs="Arial"/>
        </w:rPr>
        <w:t xml:space="preserve"> </w:t>
      </w:r>
      <w:r>
        <w:rPr>
          <w:rFonts w:cs="Arial"/>
        </w:rPr>
        <w:t>уколико</w:t>
      </w:r>
      <w:r w:rsidR="00343A18" w:rsidRPr="00F10346">
        <w:rPr>
          <w:rFonts w:cs="Arial"/>
        </w:rPr>
        <w:t xml:space="preserve"> </w:t>
      </w:r>
      <w:r>
        <w:rPr>
          <w:rFonts w:cs="Arial"/>
        </w:rPr>
        <w:t>у</w:t>
      </w:r>
      <w:r w:rsidR="00343A18" w:rsidRPr="00F10346">
        <w:rPr>
          <w:rFonts w:cs="Arial"/>
        </w:rPr>
        <w:t xml:space="preserve"> </w:t>
      </w:r>
      <w:r>
        <w:rPr>
          <w:rFonts w:cs="Arial"/>
        </w:rPr>
        <w:t>томе</w:t>
      </w:r>
      <w:r w:rsidR="00343A18" w:rsidRPr="00F10346">
        <w:rPr>
          <w:rFonts w:cs="Arial"/>
        </w:rPr>
        <w:t xml:space="preserve"> </w:t>
      </w:r>
      <w:r>
        <w:rPr>
          <w:rFonts w:cs="Arial"/>
        </w:rPr>
        <w:t>не</w:t>
      </w:r>
      <w:r w:rsidR="00343A18" w:rsidRPr="00F10346">
        <w:rPr>
          <w:rFonts w:cs="Arial"/>
        </w:rPr>
        <w:t xml:space="preserve"> </w:t>
      </w:r>
      <w:r>
        <w:rPr>
          <w:rFonts w:cs="Arial"/>
        </w:rPr>
        <w:t>успеју</w:t>
      </w:r>
      <w:r w:rsidR="00343A18" w:rsidRPr="00F10346">
        <w:rPr>
          <w:rFonts w:cs="Arial"/>
        </w:rPr>
        <w:t xml:space="preserve"> </w:t>
      </w:r>
      <w:r>
        <w:rPr>
          <w:rFonts w:cs="Arial"/>
        </w:rPr>
        <w:t>Уговорне</w:t>
      </w:r>
      <w:r w:rsidR="00343A18" w:rsidRPr="00F10346">
        <w:rPr>
          <w:rFonts w:cs="Arial"/>
        </w:rPr>
        <w:t xml:space="preserve"> </w:t>
      </w:r>
      <w:r>
        <w:rPr>
          <w:rFonts w:cs="Arial"/>
        </w:rPr>
        <w:t>стране</w:t>
      </w:r>
      <w:r w:rsidR="00343A18" w:rsidRPr="00F10346">
        <w:rPr>
          <w:rFonts w:cs="Arial"/>
        </w:rPr>
        <w:t xml:space="preserve"> </w:t>
      </w:r>
      <w:r>
        <w:rPr>
          <w:rFonts w:cs="Arial"/>
        </w:rPr>
        <w:t>су</w:t>
      </w:r>
      <w:r w:rsidR="00343A18" w:rsidRPr="00F10346">
        <w:rPr>
          <w:rFonts w:cs="Arial"/>
        </w:rPr>
        <w:t xml:space="preserve"> </w:t>
      </w:r>
      <w:r>
        <w:rPr>
          <w:rFonts w:cs="Arial"/>
        </w:rPr>
        <w:t>сагласне</w:t>
      </w:r>
      <w:r w:rsidR="00343A18" w:rsidRPr="00F10346">
        <w:rPr>
          <w:rFonts w:cs="Arial"/>
        </w:rPr>
        <w:t xml:space="preserve"> </w:t>
      </w:r>
      <w:r>
        <w:rPr>
          <w:rFonts w:cs="Arial"/>
        </w:rPr>
        <w:t>да</w:t>
      </w:r>
      <w:r w:rsidR="00343A18" w:rsidRPr="00F10346">
        <w:rPr>
          <w:rFonts w:cs="Arial"/>
        </w:rPr>
        <w:t xml:space="preserve"> </w:t>
      </w:r>
      <w:r>
        <w:rPr>
          <w:rFonts w:cs="Arial"/>
        </w:rPr>
        <w:t>сваки</w:t>
      </w:r>
      <w:r w:rsidR="00343A18" w:rsidRPr="00F10346">
        <w:rPr>
          <w:rFonts w:cs="Arial"/>
        </w:rPr>
        <w:t xml:space="preserve"> </w:t>
      </w:r>
      <w:r>
        <w:rPr>
          <w:rFonts w:cs="Arial"/>
        </w:rPr>
        <w:t>спор</w:t>
      </w:r>
      <w:r w:rsidR="00343A18" w:rsidRPr="00F10346">
        <w:rPr>
          <w:rFonts w:cs="Arial"/>
        </w:rPr>
        <w:t xml:space="preserve"> </w:t>
      </w:r>
      <w:r>
        <w:rPr>
          <w:rFonts w:cs="Arial"/>
        </w:rPr>
        <w:t>настао</w:t>
      </w:r>
      <w:r w:rsidR="00343A18" w:rsidRPr="00F10346">
        <w:rPr>
          <w:rFonts w:cs="Arial"/>
        </w:rPr>
        <w:t xml:space="preserve"> </w:t>
      </w:r>
      <w:r>
        <w:rPr>
          <w:rFonts w:cs="Arial"/>
        </w:rPr>
        <w:t>из</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r w:rsidR="00343A18" w:rsidRPr="00F10346">
        <w:rPr>
          <w:rFonts w:cs="Arial"/>
        </w:rPr>
        <w:t xml:space="preserve"> </w:t>
      </w:r>
      <w:r>
        <w:rPr>
          <w:rFonts w:cs="Arial"/>
        </w:rPr>
        <w:t>буде</w:t>
      </w:r>
      <w:r w:rsidR="00343A18" w:rsidRPr="00F10346">
        <w:rPr>
          <w:rFonts w:cs="Arial"/>
        </w:rPr>
        <w:t xml:space="preserve"> </w:t>
      </w:r>
      <w:r>
        <w:rPr>
          <w:rFonts w:cs="Arial"/>
        </w:rPr>
        <w:t>кона</w:t>
      </w:r>
      <w:r w:rsidR="00343A18" w:rsidRPr="00F10346">
        <w:rPr>
          <w:rFonts w:cs="Arial"/>
        </w:rPr>
        <w:t>ч</w:t>
      </w:r>
      <w:r>
        <w:rPr>
          <w:rFonts w:cs="Arial"/>
        </w:rPr>
        <w:t>но</w:t>
      </w:r>
      <w:r w:rsidR="00343A18" w:rsidRPr="00F10346">
        <w:rPr>
          <w:rFonts w:cs="Arial"/>
        </w:rPr>
        <w:t xml:space="preserve"> </w:t>
      </w:r>
      <w:r>
        <w:rPr>
          <w:rFonts w:cs="Arial"/>
        </w:rPr>
        <w:t>ре</w:t>
      </w:r>
      <w:r w:rsidR="00343A18" w:rsidRPr="00F10346">
        <w:rPr>
          <w:rFonts w:cs="Arial"/>
        </w:rPr>
        <w:t>ш</w:t>
      </w:r>
      <w:r>
        <w:rPr>
          <w:rFonts w:cs="Arial"/>
        </w:rPr>
        <w:t>ен</w:t>
      </w:r>
      <w:r w:rsidR="00343A18" w:rsidRPr="00F10346">
        <w:rPr>
          <w:rFonts w:cs="Arial"/>
        </w:rPr>
        <w:t xml:space="preserve"> </w:t>
      </w:r>
      <w:r>
        <w:rPr>
          <w:rFonts w:cs="Arial"/>
        </w:rPr>
        <w:t>од</w:t>
      </w:r>
      <w:r w:rsidR="00343A18" w:rsidRPr="00F10346">
        <w:rPr>
          <w:rFonts w:cs="Arial"/>
        </w:rPr>
        <w:t xml:space="preserve"> </w:t>
      </w:r>
      <w:r>
        <w:rPr>
          <w:rFonts w:cs="Arial"/>
        </w:rPr>
        <w:t>стране</w:t>
      </w:r>
      <w:r w:rsidR="00343A18" w:rsidRPr="00F10346">
        <w:rPr>
          <w:rFonts w:cs="Arial"/>
        </w:rPr>
        <w:t xml:space="preserve"> </w:t>
      </w:r>
      <w:r>
        <w:rPr>
          <w:rFonts w:cs="Arial"/>
        </w:rPr>
        <w:t>стварно</w:t>
      </w:r>
      <w:r w:rsidR="00343A18" w:rsidRPr="00F10346">
        <w:rPr>
          <w:rFonts w:cs="Arial"/>
        </w:rPr>
        <w:t xml:space="preserve"> </w:t>
      </w:r>
      <w:r>
        <w:rPr>
          <w:rFonts w:cs="Arial"/>
        </w:rPr>
        <w:t>надлежног</w:t>
      </w:r>
      <w:r w:rsidR="00343A18" w:rsidRPr="00F10346">
        <w:rPr>
          <w:rFonts w:cs="Arial"/>
        </w:rPr>
        <w:t xml:space="preserve"> </w:t>
      </w:r>
      <w:r>
        <w:rPr>
          <w:rFonts w:cs="Arial"/>
        </w:rPr>
        <w:t>суда</w:t>
      </w:r>
      <w:r w:rsidR="00343A18" w:rsidRPr="00F10346">
        <w:rPr>
          <w:rFonts w:cs="Arial"/>
        </w:rPr>
        <w:t xml:space="preserve"> </w:t>
      </w:r>
      <w:r>
        <w:rPr>
          <w:rFonts w:cs="Arial"/>
        </w:rPr>
        <w:t>у</w:t>
      </w:r>
      <w:r w:rsidR="00343A18" w:rsidRPr="00F10346">
        <w:rPr>
          <w:rFonts w:cs="Arial"/>
        </w:rPr>
        <w:t xml:space="preserve"> </w:t>
      </w:r>
      <w:r>
        <w:rPr>
          <w:rFonts w:cs="Arial"/>
        </w:rPr>
        <w:t>Београду</w:t>
      </w:r>
      <w:r w:rsidR="00D46558">
        <w:rPr>
          <w:rFonts w:cs="Arial"/>
          <w:lang w:val="sr-Cyrl-RS"/>
        </w:rPr>
        <w:t>.</w:t>
      </w:r>
      <w:proofErr w:type="gramEnd"/>
    </w:p>
    <w:p w:rsidR="00343A18" w:rsidRDefault="00052CE5" w:rsidP="001271EE">
      <w:pPr>
        <w:tabs>
          <w:tab w:val="left" w:pos="9090"/>
        </w:tabs>
        <w:rPr>
          <w:rFonts w:cs="Arial"/>
        </w:rPr>
      </w:pPr>
      <w:proofErr w:type="gramStart"/>
      <w:r>
        <w:rPr>
          <w:rFonts w:cs="Arial"/>
        </w:rPr>
        <w:t>У</w:t>
      </w:r>
      <w:r w:rsidR="00343A18" w:rsidRPr="00F10346">
        <w:rPr>
          <w:rFonts w:cs="Arial"/>
        </w:rPr>
        <w:t xml:space="preserve"> </w:t>
      </w:r>
      <w:r>
        <w:rPr>
          <w:rFonts w:cs="Arial"/>
        </w:rPr>
        <w:t>слу</w:t>
      </w:r>
      <w:r w:rsidR="00343A18" w:rsidRPr="00F10346">
        <w:rPr>
          <w:rFonts w:cs="Arial"/>
        </w:rPr>
        <w:t>ч</w:t>
      </w:r>
      <w:r>
        <w:rPr>
          <w:rFonts w:cs="Arial"/>
        </w:rPr>
        <w:t>ају</w:t>
      </w:r>
      <w:r w:rsidR="00343A18" w:rsidRPr="00F10346">
        <w:rPr>
          <w:rFonts w:cs="Arial"/>
        </w:rPr>
        <w:t xml:space="preserve"> </w:t>
      </w:r>
      <w:r>
        <w:rPr>
          <w:rFonts w:cs="Arial"/>
        </w:rPr>
        <w:t>спора</w:t>
      </w:r>
      <w:r w:rsidR="00343A18" w:rsidRPr="00F10346">
        <w:rPr>
          <w:rFonts w:cs="Arial"/>
        </w:rPr>
        <w:t xml:space="preserve"> </w:t>
      </w:r>
      <w:r>
        <w:rPr>
          <w:rFonts w:cs="Arial"/>
        </w:rPr>
        <w:t>примењује</w:t>
      </w:r>
      <w:r w:rsidR="00343A18" w:rsidRPr="00F10346">
        <w:rPr>
          <w:rFonts w:cs="Arial"/>
        </w:rPr>
        <w:t xml:space="preserve"> </w:t>
      </w:r>
      <w:r>
        <w:rPr>
          <w:rFonts w:cs="Arial"/>
        </w:rPr>
        <w:t>се</w:t>
      </w:r>
      <w:r w:rsidR="00343A18" w:rsidRPr="00F10346">
        <w:rPr>
          <w:rFonts w:cs="Arial"/>
        </w:rPr>
        <w:t xml:space="preserve"> </w:t>
      </w:r>
      <w:r>
        <w:rPr>
          <w:rFonts w:cs="Arial"/>
        </w:rPr>
        <w:t>материјално</w:t>
      </w:r>
      <w:r w:rsidR="00343A18" w:rsidRPr="00F10346">
        <w:rPr>
          <w:rFonts w:cs="Arial"/>
        </w:rPr>
        <w:t xml:space="preserve"> </w:t>
      </w:r>
      <w:r>
        <w:rPr>
          <w:rFonts w:cs="Arial"/>
        </w:rPr>
        <w:t>и</w:t>
      </w:r>
      <w:r w:rsidR="00343A18" w:rsidRPr="00F10346">
        <w:rPr>
          <w:rFonts w:cs="Arial"/>
        </w:rPr>
        <w:t xml:space="preserve"> </w:t>
      </w:r>
      <w:r>
        <w:rPr>
          <w:rFonts w:cs="Arial"/>
        </w:rPr>
        <w:t>процесно</w:t>
      </w:r>
      <w:r w:rsidR="00343A18" w:rsidRPr="00F10346">
        <w:rPr>
          <w:rFonts w:cs="Arial"/>
        </w:rPr>
        <w:t xml:space="preserve"> </w:t>
      </w:r>
      <w:r>
        <w:rPr>
          <w:rFonts w:cs="Arial"/>
        </w:rPr>
        <w:t>право</w:t>
      </w:r>
      <w:r w:rsidR="00343A18" w:rsidRPr="00F10346">
        <w:rPr>
          <w:rFonts w:cs="Arial"/>
        </w:rPr>
        <w:t xml:space="preserve"> </w:t>
      </w:r>
      <w:r>
        <w:rPr>
          <w:rFonts w:cs="Arial"/>
        </w:rPr>
        <w:t>Републике</w:t>
      </w:r>
      <w:r w:rsidR="00343A18" w:rsidRPr="00F10346">
        <w:rPr>
          <w:rFonts w:cs="Arial"/>
        </w:rPr>
        <w:t xml:space="preserve"> </w:t>
      </w:r>
      <w:r>
        <w:rPr>
          <w:rFonts w:cs="Arial"/>
        </w:rPr>
        <w:t>Србије</w:t>
      </w:r>
      <w:r w:rsidR="00343A18" w:rsidRPr="00F10346">
        <w:rPr>
          <w:rFonts w:cs="Arial"/>
        </w:rPr>
        <w:t xml:space="preserve">, </w:t>
      </w:r>
      <w:r>
        <w:rPr>
          <w:rFonts w:cs="Arial"/>
        </w:rPr>
        <w:t>а</w:t>
      </w:r>
      <w:r w:rsidR="00343A18" w:rsidRPr="00F10346">
        <w:rPr>
          <w:rFonts w:cs="Arial"/>
        </w:rPr>
        <w:t xml:space="preserve"> </w:t>
      </w:r>
      <w:r>
        <w:rPr>
          <w:rFonts w:cs="Arial"/>
        </w:rPr>
        <w:t>поступак</w:t>
      </w:r>
      <w:r w:rsidR="00343A18" w:rsidRPr="00F10346">
        <w:rPr>
          <w:rFonts w:cs="Arial"/>
        </w:rPr>
        <w:t xml:space="preserve"> </w:t>
      </w:r>
      <w:r>
        <w:rPr>
          <w:rFonts w:cs="Arial"/>
        </w:rPr>
        <w:t>се</w:t>
      </w:r>
      <w:r w:rsidR="00343A18" w:rsidRPr="00F10346">
        <w:rPr>
          <w:rFonts w:cs="Arial"/>
        </w:rPr>
        <w:t xml:space="preserve"> </w:t>
      </w:r>
      <w:r>
        <w:rPr>
          <w:rFonts w:cs="Arial"/>
        </w:rPr>
        <w:t>води</w:t>
      </w:r>
      <w:r w:rsidR="00343A18" w:rsidRPr="00F10346">
        <w:rPr>
          <w:rFonts w:cs="Arial"/>
        </w:rPr>
        <w:t xml:space="preserve"> </w:t>
      </w:r>
      <w:r>
        <w:rPr>
          <w:rFonts w:cs="Arial"/>
        </w:rPr>
        <w:t>на</w:t>
      </w:r>
      <w:r w:rsidR="00343A18" w:rsidRPr="00F10346">
        <w:rPr>
          <w:rFonts w:cs="Arial"/>
        </w:rPr>
        <w:t xml:space="preserve"> </w:t>
      </w:r>
      <w:r>
        <w:rPr>
          <w:rFonts w:cs="Arial"/>
        </w:rPr>
        <w:t>српском</w:t>
      </w:r>
      <w:r w:rsidR="00343A18" w:rsidRPr="00F10346">
        <w:rPr>
          <w:rFonts w:cs="Arial"/>
        </w:rPr>
        <w:t xml:space="preserve"> </w:t>
      </w:r>
      <w:r>
        <w:rPr>
          <w:rFonts w:cs="Arial"/>
        </w:rPr>
        <w:t>језику</w:t>
      </w:r>
      <w:r w:rsidR="00343A18" w:rsidRPr="00F10346">
        <w:rPr>
          <w:rFonts w:cs="Arial"/>
        </w:rPr>
        <w:t>.</w:t>
      </w:r>
      <w:proofErr w:type="gramEnd"/>
    </w:p>
    <w:p w:rsidR="002A0C05" w:rsidRDefault="002A0C05" w:rsidP="001271EE">
      <w:pPr>
        <w:tabs>
          <w:tab w:val="left" w:pos="9090"/>
        </w:tabs>
        <w:rPr>
          <w:rFonts w:cs="Arial"/>
          <w:lang w:val="sr-Cyrl-RS"/>
        </w:rPr>
      </w:pPr>
    </w:p>
    <w:p w:rsidR="00100095" w:rsidRDefault="00100095" w:rsidP="001271EE">
      <w:pPr>
        <w:tabs>
          <w:tab w:val="left" w:pos="9090"/>
        </w:tabs>
        <w:rPr>
          <w:rFonts w:cs="Arial"/>
          <w:lang w:val="sr-Cyrl-RS"/>
        </w:rPr>
      </w:pPr>
    </w:p>
    <w:p w:rsidR="00100095" w:rsidRPr="001271EE" w:rsidRDefault="00100095" w:rsidP="001271EE">
      <w:pPr>
        <w:tabs>
          <w:tab w:val="left" w:pos="9090"/>
        </w:tabs>
        <w:rPr>
          <w:rFonts w:cs="Arial"/>
          <w:lang w:val="sr-Cyrl-RS"/>
        </w:rPr>
      </w:pPr>
    </w:p>
    <w:p w:rsidR="00343A18" w:rsidRPr="00F10346" w:rsidRDefault="00052CE5" w:rsidP="00343A18">
      <w:pPr>
        <w:spacing w:before="0"/>
        <w:jc w:val="center"/>
        <w:rPr>
          <w:rFonts w:cs="Arial"/>
          <w:b/>
        </w:rPr>
      </w:pPr>
      <w:proofErr w:type="gramStart"/>
      <w:r>
        <w:rPr>
          <w:rFonts w:cs="Arial"/>
          <w:b/>
        </w:rPr>
        <w:t>Члан</w:t>
      </w:r>
      <w:r w:rsidR="00A16446">
        <w:rPr>
          <w:rFonts w:cs="Arial"/>
          <w:b/>
        </w:rPr>
        <w:t xml:space="preserve"> </w:t>
      </w:r>
      <w:r w:rsidR="008E5C69">
        <w:rPr>
          <w:rFonts w:cs="Arial"/>
          <w:b/>
          <w:lang w:val="sr-Cyrl-RS"/>
        </w:rPr>
        <w:t>2</w:t>
      </w:r>
      <w:r w:rsidR="00554B5B">
        <w:rPr>
          <w:rFonts w:cs="Arial"/>
          <w:b/>
          <w:lang w:val="sr-Cyrl-RS"/>
        </w:rPr>
        <w:t>1</w:t>
      </w:r>
      <w:r w:rsidR="00343A18" w:rsidRPr="00F10346">
        <w:rPr>
          <w:rFonts w:cs="Arial"/>
          <w:b/>
        </w:rPr>
        <w:t>.</w:t>
      </w:r>
      <w:proofErr w:type="gramEnd"/>
    </w:p>
    <w:p w:rsidR="001353DA" w:rsidRPr="00F10346" w:rsidRDefault="00052CE5" w:rsidP="001353DA">
      <w:pPr>
        <w:spacing w:before="0"/>
        <w:jc w:val="left"/>
        <w:rPr>
          <w:rFonts w:cs="Arial"/>
          <w:spacing w:val="2"/>
          <w:lang w:val="sr-Cyrl-CS"/>
        </w:rPr>
      </w:pPr>
      <w:r>
        <w:rPr>
          <w:rFonts w:cs="Arial"/>
          <w:spacing w:val="2"/>
          <w:lang w:val="sr-Cyrl-CS"/>
        </w:rPr>
        <w:t>Овај</w:t>
      </w:r>
      <w:r w:rsidR="00F9636A" w:rsidRPr="00F10346">
        <w:rPr>
          <w:rFonts w:cs="Arial"/>
          <w:spacing w:val="2"/>
          <w:lang w:val="sr-Cyrl-CS"/>
        </w:rPr>
        <w:t xml:space="preserve"> </w:t>
      </w:r>
      <w:r>
        <w:rPr>
          <w:rFonts w:cs="Arial"/>
          <w:spacing w:val="2"/>
          <w:lang w:val="sr-Cyrl-CS"/>
        </w:rPr>
        <w:t>Уговор</w:t>
      </w:r>
      <w:r w:rsidR="001353DA" w:rsidRPr="00F10346">
        <w:rPr>
          <w:rFonts w:cs="Arial"/>
          <w:spacing w:val="2"/>
          <w:lang w:val="sr-Cyrl-CS"/>
        </w:rPr>
        <w:t xml:space="preserve"> </w:t>
      </w:r>
      <w:r>
        <w:rPr>
          <w:rFonts w:cs="Arial"/>
          <w:spacing w:val="2"/>
          <w:lang w:val="sr-Cyrl-CS"/>
        </w:rPr>
        <w:t>ступа</w:t>
      </w:r>
      <w:r w:rsidR="001353DA" w:rsidRPr="00F10346">
        <w:rPr>
          <w:rFonts w:cs="Arial"/>
          <w:spacing w:val="2"/>
          <w:lang w:val="sr-Cyrl-CS"/>
        </w:rPr>
        <w:t xml:space="preserve"> </w:t>
      </w:r>
      <w:r>
        <w:rPr>
          <w:rFonts w:cs="Arial"/>
          <w:spacing w:val="2"/>
          <w:lang w:val="sr-Cyrl-CS"/>
        </w:rPr>
        <w:t>на</w:t>
      </w:r>
      <w:r w:rsidR="001353DA" w:rsidRPr="00F10346">
        <w:rPr>
          <w:rFonts w:cs="Arial"/>
          <w:spacing w:val="2"/>
          <w:lang w:val="sr-Cyrl-CS"/>
        </w:rPr>
        <w:t xml:space="preserve"> </w:t>
      </w:r>
      <w:r>
        <w:rPr>
          <w:rFonts w:cs="Arial"/>
          <w:spacing w:val="2"/>
          <w:lang w:val="sr-Cyrl-CS"/>
        </w:rPr>
        <w:t>снагу</w:t>
      </w:r>
      <w:r w:rsidR="001353DA" w:rsidRPr="00F10346">
        <w:rPr>
          <w:rFonts w:cs="Arial"/>
          <w:spacing w:val="2"/>
          <w:lang w:val="sr-Cyrl-CS"/>
        </w:rPr>
        <w:t xml:space="preserve"> </w:t>
      </w:r>
      <w:r>
        <w:rPr>
          <w:rFonts w:cs="Arial"/>
          <w:spacing w:val="2"/>
          <w:lang w:val="sr-Cyrl-CS"/>
        </w:rPr>
        <w:t>кад</w:t>
      </w:r>
      <w:r w:rsidR="001353DA" w:rsidRPr="00F10346">
        <w:rPr>
          <w:rFonts w:cs="Arial"/>
          <w:spacing w:val="2"/>
          <w:lang w:val="sr-Cyrl-CS"/>
        </w:rPr>
        <w:t xml:space="preserve"> </w:t>
      </w:r>
      <w:r>
        <w:rPr>
          <w:rFonts w:cs="Arial"/>
          <w:spacing w:val="2"/>
          <w:lang w:val="sr-Cyrl-CS"/>
        </w:rPr>
        <w:t>се</w:t>
      </w:r>
      <w:r w:rsidR="001353DA" w:rsidRPr="00F10346">
        <w:rPr>
          <w:rFonts w:cs="Arial"/>
          <w:spacing w:val="2"/>
          <w:lang w:val="sr-Cyrl-CS"/>
        </w:rPr>
        <w:t xml:space="preserve"> </w:t>
      </w:r>
      <w:r>
        <w:rPr>
          <w:rFonts w:cs="Arial"/>
          <w:spacing w:val="2"/>
          <w:lang w:val="sr-Cyrl-CS"/>
        </w:rPr>
        <w:t>испуне</w:t>
      </w:r>
      <w:r w:rsidR="001353DA" w:rsidRPr="00F10346">
        <w:rPr>
          <w:rFonts w:cs="Arial"/>
          <w:spacing w:val="2"/>
          <w:lang w:val="sr-Cyrl-CS"/>
        </w:rPr>
        <w:t xml:space="preserve"> </w:t>
      </w:r>
      <w:r>
        <w:rPr>
          <w:rFonts w:cs="Arial"/>
          <w:spacing w:val="2"/>
          <w:lang w:val="sr-Cyrl-CS"/>
        </w:rPr>
        <w:t>следећи</w:t>
      </w:r>
      <w:r w:rsidR="001353DA" w:rsidRPr="00F10346">
        <w:rPr>
          <w:rFonts w:cs="Arial"/>
          <w:spacing w:val="2"/>
          <w:lang w:val="sr-Cyrl-CS"/>
        </w:rPr>
        <w:t xml:space="preserve"> </w:t>
      </w:r>
      <w:r>
        <w:rPr>
          <w:rFonts w:cs="Arial"/>
          <w:spacing w:val="2"/>
          <w:lang w:val="sr-Cyrl-CS"/>
        </w:rPr>
        <w:t>услови</w:t>
      </w:r>
      <w:r w:rsidR="001353DA" w:rsidRPr="00F10346">
        <w:rPr>
          <w:rFonts w:cs="Arial"/>
          <w:spacing w:val="2"/>
          <w:lang w:val="sr-Cyrl-CS"/>
        </w:rPr>
        <w:t>:</w:t>
      </w:r>
    </w:p>
    <w:p w:rsidR="0004551D" w:rsidRPr="00014F22" w:rsidRDefault="00052CE5" w:rsidP="001353DA">
      <w:pPr>
        <w:numPr>
          <w:ilvl w:val="0"/>
          <w:numId w:val="11"/>
        </w:numPr>
        <w:suppressAutoHyphens/>
        <w:spacing w:before="0" w:line="100" w:lineRule="atLeast"/>
        <w:jc w:val="left"/>
        <w:rPr>
          <w:rFonts w:cs="Arial"/>
          <w:spacing w:val="2"/>
          <w:lang w:val="sr-Cyrl-CS" w:eastAsia="sr-Latn-CS"/>
        </w:rPr>
      </w:pPr>
      <w:r>
        <w:rPr>
          <w:rFonts w:cs="Arial"/>
          <w:spacing w:val="2"/>
          <w:lang w:val="sr-Cyrl-CS" w:eastAsia="sr-Latn-CS"/>
        </w:rPr>
        <w:t>када</w:t>
      </w:r>
      <w:r w:rsidR="00F9636A" w:rsidRPr="00F10346">
        <w:rPr>
          <w:rFonts w:cs="Arial"/>
          <w:spacing w:val="2"/>
          <w:lang w:val="sr-Cyrl-CS" w:eastAsia="sr-Latn-CS"/>
        </w:rPr>
        <w:t xml:space="preserve"> </w:t>
      </w:r>
      <w:r>
        <w:rPr>
          <w:rFonts w:cs="Arial"/>
          <w:spacing w:val="2"/>
          <w:lang w:val="sr-Cyrl-CS" w:eastAsia="sr-Latn-CS"/>
        </w:rPr>
        <w:t>Уговор</w:t>
      </w:r>
      <w:r w:rsidR="001353DA" w:rsidRPr="00F10346">
        <w:rPr>
          <w:rFonts w:cs="Arial"/>
          <w:spacing w:val="2"/>
          <w:lang w:val="sr-Cyrl-CS" w:eastAsia="sr-Latn-CS"/>
        </w:rPr>
        <w:t xml:space="preserve"> </w:t>
      </w:r>
      <w:r>
        <w:rPr>
          <w:rFonts w:cs="Arial"/>
          <w:spacing w:val="2"/>
          <w:lang w:val="sr-Cyrl-CS" w:eastAsia="sr-Latn-CS"/>
        </w:rPr>
        <w:t>потпи</w:t>
      </w:r>
      <w:r w:rsidR="001353DA" w:rsidRPr="00F10346">
        <w:rPr>
          <w:rFonts w:cs="Arial"/>
          <w:spacing w:val="2"/>
          <w:lang w:val="sr-Cyrl-CS" w:eastAsia="sr-Latn-CS"/>
        </w:rPr>
        <w:t>ш</w:t>
      </w:r>
      <w:r>
        <w:rPr>
          <w:rFonts w:cs="Arial"/>
          <w:spacing w:val="2"/>
          <w:lang w:val="sr-Cyrl-CS" w:eastAsia="sr-Latn-CS"/>
        </w:rPr>
        <w:t>у</w:t>
      </w:r>
      <w:r w:rsidR="001353DA" w:rsidRPr="00F10346">
        <w:rPr>
          <w:rFonts w:cs="Arial"/>
          <w:spacing w:val="2"/>
          <w:lang w:val="sr-Cyrl-CS" w:eastAsia="sr-Latn-CS"/>
        </w:rPr>
        <w:t xml:space="preserve"> </w:t>
      </w:r>
      <w:r>
        <w:rPr>
          <w:rFonts w:cs="Arial"/>
          <w:spacing w:val="2"/>
          <w:lang w:val="sr-Cyrl-CS" w:eastAsia="sr-Latn-CS"/>
        </w:rPr>
        <w:t>овла</w:t>
      </w:r>
      <w:r w:rsidR="001353DA" w:rsidRPr="00F10346">
        <w:rPr>
          <w:rFonts w:cs="Arial"/>
          <w:spacing w:val="2"/>
          <w:lang w:val="sr-Cyrl-CS" w:eastAsia="sr-Latn-CS"/>
        </w:rPr>
        <w:t>ш</w:t>
      </w:r>
      <w:r>
        <w:rPr>
          <w:rFonts w:cs="Arial"/>
          <w:spacing w:val="2"/>
          <w:lang w:val="sr-Cyrl-CS" w:eastAsia="sr-Latn-CS"/>
        </w:rPr>
        <w:t>ћена</w:t>
      </w:r>
      <w:r w:rsidR="001353DA" w:rsidRPr="00F10346">
        <w:rPr>
          <w:rFonts w:cs="Arial"/>
          <w:spacing w:val="2"/>
          <w:lang w:val="sr-Cyrl-CS" w:eastAsia="sr-Latn-CS"/>
        </w:rPr>
        <w:t xml:space="preserve"> </w:t>
      </w:r>
      <w:r>
        <w:rPr>
          <w:rFonts w:cs="Arial"/>
          <w:spacing w:val="2"/>
          <w:lang w:val="sr-Cyrl-CS" w:eastAsia="sr-Latn-CS"/>
        </w:rPr>
        <w:t>лица</w:t>
      </w:r>
      <w:r w:rsidR="001353DA" w:rsidRPr="00F10346">
        <w:rPr>
          <w:rFonts w:cs="Arial"/>
          <w:spacing w:val="2"/>
          <w:lang w:val="sr-Cyrl-CS" w:eastAsia="sr-Latn-CS"/>
        </w:rPr>
        <w:t xml:space="preserve"> </w:t>
      </w:r>
      <w:r>
        <w:rPr>
          <w:rFonts w:cs="Arial"/>
          <w:spacing w:val="2"/>
          <w:lang w:val="sr-Cyrl-CS" w:eastAsia="sr-Latn-CS"/>
        </w:rPr>
        <w:t>Уговорних</w:t>
      </w:r>
      <w:r w:rsidR="001353DA" w:rsidRPr="00F10346">
        <w:rPr>
          <w:rFonts w:cs="Arial"/>
          <w:spacing w:val="2"/>
          <w:lang w:val="sr-Cyrl-CS" w:eastAsia="sr-Latn-CS"/>
        </w:rPr>
        <w:t xml:space="preserve"> </w:t>
      </w:r>
      <w:r>
        <w:rPr>
          <w:rFonts w:cs="Arial"/>
          <w:spacing w:val="2"/>
          <w:lang w:val="sr-Cyrl-CS" w:eastAsia="sr-Latn-CS"/>
        </w:rPr>
        <w:t>страна</w:t>
      </w:r>
      <w:r w:rsidR="00900435">
        <w:rPr>
          <w:rFonts w:cs="Arial"/>
          <w:spacing w:val="2"/>
          <w:lang w:val="sr-Cyrl-CS" w:eastAsia="sr-Latn-CS"/>
        </w:rPr>
        <w:t xml:space="preserve"> </w:t>
      </w:r>
      <w:r>
        <w:rPr>
          <w:rFonts w:cs="Arial"/>
          <w:spacing w:val="2"/>
          <w:lang w:val="sr-Cyrl-CS" w:eastAsia="sr-Latn-CS"/>
        </w:rPr>
        <w:t>и</w:t>
      </w:r>
      <w:r w:rsidR="00900435">
        <w:rPr>
          <w:rFonts w:cs="Arial"/>
          <w:spacing w:val="2"/>
          <w:lang w:val="sr-Cyrl-CS" w:eastAsia="sr-Latn-CS"/>
        </w:rPr>
        <w:t xml:space="preserve"> </w:t>
      </w:r>
      <w:r>
        <w:rPr>
          <w:rFonts w:cs="Arial"/>
          <w:spacing w:val="2"/>
          <w:lang w:val="sr-Cyrl-CS" w:eastAsia="sr-Latn-CS"/>
        </w:rPr>
        <w:t>доставе</w:t>
      </w:r>
      <w:r w:rsidR="00900435">
        <w:rPr>
          <w:rFonts w:cs="Arial"/>
          <w:spacing w:val="2"/>
          <w:lang w:val="sr-Cyrl-CS" w:eastAsia="sr-Latn-CS"/>
        </w:rPr>
        <w:t xml:space="preserve"> </w:t>
      </w:r>
      <w:r>
        <w:rPr>
          <w:rFonts w:cs="Arial"/>
          <w:spacing w:val="2"/>
          <w:lang w:val="sr-Cyrl-CS" w:eastAsia="sr-Latn-CS"/>
        </w:rPr>
        <w:t>средство</w:t>
      </w:r>
      <w:r w:rsidR="00900435">
        <w:rPr>
          <w:rFonts w:cs="Arial"/>
          <w:spacing w:val="2"/>
          <w:lang w:val="sr-Cyrl-CS" w:eastAsia="sr-Latn-CS"/>
        </w:rPr>
        <w:t xml:space="preserve"> </w:t>
      </w:r>
      <w:r>
        <w:rPr>
          <w:rFonts w:cs="Arial"/>
          <w:spacing w:val="2"/>
          <w:lang w:val="sr-Cyrl-CS" w:eastAsia="sr-Latn-CS"/>
        </w:rPr>
        <w:t>финансијског</w:t>
      </w:r>
      <w:r w:rsidR="00900435">
        <w:rPr>
          <w:rFonts w:cs="Arial"/>
          <w:spacing w:val="2"/>
          <w:lang w:val="sr-Cyrl-CS" w:eastAsia="sr-Latn-CS"/>
        </w:rPr>
        <w:t xml:space="preserve"> </w:t>
      </w:r>
      <w:r>
        <w:rPr>
          <w:rFonts w:cs="Arial"/>
          <w:spacing w:val="2"/>
          <w:lang w:val="sr-Cyrl-CS" w:eastAsia="sr-Latn-CS"/>
        </w:rPr>
        <w:t>обезбеђења</w:t>
      </w:r>
      <w:r w:rsidR="00900435">
        <w:rPr>
          <w:rFonts w:cs="Arial"/>
          <w:spacing w:val="2"/>
          <w:lang w:val="sr-Cyrl-CS" w:eastAsia="sr-Latn-CS"/>
        </w:rPr>
        <w:t>.</w:t>
      </w:r>
    </w:p>
    <w:p w:rsidR="001353DA" w:rsidRDefault="00052CE5" w:rsidP="001353DA">
      <w:pPr>
        <w:spacing w:before="0"/>
        <w:rPr>
          <w:rFonts w:cs="Arial"/>
          <w:spacing w:val="2"/>
          <w:lang w:val="sr-Cyrl-CS"/>
        </w:rPr>
      </w:pPr>
      <w:r>
        <w:rPr>
          <w:rFonts w:cs="Arial"/>
          <w:spacing w:val="2"/>
          <w:lang w:val="sr-Cyrl-CS"/>
        </w:rPr>
        <w:t>За</w:t>
      </w:r>
      <w:r w:rsidR="001353DA" w:rsidRPr="00F10346">
        <w:rPr>
          <w:rFonts w:cs="Arial"/>
          <w:spacing w:val="2"/>
          <w:lang w:val="sr-Cyrl-CS"/>
        </w:rPr>
        <w:t xml:space="preserve"> </w:t>
      </w:r>
      <w:r>
        <w:rPr>
          <w:rFonts w:cs="Arial"/>
          <w:spacing w:val="2"/>
          <w:lang w:val="sr-Cyrl-CS"/>
        </w:rPr>
        <w:t>све</w:t>
      </w:r>
      <w:r w:rsidR="00F9636A" w:rsidRPr="00F10346">
        <w:rPr>
          <w:rFonts w:cs="Arial"/>
          <w:spacing w:val="2"/>
          <w:lang w:val="sr-Cyrl-CS"/>
        </w:rPr>
        <w:t xml:space="preserve"> ш</w:t>
      </w:r>
      <w:r>
        <w:rPr>
          <w:rFonts w:cs="Arial"/>
          <w:spacing w:val="2"/>
          <w:lang w:val="sr-Cyrl-CS"/>
        </w:rPr>
        <w:t>то</w:t>
      </w:r>
      <w:r w:rsidR="00F9636A" w:rsidRPr="00F10346">
        <w:rPr>
          <w:rFonts w:cs="Arial"/>
          <w:spacing w:val="2"/>
          <w:lang w:val="sr-Cyrl-CS"/>
        </w:rPr>
        <w:t xml:space="preserve"> </w:t>
      </w:r>
      <w:r>
        <w:rPr>
          <w:rFonts w:cs="Arial"/>
          <w:spacing w:val="2"/>
          <w:lang w:val="sr-Cyrl-CS"/>
        </w:rPr>
        <w:t>није</w:t>
      </w:r>
      <w:r w:rsidR="00F9636A" w:rsidRPr="00F10346">
        <w:rPr>
          <w:rFonts w:cs="Arial"/>
          <w:spacing w:val="2"/>
          <w:lang w:val="sr-Cyrl-CS"/>
        </w:rPr>
        <w:t xml:space="preserve"> </w:t>
      </w:r>
      <w:r>
        <w:rPr>
          <w:rFonts w:cs="Arial"/>
          <w:spacing w:val="2"/>
          <w:lang w:val="sr-Cyrl-CS"/>
        </w:rPr>
        <w:t>регулисано</w:t>
      </w:r>
      <w:r w:rsidR="00F9636A" w:rsidRPr="00F10346">
        <w:rPr>
          <w:rFonts w:cs="Arial"/>
          <w:spacing w:val="2"/>
          <w:lang w:val="sr-Cyrl-CS"/>
        </w:rPr>
        <w:t xml:space="preserve"> </w:t>
      </w:r>
      <w:r>
        <w:rPr>
          <w:rFonts w:cs="Arial"/>
          <w:spacing w:val="2"/>
          <w:lang w:val="sr-Cyrl-CS"/>
        </w:rPr>
        <w:t>овим</w:t>
      </w:r>
      <w:r w:rsidR="00F9636A" w:rsidRPr="00F10346">
        <w:rPr>
          <w:rFonts w:cs="Arial"/>
          <w:spacing w:val="2"/>
          <w:lang w:val="sr-Cyrl-CS"/>
        </w:rPr>
        <w:t xml:space="preserve"> </w:t>
      </w:r>
      <w:r>
        <w:rPr>
          <w:rFonts w:cs="Arial"/>
          <w:spacing w:val="2"/>
          <w:lang w:val="sr-Cyrl-CS"/>
        </w:rPr>
        <w:t>Уговором</w:t>
      </w:r>
      <w:r w:rsidR="001353DA" w:rsidRPr="00F10346">
        <w:rPr>
          <w:rFonts w:cs="Arial"/>
          <w:spacing w:val="2"/>
          <w:lang w:val="sr-Cyrl-CS"/>
        </w:rPr>
        <w:t xml:space="preserve">, </w:t>
      </w:r>
      <w:r>
        <w:rPr>
          <w:rFonts w:cs="Arial"/>
          <w:spacing w:val="2"/>
          <w:lang w:val="sr-Cyrl-CS"/>
        </w:rPr>
        <w:t>примењиваће</w:t>
      </w:r>
      <w:r w:rsidR="001353DA" w:rsidRPr="00F10346">
        <w:rPr>
          <w:rFonts w:cs="Arial"/>
          <w:spacing w:val="2"/>
          <w:lang w:val="sr-Cyrl-CS"/>
        </w:rPr>
        <w:t xml:space="preserve"> </w:t>
      </w:r>
      <w:r>
        <w:rPr>
          <w:rFonts w:cs="Arial"/>
          <w:spacing w:val="2"/>
          <w:lang w:val="sr-Cyrl-CS"/>
        </w:rPr>
        <w:t>се</w:t>
      </w:r>
      <w:r w:rsidR="001353DA" w:rsidRPr="00F10346">
        <w:rPr>
          <w:rFonts w:cs="Arial"/>
          <w:spacing w:val="2"/>
          <w:lang w:val="sr-Cyrl-CS"/>
        </w:rPr>
        <w:t xml:space="preserve"> </w:t>
      </w:r>
      <w:r>
        <w:rPr>
          <w:rFonts w:cs="Arial"/>
          <w:spacing w:val="2"/>
          <w:lang w:val="sr-Cyrl-CS"/>
        </w:rPr>
        <w:t>одредбе</w:t>
      </w:r>
      <w:r w:rsidR="001353DA" w:rsidRPr="00F10346">
        <w:rPr>
          <w:rFonts w:cs="Arial"/>
          <w:spacing w:val="2"/>
          <w:lang w:val="sr-Cyrl-CS"/>
        </w:rPr>
        <w:t xml:space="preserve"> </w:t>
      </w:r>
      <w:r>
        <w:rPr>
          <w:rFonts w:cs="Arial"/>
          <w:spacing w:val="2"/>
          <w:lang w:val="sr-Cyrl-CS"/>
        </w:rPr>
        <w:t>Закона</w:t>
      </w:r>
      <w:r w:rsidR="001353DA" w:rsidRPr="00F10346">
        <w:rPr>
          <w:rFonts w:cs="Arial"/>
          <w:spacing w:val="2"/>
          <w:lang w:val="sr-Cyrl-CS"/>
        </w:rPr>
        <w:t xml:space="preserve"> </w:t>
      </w:r>
      <w:r>
        <w:rPr>
          <w:rFonts w:cs="Arial"/>
          <w:spacing w:val="2"/>
          <w:lang w:val="sr-Cyrl-CS"/>
        </w:rPr>
        <w:t>о</w:t>
      </w:r>
      <w:r w:rsidR="001353DA" w:rsidRPr="00F10346">
        <w:rPr>
          <w:rFonts w:cs="Arial"/>
          <w:spacing w:val="2"/>
          <w:lang w:val="sr-Cyrl-CS"/>
        </w:rPr>
        <w:t xml:space="preserve"> </w:t>
      </w:r>
      <w:r>
        <w:rPr>
          <w:rFonts w:cs="Arial"/>
          <w:spacing w:val="2"/>
          <w:lang w:val="sr-Cyrl-CS"/>
        </w:rPr>
        <w:t>облигационим</w:t>
      </w:r>
      <w:r w:rsidR="001353DA" w:rsidRPr="00F10346">
        <w:rPr>
          <w:rFonts w:cs="Arial"/>
          <w:spacing w:val="2"/>
          <w:lang w:val="sr-Cyrl-CS"/>
        </w:rPr>
        <w:t xml:space="preserve"> </w:t>
      </w:r>
      <w:r>
        <w:rPr>
          <w:rFonts w:cs="Arial"/>
          <w:spacing w:val="2"/>
          <w:lang w:val="sr-Cyrl-CS"/>
        </w:rPr>
        <w:t>односима</w:t>
      </w:r>
      <w:r w:rsidR="001353DA" w:rsidRPr="00F10346">
        <w:rPr>
          <w:rFonts w:cs="Arial"/>
          <w:spacing w:val="2"/>
          <w:lang w:val="sr-Cyrl-CS"/>
        </w:rPr>
        <w:t xml:space="preserve"> </w:t>
      </w:r>
      <w:r>
        <w:rPr>
          <w:rFonts w:cs="Arial"/>
          <w:spacing w:val="2"/>
          <w:lang w:val="sr-Cyrl-CS"/>
        </w:rPr>
        <w:t>и</w:t>
      </w:r>
      <w:r w:rsidR="001353DA" w:rsidRPr="00F10346">
        <w:rPr>
          <w:rFonts w:cs="Arial"/>
          <w:spacing w:val="2"/>
          <w:lang w:val="sr-Cyrl-CS"/>
        </w:rPr>
        <w:t xml:space="preserve"> </w:t>
      </w:r>
      <w:r>
        <w:rPr>
          <w:rFonts w:cs="Arial"/>
          <w:spacing w:val="2"/>
          <w:lang w:val="sr-Cyrl-CS"/>
        </w:rPr>
        <w:t>други</w:t>
      </w:r>
      <w:r w:rsidR="001353DA" w:rsidRPr="00F10346">
        <w:rPr>
          <w:rFonts w:cs="Arial"/>
          <w:spacing w:val="2"/>
          <w:lang w:val="sr-Cyrl-CS"/>
        </w:rPr>
        <w:t xml:space="preserve"> </w:t>
      </w:r>
      <w:r>
        <w:rPr>
          <w:rFonts w:cs="Arial"/>
          <w:spacing w:val="2"/>
          <w:lang w:val="sr-Cyrl-CS"/>
        </w:rPr>
        <w:t>важећи</w:t>
      </w:r>
      <w:r w:rsidR="001353DA" w:rsidRPr="00F10346">
        <w:rPr>
          <w:rFonts w:cs="Arial"/>
          <w:spacing w:val="2"/>
          <w:lang w:val="sr-Cyrl-CS"/>
        </w:rPr>
        <w:t xml:space="preserve"> </w:t>
      </w:r>
      <w:r>
        <w:rPr>
          <w:rFonts w:cs="Arial"/>
          <w:spacing w:val="2"/>
          <w:lang w:val="sr-Cyrl-CS"/>
        </w:rPr>
        <w:t>прописи</w:t>
      </w:r>
      <w:r w:rsidR="001353DA" w:rsidRPr="00F10346">
        <w:rPr>
          <w:rFonts w:cs="Arial"/>
          <w:spacing w:val="2"/>
          <w:lang w:val="sr-Cyrl-CS"/>
        </w:rPr>
        <w:t xml:space="preserve"> </w:t>
      </w:r>
      <w:r>
        <w:rPr>
          <w:rFonts w:cs="Arial"/>
          <w:spacing w:val="2"/>
          <w:lang w:val="sr-Cyrl-CS"/>
        </w:rPr>
        <w:t>који</w:t>
      </w:r>
      <w:r w:rsidR="001353DA" w:rsidRPr="00F10346">
        <w:rPr>
          <w:rFonts w:cs="Arial"/>
          <w:spacing w:val="2"/>
          <w:lang w:val="sr-Cyrl-CS"/>
        </w:rPr>
        <w:t xml:space="preserve"> </w:t>
      </w:r>
      <w:r>
        <w:rPr>
          <w:rFonts w:cs="Arial"/>
          <w:spacing w:val="2"/>
          <w:lang w:val="sr-Cyrl-CS"/>
        </w:rPr>
        <w:t>регули</w:t>
      </w:r>
      <w:r w:rsidR="001353DA" w:rsidRPr="00F10346">
        <w:rPr>
          <w:rFonts w:cs="Arial"/>
          <w:spacing w:val="2"/>
          <w:lang w:val="sr-Cyrl-CS"/>
        </w:rPr>
        <w:t>ш</w:t>
      </w:r>
      <w:r>
        <w:rPr>
          <w:rFonts w:cs="Arial"/>
          <w:spacing w:val="2"/>
          <w:lang w:val="sr-Cyrl-CS"/>
        </w:rPr>
        <w:t>у</w:t>
      </w:r>
      <w:r w:rsidR="001353DA" w:rsidRPr="00F10346">
        <w:rPr>
          <w:rFonts w:cs="Arial"/>
          <w:spacing w:val="2"/>
          <w:lang w:val="sr-Cyrl-CS"/>
        </w:rPr>
        <w:t xml:space="preserve"> </w:t>
      </w:r>
      <w:r>
        <w:rPr>
          <w:rFonts w:cs="Arial"/>
          <w:spacing w:val="2"/>
          <w:lang w:val="sr-Cyrl-CS"/>
        </w:rPr>
        <w:t>ову</w:t>
      </w:r>
      <w:r w:rsidR="001353DA" w:rsidRPr="00F10346">
        <w:rPr>
          <w:rFonts w:cs="Arial"/>
          <w:spacing w:val="2"/>
          <w:lang w:val="sr-Cyrl-CS"/>
        </w:rPr>
        <w:t xml:space="preserve"> </w:t>
      </w:r>
      <w:r>
        <w:rPr>
          <w:rFonts w:cs="Arial"/>
          <w:spacing w:val="2"/>
          <w:lang w:val="sr-Cyrl-CS"/>
        </w:rPr>
        <w:t>материју</w:t>
      </w:r>
      <w:r w:rsidR="001353DA" w:rsidRPr="00F10346">
        <w:rPr>
          <w:rFonts w:cs="Arial"/>
          <w:spacing w:val="2"/>
          <w:lang w:val="sr-Cyrl-CS"/>
        </w:rPr>
        <w:t xml:space="preserve">. </w:t>
      </w:r>
    </w:p>
    <w:p w:rsidR="00F74159" w:rsidRPr="00F10346" w:rsidRDefault="00F74159" w:rsidP="001353DA">
      <w:pPr>
        <w:spacing w:before="0"/>
        <w:rPr>
          <w:rFonts w:cs="Arial"/>
          <w:spacing w:val="2"/>
          <w:lang w:val="sr-Cyrl-CS"/>
        </w:rPr>
      </w:pPr>
    </w:p>
    <w:p w:rsidR="00F74159" w:rsidRPr="00F10346" w:rsidRDefault="00052CE5" w:rsidP="00F74159">
      <w:pPr>
        <w:spacing w:before="0"/>
        <w:rPr>
          <w:rFonts w:cs="Arial"/>
          <w:spacing w:val="2"/>
          <w:lang w:val="sr-Cyrl-CS"/>
        </w:rPr>
      </w:pPr>
      <w:r>
        <w:rPr>
          <w:rFonts w:cs="Arial"/>
          <w:spacing w:val="2"/>
          <w:lang w:val="sr-Cyrl-CS"/>
        </w:rPr>
        <w:t>Саставни</w:t>
      </w:r>
      <w:r w:rsidR="00F74159" w:rsidRPr="00F10346">
        <w:rPr>
          <w:rFonts w:cs="Arial"/>
          <w:spacing w:val="2"/>
          <w:lang w:val="sr-Cyrl-CS"/>
        </w:rPr>
        <w:t xml:space="preserve"> </w:t>
      </w:r>
      <w:r>
        <w:rPr>
          <w:rFonts w:cs="Arial"/>
          <w:spacing w:val="2"/>
          <w:lang w:val="sr-Cyrl-CS"/>
        </w:rPr>
        <w:t>део</w:t>
      </w:r>
      <w:r w:rsidR="00F74159" w:rsidRPr="00F10346">
        <w:rPr>
          <w:rFonts w:cs="Arial"/>
          <w:spacing w:val="2"/>
          <w:lang w:val="sr-Cyrl-CS"/>
        </w:rPr>
        <w:t xml:space="preserve"> </w:t>
      </w:r>
      <w:r>
        <w:rPr>
          <w:rFonts w:cs="Arial"/>
          <w:spacing w:val="2"/>
          <w:lang w:val="sr-Cyrl-CS"/>
        </w:rPr>
        <w:t>овог</w:t>
      </w:r>
      <w:r w:rsidR="00F74159" w:rsidRPr="00F10346">
        <w:rPr>
          <w:rFonts w:cs="Arial"/>
          <w:spacing w:val="2"/>
          <w:lang w:val="sr-Cyrl-CS"/>
        </w:rPr>
        <w:t xml:space="preserve"> </w:t>
      </w:r>
      <w:r>
        <w:rPr>
          <w:rFonts w:cs="Arial"/>
          <w:spacing w:val="2"/>
          <w:lang w:val="sr-Cyrl-CS"/>
        </w:rPr>
        <w:t>Уговора</w:t>
      </w:r>
      <w:r w:rsidR="00F74159" w:rsidRPr="00F10346">
        <w:rPr>
          <w:rFonts w:cs="Arial"/>
          <w:spacing w:val="2"/>
          <w:lang w:val="sr-Cyrl-CS"/>
        </w:rPr>
        <w:t xml:space="preserve"> </w:t>
      </w:r>
      <w:r>
        <w:rPr>
          <w:rFonts w:cs="Arial"/>
          <w:spacing w:val="2"/>
          <w:lang w:val="sr-Cyrl-CS"/>
        </w:rPr>
        <w:t>су</w:t>
      </w:r>
      <w:r w:rsidR="00F74159" w:rsidRPr="00F10346">
        <w:rPr>
          <w:rFonts w:cs="Arial"/>
          <w:spacing w:val="2"/>
          <w:lang w:val="sr-Cyrl-CS"/>
        </w:rPr>
        <w:t xml:space="preserve"> </w:t>
      </w:r>
      <w:r>
        <w:rPr>
          <w:rFonts w:cs="Arial"/>
          <w:spacing w:val="2"/>
          <w:lang w:val="sr-Cyrl-CS"/>
        </w:rPr>
        <w:t>и</w:t>
      </w:r>
      <w:r w:rsidR="00F74159" w:rsidRPr="00F10346">
        <w:rPr>
          <w:rFonts w:cs="Arial"/>
          <w:spacing w:val="2"/>
          <w:lang w:val="sr-Cyrl-CS"/>
        </w:rPr>
        <w:t xml:space="preserve"> </w:t>
      </w:r>
      <w:r>
        <w:rPr>
          <w:rFonts w:cs="Arial"/>
          <w:spacing w:val="2"/>
          <w:lang w:val="sr-Cyrl-CS"/>
        </w:rPr>
        <w:t>његови</w:t>
      </w:r>
      <w:r w:rsidR="00F74159" w:rsidRPr="00F10346">
        <w:rPr>
          <w:rFonts w:cs="Arial"/>
          <w:spacing w:val="2"/>
          <w:lang w:val="sr-Cyrl-CS"/>
        </w:rPr>
        <w:t xml:space="preserve"> </w:t>
      </w:r>
      <w:r>
        <w:rPr>
          <w:rFonts w:cs="Arial"/>
          <w:spacing w:val="2"/>
          <w:lang w:val="sr-Cyrl-CS"/>
        </w:rPr>
        <w:t>прилози</w:t>
      </w:r>
      <w:r w:rsidR="00F74159" w:rsidRPr="00F10346">
        <w:rPr>
          <w:rFonts w:cs="Arial"/>
          <w:spacing w:val="2"/>
          <w:lang w:val="sr-Cyrl-CS"/>
        </w:rPr>
        <w:t xml:space="preserve">, </w:t>
      </w:r>
      <w:r>
        <w:rPr>
          <w:rFonts w:cs="Arial"/>
          <w:spacing w:val="2"/>
          <w:lang w:val="sr-Cyrl-CS"/>
        </w:rPr>
        <w:t>како</w:t>
      </w:r>
      <w:r w:rsidR="00F74159" w:rsidRPr="00F10346">
        <w:rPr>
          <w:rFonts w:cs="Arial"/>
          <w:spacing w:val="2"/>
          <w:lang w:val="sr-Cyrl-CS"/>
        </w:rPr>
        <w:t xml:space="preserve"> </w:t>
      </w:r>
      <w:r>
        <w:rPr>
          <w:rFonts w:cs="Arial"/>
          <w:spacing w:val="2"/>
          <w:lang w:val="sr-Cyrl-CS"/>
        </w:rPr>
        <w:t>следи</w:t>
      </w:r>
      <w:r w:rsidR="00F74159" w:rsidRPr="00F10346">
        <w:rPr>
          <w:rFonts w:cs="Arial"/>
          <w:spacing w:val="2"/>
          <w:lang w:val="sr-Cyrl-CS"/>
        </w:rPr>
        <w:t>:</w:t>
      </w:r>
    </w:p>
    <w:p w:rsidR="00677614" w:rsidRDefault="00677614" w:rsidP="001353DA">
      <w:pPr>
        <w:spacing w:before="0"/>
        <w:rPr>
          <w:rFonts w:cs="Arial"/>
          <w:spacing w:val="2"/>
          <w:lang w:val="sr-Cyrl-CS"/>
        </w:rPr>
      </w:pPr>
    </w:p>
    <w:p w:rsidR="00EA08F8" w:rsidRPr="00EA08F8" w:rsidRDefault="00052CE5" w:rsidP="00EA08F8">
      <w:pPr>
        <w:tabs>
          <w:tab w:val="left" w:pos="567"/>
        </w:tabs>
        <w:spacing w:before="0"/>
        <w:rPr>
          <w:rFonts w:cs="Arial"/>
          <w:color w:val="FF0000"/>
          <w:lang w:val="sr-Cyrl-RS"/>
        </w:rPr>
      </w:pPr>
      <w:r>
        <w:rPr>
          <w:rFonts w:cs="Arial"/>
          <w:b/>
        </w:rPr>
        <w:t>Прилог</w:t>
      </w:r>
      <w:r w:rsidR="00EA08F8" w:rsidRPr="00EA08F8">
        <w:rPr>
          <w:rFonts w:cs="Arial"/>
          <w:b/>
        </w:rPr>
        <w:t xml:space="preserve"> </w:t>
      </w:r>
      <w:r>
        <w:rPr>
          <w:rFonts w:cs="Arial"/>
          <w:b/>
        </w:rPr>
        <w:t>број</w:t>
      </w:r>
      <w:r w:rsidR="00EA08F8" w:rsidRPr="00EA08F8">
        <w:rPr>
          <w:rFonts w:cs="Arial"/>
          <w:b/>
        </w:rPr>
        <w:t xml:space="preserve"> 1</w:t>
      </w:r>
      <w:r w:rsidR="00EA08F8" w:rsidRPr="00EA08F8">
        <w:rPr>
          <w:rFonts w:cs="Arial"/>
          <w:lang w:val="sr-Cyrl-RS"/>
        </w:rPr>
        <w:t>:</w:t>
      </w:r>
      <w:r w:rsidR="00EA08F8" w:rsidRPr="00EA08F8">
        <w:rPr>
          <w:rFonts w:cs="Arial"/>
        </w:rPr>
        <w:tab/>
      </w:r>
      <w:r>
        <w:rPr>
          <w:rFonts w:cs="Arial"/>
        </w:rPr>
        <w:t>Конкурсна</w:t>
      </w:r>
      <w:r w:rsidR="00EA08F8" w:rsidRPr="00EA08F8">
        <w:rPr>
          <w:rFonts w:cs="Arial"/>
        </w:rPr>
        <w:t xml:space="preserve"> </w:t>
      </w:r>
      <w:r>
        <w:rPr>
          <w:rFonts w:cs="Arial"/>
        </w:rPr>
        <w:t>документација</w:t>
      </w:r>
      <w:r w:rsidR="00EA08F8" w:rsidRPr="00EA08F8">
        <w:rPr>
          <w:rFonts w:cs="Arial"/>
        </w:rPr>
        <w:t xml:space="preserve">; </w:t>
      </w:r>
      <w:r>
        <w:rPr>
          <w:rFonts w:cs="Arial"/>
          <w:lang w:val="sr-Cyrl-RS"/>
        </w:rPr>
        <w:t>Уговорне</w:t>
      </w:r>
      <w:r w:rsidR="00EA08F8" w:rsidRPr="00EA08F8">
        <w:rPr>
          <w:rFonts w:cs="Arial"/>
          <w:lang w:val="sr-Cyrl-RS"/>
        </w:rPr>
        <w:t xml:space="preserve"> </w:t>
      </w:r>
      <w:r>
        <w:rPr>
          <w:rFonts w:cs="Arial"/>
          <w:lang w:val="sr-Cyrl-RS"/>
        </w:rPr>
        <w:t>стране</w:t>
      </w:r>
      <w:r w:rsidR="00EA08F8" w:rsidRPr="00EA08F8">
        <w:rPr>
          <w:rFonts w:cs="Arial"/>
          <w:lang w:val="sr-Cyrl-RS"/>
        </w:rPr>
        <w:t xml:space="preserve"> </w:t>
      </w:r>
      <w:r>
        <w:rPr>
          <w:rFonts w:cs="Arial"/>
          <w:lang w:val="sr-Cyrl-RS"/>
        </w:rPr>
        <w:t>констатују</w:t>
      </w:r>
      <w:r w:rsidR="00EA08F8" w:rsidRPr="00EA08F8">
        <w:rPr>
          <w:rFonts w:cs="Arial"/>
          <w:lang w:val="sr-Cyrl-RS"/>
        </w:rPr>
        <w:t xml:space="preserve"> </w:t>
      </w:r>
      <w:r>
        <w:rPr>
          <w:rFonts w:cs="Arial"/>
          <w:lang w:val="sr-Cyrl-RS"/>
        </w:rPr>
        <w:t>да</w:t>
      </w:r>
      <w:r w:rsidR="00EA08F8" w:rsidRPr="00EA08F8">
        <w:rPr>
          <w:rFonts w:cs="Arial"/>
          <w:lang w:val="sr-Cyrl-RS"/>
        </w:rPr>
        <w:t xml:space="preserve"> </w:t>
      </w:r>
      <w:r>
        <w:rPr>
          <w:rFonts w:cs="Arial"/>
          <w:lang w:val="sr-Cyrl-RS"/>
        </w:rPr>
        <w:t>су</w:t>
      </w:r>
      <w:r w:rsidR="00EA08F8" w:rsidRPr="00EA08F8">
        <w:rPr>
          <w:rFonts w:cs="Arial"/>
          <w:lang w:val="sr-Cyrl-RS"/>
        </w:rPr>
        <w:t xml:space="preserve"> </w:t>
      </w:r>
      <w:r>
        <w:rPr>
          <w:rFonts w:cs="Arial"/>
          <w:lang w:val="sr-Cyrl-RS"/>
        </w:rPr>
        <w:t>обезбедили</w:t>
      </w:r>
      <w:r w:rsidR="00EA08F8" w:rsidRPr="00EA08F8">
        <w:rPr>
          <w:rFonts w:cs="Arial"/>
          <w:lang w:val="sr-Cyrl-RS"/>
        </w:rPr>
        <w:t xml:space="preserve"> </w:t>
      </w:r>
      <w:r>
        <w:rPr>
          <w:rFonts w:cs="Arial"/>
          <w:lang w:val="sr-Cyrl-RS"/>
        </w:rPr>
        <w:t>целокупну</w:t>
      </w:r>
      <w:r w:rsidR="00EA08F8" w:rsidRPr="00EA08F8">
        <w:rPr>
          <w:rFonts w:cs="Arial"/>
          <w:lang w:val="sr-Cyrl-RS"/>
        </w:rPr>
        <w:t xml:space="preserve"> </w:t>
      </w:r>
      <w:r>
        <w:rPr>
          <w:rFonts w:cs="Arial"/>
          <w:lang w:val="sr-Cyrl-RS"/>
        </w:rPr>
        <w:t>звани</w:t>
      </w:r>
      <w:r w:rsidR="00EA08F8" w:rsidRPr="00EA08F8">
        <w:rPr>
          <w:rFonts w:cs="Arial"/>
          <w:lang w:val="sr-Cyrl-RS"/>
        </w:rPr>
        <w:t>ч</w:t>
      </w:r>
      <w:r>
        <w:rPr>
          <w:rFonts w:cs="Arial"/>
          <w:lang w:val="sr-Cyrl-RS"/>
        </w:rPr>
        <w:t>ну</w:t>
      </w:r>
      <w:r w:rsidR="00EA08F8" w:rsidRPr="00EA08F8">
        <w:rPr>
          <w:rFonts w:cs="Arial"/>
          <w:lang w:val="sr-Cyrl-RS"/>
        </w:rPr>
        <w:t xml:space="preserve"> </w:t>
      </w:r>
      <w:r>
        <w:rPr>
          <w:rFonts w:cs="Arial"/>
          <w:lang w:val="sr-Cyrl-RS"/>
        </w:rPr>
        <w:t>конкурсну</w:t>
      </w:r>
      <w:r w:rsidR="00EA08F8" w:rsidRPr="00EA08F8">
        <w:rPr>
          <w:rFonts w:cs="Arial"/>
          <w:lang w:val="sr-Cyrl-RS"/>
        </w:rPr>
        <w:t xml:space="preserve"> </w:t>
      </w:r>
      <w:r>
        <w:rPr>
          <w:rFonts w:cs="Arial"/>
          <w:lang w:val="sr-Cyrl-RS"/>
        </w:rPr>
        <w:t>документацију</w:t>
      </w:r>
      <w:r w:rsidR="00EA08F8" w:rsidRPr="00EA08F8">
        <w:rPr>
          <w:rFonts w:cs="Arial"/>
          <w:lang w:val="sr-Cyrl-RS"/>
        </w:rPr>
        <w:t xml:space="preserve"> </w:t>
      </w:r>
      <w:r>
        <w:rPr>
          <w:rFonts w:cs="Arial"/>
          <w:lang w:val="sr-Cyrl-RS"/>
        </w:rPr>
        <w:t>преко</w:t>
      </w:r>
      <w:r w:rsidR="00EA08F8" w:rsidRPr="00EA08F8">
        <w:rPr>
          <w:rFonts w:cs="Arial"/>
          <w:lang w:val="sr-Cyrl-RS"/>
        </w:rPr>
        <w:t xml:space="preserve"> </w:t>
      </w:r>
      <w:r>
        <w:rPr>
          <w:rFonts w:cs="Arial"/>
          <w:lang w:val="sr-Cyrl-RS"/>
        </w:rPr>
        <w:t>портала</w:t>
      </w:r>
      <w:r w:rsidR="00EA08F8" w:rsidRPr="00EA08F8">
        <w:rPr>
          <w:rFonts w:cs="Arial"/>
          <w:lang w:val="sr-Cyrl-RS"/>
        </w:rPr>
        <w:t xml:space="preserve"> </w:t>
      </w:r>
      <w:r>
        <w:rPr>
          <w:rFonts w:cs="Arial"/>
          <w:lang w:val="sr-Cyrl-RS"/>
        </w:rPr>
        <w:t>Нару</w:t>
      </w:r>
      <w:r w:rsidR="00EA08F8" w:rsidRPr="00EA08F8">
        <w:rPr>
          <w:rFonts w:cs="Arial"/>
          <w:lang w:val="sr-Cyrl-RS"/>
        </w:rPr>
        <w:t>ч</w:t>
      </w:r>
      <w:r>
        <w:rPr>
          <w:rFonts w:cs="Arial"/>
          <w:lang w:val="sr-Cyrl-RS"/>
        </w:rPr>
        <w:t>иоца</w:t>
      </w:r>
      <w:r w:rsidR="00EA08F8" w:rsidRPr="00EA08F8">
        <w:rPr>
          <w:rFonts w:cs="Arial"/>
          <w:lang w:val="sr-Cyrl-RS"/>
        </w:rPr>
        <w:t>.</w:t>
      </w:r>
    </w:p>
    <w:p w:rsidR="00EA08F8" w:rsidRPr="00EA08F8" w:rsidRDefault="00052CE5" w:rsidP="00EA08F8">
      <w:pPr>
        <w:tabs>
          <w:tab w:val="left" w:pos="567"/>
        </w:tabs>
        <w:spacing w:before="0"/>
        <w:rPr>
          <w:rFonts w:cs="Arial"/>
        </w:rPr>
      </w:pPr>
      <w:r>
        <w:rPr>
          <w:rFonts w:cs="Arial"/>
          <w:b/>
        </w:rPr>
        <w:t>Прилог</w:t>
      </w:r>
      <w:r w:rsidR="00EA08F8" w:rsidRPr="00EA08F8">
        <w:rPr>
          <w:rFonts w:cs="Arial"/>
          <w:b/>
        </w:rPr>
        <w:t xml:space="preserve"> </w:t>
      </w:r>
      <w:r>
        <w:rPr>
          <w:rFonts w:cs="Arial"/>
          <w:b/>
        </w:rPr>
        <w:t>број</w:t>
      </w:r>
      <w:r w:rsidR="00EA08F8" w:rsidRPr="00EA08F8">
        <w:rPr>
          <w:rFonts w:cs="Arial"/>
          <w:b/>
        </w:rPr>
        <w:t xml:space="preserve"> 2</w:t>
      </w:r>
      <w:r w:rsidR="00EA08F8" w:rsidRPr="00EA08F8">
        <w:rPr>
          <w:rFonts w:cs="Arial"/>
          <w:b/>
          <w:lang w:val="sr-Cyrl-RS"/>
        </w:rPr>
        <w:t>:</w:t>
      </w:r>
      <w:r w:rsidR="00EA08F8" w:rsidRPr="00EA08F8">
        <w:rPr>
          <w:rFonts w:cs="Arial"/>
        </w:rPr>
        <w:tab/>
      </w:r>
      <w:r>
        <w:rPr>
          <w:rFonts w:cs="Arial"/>
        </w:rPr>
        <w:t>Понуда</w:t>
      </w:r>
      <w:r w:rsidR="00EA08F8" w:rsidRPr="00EA08F8">
        <w:rPr>
          <w:rFonts w:cs="Arial"/>
        </w:rPr>
        <w:t>;</w:t>
      </w:r>
      <w:r w:rsidR="00EA08F8" w:rsidRPr="00EA08F8">
        <w:rPr>
          <w:rFonts w:cs="Arial"/>
        </w:rPr>
        <w:tab/>
      </w:r>
    </w:p>
    <w:p w:rsidR="00EA08F8" w:rsidRPr="00EA08F8" w:rsidRDefault="00052CE5" w:rsidP="00EA08F8">
      <w:pPr>
        <w:tabs>
          <w:tab w:val="left" w:pos="567"/>
        </w:tabs>
        <w:spacing w:before="0"/>
        <w:rPr>
          <w:rFonts w:cs="Arial"/>
        </w:rPr>
      </w:pPr>
      <w:r>
        <w:rPr>
          <w:rFonts w:cs="Arial"/>
          <w:b/>
        </w:rPr>
        <w:t>Прилог</w:t>
      </w:r>
      <w:r w:rsidR="00EA08F8" w:rsidRPr="00EA08F8">
        <w:rPr>
          <w:rFonts w:cs="Arial"/>
          <w:b/>
        </w:rPr>
        <w:t xml:space="preserve"> </w:t>
      </w:r>
      <w:r>
        <w:rPr>
          <w:rFonts w:cs="Arial"/>
          <w:b/>
        </w:rPr>
        <w:t>број</w:t>
      </w:r>
      <w:r w:rsidR="00EA08F8" w:rsidRPr="00EA08F8">
        <w:rPr>
          <w:rFonts w:cs="Arial"/>
          <w:b/>
        </w:rPr>
        <w:t xml:space="preserve"> </w:t>
      </w:r>
      <w:r w:rsidR="00EA08F8" w:rsidRPr="00EA08F8">
        <w:rPr>
          <w:rFonts w:cs="Arial"/>
          <w:b/>
          <w:lang w:val="sr-Cyrl-RS"/>
        </w:rPr>
        <w:t>3:</w:t>
      </w:r>
      <w:r w:rsidR="00EA08F8" w:rsidRPr="00EA08F8">
        <w:rPr>
          <w:rFonts w:cs="Arial"/>
          <w:lang w:val="sr-Cyrl-RS"/>
        </w:rPr>
        <w:t xml:space="preserve"> </w:t>
      </w:r>
      <w:r w:rsidR="00EA08F8" w:rsidRPr="00EA08F8">
        <w:rPr>
          <w:rFonts w:cs="Arial"/>
        </w:rPr>
        <w:tab/>
      </w:r>
      <w:r>
        <w:rPr>
          <w:rFonts w:cs="Arial"/>
        </w:rPr>
        <w:t>Структура</w:t>
      </w:r>
      <w:r w:rsidR="00EA08F8" w:rsidRPr="00EA08F8">
        <w:rPr>
          <w:rFonts w:cs="Arial"/>
        </w:rPr>
        <w:t xml:space="preserve"> </w:t>
      </w:r>
      <w:r>
        <w:rPr>
          <w:rFonts w:cs="Arial"/>
        </w:rPr>
        <w:t>цене</w:t>
      </w:r>
      <w:r w:rsidR="00EA08F8" w:rsidRPr="00EA08F8">
        <w:rPr>
          <w:rFonts w:cs="Arial"/>
        </w:rPr>
        <w:t xml:space="preserve"> </w:t>
      </w:r>
      <w:r>
        <w:rPr>
          <w:rFonts w:cs="Arial"/>
        </w:rPr>
        <w:t>из</w:t>
      </w:r>
      <w:r w:rsidR="00EA08F8" w:rsidRPr="00EA08F8">
        <w:rPr>
          <w:rFonts w:cs="Arial"/>
        </w:rPr>
        <w:t xml:space="preserve"> </w:t>
      </w:r>
      <w:r>
        <w:rPr>
          <w:rFonts w:cs="Arial"/>
        </w:rPr>
        <w:t>Понуде</w:t>
      </w:r>
      <w:r w:rsidR="00EA08F8" w:rsidRPr="00EA08F8">
        <w:rPr>
          <w:rFonts w:cs="Arial"/>
        </w:rPr>
        <w:t>;</w:t>
      </w:r>
    </w:p>
    <w:p w:rsidR="002C54E6" w:rsidRDefault="00052CE5" w:rsidP="001353DA">
      <w:pPr>
        <w:spacing w:before="0"/>
        <w:rPr>
          <w:rFonts w:cs="Arial"/>
          <w:spacing w:val="2"/>
          <w:lang w:val="sr-Cyrl-CS"/>
        </w:rPr>
      </w:pPr>
      <w:r>
        <w:rPr>
          <w:rFonts w:cs="Arial"/>
          <w:spacing w:val="2"/>
          <w:lang w:val="sr-Cyrl-CS"/>
        </w:rPr>
        <w:t>Уговорне</w:t>
      </w:r>
      <w:r w:rsidR="001353DA" w:rsidRPr="00F10346">
        <w:rPr>
          <w:rFonts w:cs="Arial"/>
          <w:spacing w:val="2"/>
          <w:lang w:val="sr-Cyrl-CS"/>
        </w:rPr>
        <w:t xml:space="preserve"> </w:t>
      </w:r>
      <w:r>
        <w:rPr>
          <w:rFonts w:cs="Arial"/>
          <w:spacing w:val="2"/>
          <w:lang w:val="sr-Cyrl-CS"/>
        </w:rPr>
        <w:t>стране</w:t>
      </w:r>
      <w:r w:rsidR="00F9636A" w:rsidRPr="00F10346">
        <w:rPr>
          <w:rFonts w:cs="Arial"/>
          <w:spacing w:val="2"/>
          <w:lang w:val="sr-Cyrl-CS"/>
        </w:rPr>
        <w:t xml:space="preserve"> </w:t>
      </w:r>
      <w:r>
        <w:rPr>
          <w:rFonts w:cs="Arial"/>
          <w:spacing w:val="2"/>
          <w:lang w:val="sr-Cyrl-CS"/>
        </w:rPr>
        <w:t>сагласно</w:t>
      </w:r>
      <w:r w:rsidR="00F9636A" w:rsidRPr="00F10346">
        <w:rPr>
          <w:rFonts w:cs="Arial"/>
          <w:spacing w:val="2"/>
          <w:lang w:val="sr-Cyrl-CS"/>
        </w:rPr>
        <w:t xml:space="preserve"> </w:t>
      </w:r>
      <w:r>
        <w:rPr>
          <w:rFonts w:cs="Arial"/>
          <w:spacing w:val="2"/>
          <w:lang w:val="sr-Cyrl-CS"/>
        </w:rPr>
        <w:t>изјављују</w:t>
      </w:r>
      <w:r w:rsidR="00F9636A" w:rsidRPr="00F10346">
        <w:rPr>
          <w:rFonts w:cs="Arial"/>
          <w:spacing w:val="2"/>
          <w:lang w:val="sr-Cyrl-CS"/>
        </w:rPr>
        <w:t xml:space="preserve"> </w:t>
      </w:r>
      <w:r>
        <w:rPr>
          <w:rFonts w:cs="Arial"/>
          <w:spacing w:val="2"/>
          <w:lang w:val="sr-Cyrl-CS"/>
        </w:rPr>
        <w:t>да</w:t>
      </w:r>
      <w:r w:rsidR="00F9636A" w:rsidRPr="00F10346">
        <w:rPr>
          <w:rFonts w:cs="Arial"/>
          <w:spacing w:val="2"/>
          <w:lang w:val="sr-Cyrl-CS"/>
        </w:rPr>
        <w:t xml:space="preserve"> </w:t>
      </w:r>
      <w:r>
        <w:rPr>
          <w:rFonts w:cs="Arial"/>
          <w:spacing w:val="2"/>
          <w:lang w:val="sr-Cyrl-CS"/>
        </w:rPr>
        <w:t>су</w:t>
      </w:r>
      <w:r w:rsidR="00F9636A" w:rsidRPr="00F10346">
        <w:rPr>
          <w:rFonts w:cs="Arial"/>
          <w:spacing w:val="2"/>
          <w:lang w:val="sr-Cyrl-CS"/>
        </w:rPr>
        <w:t xml:space="preserve"> </w:t>
      </w:r>
      <w:r>
        <w:rPr>
          <w:rFonts w:cs="Arial"/>
          <w:spacing w:val="2"/>
          <w:lang w:val="sr-Cyrl-CS"/>
        </w:rPr>
        <w:t>Уговор</w:t>
      </w:r>
      <w:r w:rsidR="001353DA" w:rsidRPr="00F10346">
        <w:rPr>
          <w:rFonts w:cs="Arial"/>
          <w:spacing w:val="2"/>
          <w:lang w:val="sr-Cyrl-CS"/>
        </w:rPr>
        <w:t xml:space="preserve"> </w:t>
      </w:r>
      <w:r>
        <w:rPr>
          <w:rFonts w:cs="Arial"/>
          <w:spacing w:val="2"/>
          <w:lang w:val="sr-Cyrl-CS"/>
        </w:rPr>
        <w:t>про</w:t>
      </w:r>
      <w:r w:rsidR="001353DA" w:rsidRPr="00F10346">
        <w:rPr>
          <w:rFonts w:cs="Arial"/>
          <w:spacing w:val="2"/>
          <w:lang w:val="sr-Cyrl-CS"/>
        </w:rPr>
        <w:t>ч</w:t>
      </w:r>
      <w:r>
        <w:rPr>
          <w:rFonts w:cs="Arial"/>
          <w:spacing w:val="2"/>
          <w:lang w:val="sr-Cyrl-CS"/>
        </w:rPr>
        <w:t>итале</w:t>
      </w:r>
      <w:r w:rsidR="001353DA" w:rsidRPr="00F10346">
        <w:rPr>
          <w:rFonts w:cs="Arial"/>
          <w:spacing w:val="2"/>
          <w:lang w:val="sr-Cyrl-CS"/>
        </w:rPr>
        <w:t xml:space="preserve">, </w:t>
      </w:r>
      <w:r>
        <w:rPr>
          <w:rFonts w:cs="Arial"/>
          <w:spacing w:val="2"/>
          <w:lang w:val="sr-Cyrl-CS"/>
        </w:rPr>
        <w:t>разумеле</w:t>
      </w:r>
      <w:r w:rsidR="001353DA" w:rsidRPr="00F10346">
        <w:rPr>
          <w:rFonts w:cs="Arial"/>
          <w:spacing w:val="2"/>
          <w:lang w:val="sr-Cyrl-CS"/>
        </w:rPr>
        <w:t xml:space="preserve"> </w:t>
      </w:r>
      <w:r>
        <w:rPr>
          <w:rFonts w:cs="Arial"/>
          <w:spacing w:val="2"/>
          <w:lang w:val="sr-Cyrl-CS"/>
        </w:rPr>
        <w:t>и</w:t>
      </w:r>
      <w:r w:rsidR="001353DA" w:rsidRPr="00F10346">
        <w:rPr>
          <w:rFonts w:cs="Arial"/>
          <w:spacing w:val="2"/>
          <w:lang w:val="sr-Cyrl-CS"/>
        </w:rPr>
        <w:t xml:space="preserve"> </w:t>
      </w:r>
      <w:r>
        <w:rPr>
          <w:rFonts w:cs="Arial"/>
          <w:spacing w:val="2"/>
          <w:lang w:val="sr-Cyrl-CS"/>
        </w:rPr>
        <w:t>да</w:t>
      </w:r>
      <w:r w:rsidR="001353DA" w:rsidRPr="00F10346">
        <w:rPr>
          <w:rFonts w:cs="Arial"/>
          <w:spacing w:val="2"/>
          <w:lang w:val="sr-Cyrl-CS"/>
        </w:rPr>
        <w:t xml:space="preserve"> </w:t>
      </w:r>
      <w:r>
        <w:rPr>
          <w:rFonts w:cs="Arial"/>
          <w:spacing w:val="2"/>
          <w:lang w:val="sr-Cyrl-CS"/>
        </w:rPr>
        <w:t>уговорне</w:t>
      </w:r>
      <w:r w:rsidR="001353DA" w:rsidRPr="00F10346">
        <w:rPr>
          <w:rFonts w:cs="Arial"/>
          <w:spacing w:val="2"/>
          <w:lang w:val="sr-Cyrl-CS"/>
        </w:rPr>
        <w:t xml:space="preserve"> </w:t>
      </w:r>
      <w:r>
        <w:rPr>
          <w:rFonts w:cs="Arial"/>
          <w:spacing w:val="2"/>
          <w:lang w:val="sr-Cyrl-CS"/>
        </w:rPr>
        <w:t>одредбе</w:t>
      </w:r>
      <w:r w:rsidR="001353DA" w:rsidRPr="00F10346">
        <w:rPr>
          <w:rFonts w:cs="Arial"/>
          <w:spacing w:val="2"/>
          <w:lang w:val="sr-Cyrl-CS"/>
        </w:rPr>
        <w:t xml:space="preserve"> </w:t>
      </w:r>
      <w:r>
        <w:rPr>
          <w:rFonts w:cs="Arial"/>
          <w:spacing w:val="2"/>
          <w:lang w:val="sr-Cyrl-CS"/>
        </w:rPr>
        <w:t>у</w:t>
      </w:r>
      <w:r w:rsidR="001353DA" w:rsidRPr="00F10346">
        <w:rPr>
          <w:rFonts w:cs="Arial"/>
          <w:spacing w:val="2"/>
          <w:lang w:val="sr-Cyrl-CS"/>
        </w:rPr>
        <w:t xml:space="preserve"> </w:t>
      </w:r>
      <w:r>
        <w:rPr>
          <w:rFonts w:cs="Arial"/>
          <w:spacing w:val="2"/>
          <w:lang w:val="sr-Cyrl-CS"/>
        </w:rPr>
        <w:t>свему</w:t>
      </w:r>
      <w:r w:rsidR="001353DA" w:rsidRPr="00F10346">
        <w:rPr>
          <w:rFonts w:cs="Arial"/>
          <w:spacing w:val="2"/>
          <w:lang w:val="sr-Cyrl-CS"/>
        </w:rPr>
        <w:t xml:space="preserve"> </w:t>
      </w:r>
      <w:r>
        <w:rPr>
          <w:rFonts w:cs="Arial"/>
          <w:spacing w:val="2"/>
          <w:lang w:val="sr-Cyrl-CS"/>
        </w:rPr>
        <w:t>представљају</w:t>
      </w:r>
      <w:r w:rsidR="001353DA" w:rsidRPr="00F10346">
        <w:rPr>
          <w:rFonts w:cs="Arial"/>
          <w:spacing w:val="2"/>
          <w:lang w:val="sr-Cyrl-CS"/>
        </w:rPr>
        <w:t xml:space="preserve"> </w:t>
      </w:r>
      <w:r>
        <w:rPr>
          <w:rFonts w:cs="Arial"/>
          <w:spacing w:val="2"/>
          <w:lang w:val="sr-Cyrl-CS"/>
        </w:rPr>
        <w:t>израз</w:t>
      </w:r>
      <w:r w:rsidR="001353DA" w:rsidRPr="00F10346">
        <w:rPr>
          <w:rFonts w:cs="Arial"/>
          <w:spacing w:val="2"/>
          <w:lang w:val="sr-Cyrl-CS"/>
        </w:rPr>
        <w:t xml:space="preserve"> </w:t>
      </w:r>
      <w:r>
        <w:rPr>
          <w:rFonts w:cs="Arial"/>
          <w:spacing w:val="2"/>
          <w:lang w:val="sr-Cyrl-CS"/>
        </w:rPr>
        <w:t>њихове</w:t>
      </w:r>
      <w:r w:rsidR="001353DA" w:rsidRPr="00F10346">
        <w:rPr>
          <w:rFonts w:cs="Arial"/>
          <w:spacing w:val="2"/>
          <w:lang w:val="sr-Cyrl-CS"/>
        </w:rPr>
        <w:t xml:space="preserve"> </w:t>
      </w:r>
      <w:r>
        <w:rPr>
          <w:rFonts w:cs="Arial"/>
          <w:spacing w:val="2"/>
          <w:lang w:val="sr-Cyrl-CS"/>
        </w:rPr>
        <w:t>стварне</w:t>
      </w:r>
      <w:r w:rsidR="001353DA" w:rsidRPr="00F10346">
        <w:rPr>
          <w:rFonts w:cs="Arial"/>
          <w:spacing w:val="2"/>
          <w:lang w:val="sr-Cyrl-CS"/>
        </w:rPr>
        <w:t xml:space="preserve"> </w:t>
      </w:r>
      <w:r>
        <w:rPr>
          <w:rFonts w:cs="Arial"/>
          <w:spacing w:val="2"/>
          <w:lang w:val="sr-Cyrl-CS"/>
        </w:rPr>
        <w:t>воље</w:t>
      </w:r>
      <w:r w:rsidR="001353DA" w:rsidRPr="00F10346">
        <w:rPr>
          <w:rFonts w:cs="Arial"/>
          <w:spacing w:val="2"/>
          <w:lang w:val="sr-Cyrl-CS"/>
        </w:rPr>
        <w:t>.</w:t>
      </w:r>
    </w:p>
    <w:p w:rsidR="00014F22" w:rsidRPr="001271EE" w:rsidRDefault="00014F22" w:rsidP="001353DA">
      <w:pPr>
        <w:spacing w:before="0"/>
        <w:rPr>
          <w:rFonts w:cs="Arial"/>
          <w:spacing w:val="2"/>
          <w:lang w:val="sr-Cyrl-CS"/>
        </w:rPr>
      </w:pPr>
    </w:p>
    <w:p w:rsidR="00343A18" w:rsidRDefault="00052CE5" w:rsidP="00343A18">
      <w:pPr>
        <w:spacing w:before="0"/>
        <w:jc w:val="center"/>
        <w:rPr>
          <w:rFonts w:cs="Arial"/>
          <w:b/>
        </w:rPr>
      </w:pPr>
      <w:proofErr w:type="gramStart"/>
      <w:r>
        <w:rPr>
          <w:rFonts w:cs="Arial"/>
          <w:b/>
        </w:rPr>
        <w:t>Члан</w:t>
      </w:r>
      <w:r w:rsidR="00A16446">
        <w:rPr>
          <w:rFonts w:cs="Arial"/>
          <w:b/>
        </w:rPr>
        <w:t xml:space="preserve"> </w:t>
      </w:r>
      <w:r w:rsidR="001271EE">
        <w:rPr>
          <w:rFonts w:cs="Arial"/>
          <w:b/>
          <w:lang w:val="sr-Cyrl-RS"/>
        </w:rPr>
        <w:t>2</w:t>
      </w:r>
      <w:r w:rsidR="00554B5B">
        <w:rPr>
          <w:rFonts w:cs="Arial"/>
          <w:b/>
          <w:lang w:val="sr-Cyrl-RS"/>
        </w:rPr>
        <w:t>2</w:t>
      </w:r>
      <w:r w:rsidR="00343A18" w:rsidRPr="00F10346">
        <w:rPr>
          <w:rFonts w:cs="Arial"/>
          <w:b/>
        </w:rPr>
        <w:t>.</w:t>
      </w:r>
      <w:proofErr w:type="gramEnd"/>
    </w:p>
    <w:p w:rsidR="002A0C05" w:rsidRPr="00F10346" w:rsidRDefault="002A0C05" w:rsidP="00343A18">
      <w:pPr>
        <w:spacing w:before="0"/>
        <w:jc w:val="center"/>
        <w:rPr>
          <w:rFonts w:cs="Arial"/>
          <w:b/>
        </w:rPr>
      </w:pPr>
    </w:p>
    <w:p w:rsidR="00343A18" w:rsidRPr="00F10346" w:rsidRDefault="00052CE5" w:rsidP="00343A18">
      <w:pPr>
        <w:pStyle w:val="KDParagraf"/>
        <w:spacing w:before="0"/>
        <w:rPr>
          <w:rFonts w:cs="Arial"/>
        </w:rPr>
      </w:pPr>
      <w:proofErr w:type="gramStart"/>
      <w:r>
        <w:rPr>
          <w:rFonts w:cs="Arial"/>
        </w:rPr>
        <w:t>Уговор</w:t>
      </w:r>
      <w:r w:rsidR="00343A18" w:rsidRPr="00F10346">
        <w:rPr>
          <w:rFonts w:cs="Arial"/>
        </w:rPr>
        <w:t xml:space="preserve"> </w:t>
      </w:r>
      <w:r>
        <w:rPr>
          <w:rFonts w:cs="Arial"/>
        </w:rPr>
        <w:t>је</w:t>
      </w:r>
      <w:r w:rsidR="00343A18" w:rsidRPr="00F10346">
        <w:rPr>
          <w:rFonts w:cs="Arial"/>
        </w:rPr>
        <w:t xml:space="preserve"> </w:t>
      </w:r>
      <w:r>
        <w:rPr>
          <w:rFonts w:cs="Arial"/>
        </w:rPr>
        <w:t>са</w:t>
      </w:r>
      <w:r w:rsidR="00343A18" w:rsidRPr="00F10346">
        <w:rPr>
          <w:rFonts w:cs="Arial"/>
        </w:rPr>
        <w:t>ч</w:t>
      </w:r>
      <w:r>
        <w:rPr>
          <w:rFonts w:cs="Arial"/>
        </w:rPr>
        <w:t>ињен</w:t>
      </w:r>
      <w:r w:rsidR="00343A18" w:rsidRPr="00F10346">
        <w:rPr>
          <w:rFonts w:cs="Arial"/>
        </w:rPr>
        <w:t xml:space="preserve"> </w:t>
      </w:r>
      <w:r>
        <w:rPr>
          <w:rFonts w:cs="Arial"/>
        </w:rPr>
        <w:t>у</w:t>
      </w:r>
      <w:r w:rsidR="00343A18" w:rsidRPr="00F10346">
        <w:rPr>
          <w:rFonts w:cs="Arial"/>
        </w:rPr>
        <w:t xml:space="preserve"> 6 (ш</w:t>
      </w:r>
      <w:r>
        <w:rPr>
          <w:rFonts w:cs="Arial"/>
        </w:rPr>
        <w:t>ест</w:t>
      </w:r>
      <w:r w:rsidR="00343A18" w:rsidRPr="00F10346">
        <w:rPr>
          <w:rFonts w:cs="Arial"/>
        </w:rPr>
        <w:t xml:space="preserve">) </w:t>
      </w:r>
      <w:r>
        <w:rPr>
          <w:rFonts w:cs="Arial"/>
        </w:rPr>
        <w:t>истоветних</w:t>
      </w:r>
      <w:r w:rsidR="00343A18" w:rsidRPr="00F10346">
        <w:rPr>
          <w:rFonts w:cs="Arial"/>
        </w:rPr>
        <w:t xml:space="preserve"> </w:t>
      </w:r>
      <w:r>
        <w:rPr>
          <w:rFonts w:cs="Arial"/>
        </w:rPr>
        <w:t>примерка</w:t>
      </w:r>
      <w:r w:rsidR="00343A18" w:rsidRPr="00F10346">
        <w:rPr>
          <w:rFonts w:cs="Arial"/>
        </w:rPr>
        <w:t xml:space="preserve">, </w:t>
      </w:r>
      <w:r>
        <w:rPr>
          <w:rFonts w:cs="Arial"/>
        </w:rPr>
        <w:t>од</w:t>
      </w:r>
      <w:r w:rsidR="00343A18" w:rsidRPr="00F10346">
        <w:rPr>
          <w:rFonts w:cs="Arial"/>
        </w:rPr>
        <w:t xml:space="preserve"> </w:t>
      </w:r>
      <w:r>
        <w:rPr>
          <w:rFonts w:cs="Arial"/>
        </w:rPr>
        <w:t>којих</w:t>
      </w:r>
      <w:r w:rsidR="00343A18" w:rsidRPr="00F10346">
        <w:rPr>
          <w:rFonts w:cs="Arial"/>
        </w:rPr>
        <w:t xml:space="preserve"> 2 (</w:t>
      </w:r>
      <w:r>
        <w:rPr>
          <w:rFonts w:cs="Arial"/>
        </w:rPr>
        <w:t>два</w:t>
      </w:r>
      <w:r w:rsidR="00343A18" w:rsidRPr="00F10346">
        <w:rPr>
          <w:rFonts w:cs="Arial"/>
        </w:rPr>
        <w:t xml:space="preserve">) </w:t>
      </w:r>
      <w:r>
        <w:rPr>
          <w:rFonts w:cs="Arial"/>
        </w:rPr>
        <w:t>примерка</w:t>
      </w:r>
      <w:r w:rsidR="00343A18" w:rsidRPr="00F10346">
        <w:rPr>
          <w:rFonts w:cs="Arial"/>
        </w:rPr>
        <w:t xml:space="preserve"> </w:t>
      </w:r>
      <w:r>
        <w:rPr>
          <w:rFonts w:cs="Arial"/>
        </w:rPr>
        <w:t>за</w:t>
      </w:r>
      <w:r w:rsidR="00343A18" w:rsidRPr="00F10346">
        <w:rPr>
          <w:rFonts w:cs="Arial"/>
        </w:rPr>
        <w:t xml:space="preserve"> </w:t>
      </w:r>
      <w:r>
        <w:rPr>
          <w:rFonts w:cs="Arial"/>
        </w:rPr>
        <w:t>Продавца</w:t>
      </w:r>
      <w:r w:rsidR="00343A18" w:rsidRPr="00F10346">
        <w:rPr>
          <w:rFonts w:cs="Arial"/>
        </w:rPr>
        <w:t xml:space="preserve"> </w:t>
      </w:r>
      <w:r>
        <w:rPr>
          <w:rFonts w:cs="Arial"/>
        </w:rPr>
        <w:t>а</w:t>
      </w:r>
      <w:r w:rsidR="00343A18" w:rsidRPr="00F10346">
        <w:rPr>
          <w:rFonts w:cs="Arial"/>
        </w:rPr>
        <w:t xml:space="preserve"> ч</w:t>
      </w:r>
      <w:r>
        <w:rPr>
          <w:rFonts w:cs="Arial"/>
        </w:rPr>
        <w:t>етири</w:t>
      </w:r>
      <w:r w:rsidR="00343A18" w:rsidRPr="00F10346">
        <w:rPr>
          <w:rFonts w:cs="Arial"/>
        </w:rPr>
        <w:t xml:space="preserve"> (4) </w:t>
      </w:r>
      <w:r>
        <w:rPr>
          <w:rFonts w:cs="Arial"/>
        </w:rPr>
        <w:t>за</w:t>
      </w:r>
      <w:r w:rsidR="00343A18" w:rsidRPr="00F10346">
        <w:rPr>
          <w:rFonts w:cs="Arial"/>
        </w:rPr>
        <w:t xml:space="preserve"> </w:t>
      </w:r>
      <w:r>
        <w:rPr>
          <w:rFonts w:cs="Arial"/>
        </w:rPr>
        <w:t>Купца</w:t>
      </w:r>
      <w:r w:rsidR="00343A18" w:rsidRPr="00F10346">
        <w:rPr>
          <w:rFonts w:cs="Arial"/>
        </w:rPr>
        <w:t>.</w:t>
      </w:r>
      <w:proofErr w:type="gramEnd"/>
    </w:p>
    <w:p w:rsidR="00D174CB" w:rsidRPr="00F10346" w:rsidRDefault="00D174CB" w:rsidP="00343A18">
      <w:pPr>
        <w:pStyle w:val="KDParagraf"/>
        <w:spacing w:before="0"/>
        <w:rPr>
          <w:rFonts w:cs="Arial"/>
        </w:rPr>
      </w:pPr>
    </w:p>
    <w:p w:rsidR="00677614" w:rsidRPr="008D7B62" w:rsidRDefault="00677614" w:rsidP="00343A18">
      <w:pPr>
        <w:pStyle w:val="KDParagraf"/>
        <w:spacing w:before="0"/>
        <w:rPr>
          <w:rFonts w:cs="Arial"/>
          <w:lang w:val="sr-Cyrl-RS"/>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00052CE5">
        <w:rPr>
          <w:rFonts w:cs="Arial"/>
          <w:b/>
        </w:rPr>
        <w:t>КУПАЦ</w:t>
      </w:r>
      <w:r w:rsidRPr="00677614">
        <w:rPr>
          <w:rFonts w:cs="Arial"/>
          <w:b/>
        </w:rPr>
        <w:t xml:space="preserve">                                                                          </w:t>
      </w:r>
      <w:r>
        <w:rPr>
          <w:rFonts w:cs="Arial"/>
          <w:b/>
        </w:rPr>
        <w:t xml:space="preserve"> </w:t>
      </w:r>
      <w:r w:rsidRPr="00677614">
        <w:rPr>
          <w:rFonts w:cs="Arial"/>
          <w:b/>
        </w:rPr>
        <w:t xml:space="preserve"> </w:t>
      </w:r>
      <w:r w:rsidR="00052CE5">
        <w:rPr>
          <w:rFonts w:cs="Arial"/>
          <w:b/>
        </w:rPr>
        <w:t>ПРОДАВАЦ</w:t>
      </w:r>
    </w:p>
    <w:p w:rsidR="00677614" w:rsidRPr="00895EB7" w:rsidRDefault="00052CE5" w:rsidP="00677614">
      <w:pPr>
        <w:spacing w:before="0"/>
        <w:rPr>
          <w:rFonts w:cs="Arial"/>
          <w:b/>
        </w:rPr>
      </w:pPr>
      <w:r>
        <w:rPr>
          <w:rFonts w:cs="Arial"/>
          <w:b/>
        </w:rPr>
        <w:t>ЈП</w:t>
      </w:r>
      <w:r w:rsidR="00677614" w:rsidRPr="00F10346">
        <w:rPr>
          <w:rFonts w:cs="Arial"/>
          <w:b/>
        </w:rPr>
        <w:t xml:space="preserve"> „</w:t>
      </w:r>
      <w:r>
        <w:rPr>
          <w:rFonts w:cs="Arial"/>
          <w:b/>
        </w:rPr>
        <w:t>Електропривреда</w:t>
      </w:r>
      <w:r w:rsidR="00677614" w:rsidRPr="00F10346">
        <w:rPr>
          <w:rFonts w:cs="Arial"/>
          <w:b/>
        </w:rPr>
        <w:t xml:space="preserve"> </w:t>
      </w:r>
      <w:r>
        <w:rPr>
          <w:rFonts w:cs="Arial"/>
          <w:b/>
        </w:rPr>
        <w:t>Србије</w:t>
      </w:r>
      <w:r w:rsidR="00677614" w:rsidRPr="00F10346">
        <w:rPr>
          <w:rFonts w:cs="Arial"/>
          <w:b/>
        </w:rPr>
        <w:t>“</w:t>
      </w:r>
      <w:r>
        <w:rPr>
          <w:rFonts w:cs="Arial"/>
          <w:b/>
        </w:rPr>
        <w:t>Београд</w:t>
      </w:r>
      <w:r w:rsidR="00677614" w:rsidRPr="00677614">
        <w:rPr>
          <w:rFonts w:cs="Arial"/>
          <w:b/>
        </w:rPr>
        <w:t xml:space="preserve"> </w:t>
      </w:r>
      <w:r w:rsidR="00677614">
        <w:rPr>
          <w:rFonts w:cs="Arial"/>
          <w:b/>
        </w:rPr>
        <w:t xml:space="preserve">                                               </w:t>
      </w:r>
      <w:r>
        <w:rPr>
          <w:rFonts w:cs="Arial"/>
          <w:b/>
        </w:rPr>
        <w:t>Назив</w:t>
      </w:r>
    </w:p>
    <w:p w:rsidR="00677614" w:rsidRPr="00895EB7" w:rsidRDefault="00677614" w:rsidP="00343A18">
      <w:pPr>
        <w:pStyle w:val="KDParagraf"/>
        <w:spacing w:before="0"/>
        <w:rPr>
          <w:rFonts w:cs="Arial"/>
        </w:rPr>
      </w:pPr>
    </w:p>
    <w:p w:rsidR="00677614" w:rsidRPr="00895EB7" w:rsidRDefault="00677614" w:rsidP="00343A18">
      <w:pPr>
        <w:pStyle w:val="KDParagraf"/>
        <w:spacing w:before="0"/>
        <w:rPr>
          <w:rFonts w:cs="Arial"/>
        </w:rPr>
      </w:pPr>
      <w:r w:rsidRPr="00895EB7">
        <w:rPr>
          <w:rFonts w:cs="Arial"/>
        </w:rPr>
        <w:t>___________________________________                             ________________________</w:t>
      </w:r>
    </w:p>
    <w:p w:rsidR="00677614" w:rsidRPr="00895EB7" w:rsidRDefault="00677614" w:rsidP="00343A18">
      <w:pPr>
        <w:pStyle w:val="KDParagraf"/>
        <w:spacing w:before="0"/>
        <w:rPr>
          <w:rFonts w:cs="Arial"/>
          <w:b/>
        </w:rPr>
      </w:pPr>
      <w:r w:rsidRPr="00895EB7">
        <w:rPr>
          <w:rFonts w:cs="Arial"/>
        </w:rPr>
        <w:t xml:space="preserve">                                                                               </w:t>
      </w:r>
      <w:proofErr w:type="gramStart"/>
      <w:r w:rsidR="00052CE5">
        <w:rPr>
          <w:rFonts w:cs="Arial"/>
          <w:b/>
        </w:rPr>
        <w:t>М</w:t>
      </w:r>
      <w:r w:rsidRPr="00895EB7">
        <w:rPr>
          <w:rFonts w:cs="Arial"/>
          <w:b/>
        </w:rPr>
        <w:t>.</w:t>
      </w:r>
      <w:r w:rsidR="00052CE5">
        <w:rPr>
          <w:rFonts w:cs="Arial"/>
          <w:b/>
        </w:rPr>
        <w:t>П</w:t>
      </w:r>
      <w:r w:rsidRPr="00895EB7">
        <w:rPr>
          <w:rFonts w:cs="Arial"/>
          <w:b/>
        </w:rPr>
        <w:t>.</w:t>
      </w:r>
      <w:proofErr w:type="gramEnd"/>
    </w:p>
    <w:p w:rsidR="002A0C05" w:rsidRDefault="00052CE5" w:rsidP="00677614">
      <w:pPr>
        <w:spacing w:before="0"/>
        <w:rPr>
          <w:rFonts w:cs="Arial"/>
        </w:rPr>
      </w:pPr>
      <w:r>
        <w:rPr>
          <w:rFonts w:cs="Arial"/>
        </w:rPr>
        <w:t>Финансијски</w:t>
      </w:r>
      <w:r w:rsidR="00677614" w:rsidRPr="00895EB7">
        <w:rPr>
          <w:rFonts w:cs="Arial"/>
        </w:rPr>
        <w:t xml:space="preserve"> </w:t>
      </w:r>
      <w:r>
        <w:rPr>
          <w:rFonts w:cs="Arial"/>
        </w:rPr>
        <w:t>директор</w:t>
      </w:r>
      <w:r w:rsidR="00677614" w:rsidRPr="00895EB7">
        <w:rPr>
          <w:rFonts w:cs="Arial"/>
        </w:rPr>
        <w:t xml:space="preserve"> </w:t>
      </w:r>
      <w:r>
        <w:rPr>
          <w:rFonts w:cs="Arial"/>
        </w:rPr>
        <w:t>ТЕНТ</w:t>
      </w:r>
      <w:r w:rsidR="00677614" w:rsidRPr="00895EB7">
        <w:rPr>
          <w:rFonts w:cs="Arial"/>
        </w:rPr>
        <w:t xml:space="preserve">,                  </w:t>
      </w:r>
      <w:r>
        <w:rPr>
          <w:rFonts w:cs="Arial"/>
        </w:rPr>
        <w:t>име</w:t>
      </w:r>
      <w:r w:rsidR="00677614" w:rsidRPr="00895EB7">
        <w:rPr>
          <w:rFonts w:cs="Arial"/>
        </w:rPr>
        <w:t xml:space="preserve"> </w:t>
      </w:r>
      <w:r>
        <w:rPr>
          <w:rFonts w:cs="Arial"/>
        </w:rPr>
        <w:t>и</w:t>
      </w:r>
      <w:r w:rsidR="00677614" w:rsidRPr="00895EB7">
        <w:rPr>
          <w:rFonts w:cs="Arial"/>
        </w:rPr>
        <w:t xml:space="preserve"> </w:t>
      </w:r>
      <w:r>
        <w:rPr>
          <w:rFonts w:cs="Arial"/>
        </w:rPr>
        <w:t>презиме</w:t>
      </w:r>
      <w:proofErr w:type="gramStart"/>
      <w:r w:rsidR="00677614" w:rsidRPr="00895EB7">
        <w:rPr>
          <w:rFonts w:cs="Arial"/>
        </w:rPr>
        <w:t>,</w:t>
      </w:r>
      <w:r>
        <w:rPr>
          <w:rFonts w:cs="Arial"/>
        </w:rPr>
        <w:t>функција</w:t>
      </w:r>
      <w:proofErr w:type="gramEnd"/>
      <w:r w:rsidR="00677614" w:rsidRPr="00677614">
        <w:rPr>
          <w:rFonts w:cs="Arial"/>
        </w:rPr>
        <w:t xml:space="preserve"> </w:t>
      </w:r>
      <w:r w:rsidR="00677614">
        <w:rPr>
          <w:rFonts w:cs="Arial"/>
        </w:rPr>
        <w:t xml:space="preserve">                                           </w:t>
      </w:r>
      <w:r>
        <w:rPr>
          <w:rFonts w:cs="Arial"/>
          <w:lang w:val="sr-Cyrl-CS"/>
        </w:rPr>
        <w:t>Жељко</w:t>
      </w:r>
      <w:r w:rsidR="00014F22">
        <w:rPr>
          <w:rFonts w:cs="Arial"/>
          <w:lang w:val="sr-Cyrl-CS"/>
        </w:rPr>
        <w:t xml:space="preserve"> </w:t>
      </w:r>
      <w:r>
        <w:rPr>
          <w:rFonts w:cs="Arial"/>
          <w:lang w:val="sr-Cyrl-CS"/>
        </w:rPr>
        <w:t>Вујиновић</w:t>
      </w:r>
      <w:r w:rsidR="00677614" w:rsidRPr="00677614">
        <w:rPr>
          <w:rFonts w:cs="Arial"/>
        </w:rPr>
        <w:t xml:space="preserve">. </w:t>
      </w:r>
      <w:r w:rsidR="00677614">
        <w:rPr>
          <w:rFonts w:cs="Arial"/>
        </w:rPr>
        <w:t xml:space="preserve">       </w:t>
      </w:r>
    </w:p>
    <w:p w:rsidR="002A0C05" w:rsidRDefault="002A0C05" w:rsidP="00677614">
      <w:pPr>
        <w:spacing w:before="0"/>
        <w:rPr>
          <w:rFonts w:cs="Arial"/>
        </w:rPr>
      </w:pPr>
    </w:p>
    <w:p w:rsidR="00677614" w:rsidRPr="00677614" w:rsidRDefault="00677614" w:rsidP="00677614">
      <w:pPr>
        <w:spacing w:before="0"/>
        <w:rPr>
          <w:rFonts w:cs="Arial"/>
          <w:color w:val="00B0F0"/>
        </w:rPr>
      </w:pPr>
      <w:r>
        <w:rPr>
          <w:rFonts w:cs="Arial"/>
        </w:rPr>
        <w:t xml:space="preserve">                                                                     </w:t>
      </w:r>
    </w:p>
    <w:p w:rsidR="00677614" w:rsidRPr="00900435" w:rsidRDefault="00677614" w:rsidP="00343A18">
      <w:pPr>
        <w:pStyle w:val="KDParagraf"/>
        <w:spacing w:before="0"/>
        <w:rPr>
          <w:rFonts w:cs="Arial"/>
          <w:lang w:val="sr-Cyrl-RS"/>
        </w:rPr>
      </w:pPr>
    </w:p>
    <w:sectPr w:rsidR="00677614" w:rsidRPr="00900435" w:rsidSect="000C50A0">
      <w:headerReference w:type="default" r:id="rId186"/>
      <w:footerReference w:type="even" r:id="rId187"/>
      <w:footerReference w:type="default" r:id="rId188"/>
      <w:headerReference w:type="first" r:id="rId189"/>
      <w:footerReference w:type="first" r:id="rId19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D64" w:rsidRDefault="00523D64">
      <w:r>
        <w:separator/>
      </w:r>
    </w:p>
    <w:p w:rsidR="00523D64" w:rsidRDefault="00523D64"/>
  </w:endnote>
  <w:endnote w:type="continuationSeparator" w:id="0">
    <w:p w:rsidR="00523D64" w:rsidRDefault="00523D64">
      <w:r>
        <w:continuationSeparator/>
      </w:r>
    </w:p>
    <w:p w:rsidR="00523D64" w:rsidRDefault="00523D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20B0502050508020304"/>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657" w:rsidRDefault="00E8765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87657" w:rsidRDefault="00E87657" w:rsidP="00841BE7">
    <w:pPr>
      <w:pStyle w:val="Footer"/>
      <w:ind w:right="360"/>
    </w:pPr>
  </w:p>
  <w:p w:rsidR="00E87657" w:rsidRDefault="00E8765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657" w:rsidRPr="00EC5BB4" w:rsidRDefault="00E8765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10EF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10EFD">
      <w:rPr>
        <w:rStyle w:val="PageNumber"/>
        <w:rFonts w:cs="Arial"/>
        <w:b/>
        <w:noProof/>
        <w:szCs w:val="24"/>
      </w:rPr>
      <w:t>56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657" w:rsidRPr="00EC5BB4" w:rsidRDefault="00E8765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10EF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10EFD">
      <w:rPr>
        <w:rStyle w:val="PageNumber"/>
        <w:rFonts w:cs="Arial"/>
        <w:b/>
        <w:noProof/>
        <w:szCs w:val="24"/>
      </w:rPr>
      <w:t>56</w:t>
    </w:r>
    <w:r w:rsidRPr="00EC5BB4">
      <w:rPr>
        <w:rStyle w:val="PageNumber"/>
        <w:rFonts w:cs="Arial"/>
        <w:b/>
        <w:szCs w:val="24"/>
      </w:rPr>
      <w:fldChar w:fldCharType="end"/>
    </w:r>
  </w:p>
  <w:p w:rsidR="00E87657" w:rsidRDefault="00E876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D64" w:rsidRDefault="00523D64">
      <w:r>
        <w:separator/>
      </w:r>
    </w:p>
    <w:p w:rsidR="00523D64" w:rsidRDefault="00523D64"/>
  </w:footnote>
  <w:footnote w:type="continuationSeparator" w:id="0">
    <w:p w:rsidR="00523D64" w:rsidRDefault="00523D64">
      <w:r>
        <w:continuationSeparator/>
      </w:r>
    </w:p>
    <w:p w:rsidR="00523D64" w:rsidRDefault="00523D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657" w:rsidRDefault="00E87657" w:rsidP="004276AD">
    <w:pPr>
      <w:pStyle w:val="Header"/>
      <w:rPr>
        <w:sz w:val="20"/>
      </w:rPr>
    </w:pPr>
  </w:p>
  <w:p w:rsidR="00E87657" w:rsidRPr="0052307C" w:rsidRDefault="00E87657" w:rsidP="0052307C">
    <w:pPr>
      <w:pStyle w:val="Header"/>
      <w:jc w:val="left"/>
      <w:rPr>
        <w:sz w:val="18"/>
        <w:szCs w:val="18"/>
        <w:lang w:val="sr-Cyrl-RS"/>
      </w:rPr>
    </w:pPr>
    <w:r w:rsidRPr="0052307C">
      <w:rPr>
        <w:sz w:val="18"/>
        <w:szCs w:val="18"/>
      </w:rPr>
      <w:t>ЈП „Електропривреда Србије</w:t>
    </w:r>
    <w:proofErr w:type="gramStart"/>
    <w:r w:rsidRPr="0052307C">
      <w:rPr>
        <w:sz w:val="18"/>
        <w:szCs w:val="18"/>
      </w:rPr>
      <w:t>“ Београд</w:t>
    </w:r>
    <w:proofErr w:type="gramEnd"/>
    <w:r w:rsidRPr="0052307C">
      <w:rPr>
        <w:sz w:val="18"/>
        <w:szCs w:val="18"/>
      </w:rPr>
      <w:t xml:space="preserve">   </w:t>
    </w:r>
  </w:p>
  <w:p w:rsidR="00E87657" w:rsidRPr="004A0391" w:rsidRDefault="00E87657" w:rsidP="006C7619">
    <w:pPr>
      <w:ind w:left="-360" w:right="-19"/>
      <w:jc w:val="center"/>
      <w:outlineLvl w:val="0"/>
      <w:rPr>
        <w:rFonts w:cs="Arial"/>
        <w:b/>
        <w:sz w:val="18"/>
        <w:szCs w:val="18"/>
        <w:lang w:val="sr-Cyrl-RS"/>
      </w:rPr>
    </w:pPr>
    <w:r w:rsidRPr="0052307C">
      <w:rPr>
        <w:sz w:val="18"/>
        <w:szCs w:val="18"/>
      </w:rPr>
      <w:t xml:space="preserve"> Конкурсна документација</w:t>
    </w:r>
    <w:r w:rsidRPr="0052307C">
      <w:rPr>
        <w:sz w:val="18"/>
        <w:szCs w:val="18"/>
        <w:lang w:val="sr-Cyrl-RS"/>
      </w:rPr>
      <w:t>:</w:t>
    </w:r>
    <w:r w:rsidRPr="0052307C">
      <w:rPr>
        <w:sz w:val="18"/>
        <w:szCs w:val="18"/>
      </w:rPr>
      <w:t xml:space="preserve"> </w:t>
    </w:r>
    <w:r>
      <w:rPr>
        <w:sz w:val="18"/>
        <w:szCs w:val="18"/>
        <w:lang w:val="sr-Cyrl-RS"/>
      </w:rPr>
      <w:t xml:space="preserve">                                                                             </w:t>
    </w:r>
    <w:r w:rsidRPr="0052307C">
      <w:rPr>
        <w:sz w:val="18"/>
        <w:szCs w:val="18"/>
      </w:rPr>
      <w:t>ЈН</w:t>
    </w:r>
    <w:r w:rsidRPr="0052307C">
      <w:rPr>
        <w:sz w:val="18"/>
        <w:szCs w:val="18"/>
        <w:lang w:val="sr-Cyrl-RS"/>
      </w:rPr>
      <w:t xml:space="preserve"> </w:t>
    </w:r>
    <w:r w:rsidRPr="004A0391">
      <w:rPr>
        <w:rFonts w:cs="Arial"/>
        <w:b/>
        <w:sz w:val="18"/>
        <w:szCs w:val="18"/>
        <w:lang w:val="sr-Cyrl-CS"/>
      </w:rPr>
      <w:t>3000/</w:t>
    </w:r>
    <w:r w:rsidRPr="004A0391">
      <w:rPr>
        <w:rFonts w:cs="Arial"/>
        <w:b/>
        <w:sz w:val="18"/>
        <w:szCs w:val="18"/>
        <w:lang w:val="sr-Latn-RS"/>
      </w:rPr>
      <w:t>0921</w:t>
    </w:r>
    <w:r w:rsidRPr="004A0391">
      <w:rPr>
        <w:rFonts w:cs="Arial"/>
        <w:b/>
        <w:sz w:val="18"/>
        <w:szCs w:val="18"/>
        <w:lang w:val="sr-Cyrl-CS"/>
      </w:rPr>
      <w:t>/2017 (</w:t>
    </w:r>
    <w:r w:rsidRPr="004A0391">
      <w:rPr>
        <w:rFonts w:cs="Arial"/>
        <w:b/>
        <w:sz w:val="18"/>
        <w:szCs w:val="18"/>
        <w:lang w:val="sr-Latn-RS"/>
      </w:rPr>
      <w:t>1148</w:t>
    </w:r>
    <w:r w:rsidRPr="004A0391">
      <w:rPr>
        <w:rFonts w:cs="Arial"/>
        <w:b/>
        <w:sz w:val="18"/>
        <w:szCs w:val="18"/>
        <w:lang w:val="sr-Cyrl-CS"/>
      </w:rPr>
      <w:t>/2017)</w:t>
    </w:r>
  </w:p>
  <w:p w:rsidR="00E87657" w:rsidRPr="004A56E5" w:rsidRDefault="00E87657" w:rsidP="00A478A9">
    <w:pPr>
      <w:ind w:left="-360" w:right="-19"/>
      <w:jc w:val="right"/>
      <w:outlineLvl w:val="0"/>
      <w:rPr>
        <w:rFonts w:cs="Arial"/>
        <w:b/>
        <w:sz w:val="18"/>
        <w:szCs w:val="18"/>
        <w:lang w:val="sr-Cyrl-RS"/>
      </w:rPr>
    </w:pPr>
    <w:r w:rsidRPr="0052307C">
      <w:rPr>
        <w:sz w:val="18"/>
        <w:szCs w:val="18"/>
        <w:lang w:val="sr-Cyrl-RS"/>
      </w:rPr>
      <w:t xml:space="preserve">                                                                                                  </w:t>
    </w:r>
    <w:r>
      <w:rPr>
        <w:sz w:val="18"/>
        <w:szCs w:val="18"/>
        <w:lang w:val="sr-Cyrl-RS"/>
      </w:rPr>
      <w:t xml:space="preserve">                    </w:t>
    </w:r>
  </w:p>
  <w:p w:rsidR="00E87657" w:rsidRPr="0052307C" w:rsidRDefault="00E87657" w:rsidP="0052307C">
    <w:pPr>
      <w:ind w:left="-360" w:right="-19"/>
      <w:jc w:val="center"/>
      <w:outlineLvl w:val="0"/>
      <w:rPr>
        <w:rFonts w:cs="Arial"/>
        <w:b/>
        <w:sz w:val="18"/>
        <w:szCs w:val="18"/>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657" w:rsidRDefault="00E87657" w:rsidP="004276AD">
    <w:pPr>
      <w:pStyle w:val="Header"/>
    </w:pPr>
  </w:p>
  <w:p w:rsidR="00E87657" w:rsidRPr="00D104B7" w:rsidRDefault="00E87657" w:rsidP="006B273B">
    <w:pPr>
      <w:pStyle w:val="Header"/>
      <w:jc w:val="left"/>
      <w:rPr>
        <w:sz w:val="20"/>
        <w:lang w:val="sr-Cyrl-RS"/>
      </w:rPr>
    </w:pPr>
    <w:r w:rsidRPr="00D104B7">
      <w:rPr>
        <w:sz w:val="20"/>
      </w:rPr>
      <w:t>ЈП „Електропривреда Србије</w:t>
    </w:r>
    <w:proofErr w:type="gramStart"/>
    <w:r w:rsidRPr="00D104B7">
      <w:rPr>
        <w:sz w:val="20"/>
      </w:rPr>
      <w:t>“ Београд</w:t>
    </w:r>
    <w:proofErr w:type="gramEnd"/>
    <w:r w:rsidRPr="00D104B7">
      <w:rPr>
        <w:sz w:val="20"/>
      </w:rPr>
      <w:t xml:space="preserve">   </w:t>
    </w:r>
  </w:p>
  <w:p w:rsidR="00E87657" w:rsidRPr="004A0391" w:rsidRDefault="00E87657" w:rsidP="006C7619">
    <w:pPr>
      <w:ind w:left="-360" w:right="-19"/>
      <w:jc w:val="center"/>
      <w:outlineLvl w:val="0"/>
      <w:rPr>
        <w:rFonts w:cs="Arial"/>
        <w:b/>
        <w:sz w:val="18"/>
        <w:szCs w:val="18"/>
        <w:lang w:val="sr-Cyrl-RS"/>
      </w:rPr>
    </w:pPr>
    <w:r w:rsidRPr="00D104B7">
      <w:rPr>
        <w:sz w:val="20"/>
      </w:rPr>
      <w:t>Конкурсна документација</w:t>
    </w:r>
    <w:r w:rsidRPr="00D104B7">
      <w:rPr>
        <w:sz w:val="20"/>
        <w:lang w:val="sr-Cyrl-RS"/>
      </w:rPr>
      <w:t>:</w:t>
    </w:r>
    <w:r w:rsidRPr="00D104B7">
      <w:rPr>
        <w:sz w:val="20"/>
      </w:rPr>
      <w:t xml:space="preserve"> </w:t>
    </w:r>
    <w:r>
      <w:rPr>
        <w:sz w:val="20"/>
        <w:lang w:val="sr-Cyrl-RS"/>
      </w:rPr>
      <w:t xml:space="preserve">                                                                </w:t>
    </w:r>
    <w:r w:rsidRPr="0052307C">
      <w:rPr>
        <w:sz w:val="18"/>
        <w:szCs w:val="18"/>
      </w:rPr>
      <w:t>ЈН</w:t>
    </w:r>
    <w:r w:rsidRPr="0052307C">
      <w:rPr>
        <w:sz w:val="18"/>
        <w:szCs w:val="18"/>
        <w:lang w:val="sr-Cyrl-RS"/>
      </w:rPr>
      <w:t xml:space="preserve"> </w:t>
    </w:r>
    <w:r w:rsidRPr="004A0391">
      <w:rPr>
        <w:rFonts w:cs="Arial"/>
        <w:b/>
        <w:sz w:val="18"/>
        <w:szCs w:val="18"/>
        <w:lang w:val="sr-Cyrl-CS"/>
      </w:rPr>
      <w:t>3000/</w:t>
    </w:r>
    <w:r w:rsidRPr="004A0391">
      <w:rPr>
        <w:rFonts w:cs="Arial"/>
        <w:b/>
        <w:sz w:val="18"/>
        <w:szCs w:val="18"/>
        <w:lang w:val="sr-Latn-RS"/>
      </w:rPr>
      <w:t>0921</w:t>
    </w:r>
    <w:r w:rsidRPr="004A0391">
      <w:rPr>
        <w:rFonts w:cs="Arial"/>
        <w:b/>
        <w:sz w:val="18"/>
        <w:szCs w:val="18"/>
        <w:lang w:val="sr-Cyrl-CS"/>
      </w:rPr>
      <w:t>/2017 (</w:t>
    </w:r>
    <w:r w:rsidRPr="004A0391">
      <w:rPr>
        <w:rFonts w:cs="Arial"/>
        <w:b/>
        <w:sz w:val="18"/>
        <w:szCs w:val="18"/>
        <w:lang w:val="sr-Latn-RS"/>
      </w:rPr>
      <w:t>1148</w:t>
    </w:r>
    <w:r w:rsidRPr="004A0391">
      <w:rPr>
        <w:rFonts w:cs="Arial"/>
        <w:b/>
        <w:sz w:val="18"/>
        <w:szCs w:val="18"/>
        <w:lang w:val="sr-Cyrl-CS"/>
      </w:rPr>
      <w:t>/2017)</w:t>
    </w:r>
  </w:p>
  <w:p w:rsidR="00E87657" w:rsidRPr="00970266" w:rsidRDefault="00E87657" w:rsidP="00A478A9">
    <w:pPr>
      <w:ind w:left="-360" w:right="-19"/>
      <w:jc w:val="right"/>
      <w:outlineLvl w:val="0"/>
      <w:rPr>
        <w:rFonts w:cs="Arial"/>
        <w:b/>
        <w:sz w:val="20"/>
        <w:lang w:val="sr-Cyrl-RS"/>
      </w:rPr>
    </w:pPr>
    <w:r w:rsidRPr="0052307C">
      <w:rPr>
        <w:sz w:val="18"/>
        <w:szCs w:val="18"/>
        <w:lang w:val="sr-Cyrl-RS"/>
      </w:rPr>
      <w:t xml:space="preserve">                                                                     </w:t>
    </w:r>
    <w:r>
      <w:rPr>
        <w:sz w:val="18"/>
        <w:szCs w:val="18"/>
        <w:lang w:val="sr-Cyrl-RS"/>
      </w:rPr>
      <w:t xml:space="preserve">                                                           </w:t>
    </w:r>
    <w:r w:rsidRPr="0052307C">
      <w:rPr>
        <w:sz w:val="18"/>
        <w:szCs w:val="18"/>
        <w:lang w:val="sr-Cyrl-R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7102F30"/>
    <w:multiLevelType w:val="hybridMultilevel"/>
    <w:tmpl w:val="18640B18"/>
    <w:lvl w:ilvl="0" w:tplc="241A000F">
      <w:start w:val="1"/>
      <w:numFmt w:val="decimal"/>
      <w:lvlText w:val="%1."/>
      <w:lvlJc w:val="left"/>
      <w:pPr>
        <w:ind w:left="720" w:hanging="360"/>
      </w:pPr>
    </w:lvl>
    <w:lvl w:ilvl="1" w:tplc="241A0005">
      <w:start w:val="1"/>
      <w:numFmt w:val="bullet"/>
      <w:lvlText w:val=""/>
      <w:lvlJc w:val="left"/>
      <w:pPr>
        <w:ind w:left="1440" w:hanging="360"/>
      </w:pPr>
      <w:rPr>
        <w:rFonts w:ascii="Wingdings" w:hAnsi="Wingdings"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4FF77DE"/>
    <w:multiLevelType w:val="hybridMultilevel"/>
    <w:tmpl w:val="B34623F0"/>
    <w:lvl w:ilvl="0" w:tplc="241A000F">
      <w:start w:val="1"/>
      <w:numFmt w:val="decimal"/>
      <w:lvlText w:val="%1."/>
      <w:lvlJc w:val="left"/>
      <w:pPr>
        <w:ind w:left="720" w:hanging="360"/>
      </w:pPr>
    </w:lvl>
    <w:lvl w:ilvl="1" w:tplc="241A0005">
      <w:start w:val="1"/>
      <w:numFmt w:val="bullet"/>
      <w:lvlText w:val=""/>
      <w:lvlJc w:val="left"/>
      <w:pPr>
        <w:ind w:left="1440" w:hanging="360"/>
      </w:pPr>
      <w:rPr>
        <w:rFonts w:ascii="Wingdings" w:hAnsi="Wingdings"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7B747D7"/>
    <w:multiLevelType w:val="multilevel"/>
    <w:tmpl w:val="B30C87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7C23BA6"/>
    <w:multiLevelType w:val="hybridMultilevel"/>
    <w:tmpl w:val="BDA2A11E"/>
    <w:lvl w:ilvl="0" w:tplc="241A000F">
      <w:start w:val="1"/>
      <w:numFmt w:val="decimal"/>
      <w:lvlText w:val="%1."/>
      <w:lvlJc w:val="left"/>
      <w:pPr>
        <w:ind w:left="720" w:hanging="360"/>
      </w:pPr>
    </w:lvl>
    <w:lvl w:ilvl="1" w:tplc="241A0005">
      <w:start w:val="1"/>
      <w:numFmt w:val="bullet"/>
      <w:lvlText w:val=""/>
      <w:lvlJc w:val="left"/>
      <w:pPr>
        <w:ind w:left="1440" w:hanging="360"/>
      </w:pPr>
      <w:rPr>
        <w:rFonts w:ascii="Wingdings" w:hAnsi="Wingdings"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8D74C00"/>
    <w:multiLevelType w:val="multilevel"/>
    <w:tmpl w:val="AC90C612"/>
    <w:lvl w:ilvl="0">
      <w:start w:val="6"/>
      <w:numFmt w:val="decimal"/>
      <w:lvlText w:val="%1"/>
      <w:lvlJc w:val="left"/>
      <w:pPr>
        <w:ind w:left="420" w:hanging="420"/>
      </w:pPr>
      <w:rPr>
        <w:rFonts w:hint="default"/>
      </w:rPr>
    </w:lvl>
    <w:lvl w:ilvl="1">
      <w:start w:val="2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3">
    <w:nsid w:val="39953D58"/>
    <w:multiLevelType w:val="multilevel"/>
    <w:tmpl w:val="36AE3C3A"/>
    <w:lvl w:ilvl="0">
      <w:start w:val="6"/>
      <w:numFmt w:val="decimal"/>
      <w:lvlText w:val="%1"/>
      <w:lvlJc w:val="left"/>
      <w:pPr>
        <w:ind w:left="420" w:hanging="420"/>
      </w:pPr>
      <w:rPr>
        <w:rFonts w:hint="default"/>
      </w:rPr>
    </w:lvl>
    <w:lvl w:ilvl="1">
      <w:start w:val="20"/>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
    <w:nsid w:val="7FC032F3"/>
    <w:multiLevelType w:val="multilevel"/>
    <w:tmpl w:val="935236A6"/>
    <w:lvl w:ilvl="0">
      <w:start w:val="6"/>
      <w:numFmt w:val="decimal"/>
      <w:lvlText w:val="%1"/>
      <w:lvlJc w:val="left"/>
      <w:pPr>
        <w:ind w:left="420" w:hanging="420"/>
      </w:pPr>
      <w:rPr>
        <w:rFonts w:hint="default"/>
      </w:rPr>
    </w:lvl>
    <w:lvl w:ilvl="1">
      <w:start w:val="17"/>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num w:numId="1">
    <w:abstractNumId w:val="85"/>
  </w:num>
  <w:num w:numId="2">
    <w:abstractNumId w:val="63"/>
  </w:num>
  <w:num w:numId="3">
    <w:abstractNumId w:val="81"/>
  </w:num>
  <w:num w:numId="4">
    <w:abstractNumId w:val="56"/>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1"/>
  </w:num>
  <w:num w:numId="9">
    <w:abstractNumId w:val="74"/>
  </w:num>
  <w:num w:numId="10">
    <w:abstractNumId w:val="66"/>
  </w:num>
  <w:num w:numId="11">
    <w:abstractNumId w:val="59"/>
  </w:num>
  <w:num w:numId="12">
    <w:abstractNumId w:val="75"/>
  </w:num>
  <w:num w:numId="13">
    <w:abstractNumId w:val="62"/>
  </w:num>
  <w:num w:numId="14">
    <w:abstractNumId w:val="82"/>
  </w:num>
  <w:num w:numId="15">
    <w:abstractNumId w:val="84"/>
  </w:num>
  <w:num w:numId="16">
    <w:abstractNumId w:val="82"/>
  </w:num>
  <w:num w:numId="17">
    <w:abstractNumId w:val="51"/>
  </w:num>
  <w:num w:numId="18">
    <w:abstractNumId w:val="77"/>
  </w:num>
  <w:num w:numId="19">
    <w:abstractNumId w:val="64"/>
  </w:num>
  <w:num w:numId="20">
    <w:abstractNumId w:val="49"/>
  </w:num>
  <w:num w:numId="21">
    <w:abstractNumId w:val="69"/>
  </w:num>
  <w:num w:numId="22">
    <w:abstractNumId w:val="73"/>
  </w:num>
  <w:num w:numId="23">
    <w:abstractNumId w:val="72"/>
  </w:num>
  <w:num w:numId="24">
    <w:abstractNumId w:val="67"/>
  </w:num>
  <w:num w:numId="25">
    <w:abstractNumId w:val="57"/>
  </w:num>
  <w:num w:numId="26">
    <w:abstractNumId w:val="92"/>
  </w:num>
  <w:num w:numId="27">
    <w:abstractNumId w:val="90"/>
  </w:num>
  <w:num w:numId="28">
    <w:abstractNumId w:val="61"/>
  </w:num>
  <w:num w:numId="29">
    <w:abstractNumId w:val="86"/>
  </w:num>
  <w:num w:numId="30">
    <w:abstractNumId w:val="70"/>
  </w:num>
  <w:num w:numId="31">
    <w:abstractNumId w:val="50"/>
  </w:num>
  <w:num w:numId="32">
    <w:abstractNumId w:val="6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7BE"/>
    <w:rsid w:val="00005800"/>
    <w:rsid w:val="00005C53"/>
    <w:rsid w:val="00005D85"/>
    <w:rsid w:val="00005DA3"/>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3AA6"/>
    <w:rsid w:val="0001466B"/>
    <w:rsid w:val="00014750"/>
    <w:rsid w:val="00014F22"/>
    <w:rsid w:val="00014F46"/>
    <w:rsid w:val="00015894"/>
    <w:rsid w:val="00015D88"/>
    <w:rsid w:val="00015E2F"/>
    <w:rsid w:val="00015E7C"/>
    <w:rsid w:val="000167FC"/>
    <w:rsid w:val="000170DE"/>
    <w:rsid w:val="00017872"/>
    <w:rsid w:val="00017C93"/>
    <w:rsid w:val="00017F00"/>
    <w:rsid w:val="000203EF"/>
    <w:rsid w:val="000205B9"/>
    <w:rsid w:val="00020A55"/>
    <w:rsid w:val="00020A56"/>
    <w:rsid w:val="00020A7C"/>
    <w:rsid w:val="00020C23"/>
    <w:rsid w:val="00020D2A"/>
    <w:rsid w:val="00020D7D"/>
    <w:rsid w:val="00020D8B"/>
    <w:rsid w:val="00020DC9"/>
    <w:rsid w:val="00021350"/>
    <w:rsid w:val="00021C99"/>
    <w:rsid w:val="00021DA0"/>
    <w:rsid w:val="00021E7F"/>
    <w:rsid w:val="000221F1"/>
    <w:rsid w:val="000224DA"/>
    <w:rsid w:val="00022726"/>
    <w:rsid w:val="000227EC"/>
    <w:rsid w:val="00022CB5"/>
    <w:rsid w:val="00023057"/>
    <w:rsid w:val="000231F2"/>
    <w:rsid w:val="00023308"/>
    <w:rsid w:val="00023BFF"/>
    <w:rsid w:val="00023D09"/>
    <w:rsid w:val="00024FA0"/>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37E91"/>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1D"/>
    <w:rsid w:val="000455D2"/>
    <w:rsid w:val="00045FB6"/>
    <w:rsid w:val="00046BC7"/>
    <w:rsid w:val="00046BE9"/>
    <w:rsid w:val="00046D24"/>
    <w:rsid w:val="00046DA8"/>
    <w:rsid w:val="00046F29"/>
    <w:rsid w:val="00046FA0"/>
    <w:rsid w:val="0004799D"/>
    <w:rsid w:val="0005083D"/>
    <w:rsid w:val="00050CD6"/>
    <w:rsid w:val="00050FBE"/>
    <w:rsid w:val="000510C2"/>
    <w:rsid w:val="0005127F"/>
    <w:rsid w:val="00051432"/>
    <w:rsid w:val="00051B4A"/>
    <w:rsid w:val="00052B06"/>
    <w:rsid w:val="00052CE5"/>
    <w:rsid w:val="00052DCF"/>
    <w:rsid w:val="00052F72"/>
    <w:rsid w:val="0005316D"/>
    <w:rsid w:val="000532AB"/>
    <w:rsid w:val="000533E6"/>
    <w:rsid w:val="00053796"/>
    <w:rsid w:val="00053D87"/>
    <w:rsid w:val="00053E33"/>
    <w:rsid w:val="00055239"/>
    <w:rsid w:val="000552D8"/>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93"/>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3C"/>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6C3"/>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E0F"/>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B70"/>
    <w:rsid w:val="000B5E06"/>
    <w:rsid w:val="000B5F30"/>
    <w:rsid w:val="000B67DA"/>
    <w:rsid w:val="000B6C6F"/>
    <w:rsid w:val="000B6E4A"/>
    <w:rsid w:val="000B711D"/>
    <w:rsid w:val="000B719F"/>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153"/>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095"/>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3F4D"/>
    <w:rsid w:val="001243C5"/>
    <w:rsid w:val="00124673"/>
    <w:rsid w:val="001252A3"/>
    <w:rsid w:val="0012591A"/>
    <w:rsid w:val="0012595E"/>
    <w:rsid w:val="001259A0"/>
    <w:rsid w:val="0012670D"/>
    <w:rsid w:val="0012672D"/>
    <w:rsid w:val="001268D2"/>
    <w:rsid w:val="00126981"/>
    <w:rsid w:val="00126E58"/>
    <w:rsid w:val="00127101"/>
    <w:rsid w:val="001271EE"/>
    <w:rsid w:val="00127295"/>
    <w:rsid w:val="001278F8"/>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388"/>
    <w:rsid w:val="00134400"/>
    <w:rsid w:val="00134C14"/>
    <w:rsid w:val="00134D46"/>
    <w:rsid w:val="001350CE"/>
    <w:rsid w:val="0013517D"/>
    <w:rsid w:val="001352E0"/>
    <w:rsid w:val="001353DA"/>
    <w:rsid w:val="0013566D"/>
    <w:rsid w:val="0013579A"/>
    <w:rsid w:val="001357E9"/>
    <w:rsid w:val="001364AE"/>
    <w:rsid w:val="001364B9"/>
    <w:rsid w:val="001369F4"/>
    <w:rsid w:val="00136ED7"/>
    <w:rsid w:val="001370C5"/>
    <w:rsid w:val="001374C4"/>
    <w:rsid w:val="00137540"/>
    <w:rsid w:val="00137B56"/>
    <w:rsid w:val="001405B1"/>
    <w:rsid w:val="00140694"/>
    <w:rsid w:val="00140C2C"/>
    <w:rsid w:val="001410E4"/>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D2F"/>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9C1"/>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7AD"/>
    <w:rsid w:val="00172DB6"/>
    <w:rsid w:val="001732B3"/>
    <w:rsid w:val="001732B9"/>
    <w:rsid w:val="00173465"/>
    <w:rsid w:val="00173565"/>
    <w:rsid w:val="00173637"/>
    <w:rsid w:val="00173CD8"/>
    <w:rsid w:val="00173D1D"/>
    <w:rsid w:val="00173DCE"/>
    <w:rsid w:val="001743E1"/>
    <w:rsid w:val="001744CC"/>
    <w:rsid w:val="001748A0"/>
    <w:rsid w:val="00174F50"/>
    <w:rsid w:val="00175491"/>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48A"/>
    <w:rsid w:val="001849B6"/>
    <w:rsid w:val="00184BBB"/>
    <w:rsid w:val="00184C9D"/>
    <w:rsid w:val="0018523E"/>
    <w:rsid w:val="001853E1"/>
    <w:rsid w:val="00185747"/>
    <w:rsid w:val="0018582C"/>
    <w:rsid w:val="0018612E"/>
    <w:rsid w:val="00186174"/>
    <w:rsid w:val="001861CC"/>
    <w:rsid w:val="0018655D"/>
    <w:rsid w:val="00186B03"/>
    <w:rsid w:val="00186C27"/>
    <w:rsid w:val="00186E5D"/>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BED"/>
    <w:rsid w:val="001A1D5C"/>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0EC"/>
    <w:rsid w:val="001A72BF"/>
    <w:rsid w:val="001A73BC"/>
    <w:rsid w:val="001A7C5E"/>
    <w:rsid w:val="001A7FCA"/>
    <w:rsid w:val="001B0314"/>
    <w:rsid w:val="001B0370"/>
    <w:rsid w:val="001B048E"/>
    <w:rsid w:val="001B096F"/>
    <w:rsid w:val="001B0CC3"/>
    <w:rsid w:val="001B190C"/>
    <w:rsid w:val="001B1C0A"/>
    <w:rsid w:val="001B1EB4"/>
    <w:rsid w:val="001B218F"/>
    <w:rsid w:val="001B219D"/>
    <w:rsid w:val="001B276E"/>
    <w:rsid w:val="001B2C5C"/>
    <w:rsid w:val="001B3133"/>
    <w:rsid w:val="001B367E"/>
    <w:rsid w:val="001B3787"/>
    <w:rsid w:val="001B3A36"/>
    <w:rsid w:val="001B3B0B"/>
    <w:rsid w:val="001B3CC2"/>
    <w:rsid w:val="001B3E3D"/>
    <w:rsid w:val="001B3E7F"/>
    <w:rsid w:val="001B3FAC"/>
    <w:rsid w:val="001B403E"/>
    <w:rsid w:val="001B4262"/>
    <w:rsid w:val="001B45BF"/>
    <w:rsid w:val="001B46DC"/>
    <w:rsid w:val="001B4731"/>
    <w:rsid w:val="001B4A87"/>
    <w:rsid w:val="001B4A9C"/>
    <w:rsid w:val="001B56CE"/>
    <w:rsid w:val="001B619C"/>
    <w:rsid w:val="001B61F1"/>
    <w:rsid w:val="001B6640"/>
    <w:rsid w:val="001B6BB1"/>
    <w:rsid w:val="001B6EAE"/>
    <w:rsid w:val="001B70BF"/>
    <w:rsid w:val="001B7C0C"/>
    <w:rsid w:val="001B7C30"/>
    <w:rsid w:val="001B7E0D"/>
    <w:rsid w:val="001C03D9"/>
    <w:rsid w:val="001C1BA6"/>
    <w:rsid w:val="001C1C80"/>
    <w:rsid w:val="001C2554"/>
    <w:rsid w:val="001C2959"/>
    <w:rsid w:val="001C2D06"/>
    <w:rsid w:val="001C2DE2"/>
    <w:rsid w:val="001C30C8"/>
    <w:rsid w:val="001C3152"/>
    <w:rsid w:val="001C325A"/>
    <w:rsid w:val="001C3413"/>
    <w:rsid w:val="001C3BAF"/>
    <w:rsid w:val="001C3C76"/>
    <w:rsid w:val="001C3DD2"/>
    <w:rsid w:val="001C3F23"/>
    <w:rsid w:val="001C416A"/>
    <w:rsid w:val="001C45CF"/>
    <w:rsid w:val="001C4AC7"/>
    <w:rsid w:val="001C4B47"/>
    <w:rsid w:val="001C4EC8"/>
    <w:rsid w:val="001C53FD"/>
    <w:rsid w:val="001C57BF"/>
    <w:rsid w:val="001C588D"/>
    <w:rsid w:val="001C5A01"/>
    <w:rsid w:val="001C5CA1"/>
    <w:rsid w:val="001C5EBF"/>
    <w:rsid w:val="001C6079"/>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4C"/>
    <w:rsid w:val="001D5159"/>
    <w:rsid w:val="001D5473"/>
    <w:rsid w:val="001D5729"/>
    <w:rsid w:val="001D61A1"/>
    <w:rsid w:val="001D61A2"/>
    <w:rsid w:val="001D66F4"/>
    <w:rsid w:val="001D6C0F"/>
    <w:rsid w:val="001D7032"/>
    <w:rsid w:val="001D744E"/>
    <w:rsid w:val="001D752F"/>
    <w:rsid w:val="001D770B"/>
    <w:rsid w:val="001E0260"/>
    <w:rsid w:val="001E03CE"/>
    <w:rsid w:val="001E06AD"/>
    <w:rsid w:val="001E12BC"/>
    <w:rsid w:val="001E1402"/>
    <w:rsid w:val="001E1691"/>
    <w:rsid w:val="001E1D8C"/>
    <w:rsid w:val="001E2223"/>
    <w:rsid w:val="001E2449"/>
    <w:rsid w:val="001E2725"/>
    <w:rsid w:val="001E293E"/>
    <w:rsid w:val="001E2A4C"/>
    <w:rsid w:val="001E2E42"/>
    <w:rsid w:val="001E2F45"/>
    <w:rsid w:val="001E301B"/>
    <w:rsid w:val="001E3201"/>
    <w:rsid w:val="001E336D"/>
    <w:rsid w:val="001E3436"/>
    <w:rsid w:val="001E358F"/>
    <w:rsid w:val="001E3AD6"/>
    <w:rsid w:val="001E3BAC"/>
    <w:rsid w:val="001E4E74"/>
    <w:rsid w:val="001E5197"/>
    <w:rsid w:val="001E5228"/>
    <w:rsid w:val="001E5384"/>
    <w:rsid w:val="001E556E"/>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5C4"/>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5AC7"/>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9B9"/>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914"/>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5A8"/>
    <w:rsid w:val="00273823"/>
    <w:rsid w:val="00273AC6"/>
    <w:rsid w:val="00274100"/>
    <w:rsid w:val="00274181"/>
    <w:rsid w:val="00274398"/>
    <w:rsid w:val="002745D0"/>
    <w:rsid w:val="0027488E"/>
    <w:rsid w:val="00274ADA"/>
    <w:rsid w:val="00275620"/>
    <w:rsid w:val="00275968"/>
    <w:rsid w:val="00275F42"/>
    <w:rsid w:val="00276CBA"/>
    <w:rsid w:val="00276ED0"/>
    <w:rsid w:val="0027708B"/>
    <w:rsid w:val="00277323"/>
    <w:rsid w:val="00277438"/>
    <w:rsid w:val="0027765A"/>
    <w:rsid w:val="0027775B"/>
    <w:rsid w:val="00277821"/>
    <w:rsid w:val="002779DD"/>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AB8"/>
    <w:rsid w:val="00286C2F"/>
    <w:rsid w:val="002879BB"/>
    <w:rsid w:val="00287A95"/>
    <w:rsid w:val="002907A2"/>
    <w:rsid w:val="002908BC"/>
    <w:rsid w:val="00290B26"/>
    <w:rsid w:val="00290BFB"/>
    <w:rsid w:val="00290E62"/>
    <w:rsid w:val="00290F16"/>
    <w:rsid w:val="00291253"/>
    <w:rsid w:val="00291382"/>
    <w:rsid w:val="00291859"/>
    <w:rsid w:val="0029261C"/>
    <w:rsid w:val="00292ABA"/>
    <w:rsid w:val="00292BDB"/>
    <w:rsid w:val="00292C1F"/>
    <w:rsid w:val="00292CA3"/>
    <w:rsid w:val="00292DDF"/>
    <w:rsid w:val="00292E14"/>
    <w:rsid w:val="00293149"/>
    <w:rsid w:val="00293264"/>
    <w:rsid w:val="00293D60"/>
    <w:rsid w:val="00293EEA"/>
    <w:rsid w:val="00293F1B"/>
    <w:rsid w:val="00293F5E"/>
    <w:rsid w:val="00294082"/>
    <w:rsid w:val="00294259"/>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C05"/>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196"/>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F67"/>
    <w:rsid w:val="002C247D"/>
    <w:rsid w:val="002C2733"/>
    <w:rsid w:val="002C2AC1"/>
    <w:rsid w:val="002C2AF6"/>
    <w:rsid w:val="002C3141"/>
    <w:rsid w:val="002C3274"/>
    <w:rsid w:val="002C3283"/>
    <w:rsid w:val="002C342F"/>
    <w:rsid w:val="002C34EE"/>
    <w:rsid w:val="002C35E1"/>
    <w:rsid w:val="002C3B6B"/>
    <w:rsid w:val="002C3DFA"/>
    <w:rsid w:val="002C3FEE"/>
    <w:rsid w:val="002C54E6"/>
    <w:rsid w:val="002C5943"/>
    <w:rsid w:val="002C5A60"/>
    <w:rsid w:val="002C5AEB"/>
    <w:rsid w:val="002C6229"/>
    <w:rsid w:val="002C66EC"/>
    <w:rsid w:val="002C6F42"/>
    <w:rsid w:val="002C70F3"/>
    <w:rsid w:val="002C70FB"/>
    <w:rsid w:val="002D0167"/>
    <w:rsid w:val="002D0554"/>
    <w:rsid w:val="002D0583"/>
    <w:rsid w:val="002D05BE"/>
    <w:rsid w:val="002D08E2"/>
    <w:rsid w:val="002D0963"/>
    <w:rsid w:val="002D0FC0"/>
    <w:rsid w:val="002D1762"/>
    <w:rsid w:val="002D224C"/>
    <w:rsid w:val="002D28EB"/>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BD7"/>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4B3F"/>
    <w:rsid w:val="002E5445"/>
    <w:rsid w:val="002E57EE"/>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F9D"/>
    <w:rsid w:val="002F6ACF"/>
    <w:rsid w:val="002F6F06"/>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60B"/>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2B80"/>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29"/>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1C5"/>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D59"/>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27C"/>
    <w:rsid w:val="0034602A"/>
    <w:rsid w:val="003460FF"/>
    <w:rsid w:val="003473A0"/>
    <w:rsid w:val="003477C1"/>
    <w:rsid w:val="00347BBC"/>
    <w:rsid w:val="00347E4B"/>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3A"/>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DF0"/>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8BD"/>
    <w:rsid w:val="003849FD"/>
    <w:rsid w:val="003851BF"/>
    <w:rsid w:val="003855EC"/>
    <w:rsid w:val="00385C26"/>
    <w:rsid w:val="003861B3"/>
    <w:rsid w:val="003863C1"/>
    <w:rsid w:val="00386410"/>
    <w:rsid w:val="003864E1"/>
    <w:rsid w:val="003867BF"/>
    <w:rsid w:val="00386A81"/>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ED"/>
    <w:rsid w:val="003934F1"/>
    <w:rsid w:val="00393867"/>
    <w:rsid w:val="00394409"/>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54"/>
    <w:rsid w:val="003A0CD6"/>
    <w:rsid w:val="003A15C6"/>
    <w:rsid w:val="003A18EB"/>
    <w:rsid w:val="003A1CBB"/>
    <w:rsid w:val="003A1F90"/>
    <w:rsid w:val="003A217D"/>
    <w:rsid w:val="003A23C1"/>
    <w:rsid w:val="003A28E2"/>
    <w:rsid w:val="003A2B5B"/>
    <w:rsid w:val="003A2F76"/>
    <w:rsid w:val="003A30F4"/>
    <w:rsid w:val="003A323D"/>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5A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854"/>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DA9"/>
    <w:rsid w:val="003C71E2"/>
    <w:rsid w:val="003C7223"/>
    <w:rsid w:val="003C7CCE"/>
    <w:rsid w:val="003C7D8F"/>
    <w:rsid w:val="003D004D"/>
    <w:rsid w:val="003D00A4"/>
    <w:rsid w:val="003D0A98"/>
    <w:rsid w:val="003D0AE4"/>
    <w:rsid w:val="003D0C59"/>
    <w:rsid w:val="003D0D36"/>
    <w:rsid w:val="003D0DE8"/>
    <w:rsid w:val="003D0F3F"/>
    <w:rsid w:val="003D1178"/>
    <w:rsid w:val="003D12AB"/>
    <w:rsid w:val="003D1474"/>
    <w:rsid w:val="003D1E6B"/>
    <w:rsid w:val="003D1E86"/>
    <w:rsid w:val="003D1E8D"/>
    <w:rsid w:val="003D2418"/>
    <w:rsid w:val="003D2E38"/>
    <w:rsid w:val="003D3414"/>
    <w:rsid w:val="003D37B2"/>
    <w:rsid w:val="003D38B6"/>
    <w:rsid w:val="003D3A10"/>
    <w:rsid w:val="003D529D"/>
    <w:rsid w:val="003D5362"/>
    <w:rsid w:val="003D562E"/>
    <w:rsid w:val="003D5D32"/>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2D21"/>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C0"/>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13B"/>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69B"/>
    <w:rsid w:val="00424A23"/>
    <w:rsid w:val="00424ACE"/>
    <w:rsid w:val="00424B12"/>
    <w:rsid w:val="00424B48"/>
    <w:rsid w:val="00424FF4"/>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B67"/>
    <w:rsid w:val="00436DA9"/>
    <w:rsid w:val="00436EE1"/>
    <w:rsid w:val="00437049"/>
    <w:rsid w:val="00437A68"/>
    <w:rsid w:val="00437B87"/>
    <w:rsid w:val="00437F73"/>
    <w:rsid w:val="00440A71"/>
    <w:rsid w:val="00440AD5"/>
    <w:rsid w:val="00441026"/>
    <w:rsid w:val="00441785"/>
    <w:rsid w:val="00441976"/>
    <w:rsid w:val="00441B4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581"/>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6FB8"/>
    <w:rsid w:val="00457A99"/>
    <w:rsid w:val="004612CD"/>
    <w:rsid w:val="004618A5"/>
    <w:rsid w:val="00461F43"/>
    <w:rsid w:val="0046210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5F55"/>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DD2"/>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650"/>
    <w:rsid w:val="00481BC8"/>
    <w:rsid w:val="00482208"/>
    <w:rsid w:val="00482257"/>
    <w:rsid w:val="0048279A"/>
    <w:rsid w:val="004829D9"/>
    <w:rsid w:val="00482D4C"/>
    <w:rsid w:val="00482E8F"/>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66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6E5"/>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DE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B83"/>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291"/>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EFA"/>
    <w:rsid w:val="004F1139"/>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33F"/>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EB"/>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D7"/>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07C"/>
    <w:rsid w:val="005232DA"/>
    <w:rsid w:val="0052331A"/>
    <w:rsid w:val="00523D64"/>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481"/>
    <w:rsid w:val="00542599"/>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5B"/>
    <w:rsid w:val="00554B71"/>
    <w:rsid w:val="00554B85"/>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7C5"/>
    <w:rsid w:val="00557C85"/>
    <w:rsid w:val="0056032B"/>
    <w:rsid w:val="005605C6"/>
    <w:rsid w:val="005606F8"/>
    <w:rsid w:val="00560885"/>
    <w:rsid w:val="00560DB9"/>
    <w:rsid w:val="00560EEC"/>
    <w:rsid w:val="00560F9C"/>
    <w:rsid w:val="00560FCD"/>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C27"/>
    <w:rsid w:val="00564E84"/>
    <w:rsid w:val="00565119"/>
    <w:rsid w:val="00565159"/>
    <w:rsid w:val="0056571E"/>
    <w:rsid w:val="00565922"/>
    <w:rsid w:val="00565C16"/>
    <w:rsid w:val="00565F4F"/>
    <w:rsid w:val="00566390"/>
    <w:rsid w:val="00566C5B"/>
    <w:rsid w:val="00566D3C"/>
    <w:rsid w:val="00566D60"/>
    <w:rsid w:val="0056708A"/>
    <w:rsid w:val="005672E8"/>
    <w:rsid w:val="00567343"/>
    <w:rsid w:val="005674D5"/>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0D6"/>
    <w:rsid w:val="00573477"/>
    <w:rsid w:val="0057367F"/>
    <w:rsid w:val="005736DD"/>
    <w:rsid w:val="00573CC8"/>
    <w:rsid w:val="00574472"/>
    <w:rsid w:val="005746C8"/>
    <w:rsid w:val="00574B7B"/>
    <w:rsid w:val="00574CE9"/>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304"/>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A86"/>
    <w:rsid w:val="005A6BCE"/>
    <w:rsid w:val="005A6E71"/>
    <w:rsid w:val="005A7129"/>
    <w:rsid w:val="005B08A3"/>
    <w:rsid w:val="005B0B4C"/>
    <w:rsid w:val="005B108A"/>
    <w:rsid w:val="005B1305"/>
    <w:rsid w:val="005B132C"/>
    <w:rsid w:val="005B14C3"/>
    <w:rsid w:val="005B14F4"/>
    <w:rsid w:val="005B1CE6"/>
    <w:rsid w:val="005B223E"/>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42"/>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BBD"/>
    <w:rsid w:val="005C7CDE"/>
    <w:rsid w:val="005D06E4"/>
    <w:rsid w:val="005D0A9A"/>
    <w:rsid w:val="005D0DF1"/>
    <w:rsid w:val="005D107C"/>
    <w:rsid w:val="005D11AD"/>
    <w:rsid w:val="005D14A6"/>
    <w:rsid w:val="005D1B33"/>
    <w:rsid w:val="005D1C62"/>
    <w:rsid w:val="005D1D62"/>
    <w:rsid w:val="005D1D95"/>
    <w:rsid w:val="005D1DF1"/>
    <w:rsid w:val="005D1FDA"/>
    <w:rsid w:val="005D1FF8"/>
    <w:rsid w:val="005D233D"/>
    <w:rsid w:val="005D324D"/>
    <w:rsid w:val="005D39B9"/>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1AC"/>
    <w:rsid w:val="005E487E"/>
    <w:rsid w:val="005E4F99"/>
    <w:rsid w:val="005E50F1"/>
    <w:rsid w:val="005E531A"/>
    <w:rsid w:val="005E5779"/>
    <w:rsid w:val="005E58D5"/>
    <w:rsid w:val="005E5B77"/>
    <w:rsid w:val="005E5E93"/>
    <w:rsid w:val="005E692E"/>
    <w:rsid w:val="005E69B6"/>
    <w:rsid w:val="005E6C70"/>
    <w:rsid w:val="005E6C85"/>
    <w:rsid w:val="005E7B7C"/>
    <w:rsid w:val="005E7E0D"/>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C03"/>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5A"/>
    <w:rsid w:val="005F7163"/>
    <w:rsid w:val="005F71C8"/>
    <w:rsid w:val="005F7D8D"/>
    <w:rsid w:val="00600067"/>
    <w:rsid w:val="006002CC"/>
    <w:rsid w:val="00600664"/>
    <w:rsid w:val="00600A33"/>
    <w:rsid w:val="00600B01"/>
    <w:rsid w:val="00600CD1"/>
    <w:rsid w:val="0060106D"/>
    <w:rsid w:val="00601454"/>
    <w:rsid w:val="00601B07"/>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1EB6"/>
    <w:rsid w:val="006327A1"/>
    <w:rsid w:val="006328D3"/>
    <w:rsid w:val="0063290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1DA"/>
    <w:rsid w:val="00647A26"/>
    <w:rsid w:val="00650121"/>
    <w:rsid w:val="00650243"/>
    <w:rsid w:val="006506C2"/>
    <w:rsid w:val="00651550"/>
    <w:rsid w:val="006518CA"/>
    <w:rsid w:val="0065197C"/>
    <w:rsid w:val="00651AA8"/>
    <w:rsid w:val="00651E34"/>
    <w:rsid w:val="00651EBA"/>
    <w:rsid w:val="00652399"/>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AAA"/>
    <w:rsid w:val="00665BAE"/>
    <w:rsid w:val="00666A36"/>
    <w:rsid w:val="00666AB3"/>
    <w:rsid w:val="00666FF0"/>
    <w:rsid w:val="00667A08"/>
    <w:rsid w:val="00670025"/>
    <w:rsid w:val="00670208"/>
    <w:rsid w:val="00670461"/>
    <w:rsid w:val="00670808"/>
    <w:rsid w:val="006709E5"/>
    <w:rsid w:val="00670C4B"/>
    <w:rsid w:val="00670DB0"/>
    <w:rsid w:val="006720CE"/>
    <w:rsid w:val="00672264"/>
    <w:rsid w:val="00672C02"/>
    <w:rsid w:val="00672DAC"/>
    <w:rsid w:val="00673366"/>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92"/>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A54"/>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A77"/>
    <w:rsid w:val="006A0D89"/>
    <w:rsid w:val="006A0F23"/>
    <w:rsid w:val="006A0F2F"/>
    <w:rsid w:val="006A10D1"/>
    <w:rsid w:val="006A1120"/>
    <w:rsid w:val="006A17A2"/>
    <w:rsid w:val="006A1CD1"/>
    <w:rsid w:val="006A296F"/>
    <w:rsid w:val="006A2F54"/>
    <w:rsid w:val="006A3059"/>
    <w:rsid w:val="006A3117"/>
    <w:rsid w:val="006A3139"/>
    <w:rsid w:val="006A32F4"/>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BA8"/>
    <w:rsid w:val="006B108D"/>
    <w:rsid w:val="006B13DA"/>
    <w:rsid w:val="006B1413"/>
    <w:rsid w:val="006B1833"/>
    <w:rsid w:val="006B1939"/>
    <w:rsid w:val="006B1A33"/>
    <w:rsid w:val="006B1A4A"/>
    <w:rsid w:val="006B1D58"/>
    <w:rsid w:val="006B2301"/>
    <w:rsid w:val="006B273B"/>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68"/>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19"/>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94"/>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28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07E"/>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1FEF"/>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27"/>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7C9"/>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6E9"/>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30B"/>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893"/>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2"/>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768"/>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F1E"/>
    <w:rsid w:val="007F500F"/>
    <w:rsid w:val="007F516E"/>
    <w:rsid w:val="007F5515"/>
    <w:rsid w:val="007F582B"/>
    <w:rsid w:val="007F60D0"/>
    <w:rsid w:val="007F6276"/>
    <w:rsid w:val="007F6616"/>
    <w:rsid w:val="007F66B8"/>
    <w:rsid w:val="007F7002"/>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03"/>
    <w:rsid w:val="008112A2"/>
    <w:rsid w:val="00811DB9"/>
    <w:rsid w:val="0081219D"/>
    <w:rsid w:val="0081219E"/>
    <w:rsid w:val="008121AB"/>
    <w:rsid w:val="0081247E"/>
    <w:rsid w:val="00812777"/>
    <w:rsid w:val="0081305D"/>
    <w:rsid w:val="00813495"/>
    <w:rsid w:val="0081383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222"/>
    <w:rsid w:val="0082469D"/>
    <w:rsid w:val="00824861"/>
    <w:rsid w:val="00824899"/>
    <w:rsid w:val="0082520C"/>
    <w:rsid w:val="008252C7"/>
    <w:rsid w:val="008254FC"/>
    <w:rsid w:val="00825598"/>
    <w:rsid w:val="0082595F"/>
    <w:rsid w:val="008260CD"/>
    <w:rsid w:val="00827257"/>
    <w:rsid w:val="00827917"/>
    <w:rsid w:val="00830956"/>
    <w:rsid w:val="0083122D"/>
    <w:rsid w:val="0083139A"/>
    <w:rsid w:val="008313E8"/>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60F"/>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F98"/>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5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2B99"/>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96E"/>
    <w:rsid w:val="00893B89"/>
    <w:rsid w:val="0089457F"/>
    <w:rsid w:val="008946F4"/>
    <w:rsid w:val="00894D7B"/>
    <w:rsid w:val="00894EAF"/>
    <w:rsid w:val="008950F2"/>
    <w:rsid w:val="008952FC"/>
    <w:rsid w:val="00895EB7"/>
    <w:rsid w:val="0089633A"/>
    <w:rsid w:val="00896A1D"/>
    <w:rsid w:val="00896DC8"/>
    <w:rsid w:val="00897218"/>
    <w:rsid w:val="00897674"/>
    <w:rsid w:val="00897711"/>
    <w:rsid w:val="00897A36"/>
    <w:rsid w:val="00897D3B"/>
    <w:rsid w:val="008A03ED"/>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A7"/>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473"/>
    <w:rsid w:val="008D058C"/>
    <w:rsid w:val="008D0796"/>
    <w:rsid w:val="008D0AF0"/>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BC"/>
    <w:rsid w:val="008D7AB5"/>
    <w:rsid w:val="008D7B62"/>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5C69"/>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435"/>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038"/>
    <w:rsid w:val="009071DE"/>
    <w:rsid w:val="009077E3"/>
    <w:rsid w:val="00907DB6"/>
    <w:rsid w:val="00910312"/>
    <w:rsid w:val="009103F8"/>
    <w:rsid w:val="00910720"/>
    <w:rsid w:val="00910A1A"/>
    <w:rsid w:val="009110D5"/>
    <w:rsid w:val="00911108"/>
    <w:rsid w:val="009112D5"/>
    <w:rsid w:val="0091163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35E"/>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3C"/>
    <w:rsid w:val="00931669"/>
    <w:rsid w:val="00931774"/>
    <w:rsid w:val="0093204B"/>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F1A"/>
    <w:rsid w:val="00952753"/>
    <w:rsid w:val="00952760"/>
    <w:rsid w:val="00952CFD"/>
    <w:rsid w:val="00952E72"/>
    <w:rsid w:val="00952F9E"/>
    <w:rsid w:val="0095421C"/>
    <w:rsid w:val="009542BF"/>
    <w:rsid w:val="0095442E"/>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B28"/>
    <w:rsid w:val="00962DFB"/>
    <w:rsid w:val="00963109"/>
    <w:rsid w:val="009631C3"/>
    <w:rsid w:val="00963301"/>
    <w:rsid w:val="0096379A"/>
    <w:rsid w:val="00964208"/>
    <w:rsid w:val="009642F1"/>
    <w:rsid w:val="00964519"/>
    <w:rsid w:val="00964D77"/>
    <w:rsid w:val="009653E5"/>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266"/>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23"/>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7F4"/>
    <w:rsid w:val="00986F3D"/>
    <w:rsid w:val="00986FF7"/>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545"/>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0B0"/>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2A"/>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97F"/>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8CB"/>
    <w:rsid w:val="009C2E94"/>
    <w:rsid w:val="009C3715"/>
    <w:rsid w:val="009C37D9"/>
    <w:rsid w:val="009C3D6D"/>
    <w:rsid w:val="009C41B8"/>
    <w:rsid w:val="009C478F"/>
    <w:rsid w:val="009C4AAA"/>
    <w:rsid w:val="009C4AF7"/>
    <w:rsid w:val="009C51AF"/>
    <w:rsid w:val="009C52E7"/>
    <w:rsid w:val="009C60B1"/>
    <w:rsid w:val="009C6333"/>
    <w:rsid w:val="009C637A"/>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6E40"/>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11C"/>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100"/>
    <w:rsid w:val="00A1596B"/>
    <w:rsid w:val="00A1604B"/>
    <w:rsid w:val="00A16446"/>
    <w:rsid w:val="00A164F8"/>
    <w:rsid w:val="00A16518"/>
    <w:rsid w:val="00A165DF"/>
    <w:rsid w:val="00A16719"/>
    <w:rsid w:val="00A1676B"/>
    <w:rsid w:val="00A167FE"/>
    <w:rsid w:val="00A16DEF"/>
    <w:rsid w:val="00A16FEC"/>
    <w:rsid w:val="00A17134"/>
    <w:rsid w:val="00A1741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96A"/>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8A9"/>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F0B"/>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D1E"/>
    <w:rsid w:val="00A61509"/>
    <w:rsid w:val="00A615B5"/>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8A5"/>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D77"/>
    <w:rsid w:val="00AA3E74"/>
    <w:rsid w:val="00AA5696"/>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74"/>
    <w:rsid w:val="00AB33B7"/>
    <w:rsid w:val="00AB3921"/>
    <w:rsid w:val="00AB3E2C"/>
    <w:rsid w:val="00AB3F73"/>
    <w:rsid w:val="00AB416F"/>
    <w:rsid w:val="00AB4555"/>
    <w:rsid w:val="00AB4ACA"/>
    <w:rsid w:val="00AB51E6"/>
    <w:rsid w:val="00AB51EA"/>
    <w:rsid w:val="00AB603E"/>
    <w:rsid w:val="00AB61B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76A"/>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417"/>
    <w:rsid w:val="00AE550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1A8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4EF"/>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CF2"/>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A44"/>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69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58B"/>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4E3"/>
    <w:rsid w:val="00BA75B0"/>
    <w:rsid w:val="00BA7992"/>
    <w:rsid w:val="00BB0152"/>
    <w:rsid w:val="00BB0282"/>
    <w:rsid w:val="00BB09CA"/>
    <w:rsid w:val="00BB0BD9"/>
    <w:rsid w:val="00BB0F68"/>
    <w:rsid w:val="00BB11CF"/>
    <w:rsid w:val="00BB1A4A"/>
    <w:rsid w:val="00BB1F50"/>
    <w:rsid w:val="00BB203D"/>
    <w:rsid w:val="00BB2550"/>
    <w:rsid w:val="00BB2AAA"/>
    <w:rsid w:val="00BB2CC1"/>
    <w:rsid w:val="00BB34AB"/>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340"/>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3B2"/>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237"/>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7CC"/>
    <w:rsid w:val="00C01D6C"/>
    <w:rsid w:val="00C02206"/>
    <w:rsid w:val="00C02441"/>
    <w:rsid w:val="00C0254E"/>
    <w:rsid w:val="00C0255E"/>
    <w:rsid w:val="00C028A0"/>
    <w:rsid w:val="00C02C5E"/>
    <w:rsid w:val="00C02E51"/>
    <w:rsid w:val="00C03995"/>
    <w:rsid w:val="00C0454E"/>
    <w:rsid w:val="00C046AB"/>
    <w:rsid w:val="00C0486A"/>
    <w:rsid w:val="00C0520F"/>
    <w:rsid w:val="00C05537"/>
    <w:rsid w:val="00C055A3"/>
    <w:rsid w:val="00C056A3"/>
    <w:rsid w:val="00C05AE6"/>
    <w:rsid w:val="00C0613B"/>
    <w:rsid w:val="00C06BFF"/>
    <w:rsid w:val="00C07A89"/>
    <w:rsid w:val="00C07BB8"/>
    <w:rsid w:val="00C07E6D"/>
    <w:rsid w:val="00C10575"/>
    <w:rsid w:val="00C109DD"/>
    <w:rsid w:val="00C10BB5"/>
    <w:rsid w:val="00C10EFD"/>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2AE"/>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0D25"/>
    <w:rsid w:val="00C4115F"/>
    <w:rsid w:val="00C41A87"/>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073C"/>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7F2"/>
    <w:rsid w:val="00C7685A"/>
    <w:rsid w:val="00C768E0"/>
    <w:rsid w:val="00C76AA2"/>
    <w:rsid w:val="00C76FE8"/>
    <w:rsid w:val="00C778F0"/>
    <w:rsid w:val="00C77943"/>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E1E"/>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F0E"/>
    <w:rsid w:val="00CA4099"/>
    <w:rsid w:val="00CA4209"/>
    <w:rsid w:val="00CA4E94"/>
    <w:rsid w:val="00CA567E"/>
    <w:rsid w:val="00CA5C24"/>
    <w:rsid w:val="00CA5E3A"/>
    <w:rsid w:val="00CA5FD3"/>
    <w:rsid w:val="00CA68BF"/>
    <w:rsid w:val="00CA6BE1"/>
    <w:rsid w:val="00CA6EEF"/>
    <w:rsid w:val="00CA7027"/>
    <w:rsid w:val="00CA7E86"/>
    <w:rsid w:val="00CB0383"/>
    <w:rsid w:val="00CB0E0B"/>
    <w:rsid w:val="00CB1020"/>
    <w:rsid w:val="00CB11A2"/>
    <w:rsid w:val="00CB183B"/>
    <w:rsid w:val="00CB29BE"/>
    <w:rsid w:val="00CB3041"/>
    <w:rsid w:val="00CB326E"/>
    <w:rsid w:val="00CB33A3"/>
    <w:rsid w:val="00CB3558"/>
    <w:rsid w:val="00CB35EE"/>
    <w:rsid w:val="00CB379A"/>
    <w:rsid w:val="00CB382D"/>
    <w:rsid w:val="00CB39A3"/>
    <w:rsid w:val="00CB3CE3"/>
    <w:rsid w:val="00CB3F62"/>
    <w:rsid w:val="00CB42AF"/>
    <w:rsid w:val="00CB4556"/>
    <w:rsid w:val="00CB46FE"/>
    <w:rsid w:val="00CB4DFC"/>
    <w:rsid w:val="00CB533D"/>
    <w:rsid w:val="00CB687A"/>
    <w:rsid w:val="00CB6A6C"/>
    <w:rsid w:val="00CB6AA6"/>
    <w:rsid w:val="00CB70C3"/>
    <w:rsid w:val="00CB716F"/>
    <w:rsid w:val="00CB738B"/>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AB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7B3"/>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44A"/>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263"/>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38"/>
    <w:rsid w:val="00D06FC0"/>
    <w:rsid w:val="00D072F5"/>
    <w:rsid w:val="00D07385"/>
    <w:rsid w:val="00D073D5"/>
    <w:rsid w:val="00D07574"/>
    <w:rsid w:val="00D07A9A"/>
    <w:rsid w:val="00D07BD7"/>
    <w:rsid w:val="00D07D4F"/>
    <w:rsid w:val="00D1028D"/>
    <w:rsid w:val="00D104B7"/>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A65"/>
    <w:rsid w:val="00D16B39"/>
    <w:rsid w:val="00D16B9D"/>
    <w:rsid w:val="00D171AD"/>
    <w:rsid w:val="00D174CB"/>
    <w:rsid w:val="00D17A03"/>
    <w:rsid w:val="00D17A96"/>
    <w:rsid w:val="00D17B0C"/>
    <w:rsid w:val="00D17C24"/>
    <w:rsid w:val="00D202A7"/>
    <w:rsid w:val="00D206CB"/>
    <w:rsid w:val="00D20B17"/>
    <w:rsid w:val="00D20E51"/>
    <w:rsid w:val="00D2130B"/>
    <w:rsid w:val="00D2182F"/>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7A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C01"/>
    <w:rsid w:val="00D30E90"/>
    <w:rsid w:val="00D30EBF"/>
    <w:rsid w:val="00D31191"/>
    <w:rsid w:val="00D31213"/>
    <w:rsid w:val="00D314F2"/>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6F6"/>
    <w:rsid w:val="00D4484B"/>
    <w:rsid w:val="00D44E30"/>
    <w:rsid w:val="00D44FBA"/>
    <w:rsid w:val="00D45302"/>
    <w:rsid w:val="00D453F2"/>
    <w:rsid w:val="00D45DAA"/>
    <w:rsid w:val="00D46324"/>
    <w:rsid w:val="00D46558"/>
    <w:rsid w:val="00D465BD"/>
    <w:rsid w:val="00D46844"/>
    <w:rsid w:val="00D4698D"/>
    <w:rsid w:val="00D46BF3"/>
    <w:rsid w:val="00D46ECF"/>
    <w:rsid w:val="00D46F29"/>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6D26"/>
    <w:rsid w:val="00D572DA"/>
    <w:rsid w:val="00D603C5"/>
    <w:rsid w:val="00D604D9"/>
    <w:rsid w:val="00D60E10"/>
    <w:rsid w:val="00D60F7A"/>
    <w:rsid w:val="00D61040"/>
    <w:rsid w:val="00D615C1"/>
    <w:rsid w:val="00D61D7B"/>
    <w:rsid w:val="00D61F13"/>
    <w:rsid w:val="00D61F77"/>
    <w:rsid w:val="00D624E4"/>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4FE2"/>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728"/>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4DA"/>
    <w:rsid w:val="00DC55A5"/>
    <w:rsid w:val="00DC569E"/>
    <w:rsid w:val="00DC5EF4"/>
    <w:rsid w:val="00DC72E5"/>
    <w:rsid w:val="00DC72F3"/>
    <w:rsid w:val="00DC75EB"/>
    <w:rsid w:val="00DC7777"/>
    <w:rsid w:val="00DD01E2"/>
    <w:rsid w:val="00DD02F6"/>
    <w:rsid w:val="00DD1A68"/>
    <w:rsid w:val="00DD1D6B"/>
    <w:rsid w:val="00DD1E38"/>
    <w:rsid w:val="00DD2573"/>
    <w:rsid w:val="00DD2832"/>
    <w:rsid w:val="00DD2CD6"/>
    <w:rsid w:val="00DD3374"/>
    <w:rsid w:val="00DD34C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8A6"/>
    <w:rsid w:val="00DF2A9A"/>
    <w:rsid w:val="00DF3090"/>
    <w:rsid w:val="00DF32AD"/>
    <w:rsid w:val="00DF3598"/>
    <w:rsid w:val="00DF37F4"/>
    <w:rsid w:val="00DF3E72"/>
    <w:rsid w:val="00DF3FC5"/>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0E07"/>
    <w:rsid w:val="00E017E7"/>
    <w:rsid w:val="00E01B6F"/>
    <w:rsid w:val="00E01E27"/>
    <w:rsid w:val="00E01F09"/>
    <w:rsid w:val="00E025AF"/>
    <w:rsid w:val="00E026F9"/>
    <w:rsid w:val="00E0279A"/>
    <w:rsid w:val="00E02E12"/>
    <w:rsid w:val="00E02EF9"/>
    <w:rsid w:val="00E0330C"/>
    <w:rsid w:val="00E0331C"/>
    <w:rsid w:val="00E034C9"/>
    <w:rsid w:val="00E039D1"/>
    <w:rsid w:val="00E03DA4"/>
    <w:rsid w:val="00E042FF"/>
    <w:rsid w:val="00E04D4E"/>
    <w:rsid w:val="00E04EB5"/>
    <w:rsid w:val="00E04F74"/>
    <w:rsid w:val="00E05034"/>
    <w:rsid w:val="00E0528F"/>
    <w:rsid w:val="00E0530C"/>
    <w:rsid w:val="00E056F1"/>
    <w:rsid w:val="00E05DD6"/>
    <w:rsid w:val="00E05F0A"/>
    <w:rsid w:val="00E062DE"/>
    <w:rsid w:val="00E06849"/>
    <w:rsid w:val="00E068F2"/>
    <w:rsid w:val="00E06A67"/>
    <w:rsid w:val="00E06CEC"/>
    <w:rsid w:val="00E06D12"/>
    <w:rsid w:val="00E06F2B"/>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C01"/>
    <w:rsid w:val="00E25DC7"/>
    <w:rsid w:val="00E25E25"/>
    <w:rsid w:val="00E26A3B"/>
    <w:rsid w:val="00E26B84"/>
    <w:rsid w:val="00E26D5C"/>
    <w:rsid w:val="00E26DBC"/>
    <w:rsid w:val="00E2704F"/>
    <w:rsid w:val="00E272B9"/>
    <w:rsid w:val="00E272D2"/>
    <w:rsid w:val="00E277C7"/>
    <w:rsid w:val="00E27A6D"/>
    <w:rsid w:val="00E27B57"/>
    <w:rsid w:val="00E30094"/>
    <w:rsid w:val="00E301F9"/>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59C"/>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9AF"/>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2F17"/>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4BE"/>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6"/>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155"/>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57"/>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8F8"/>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B84"/>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08A7"/>
    <w:rsid w:val="00ED11CE"/>
    <w:rsid w:val="00ED13B2"/>
    <w:rsid w:val="00ED1C41"/>
    <w:rsid w:val="00ED2894"/>
    <w:rsid w:val="00ED2B45"/>
    <w:rsid w:val="00ED2E35"/>
    <w:rsid w:val="00ED3182"/>
    <w:rsid w:val="00ED321F"/>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468"/>
    <w:rsid w:val="00EE070C"/>
    <w:rsid w:val="00EE09AC"/>
    <w:rsid w:val="00EE0AF4"/>
    <w:rsid w:val="00EE0E23"/>
    <w:rsid w:val="00EE20D0"/>
    <w:rsid w:val="00EE23EA"/>
    <w:rsid w:val="00EE260E"/>
    <w:rsid w:val="00EE2949"/>
    <w:rsid w:val="00EE2CF0"/>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70F"/>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E5"/>
    <w:rsid w:val="00EF30F0"/>
    <w:rsid w:val="00EF3814"/>
    <w:rsid w:val="00EF3878"/>
    <w:rsid w:val="00EF399B"/>
    <w:rsid w:val="00EF3A9C"/>
    <w:rsid w:val="00EF450E"/>
    <w:rsid w:val="00EF45F6"/>
    <w:rsid w:val="00EF47DC"/>
    <w:rsid w:val="00EF47EE"/>
    <w:rsid w:val="00EF4EED"/>
    <w:rsid w:val="00EF4FF8"/>
    <w:rsid w:val="00EF5BAB"/>
    <w:rsid w:val="00EF5E49"/>
    <w:rsid w:val="00EF62D6"/>
    <w:rsid w:val="00EF652F"/>
    <w:rsid w:val="00EF6815"/>
    <w:rsid w:val="00EF686A"/>
    <w:rsid w:val="00EF6DAD"/>
    <w:rsid w:val="00EF6E0F"/>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5FCA"/>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3C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AD0"/>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16F"/>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081"/>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94E"/>
    <w:rsid w:val="00F67A3A"/>
    <w:rsid w:val="00F67A55"/>
    <w:rsid w:val="00F67EE2"/>
    <w:rsid w:val="00F70869"/>
    <w:rsid w:val="00F70BCF"/>
    <w:rsid w:val="00F70D79"/>
    <w:rsid w:val="00F70FA6"/>
    <w:rsid w:val="00F71209"/>
    <w:rsid w:val="00F71D97"/>
    <w:rsid w:val="00F71DD4"/>
    <w:rsid w:val="00F72157"/>
    <w:rsid w:val="00F72A8A"/>
    <w:rsid w:val="00F72D3D"/>
    <w:rsid w:val="00F73042"/>
    <w:rsid w:val="00F7306B"/>
    <w:rsid w:val="00F7344B"/>
    <w:rsid w:val="00F7363A"/>
    <w:rsid w:val="00F74159"/>
    <w:rsid w:val="00F74460"/>
    <w:rsid w:val="00F745F7"/>
    <w:rsid w:val="00F747DB"/>
    <w:rsid w:val="00F74885"/>
    <w:rsid w:val="00F74AD6"/>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698"/>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4815"/>
    <w:rsid w:val="00FC58AF"/>
    <w:rsid w:val="00FC5F24"/>
    <w:rsid w:val="00FC5F8E"/>
    <w:rsid w:val="00FC6284"/>
    <w:rsid w:val="00FC68BA"/>
    <w:rsid w:val="00FC6A5C"/>
    <w:rsid w:val="00FC6C92"/>
    <w:rsid w:val="00FC7212"/>
    <w:rsid w:val="00FC7857"/>
    <w:rsid w:val="00FC7F04"/>
    <w:rsid w:val="00FD0002"/>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D9E"/>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C6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067"/>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6794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0EFA"/>
  </w:style>
  <w:style w:type="table" w:customStyle="1" w:styleId="TableGrid10">
    <w:name w:val="Table Grid10"/>
    <w:basedOn w:val="TableNormal"/>
    <w:next w:val="TableGrid"/>
    <w:uiPriority w:val="59"/>
    <w:rsid w:val="004F0EFA"/>
    <w:rPr>
      <w:rFonts w:ascii="Calibri" w:eastAsia="Calibri" w:hAnsi="Calibri"/>
      <w:lang w:val="sr-Latn-RS" w:eastAsia="sr-Latn-R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3E68C0"/>
  </w:style>
  <w:style w:type="numbering" w:customStyle="1" w:styleId="NoList5">
    <w:name w:val="No List5"/>
    <w:next w:val="NoList"/>
    <w:uiPriority w:val="99"/>
    <w:semiHidden/>
    <w:unhideWhenUsed/>
    <w:rsid w:val="00631E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6794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0EFA"/>
  </w:style>
  <w:style w:type="table" w:customStyle="1" w:styleId="TableGrid10">
    <w:name w:val="Table Grid10"/>
    <w:basedOn w:val="TableNormal"/>
    <w:next w:val="TableGrid"/>
    <w:uiPriority w:val="59"/>
    <w:rsid w:val="004F0EFA"/>
    <w:rPr>
      <w:rFonts w:ascii="Calibri" w:eastAsia="Calibri" w:hAnsi="Calibri"/>
      <w:lang w:val="sr-Latn-RS" w:eastAsia="sr-Latn-R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3E68C0"/>
  </w:style>
  <w:style w:type="numbering" w:customStyle="1" w:styleId="NoList5">
    <w:name w:val="No List5"/>
    <w:next w:val="NoList"/>
    <w:uiPriority w:val="99"/>
    <w:semiHidden/>
    <w:unhideWhenUsed/>
    <w:rsid w:val="00631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446239">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38123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1536190">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0120751">
      <w:bodyDiv w:val="1"/>
      <w:marLeft w:val="0"/>
      <w:marRight w:val="0"/>
      <w:marTop w:val="0"/>
      <w:marBottom w:val="0"/>
      <w:divBdr>
        <w:top w:val="none" w:sz="0" w:space="0" w:color="auto"/>
        <w:left w:val="none" w:sz="0" w:space="0" w:color="auto"/>
        <w:bottom w:val="none" w:sz="0" w:space="0" w:color="auto"/>
        <w:right w:val="none" w:sz="0" w:space="0" w:color="auto"/>
      </w:divBdr>
    </w:div>
    <w:div w:id="1252857114">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027793">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9.jpeg"/><Relationship Id="rId170" Type="http://schemas.openxmlformats.org/officeDocument/2006/relationships/image" Target="media/image4.png"/><Relationship Id="rId191" Type="http://schemas.openxmlformats.org/officeDocument/2006/relationships/fontTable" Target="fontTable.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apr.gov.rs" TargetMode="External"/><Relationship Id="rId186" Type="http://schemas.openxmlformats.org/officeDocument/2006/relationships/header" Target="header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png"/><Relationship Id="rId176" Type="http://schemas.openxmlformats.org/officeDocument/2006/relationships/image" Target="media/image10.png"/><Relationship Id="rId192" Type="http://schemas.openxmlformats.org/officeDocument/2006/relationships/theme" Target="theme/theme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apr.gov.rs" TargetMode="External"/><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1.png"/><Relationship Id="rId172" Type="http://schemas.openxmlformats.org/officeDocument/2006/relationships/image" Target="media/image6.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188"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mailto:zoran.todorovic@"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pn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yperlink" Target="http://www.kjn.gov.rs" TargetMode="External"/><Relationship Id="rId189"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png"/><Relationship Id="rId179" Type="http://schemas.openxmlformats.org/officeDocument/2006/relationships/image" Target="media/image13.png"/><Relationship Id="rId190"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5B5155C-02C0-4124-AB1A-059C4839479D}">
  <ds:schemaRefs>
    <ds:schemaRef ds:uri="http://schemas.openxmlformats.org/officeDocument/2006/bibliography"/>
  </ds:schemaRefs>
</ds:datastoreItem>
</file>

<file path=customXml/itemProps100.xml><?xml version="1.0" encoding="utf-8"?>
<ds:datastoreItem xmlns:ds="http://schemas.openxmlformats.org/officeDocument/2006/customXml" ds:itemID="{C703F667-AADB-4A72-A2F3-8AD80557E223}">
  <ds:schemaRefs>
    <ds:schemaRef ds:uri="http://schemas.openxmlformats.org/officeDocument/2006/bibliography"/>
  </ds:schemaRefs>
</ds:datastoreItem>
</file>

<file path=customXml/itemProps101.xml><?xml version="1.0" encoding="utf-8"?>
<ds:datastoreItem xmlns:ds="http://schemas.openxmlformats.org/officeDocument/2006/customXml" ds:itemID="{4E71ADFC-2E41-477B-BA32-62E6E70CDBFE}">
  <ds:schemaRefs>
    <ds:schemaRef ds:uri="http://schemas.openxmlformats.org/officeDocument/2006/bibliography"/>
  </ds:schemaRefs>
</ds:datastoreItem>
</file>

<file path=customXml/itemProps102.xml><?xml version="1.0" encoding="utf-8"?>
<ds:datastoreItem xmlns:ds="http://schemas.openxmlformats.org/officeDocument/2006/customXml" ds:itemID="{78E067B5-5C4E-4AE0-8258-A24A55A7E21E}">
  <ds:schemaRefs>
    <ds:schemaRef ds:uri="http://schemas.openxmlformats.org/officeDocument/2006/bibliography"/>
  </ds:schemaRefs>
</ds:datastoreItem>
</file>

<file path=customXml/itemProps103.xml><?xml version="1.0" encoding="utf-8"?>
<ds:datastoreItem xmlns:ds="http://schemas.openxmlformats.org/officeDocument/2006/customXml" ds:itemID="{A83833C0-580E-4CD4-BF15-EF3AEB94E386}">
  <ds:schemaRefs>
    <ds:schemaRef ds:uri="http://schemas.openxmlformats.org/officeDocument/2006/bibliography"/>
  </ds:schemaRefs>
</ds:datastoreItem>
</file>

<file path=customXml/itemProps104.xml><?xml version="1.0" encoding="utf-8"?>
<ds:datastoreItem xmlns:ds="http://schemas.openxmlformats.org/officeDocument/2006/customXml" ds:itemID="{5D5A6114-7875-4C72-9B07-23E5603B28E2}">
  <ds:schemaRefs>
    <ds:schemaRef ds:uri="http://schemas.openxmlformats.org/officeDocument/2006/bibliography"/>
  </ds:schemaRefs>
</ds:datastoreItem>
</file>

<file path=customXml/itemProps105.xml><?xml version="1.0" encoding="utf-8"?>
<ds:datastoreItem xmlns:ds="http://schemas.openxmlformats.org/officeDocument/2006/customXml" ds:itemID="{B172FF4B-91CC-4AFB-9404-83C1558E774B}">
  <ds:schemaRefs>
    <ds:schemaRef ds:uri="http://schemas.openxmlformats.org/officeDocument/2006/bibliography"/>
  </ds:schemaRefs>
</ds:datastoreItem>
</file>

<file path=customXml/itemProps106.xml><?xml version="1.0" encoding="utf-8"?>
<ds:datastoreItem xmlns:ds="http://schemas.openxmlformats.org/officeDocument/2006/customXml" ds:itemID="{443DE249-BAB0-4D6B-B346-958EDC766F83}">
  <ds:schemaRefs>
    <ds:schemaRef ds:uri="http://schemas.openxmlformats.org/officeDocument/2006/bibliography"/>
  </ds:schemaRefs>
</ds:datastoreItem>
</file>

<file path=customXml/itemProps107.xml><?xml version="1.0" encoding="utf-8"?>
<ds:datastoreItem xmlns:ds="http://schemas.openxmlformats.org/officeDocument/2006/customXml" ds:itemID="{B6F65AF5-AB3F-413E-B986-74627B93273F}">
  <ds:schemaRefs>
    <ds:schemaRef ds:uri="http://schemas.openxmlformats.org/officeDocument/2006/bibliography"/>
  </ds:schemaRefs>
</ds:datastoreItem>
</file>

<file path=customXml/itemProps108.xml><?xml version="1.0" encoding="utf-8"?>
<ds:datastoreItem xmlns:ds="http://schemas.openxmlformats.org/officeDocument/2006/customXml" ds:itemID="{5648D69B-6A06-496C-94A9-1C31B4CAF6B6}">
  <ds:schemaRefs>
    <ds:schemaRef ds:uri="http://schemas.openxmlformats.org/officeDocument/2006/bibliography"/>
  </ds:schemaRefs>
</ds:datastoreItem>
</file>

<file path=customXml/itemProps109.xml><?xml version="1.0" encoding="utf-8"?>
<ds:datastoreItem xmlns:ds="http://schemas.openxmlformats.org/officeDocument/2006/customXml" ds:itemID="{3A990CFA-749C-480C-A2E6-2CCA1C9BBDC6}">
  <ds:schemaRefs>
    <ds:schemaRef ds:uri="http://schemas.openxmlformats.org/officeDocument/2006/bibliography"/>
  </ds:schemaRefs>
</ds:datastoreItem>
</file>

<file path=customXml/itemProps11.xml><?xml version="1.0" encoding="utf-8"?>
<ds:datastoreItem xmlns:ds="http://schemas.openxmlformats.org/officeDocument/2006/customXml" ds:itemID="{7880EA83-4D2F-4D95-A9F4-D298C2163A5C}">
  <ds:schemaRefs>
    <ds:schemaRef ds:uri="http://schemas.openxmlformats.org/officeDocument/2006/bibliography"/>
  </ds:schemaRefs>
</ds:datastoreItem>
</file>

<file path=customXml/itemProps110.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111.xml><?xml version="1.0" encoding="utf-8"?>
<ds:datastoreItem xmlns:ds="http://schemas.openxmlformats.org/officeDocument/2006/customXml" ds:itemID="{B6F3FF86-0F17-46E3-AF8B-40938BFFC87F}">
  <ds:schemaRefs>
    <ds:schemaRef ds:uri="http://schemas.openxmlformats.org/officeDocument/2006/bibliography"/>
  </ds:schemaRefs>
</ds:datastoreItem>
</file>

<file path=customXml/itemProps112.xml><?xml version="1.0" encoding="utf-8"?>
<ds:datastoreItem xmlns:ds="http://schemas.openxmlformats.org/officeDocument/2006/customXml" ds:itemID="{5738A650-1238-4DE0-A8D6-2C2EDC93A9FC}">
  <ds:schemaRefs>
    <ds:schemaRef ds:uri="http://schemas.openxmlformats.org/officeDocument/2006/bibliography"/>
  </ds:schemaRefs>
</ds:datastoreItem>
</file>

<file path=customXml/itemProps113.xml><?xml version="1.0" encoding="utf-8"?>
<ds:datastoreItem xmlns:ds="http://schemas.openxmlformats.org/officeDocument/2006/customXml" ds:itemID="{AE2254DE-3EB1-4CA0-A6A0-8693710C75E1}">
  <ds:schemaRefs>
    <ds:schemaRef ds:uri="http://schemas.openxmlformats.org/officeDocument/2006/bibliography"/>
  </ds:schemaRefs>
</ds:datastoreItem>
</file>

<file path=customXml/itemProps114.xml><?xml version="1.0" encoding="utf-8"?>
<ds:datastoreItem xmlns:ds="http://schemas.openxmlformats.org/officeDocument/2006/customXml" ds:itemID="{C1AAA01C-0049-42D7-A3C8-941A8B17D314}">
  <ds:schemaRefs>
    <ds:schemaRef ds:uri="http://schemas.openxmlformats.org/officeDocument/2006/bibliography"/>
  </ds:schemaRefs>
</ds:datastoreItem>
</file>

<file path=customXml/itemProps115.xml><?xml version="1.0" encoding="utf-8"?>
<ds:datastoreItem xmlns:ds="http://schemas.openxmlformats.org/officeDocument/2006/customXml" ds:itemID="{B9E7CCCF-A5E7-42CC-BF8E-A8F7C0B46EDC}">
  <ds:schemaRefs>
    <ds:schemaRef ds:uri="http://schemas.openxmlformats.org/officeDocument/2006/bibliography"/>
  </ds:schemaRefs>
</ds:datastoreItem>
</file>

<file path=customXml/itemProps116.xml><?xml version="1.0" encoding="utf-8"?>
<ds:datastoreItem xmlns:ds="http://schemas.openxmlformats.org/officeDocument/2006/customXml" ds:itemID="{B581D36D-5298-4E4C-85CD-08DA66A04382}">
  <ds:schemaRefs>
    <ds:schemaRef ds:uri="http://schemas.openxmlformats.org/officeDocument/2006/bibliography"/>
  </ds:schemaRefs>
</ds:datastoreItem>
</file>

<file path=customXml/itemProps117.xml><?xml version="1.0" encoding="utf-8"?>
<ds:datastoreItem xmlns:ds="http://schemas.openxmlformats.org/officeDocument/2006/customXml" ds:itemID="{29867CF8-2D4C-45A4-86B7-BCA0EBA84301}">
  <ds:schemaRefs>
    <ds:schemaRef ds:uri="http://schemas.openxmlformats.org/officeDocument/2006/bibliography"/>
  </ds:schemaRefs>
</ds:datastoreItem>
</file>

<file path=customXml/itemProps118.xml><?xml version="1.0" encoding="utf-8"?>
<ds:datastoreItem xmlns:ds="http://schemas.openxmlformats.org/officeDocument/2006/customXml" ds:itemID="{0972683A-5F0E-4435-9F3D-6EEA77036478}">
  <ds:schemaRefs>
    <ds:schemaRef ds:uri="http://schemas.openxmlformats.org/officeDocument/2006/bibliography"/>
  </ds:schemaRefs>
</ds:datastoreItem>
</file>

<file path=customXml/itemProps119.xml><?xml version="1.0" encoding="utf-8"?>
<ds:datastoreItem xmlns:ds="http://schemas.openxmlformats.org/officeDocument/2006/customXml" ds:itemID="{84B60A22-5FD7-436C-9162-CF117EB766F3}">
  <ds:schemaRefs>
    <ds:schemaRef ds:uri="http://schemas.openxmlformats.org/officeDocument/2006/bibliography"/>
  </ds:schemaRefs>
</ds:datastoreItem>
</file>

<file path=customXml/itemProps12.xml><?xml version="1.0" encoding="utf-8"?>
<ds:datastoreItem xmlns:ds="http://schemas.openxmlformats.org/officeDocument/2006/customXml" ds:itemID="{BFD1D967-CC03-427B-8D44-993B4A543BC6}">
  <ds:schemaRefs>
    <ds:schemaRef ds:uri="http://schemas.openxmlformats.org/officeDocument/2006/bibliography"/>
  </ds:schemaRefs>
</ds:datastoreItem>
</file>

<file path=customXml/itemProps120.xml><?xml version="1.0" encoding="utf-8"?>
<ds:datastoreItem xmlns:ds="http://schemas.openxmlformats.org/officeDocument/2006/customXml" ds:itemID="{B78052EC-ADA6-4EAF-8881-0B5B4498F908}">
  <ds:schemaRefs>
    <ds:schemaRef ds:uri="http://schemas.openxmlformats.org/officeDocument/2006/bibliography"/>
  </ds:schemaRefs>
</ds:datastoreItem>
</file>

<file path=customXml/itemProps121.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122.xml><?xml version="1.0" encoding="utf-8"?>
<ds:datastoreItem xmlns:ds="http://schemas.openxmlformats.org/officeDocument/2006/customXml" ds:itemID="{F0450F8D-343C-4136-B446-4ECB3888C762}">
  <ds:schemaRefs>
    <ds:schemaRef ds:uri="http://schemas.openxmlformats.org/officeDocument/2006/bibliography"/>
  </ds:schemaRefs>
</ds:datastoreItem>
</file>

<file path=customXml/itemProps123.xml><?xml version="1.0" encoding="utf-8"?>
<ds:datastoreItem xmlns:ds="http://schemas.openxmlformats.org/officeDocument/2006/customXml" ds:itemID="{44931792-D665-4565-8B9D-86BEEC451DD2}">
  <ds:schemaRefs>
    <ds:schemaRef ds:uri="http://schemas.openxmlformats.org/officeDocument/2006/bibliography"/>
  </ds:schemaRefs>
</ds:datastoreItem>
</file>

<file path=customXml/itemProps124.xml><?xml version="1.0" encoding="utf-8"?>
<ds:datastoreItem xmlns:ds="http://schemas.openxmlformats.org/officeDocument/2006/customXml" ds:itemID="{2B43A4A4-F904-413F-B146-79FA34E8DE0E}">
  <ds:schemaRefs>
    <ds:schemaRef ds:uri="http://schemas.openxmlformats.org/officeDocument/2006/bibliography"/>
  </ds:schemaRefs>
</ds:datastoreItem>
</file>

<file path=customXml/itemProps125.xml><?xml version="1.0" encoding="utf-8"?>
<ds:datastoreItem xmlns:ds="http://schemas.openxmlformats.org/officeDocument/2006/customXml" ds:itemID="{048FAA81-FE36-4A30-9707-858A32E7DF1B}">
  <ds:schemaRefs>
    <ds:schemaRef ds:uri="http://schemas.openxmlformats.org/officeDocument/2006/bibliography"/>
  </ds:schemaRefs>
</ds:datastoreItem>
</file>

<file path=customXml/itemProps126.xml><?xml version="1.0" encoding="utf-8"?>
<ds:datastoreItem xmlns:ds="http://schemas.openxmlformats.org/officeDocument/2006/customXml" ds:itemID="{C350A82C-15A5-4122-AFD7-834CACC85D31}">
  <ds:schemaRefs>
    <ds:schemaRef ds:uri="http://schemas.openxmlformats.org/officeDocument/2006/bibliography"/>
  </ds:schemaRefs>
</ds:datastoreItem>
</file>

<file path=customXml/itemProps127.xml><?xml version="1.0" encoding="utf-8"?>
<ds:datastoreItem xmlns:ds="http://schemas.openxmlformats.org/officeDocument/2006/customXml" ds:itemID="{56A33D5C-7A20-4C6D-8227-65F1C7800AD1}">
  <ds:schemaRefs>
    <ds:schemaRef ds:uri="http://schemas.openxmlformats.org/officeDocument/2006/bibliography"/>
  </ds:schemaRefs>
</ds:datastoreItem>
</file>

<file path=customXml/itemProps128.xml><?xml version="1.0" encoding="utf-8"?>
<ds:datastoreItem xmlns:ds="http://schemas.openxmlformats.org/officeDocument/2006/customXml" ds:itemID="{3CC1FF27-5383-45CE-9880-B52EC06E069F}">
  <ds:schemaRefs>
    <ds:schemaRef ds:uri="http://schemas.openxmlformats.org/officeDocument/2006/bibliography"/>
  </ds:schemaRefs>
</ds:datastoreItem>
</file>

<file path=customXml/itemProps129.xml><?xml version="1.0" encoding="utf-8"?>
<ds:datastoreItem xmlns:ds="http://schemas.openxmlformats.org/officeDocument/2006/customXml" ds:itemID="{6544144A-6A21-4CB0-9D2E-2093AE2354FC}">
  <ds:schemaRefs>
    <ds:schemaRef ds:uri="http://schemas.openxmlformats.org/officeDocument/2006/bibliography"/>
  </ds:schemaRefs>
</ds:datastoreItem>
</file>

<file path=customXml/itemProps13.xml><?xml version="1.0" encoding="utf-8"?>
<ds:datastoreItem xmlns:ds="http://schemas.openxmlformats.org/officeDocument/2006/customXml" ds:itemID="{7ABF8AE6-4087-4D24-AEF7-C09713643D16}">
  <ds:schemaRefs>
    <ds:schemaRef ds:uri="http://schemas.openxmlformats.org/officeDocument/2006/bibliography"/>
  </ds:schemaRefs>
</ds:datastoreItem>
</file>

<file path=customXml/itemProps130.xml><?xml version="1.0" encoding="utf-8"?>
<ds:datastoreItem xmlns:ds="http://schemas.openxmlformats.org/officeDocument/2006/customXml" ds:itemID="{74D28386-623E-49FD-8ED5-A77A922A6409}">
  <ds:schemaRefs>
    <ds:schemaRef ds:uri="http://schemas.openxmlformats.org/officeDocument/2006/bibliography"/>
  </ds:schemaRefs>
</ds:datastoreItem>
</file>

<file path=customXml/itemProps131.xml><?xml version="1.0" encoding="utf-8"?>
<ds:datastoreItem xmlns:ds="http://schemas.openxmlformats.org/officeDocument/2006/customXml" ds:itemID="{2A47F9F0-EAA1-428C-B2DB-9F48AAC993BE}">
  <ds:schemaRefs>
    <ds:schemaRef ds:uri="http://schemas.openxmlformats.org/officeDocument/2006/bibliography"/>
  </ds:schemaRefs>
</ds:datastoreItem>
</file>

<file path=customXml/itemProps132.xml><?xml version="1.0" encoding="utf-8"?>
<ds:datastoreItem xmlns:ds="http://schemas.openxmlformats.org/officeDocument/2006/customXml" ds:itemID="{81107EF6-420F-49A0-9D1A-018B4041659D}">
  <ds:schemaRefs>
    <ds:schemaRef ds:uri="http://schemas.openxmlformats.org/officeDocument/2006/bibliography"/>
  </ds:schemaRefs>
</ds:datastoreItem>
</file>

<file path=customXml/itemProps133.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134.xml><?xml version="1.0" encoding="utf-8"?>
<ds:datastoreItem xmlns:ds="http://schemas.openxmlformats.org/officeDocument/2006/customXml" ds:itemID="{CE892AE9-BFDC-4955-8764-E0067095571B}">
  <ds:schemaRefs>
    <ds:schemaRef ds:uri="http://schemas.openxmlformats.org/officeDocument/2006/bibliography"/>
  </ds:schemaRefs>
</ds:datastoreItem>
</file>

<file path=customXml/itemProps135.xml><?xml version="1.0" encoding="utf-8"?>
<ds:datastoreItem xmlns:ds="http://schemas.openxmlformats.org/officeDocument/2006/customXml" ds:itemID="{E1BA1BB0-3CE2-4743-A65E-A70D9559DAAE}">
  <ds:schemaRefs>
    <ds:schemaRef ds:uri="http://schemas.openxmlformats.org/officeDocument/2006/bibliography"/>
  </ds:schemaRefs>
</ds:datastoreItem>
</file>

<file path=customXml/itemProps136.xml><?xml version="1.0" encoding="utf-8"?>
<ds:datastoreItem xmlns:ds="http://schemas.openxmlformats.org/officeDocument/2006/customXml" ds:itemID="{C5164B0C-E46C-4470-8CB5-B70D581698C0}">
  <ds:schemaRefs>
    <ds:schemaRef ds:uri="http://schemas.openxmlformats.org/officeDocument/2006/bibliography"/>
  </ds:schemaRefs>
</ds:datastoreItem>
</file>

<file path=customXml/itemProps137.xml><?xml version="1.0" encoding="utf-8"?>
<ds:datastoreItem xmlns:ds="http://schemas.openxmlformats.org/officeDocument/2006/customXml" ds:itemID="{13F7BDAC-B0F6-40C9-8E29-9CA5C2C09308}">
  <ds:schemaRefs>
    <ds:schemaRef ds:uri="http://schemas.openxmlformats.org/officeDocument/2006/bibliography"/>
  </ds:schemaRefs>
</ds:datastoreItem>
</file>

<file path=customXml/itemProps138.xml><?xml version="1.0" encoding="utf-8"?>
<ds:datastoreItem xmlns:ds="http://schemas.openxmlformats.org/officeDocument/2006/customXml" ds:itemID="{B92E8F82-5B65-4040-A0E7-6913357C4D3D}">
  <ds:schemaRefs>
    <ds:schemaRef ds:uri="http://schemas.openxmlformats.org/officeDocument/2006/bibliography"/>
  </ds:schemaRefs>
</ds:datastoreItem>
</file>

<file path=customXml/itemProps139.xml><?xml version="1.0" encoding="utf-8"?>
<ds:datastoreItem xmlns:ds="http://schemas.openxmlformats.org/officeDocument/2006/customXml" ds:itemID="{AE067E7D-7B3C-4A28-84D8-41A75937589A}">
  <ds:schemaRefs>
    <ds:schemaRef ds:uri="http://schemas.openxmlformats.org/officeDocument/2006/bibliography"/>
  </ds:schemaRefs>
</ds:datastoreItem>
</file>

<file path=customXml/itemProps14.xml><?xml version="1.0" encoding="utf-8"?>
<ds:datastoreItem xmlns:ds="http://schemas.openxmlformats.org/officeDocument/2006/customXml" ds:itemID="{7F0FA3CA-396A-456F-AE03-E70B52D52A81}">
  <ds:schemaRefs>
    <ds:schemaRef ds:uri="http://schemas.openxmlformats.org/officeDocument/2006/bibliography"/>
  </ds:schemaRefs>
</ds:datastoreItem>
</file>

<file path=customXml/itemProps140.xml><?xml version="1.0" encoding="utf-8"?>
<ds:datastoreItem xmlns:ds="http://schemas.openxmlformats.org/officeDocument/2006/customXml" ds:itemID="{D126DB49-1406-43F6-A7CB-ED492FD8442B}">
  <ds:schemaRefs>
    <ds:schemaRef ds:uri="http://schemas.openxmlformats.org/officeDocument/2006/bibliography"/>
  </ds:schemaRefs>
</ds:datastoreItem>
</file>

<file path=customXml/itemProps141.xml><?xml version="1.0" encoding="utf-8"?>
<ds:datastoreItem xmlns:ds="http://schemas.openxmlformats.org/officeDocument/2006/customXml" ds:itemID="{1036E281-A0FD-4245-9D84-968A3BD2E774}">
  <ds:schemaRefs>
    <ds:schemaRef ds:uri="http://schemas.openxmlformats.org/officeDocument/2006/bibliography"/>
  </ds:schemaRefs>
</ds:datastoreItem>
</file>

<file path=customXml/itemProps142.xml><?xml version="1.0" encoding="utf-8"?>
<ds:datastoreItem xmlns:ds="http://schemas.openxmlformats.org/officeDocument/2006/customXml" ds:itemID="{DED7B300-DF4D-49D3-A571-CD195EB2C9C9}">
  <ds:schemaRefs>
    <ds:schemaRef ds:uri="http://schemas.openxmlformats.org/officeDocument/2006/bibliography"/>
  </ds:schemaRefs>
</ds:datastoreItem>
</file>

<file path=customXml/itemProps143.xml><?xml version="1.0" encoding="utf-8"?>
<ds:datastoreItem xmlns:ds="http://schemas.openxmlformats.org/officeDocument/2006/customXml" ds:itemID="{30D3949F-4633-46B2-95C2-226367E1EDE9}">
  <ds:schemaRefs>
    <ds:schemaRef ds:uri="http://schemas.openxmlformats.org/officeDocument/2006/bibliography"/>
  </ds:schemaRefs>
</ds:datastoreItem>
</file>

<file path=customXml/itemProps144.xml><?xml version="1.0" encoding="utf-8"?>
<ds:datastoreItem xmlns:ds="http://schemas.openxmlformats.org/officeDocument/2006/customXml" ds:itemID="{6BA32A7B-1B4F-44CC-AAD8-EB2E6CF09CBE}">
  <ds:schemaRefs>
    <ds:schemaRef ds:uri="http://schemas.openxmlformats.org/officeDocument/2006/bibliography"/>
  </ds:schemaRefs>
</ds:datastoreItem>
</file>

<file path=customXml/itemProps145.xml><?xml version="1.0" encoding="utf-8"?>
<ds:datastoreItem xmlns:ds="http://schemas.openxmlformats.org/officeDocument/2006/customXml" ds:itemID="{57618EE9-483A-4E5B-90D3-B43839AF70C6}">
  <ds:schemaRefs>
    <ds:schemaRef ds:uri="http://schemas.openxmlformats.org/officeDocument/2006/bibliography"/>
  </ds:schemaRefs>
</ds:datastoreItem>
</file>

<file path=customXml/itemProps146.xml><?xml version="1.0" encoding="utf-8"?>
<ds:datastoreItem xmlns:ds="http://schemas.openxmlformats.org/officeDocument/2006/customXml" ds:itemID="{E6819B1C-0E29-4AF7-85EC-ADB55CACD02D}">
  <ds:schemaRefs>
    <ds:schemaRef ds:uri="http://schemas.openxmlformats.org/officeDocument/2006/bibliography"/>
  </ds:schemaRefs>
</ds:datastoreItem>
</file>

<file path=customXml/itemProps147.xml><?xml version="1.0" encoding="utf-8"?>
<ds:datastoreItem xmlns:ds="http://schemas.openxmlformats.org/officeDocument/2006/customXml" ds:itemID="{EED91962-20A5-4F6B-8A8E-197F5F327C90}">
  <ds:schemaRefs>
    <ds:schemaRef ds:uri="http://schemas.openxmlformats.org/officeDocument/2006/bibliography"/>
  </ds:schemaRefs>
</ds:datastoreItem>
</file>

<file path=customXml/itemProps148.xml><?xml version="1.0" encoding="utf-8"?>
<ds:datastoreItem xmlns:ds="http://schemas.openxmlformats.org/officeDocument/2006/customXml" ds:itemID="{6A807CC3-264E-49AB-B28B-CFB52CAA6A5C}">
  <ds:schemaRefs>
    <ds:schemaRef ds:uri="http://schemas.openxmlformats.org/officeDocument/2006/bibliography"/>
  </ds:schemaRefs>
</ds:datastoreItem>
</file>

<file path=customXml/itemProps149.xml><?xml version="1.0" encoding="utf-8"?>
<ds:datastoreItem xmlns:ds="http://schemas.openxmlformats.org/officeDocument/2006/customXml" ds:itemID="{904FC9FC-8563-4BB4-AD1F-A4B6AF464319}">
  <ds:schemaRefs>
    <ds:schemaRef ds:uri="http://schemas.openxmlformats.org/officeDocument/2006/bibliography"/>
  </ds:schemaRefs>
</ds:datastoreItem>
</file>

<file path=customXml/itemProps15.xml><?xml version="1.0" encoding="utf-8"?>
<ds:datastoreItem xmlns:ds="http://schemas.openxmlformats.org/officeDocument/2006/customXml" ds:itemID="{202D4939-A6BA-4CF9-A2A8-2B3D91420018}">
  <ds:schemaRefs>
    <ds:schemaRef ds:uri="http://schemas.openxmlformats.org/officeDocument/2006/bibliography"/>
  </ds:schemaRefs>
</ds:datastoreItem>
</file>

<file path=customXml/itemProps150.xml><?xml version="1.0" encoding="utf-8"?>
<ds:datastoreItem xmlns:ds="http://schemas.openxmlformats.org/officeDocument/2006/customXml" ds:itemID="{848F6135-750A-489D-8A13-0CDEDE841F71}">
  <ds:schemaRefs>
    <ds:schemaRef ds:uri="http://schemas.openxmlformats.org/officeDocument/2006/bibliography"/>
  </ds:schemaRefs>
</ds:datastoreItem>
</file>

<file path=customXml/itemProps151.xml><?xml version="1.0" encoding="utf-8"?>
<ds:datastoreItem xmlns:ds="http://schemas.openxmlformats.org/officeDocument/2006/customXml" ds:itemID="{B3E7EF4E-3A3D-42D4-BDE3-9D1250DBC6C4}">
  <ds:schemaRefs>
    <ds:schemaRef ds:uri="http://schemas.openxmlformats.org/officeDocument/2006/bibliography"/>
  </ds:schemaRefs>
</ds:datastoreItem>
</file>

<file path=customXml/itemProps152.xml><?xml version="1.0" encoding="utf-8"?>
<ds:datastoreItem xmlns:ds="http://schemas.openxmlformats.org/officeDocument/2006/customXml" ds:itemID="{5D32F14A-4295-441D-8E08-32167691E36D}">
  <ds:schemaRefs>
    <ds:schemaRef ds:uri="http://schemas.openxmlformats.org/officeDocument/2006/bibliography"/>
  </ds:schemaRefs>
</ds:datastoreItem>
</file>

<file path=customXml/itemProps153.xml><?xml version="1.0" encoding="utf-8"?>
<ds:datastoreItem xmlns:ds="http://schemas.openxmlformats.org/officeDocument/2006/customXml" ds:itemID="{14691291-CB47-4777-90F9-CE3D3985C418}">
  <ds:schemaRefs>
    <ds:schemaRef ds:uri="http://schemas.openxmlformats.org/officeDocument/2006/bibliography"/>
  </ds:schemaRefs>
</ds:datastoreItem>
</file>

<file path=customXml/itemProps154.xml><?xml version="1.0" encoding="utf-8"?>
<ds:datastoreItem xmlns:ds="http://schemas.openxmlformats.org/officeDocument/2006/customXml" ds:itemID="{80F1A058-7DA7-4659-A6D7-4ED6FBD5CC74}">
  <ds:schemaRefs>
    <ds:schemaRef ds:uri="http://schemas.openxmlformats.org/officeDocument/2006/bibliography"/>
  </ds:schemaRefs>
</ds:datastoreItem>
</file>

<file path=customXml/itemProps155.xml><?xml version="1.0" encoding="utf-8"?>
<ds:datastoreItem xmlns:ds="http://schemas.openxmlformats.org/officeDocument/2006/customXml" ds:itemID="{E4884BE6-467B-481B-8960-CFC3D6E1D363}">
  <ds:schemaRefs>
    <ds:schemaRef ds:uri="http://schemas.openxmlformats.org/officeDocument/2006/bibliography"/>
  </ds:schemaRefs>
</ds:datastoreItem>
</file>

<file path=customXml/itemProps156.xml><?xml version="1.0" encoding="utf-8"?>
<ds:datastoreItem xmlns:ds="http://schemas.openxmlformats.org/officeDocument/2006/customXml" ds:itemID="{7F563359-201F-41A5-AE8C-5476A4A58D01}">
  <ds:schemaRefs>
    <ds:schemaRef ds:uri="http://schemas.openxmlformats.org/officeDocument/2006/bibliography"/>
  </ds:schemaRefs>
</ds:datastoreItem>
</file>

<file path=customXml/itemProps157.xml><?xml version="1.0" encoding="utf-8"?>
<ds:datastoreItem xmlns:ds="http://schemas.openxmlformats.org/officeDocument/2006/customXml" ds:itemID="{A04D3ACE-CEE3-4C12-B1D6-758B0E2A865D}">
  <ds:schemaRefs>
    <ds:schemaRef ds:uri="http://schemas.openxmlformats.org/officeDocument/2006/bibliography"/>
  </ds:schemaRefs>
</ds:datastoreItem>
</file>

<file path=customXml/itemProps16.xml><?xml version="1.0" encoding="utf-8"?>
<ds:datastoreItem xmlns:ds="http://schemas.openxmlformats.org/officeDocument/2006/customXml" ds:itemID="{B23C6A51-340F-47A8-A6AF-773D9A64DBAB}">
  <ds:schemaRefs>
    <ds:schemaRef ds:uri="http://schemas.openxmlformats.org/officeDocument/2006/bibliography"/>
  </ds:schemaRefs>
</ds:datastoreItem>
</file>

<file path=customXml/itemProps17.xml><?xml version="1.0" encoding="utf-8"?>
<ds:datastoreItem xmlns:ds="http://schemas.openxmlformats.org/officeDocument/2006/customXml" ds:itemID="{4F630894-BEFA-4388-8CEB-D8784C254236}">
  <ds:schemaRefs>
    <ds:schemaRef ds:uri="http://schemas.openxmlformats.org/officeDocument/2006/bibliography"/>
  </ds:schemaRefs>
</ds:datastoreItem>
</file>

<file path=customXml/itemProps18.xml><?xml version="1.0" encoding="utf-8"?>
<ds:datastoreItem xmlns:ds="http://schemas.openxmlformats.org/officeDocument/2006/customXml" ds:itemID="{24349878-2308-4F55-B591-DA902FC85F9E}">
  <ds:schemaRefs>
    <ds:schemaRef ds:uri="http://schemas.openxmlformats.org/officeDocument/2006/bibliography"/>
  </ds:schemaRefs>
</ds:datastoreItem>
</file>

<file path=customXml/itemProps19.xml><?xml version="1.0" encoding="utf-8"?>
<ds:datastoreItem xmlns:ds="http://schemas.openxmlformats.org/officeDocument/2006/customXml" ds:itemID="{E2B71E92-4E00-4A8C-B7CD-7C0B7B676ABF}">
  <ds:schemaRefs>
    <ds:schemaRef ds:uri="http://schemas.openxmlformats.org/officeDocument/2006/bibliography"/>
  </ds:schemaRefs>
</ds:datastoreItem>
</file>

<file path=customXml/itemProps2.xml><?xml version="1.0" encoding="utf-8"?>
<ds:datastoreItem xmlns:ds="http://schemas.openxmlformats.org/officeDocument/2006/customXml" ds:itemID="{C32A1E33-4AF5-4AA7-9ED6-4A8CB914A8ED}">
  <ds:schemaRefs>
    <ds:schemaRef ds:uri="http://schemas.openxmlformats.org/officeDocument/2006/bibliography"/>
  </ds:schemaRefs>
</ds:datastoreItem>
</file>

<file path=customXml/itemProps20.xml><?xml version="1.0" encoding="utf-8"?>
<ds:datastoreItem xmlns:ds="http://schemas.openxmlformats.org/officeDocument/2006/customXml" ds:itemID="{CC59F9A6-CD3B-4CAE-98C1-7547A22C1F1B}">
  <ds:schemaRefs>
    <ds:schemaRef ds:uri="http://schemas.openxmlformats.org/officeDocument/2006/bibliography"/>
  </ds:schemaRefs>
</ds:datastoreItem>
</file>

<file path=customXml/itemProps21.xml><?xml version="1.0" encoding="utf-8"?>
<ds:datastoreItem xmlns:ds="http://schemas.openxmlformats.org/officeDocument/2006/customXml" ds:itemID="{D52494CD-5E52-4031-AD89-7DBC99F890BF}">
  <ds:schemaRefs>
    <ds:schemaRef ds:uri="http://schemas.openxmlformats.org/officeDocument/2006/bibliography"/>
  </ds:schemaRefs>
</ds:datastoreItem>
</file>

<file path=customXml/itemProps22.xml><?xml version="1.0" encoding="utf-8"?>
<ds:datastoreItem xmlns:ds="http://schemas.openxmlformats.org/officeDocument/2006/customXml" ds:itemID="{D9BCBDE3-10D6-4DA0-AA52-9F8F7228FB6A}">
  <ds:schemaRefs>
    <ds:schemaRef ds:uri="http://schemas.openxmlformats.org/officeDocument/2006/bibliography"/>
  </ds:schemaRefs>
</ds:datastoreItem>
</file>

<file path=customXml/itemProps23.xml><?xml version="1.0" encoding="utf-8"?>
<ds:datastoreItem xmlns:ds="http://schemas.openxmlformats.org/officeDocument/2006/customXml" ds:itemID="{4D3610B7-A663-4A21-9732-0BBB83F22659}">
  <ds:schemaRefs>
    <ds:schemaRef ds:uri="http://schemas.openxmlformats.org/officeDocument/2006/bibliography"/>
  </ds:schemaRefs>
</ds:datastoreItem>
</file>

<file path=customXml/itemProps24.xml><?xml version="1.0" encoding="utf-8"?>
<ds:datastoreItem xmlns:ds="http://schemas.openxmlformats.org/officeDocument/2006/customXml" ds:itemID="{B97EAD8A-B784-4DE4-A32E-DC070EB1979F}">
  <ds:schemaRefs>
    <ds:schemaRef ds:uri="http://schemas.openxmlformats.org/officeDocument/2006/bibliography"/>
  </ds:schemaRefs>
</ds:datastoreItem>
</file>

<file path=customXml/itemProps25.xml><?xml version="1.0" encoding="utf-8"?>
<ds:datastoreItem xmlns:ds="http://schemas.openxmlformats.org/officeDocument/2006/customXml" ds:itemID="{71C566C3-2ADA-4A6E-A933-35327B489531}">
  <ds:schemaRefs>
    <ds:schemaRef ds:uri="http://schemas.openxmlformats.org/officeDocument/2006/bibliography"/>
  </ds:schemaRefs>
</ds:datastoreItem>
</file>

<file path=customXml/itemProps26.xml><?xml version="1.0" encoding="utf-8"?>
<ds:datastoreItem xmlns:ds="http://schemas.openxmlformats.org/officeDocument/2006/customXml" ds:itemID="{A99EEE50-F793-4905-A5DE-FA0C664A6872}">
  <ds:schemaRefs>
    <ds:schemaRef ds:uri="http://schemas.openxmlformats.org/officeDocument/2006/bibliography"/>
  </ds:schemaRefs>
</ds:datastoreItem>
</file>

<file path=customXml/itemProps27.xml><?xml version="1.0" encoding="utf-8"?>
<ds:datastoreItem xmlns:ds="http://schemas.openxmlformats.org/officeDocument/2006/customXml" ds:itemID="{1633AAF0-729B-46C3-900C-56BF3DF486AA}">
  <ds:schemaRefs>
    <ds:schemaRef ds:uri="http://schemas.openxmlformats.org/officeDocument/2006/bibliography"/>
  </ds:schemaRefs>
</ds:datastoreItem>
</file>

<file path=customXml/itemProps28.xml><?xml version="1.0" encoding="utf-8"?>
<ds:datastoreItem xmlns:ds="http://schemas.openxmlformats.org/officeDocument/2006/customXml" ds:itemID="{6CC741CA-CA47-4C69-8CD4-F50C82B2D44F}">
  <ds:schemaRefs>
    <ds:schemaRef ds:uri="http://schemas.openxmlformats.org/officeDocument/2006/bibliography"/>
  </ds:schemaRefs>
</ds:datastoreItem>
</file>

<file path=customXml/itemProps29.xml><?xml version="1.0" encoding="utf-8"?>
<ds:datastoreItem xmlns:ds="http://schemas.openxmlformats.org/officeDocument/2006/customXml" ds:itemID="{7DF9AE17-2BB0-476D-B97F-D38015D7DCA4}">
  <ds:schemaRefs>
    <ds:schemaRef ds:uri="http://schemas.openxmlformats.org/officeDocument/2006/bibliography"/>
  </ds:schemaRefs>
</ds:datastoreItem>
</file>

<file path=customXml/itemProps3.xml><?xml version="1.0" encoding="utf-8"?>
<ds:datastoreItem xmlns:ds="http://schemas.openxmlformats.org/officeDocument/2006/customXml" ds:itemID="{E8BA81F8-3FD8-49DE-B1FF-A95816C0C15C}">
  <ds:schemaRefs>
    <ds:schemaRef ds:uri="http://schemas.openxmlformats.org/officeDocument/2006/bibliography"/>
  </ds:schemaRefs>
</ds:datastoreItem>
</file>

<file path=customXml/itemProps30.xml><?xml version="1.0" encoding="utf-8"?>
<ds:datastoreItem xmlns:ds="http://schemas.openxmlformats.org/officeDocument/2006/customXml" ds:itemID="{F3B0D7F9-1D89-412A-9764-5F586A47F4DD}">
  <ds:schemaRefs>
    <ds:schemaRef ds:uri="http://schemas.openxmlformats.org/officeDocument/2006/bibliography"/>
  </ds:schemaRefs>
</ds:datastoreItem>
</file>

<file path=customXml/itemProps31.xml><?xml version="1.0" encoding="utf-8"?>
<ds:datastoreItem xmlns:ds="http://schemas.openxmlformats.org/officeDocument/2006/customXml" ds:itemID="{FFE8DFD7-8CF0-4EC7-B043-4AD21742CF3E}">
  <ds:schemaRefs>
    <ds:schemaRef ds:uri="http://schemas.openxmlformats.org/officeDocument/2006/bibliography"/>
  </ds:schemaRefs>
</ds:datastoreItem>
</file>

<file path=customXml/itemProps32.xml><?xml version="1.0" encoding="utf-8"?>
<ds:datastoreItem xmlns:ds="http://schemas.openxmlformats.org/officeDocument/2006/customXml" ds:itemID="{026F4C9B-B752-4E0A-95D0-9B82E66CC5D8}">
  <ds:schemaRefs>
    <ds:schemaRef ds:uri="http://schemas.openxmlformats.org/officeDocument/2006/bibliography"/>
  </ds:schemaRefs>
</ds:datastoreItem>
</file>

<file path=customXml/itemProps33.xml><?xml version="1.0" encoding="utf-8"?>
<ds:datastoreItem xmlns:ds="http://schemas.openxmlformats.org/officeDocument/2006/customXml" ds:itemID="{B8BDBD54-6D2C-4A33-9D71-E7466A156D2A}">
  <ds:schemaRefs>
    <ds:schemaRef ds:uri="http://schemas.openxmlformats.org/officeDocument/2006/bibliography"/>
  </ds:schemaRefs>
</ds:datastoreItem>
</file>

<file path=customXml/itemProps34.xml><?xml version="1.0" encoding="utf-8"?>
<ds:datastoreItem xmlns:ds="http://schemas.openxmlformats.org/officeDocument/2006/customXml" ds:itemID="{415A87BA-BAA8-4558-9D64-8F1C4956060F}">
  <ds:schemaRefs>
    <ds:schemaRef ds:uri="http://schemas.openxmlformats.org/officeDocument/2006/bibliography"/>
  </ds:schemaRefs>
</ds:datastoreItem>
</file>

<file path=customXml/itemProps35.xml><?xml version="1.0" encoding="utf-8"?>
<ds:datastoreItem xmlns:ds="http://schemas.openxmlformats.org/officeDocument/2006/customXml" ds:itemID="{7B326155-5DF3-4769-A2FF-D0C12BE9620F}">
  <ds:schemaRefs>
    <ds:schemaRef ds:uri="http://schemas.openxmlformats.org/officeDocument/2006/bibliography"/>
  </ds:schemaRefs>
</ds:datastoreItem>
</file>

<file path=customXml/itemProps36.xml><?xml version="1.0" encoding="utf-8"?>
<ds:datastoreItem xmlns:ds="http://schemas.openxmlformats.org/officeDocument/2006/customXml" ds:itemID="{8A89EDAA-9F97-44F9-80AD-BDA2CDADC3AA}">
  <ds:schemaRefs>
    <ds:schemaRef ds:uri="http://schemas.openxmlformats.org/officeDocument/2006/bibliography"/>
  </ds:schemaRefs>
</ds:datastoreItem>
</file>

<file path=customXml/itemProps37.xml><?xml version="1.0" encoding="utf-8"?>
<ds:datastoreItem xmlns:ds="http://schemas.openxmlformats.org/officeDocument/2006/customXml" ds:itemID="{6E100734-A495-4F2B-80E5-2533935294CB}">
  <ds:schemaRefs>
    <ds:schemaRef ds:uri="http://schemas.openxmlformats.org/officeDocument/2006/bibliography"/>
  </ds:schemaRefs>
</ds:datastoreItem>
</file>

<file path=customXml/itemProps38.xml><?xml version="1.0" encoding="utf-8"?>
<ds:datastoreItem xmlns:ds="http://schemas.openxmlformats.org/officeDocument/2006/customXml" ds:itemID="{D8917E3D-0476-416D-A2FE-454066BDB8AC}">
  <ds:schemaRefs>
    <ds:schemaRef ds:uri="http://schemas.openxmlformats.org/officeDocument/2006/bibliography"/>
  </ds:schemaRefs>
</ds:datastoreItem>
</file>

<file path=customXml/itemProps39.xml><?xml version="1.0" encoding="utf-8"?>
<ds:datastoreItem xmlns:ds="http://schemas.openxmlformats.org/officeDocument/2006/customXml" ds:itemID="{B5881D1C-5C01-42F3-9844-546BD4C673BE}">
  <ds:schemaRefs>
    <ds:schemaRef ds:uri="http://schemas.openxmlformats.org/officeDocument/2006/bibliography"/>
  </ds:schemaRefs>
</ds:datastoreItem>
</file>

<file path=customXml/itemProps4.xml><?xml version="1.0" encoding="utf-8"?>
<ds:datastoreItem xmlns:ds="http://schemas.openxmlformats.org/officeDocument/2006/customXml" ds:itemID="{127487A7-83C4-41F7-82F0-F8D860575B9B}">
  <ds:schemaRefs>
    <ds:schemaRef ds:uri="http://schemas.openxmlformats.org/officeDocument/2006/bibliography"/>
  </ds:schemaRefs>
</ds:datastoreItem>
</file>

<file path=customXml/itemProps40.xml><?xml version="1.0" encoding="utf-8"?>
<ds:datastoreItem xmlns:ds="http://schemas.openxmlformats.org/officeDocument/2006/customXml" ds:itemID="{61CE660C-A1B8-46BF-AB26-A314C6BCD278}">
  <ds:schemaRefs>
    <ds:schemaRef ds:uri="http://schemas.openxmlformats.org/officeDocument/2006/bibliography"/>
  </ds:schemaRefs>
</ds:datastoreItem>
</file>

<file path=customXml/itemProps41.xml><?xml version="1.0" encoding="utf-8"?>
<ds:datastoreItem xmlns:ds="http://schemas.openxmlformats.org/officeDocument/2006/customXml" ds:itemID="{9BB238C6-1CF1-4409-A220-5A5348ABCB00}">
  <ds:schemaRefs>
    <ds:schemaRef ds:uri="http://schemas.openxmlformats.org/officeDocument/2006/bibliography"/>
  </ds:schemaRefs>
</ds:datastoreItem>
</file>

<file path=customXml/itemProps42.xml><?xml version="1.0" encoding="utf-8"?>
<ds:datastoreItem xmlns:ds="http://schemas.openxmlformats.org/officeDocument/2006/customXml" ds:itemID="{69F7446D-A437-4D8C-889F-3A2C0660BF8E}">
  <ds:schemaRefs>
    <ds:schemaRef ds:uri="http://schemas.openxmlformats.org/officeDocument/2006/bibliography"/>
  </ds:schemaRefs>
</ds:datastoreItem>
</file>

<file path=customXml/itemProps43.xml><?xml version="1.0" encoding="utf-8"?>
<ds:datastoreItem xmlns:ds="http://schemas.openxmlformats.org/officeDocument/2006/customXml" ds:itemID="{1F994F93-2D3F-4DD8-9490-DCA5A4D83C71}">
  <ds:schemaRefs>
    <ds:schemaRef ds:uri="http://schemas.openxmlformats.org/officeDocument/2006/bibliography"/>
  </ds:schemaRefs>
</ds:datastoreItem>
</file>

<file path=customXml/itemProps44.xml><?xml version="1.0" encoding="utf-8"?>
<ds:datastoreItem xmlns:ds="http://schemas.openxmlformats.org/officeDocument/2006/customXml" ds:itemID="{6CF2852C-A76E-4F63-8DE8-797A8AB61291}">
  <ds:schemaRefs>
    <ds:schemaRef ds:uri="http://schemas.openxmlformats.org/officeDocument/2006/bibliography"/>
  </ds:schemaRefs>
</ds:datastoreItem>
</file>

<file path=customXml/itemProps45.xml><?xml version="1.0" encoding="utf-8"?>
<ds:datastoreItem xmlns:ds="http://schemas.openxmlformats.org/officeDocument/2006/customXml" ds:itemID="{E13D2407-19D6-449B-948A-5A966759B699}">
  <ds:schemaRefs>
    <ds:schemaRef ds:uri="http://schemas.openxmlformats.org/officeDocument/2006/bibliography"/>
  </ds:schemaRefs>
</ds:datastoreItem>
</file>

<file path=customXml/itemProps46.xml><?xml version="1.0" encoding="utf-8"?>
<ds:datastoreItem xmlns:ds="http://schemas.openxmlformats.org/officeDocument/2006/customXml" ds:itemID="{12CAFCBE-CBCB-44FE-8BB3-56DE6187484B}">
  <ds:schemaRefs>
    <ds:schemaRef ds:uri="http://schemas.openxmlformats.org/officeDocument/2006/bibliography"/>
  </ds:schemaRefs>
</ds:datastoreItem>
</file>

<file path=customXml/itemProps47.xml><?xml version="1.0" encoding="utf-8"?>
<ds:datastoreItem xmlns:ds="http://schemas.openxmlformats.org/officeDocument/2006/customXml" ds:itemID="{9260EE59-0D14-416A-828A-1BD379454AA7}">
  <ds:schemaRefs>
    <ds:schemaRef ds:uri="http://schemas.openxmlformats.org/officeDocument/2006/bibliography"/>
  </ds:schemaRefs>
</ds:datastoreItem>
</file>

<file path=customXml/itemProps48.xml><?xml version="1.0" encoding="utf-8"?>
<ds:datastoreItem xmlns:ds="http://schemas.openxmlformats.org/officeDocument/2006/customXml" ds:itemID="{EEE152F2-4C27-4614-9D17-2D644B0BE982}">
  <ds:schemaRefs>
    <ds:schemaRef ds:uri="http://schemas.openxmlformats.org/officeDocument/2006/bibliography"/>
  </ds:schemaRefs>
</ds:datastoreItem>
</file>

<file path=customXml/itemProps49.xml><?xml version="1.0" encoding="utf-8"?>
<ds:datastoreItem xmlns:ds="http://schemas.openxmlformats.org/officeDocument/2006/customXml" ds:itemID="{CBD2F768-A5B6-47E9-B9B7-AE286AC22A10}">
  <ds:schemaRefs>
    <ds:schemaRef ds:uri="http://schemas.openxmlformats.org/officeDocument/2006/bibliography"/>
  </ds:schemaRefs>
</ds:datastoreItem>
</file>

<file path=customXml/itemProps5.xml><?xml version="1.0" encoding="utf-8"?>
<ds:datastoreItem xmlns:ds="http://schemas.openxmlformats.org/officeDocument/2006/customXml" ds:itemID="{F43A55ED-A8A2-4086-B9DE-38AC6326DECD}">
  <ds:schemaRefs>
    <ds:schemaRef ds:uri="http://schemas.openxmlformats.org/officeDocument/2006/bibliography"/>
  </ds:schemaRefs>
</ds:datastoreItem>
</file>

<file path=customXml/itemProps50.xml><?xml version="1.0" encoding="utf-8"?>
<ds:datastoreItem xmlns:ds="http://schemas.openxmlformats.org/officeDocument/2006/customXml" ds:itemID="{27461698-41AA-4CA0-B37A-833CD88FF6F6}">
  <ds:schemaRefs>
    <ds:schemaRef ds:uri="http://schemas.openxmlformats.org/officeDocument/2006/bibliography"/>
  </ds:schemaRefs>
</ds:datastoreItem>
</file>

<file path=customXml/itemProps51.xml><?xml version="1.0" encoding="utf-8"?>
<ds:datastoreItem xmlns:ds="http://schemas.openxmlformats.org/officeDocument/2006/customXml" ds:itemID="{DD5E6D12-CCF5-475C-952C-7614C4988CBC}">
  <ds:schemaRefs>
    <ds:schemaRef ds:uri="http://schemas.openxmlformats.org/officeDocument/2006/bibliography"/>
  </ds:schemaRefs>
</ds:datastoreItem>
</file>

<file path=customXml/itemProps52.xml><?xml version="1.0" encoding="utf-8"?>
<ds:datastoreItem xmlns:ds="http://schemas.openxmlformats.org/officeDocument/2006/customXml" ds:itemID="{36575FF7-3F28-48B0-A445-045DE1CA7FA9}">
  <ds:schemaRefs>
    <ds:schemaRef ds:uri="http://schemas.openxmlformats.org/officeDocument/2006/bibliography"/>
  </ds:schemaRefs>
</ds:datastoreItem>
</file>

<file path=customXml/itemProps53.xml><?xml version="1.0" encoding="utf-8"?>
<ds:datastoreItem xmlns:ds="http://schemas.openxmlformats.org/officeDocument/2006/customXml" ds:itemID="{DAFB1BC0-A177-4729-8851-5AB7FC40F66B}">
  <ds:schemaRefs>
    <ds:schemaRef ds:uri="http://schemas.openxmlformats.org/officeDocument/2006/bibliography"/>
  </ds:schemaRefs>
</ds:datastoreItem>
</file>

<file path=customXml/itemProps54.xml><?xml version="1.0" encoding="utf-8"?>
<ds:datastoreItem xmlns:ds="http://schemas.openxmlformats.org/officeDocument/2006/customXml" ds:itemID="{8015CF17-E6E2-43AF-BC18-C82202E46027}">
  <ds:schemaRefs>
    <ds:schemaRef ds:uri="http://schemas.openxmlformats.org/officeDocument/2006/bibliography"/>
  </ds:schemaRefs>
</ds:datastoreItem>
</file>

<file path=customXml/itemProps55.xml><?xml version="1.0" encoding="utf-8"?>
<ds:datastoreItem xmlns:ds="http://schemas.openxmlformats.org/officeDocument/2006/customXml" ds:itemID="{0FA6175F-CAEB-418E-9975-DEAC739E46A3}">
  <ds:schemaRefs>
    <ds:schemaRef ds:uri="http://schemas.openxmlformats.org/officeDocument/2006/bibliography"/>
  </ds:schemaRefs>
</ds:datastoreItem>
</file>

<file path=customXml/itemProps56.xml><?xml version="1.0" encoding="utf-8"?>
<ds:datastoreItem xmlns:ds="http://schemas.openxmlformats.org/officeDocument/2006/customXml" ds:itemID="{FE48E259-62AD-4733-B3ED-29D27795D2C2}">
  <ds:schemaRefs>
    <ds:schemaRef ds:uri="http://schemas.openxmlformats.org/officeDocument/2006/bibliography"/>
  </ds:schemaRefs>
</ds:datastoreItem>
</file>

<file path=customXml/itemProps57.xml><?xml version="1.0" encoding="utf-8"?>
<ds:datastoreItem xmlns:ds="http://schemas.openxmlformats.org/officeDocument/2006/customXml" ds:itemID="{7FB6CACC-7C0D-4573-BC05-323154E48603}">
  <ds:schemaRefs>
    <ds:schemaRef ds:uri="http://schemas.openxmlformats.org/officeDocument/2006/bibliography"/>
  </ds:schemaRefs>
</ds:datastoreItem>
</file>

<file path=customXml/itemProps58.xml><?xml version="1.0" encoding="utf-8"?>
<ds:datastoreItem xmlns:ds="http://schemas.openxmlformats.org/officeDocument/2006/customXml" ds:itemID="{60550BFB-8A80-4DC7-85DD-B6EB13B17132}">
  <ds:schemaRefs>
    <ds:schemaRef ds:uri="http://schemas.openxmlformats.org/officeDocument/2006/bibliography"/>
  </ds:schemaRefs>
</ds:datastoreItem>
</file>

<file path=customXml/itemProps59.xml><?xml version="1.0" encoding="utf-8"?>
<ds:datastoreItem xmlns:ds="http://schemas.openxmlformats.org/officeDocument/2006/customXml" ds:itemID="{608A942E-71D1-4036-84CA-A8CA8CAF3A86}">
  <ds:schemaRefs>
    <ds:schemaRef ds:uri="http://schemas.openxmlformats.org/officeDocument/2006/bibliography"/>
  </ds:schemaRefs>
</ds:datastoreItem>
</file>

<file path=customXml/itemProps6.xml><?xml version="1.0" encoding="utf-8"?>
<ds:datastoreItem xmlns:ds="http://schemas.openxmlformats.org/officeDocument/2006/customXml" ds:itemID="{6D1604AC-88A8-4CC8-A8D5-DC3581918833}">
  <ds:schemaRefs>
    <ds:schemaRef ds:uri="http://schemas.openxmlformats.org/officeDocument/2006/bibliography"/>
  </ds:schemaRefs>
</ds:datastoreItem>
</file>

<file path=customXml/itemProps60.xml><?xml version="1.0" encoding="utf-8"?>
<ds:datastoreItem xmlns:ds="http://schemas.openxmlformats.org/officeDocument/2006/customXml" ds:itemID="{06EA0386-C4E2-483B-BD48-FDA0889D6276}">
  <ds:schemaRefs>
    <ds:schemaRef ds:uri="http://schemas.openxmlformats.org/officeDocument/2006/bibliography"/>
  </ds:schemaRefs>
</ds:datastoreItem>
</file>

<file path=customXml/itemProps61.xml><?xml version="1.0" encoding="utf-8"?>
<ds:datastoreItem xmlns:ds="http://schemas.openxmlformats.org/officeDocument/2006/customXml" ds:itemID="{AD1D105E-1FF3-4851-A48F-4742AC3D48DC}">
  <ds:schemaRefs>
    <ds:schemaRef ds:uri="http://schemas.openxmlformats.org/officeDocument/2006/bibliography"/>
  </ds:schemaRefs>
</ds:datastoreItem>
</file>

<file path=customXml/itemProps62.xml><?xml version="1.0" encoding="utf-8"?>
<ds:datastoreItem xmlns:ds="http://schemas.openxmlformats.org/officeDocument/2006/customXml" ds:itemID="{FEA10575-CD0E-481E-8683-2953F00E1BD6}">
  <ds:schemaRefs>
    <ds:schemaRef ds:uri="http://schemas.openxmlformats.org/officeDocument/2006/bibliography"/>
  </ds:schemaRefs>
</ds:datastoreItem>
</file>

<file path=customXml/itemProps63.xml><?xml version="1.0" encoding="utf-8"?>
<ds:datastoreItem xmlns:ds="http://schemas.openxmlformats.org/officeDocument/2006/customXml" ds:itemID="{EE02BBCA-E5E4-40F4-A365-C63E8B54CDB3}">
  <ds:schemaRefs>
    <ds:schemaRef ds:uri="http://schemas.openxmlformats.org/officeDocument/2006/bibliography"/>
  </ds:schemaRefs>
</ds:datastoreItem>
</file>

<file path=customXml/itemProps64.xml><?xml version="1.0" encoding="utf-8"?>
<ds:datastoreItem xmlns:ds="http://schemas.openxmlformats.org/officeDocument/2006/customXml" ds:itemID="{909F0383-3DBE-4BC5-8317-0FF323E7FD17}">
  <ds:schemaRefs>
    <ds:schemaRef ds:uri="http://schemas.openxmlformats.org/officeDocument/2006/bibliography"/>
  </ds:schemaRefs>
</ds:datastoreItem>
</file>

<file path=customXml/itemProps65.xml><?xml version="1.0" encoding="utf-8"?>
<ds:datastoreItem xmlns:ds="http://schemas.openxmlformats.org/officeDocument/2006/customXml" ds:itemID="{73678B3A-8C9C-4A8D-90A9-64D024E24D1F}">
  <ds:schemaRefs>
    <ds:schemaRef ds:uri="http://schemas.openxmlformats.org/officeDocument/2006/bibliography"/>
  </ds:schemaRefs>
</ds:datastoreItem>
</file>

<file path=customXml/itemProps66.xml><?xml version="1.0" encoding="utf-8"?>
<ds:datastoreItem xmlns:ds="http://schemas.openxmlformats.org/officeDocument/2006/customXml" ds:itemID="{7D54C738-97DE-495B-94E1-24C6336191E1}">
  <ds:schemaRefs>
    <ds:schemaRef ds:uri="http://schemas.openxmlformats.org/officeDocument/2006/bibliography"/>
  </ds:schemaRefs>
</ds:datastoreItem>
</file>

<file path=customXml/itemProps67.xml><?xml version="1.0" encoding="utf-8"?>
<ds:datastoreItem xmlns:ds="http://schemas.openxmlformats.org/officeDocument/2006/customXml" ds:itemID="{18D90091-6BA2-4236-9B80-B77A3FDB359D}">
  <ds:schemaRefs>
    <ds:schemaRef ds:uri="http://schemas.openxmlformats.org/officeDocument/2006/bibliography"/>
  </ds:schemaRefs>
</ds:datastoreItem>
</file>

<file path=customXml/itemProps68.xml><?xml version="1.0" encoding="utf-8"?>
<ds:datastoreItem xmlns:ds="http://schemas.openxmlformats.org/officeDocument/2006/customXml" ds:itemID="{063171D3-3928-46DB-B890-6AEEFD43D85F}">
  <ds:schemaRefs>
    <ds:schemaRef ds:uri="http://schemas.openxmlformats.org/officeDocument/2006/bibliography"/>
  </ds:schemaRefs>
</ds:datastoreItem>
</file>

<file path=customXml/itemProps69.xml><?xml version="1.0" encoding="utf-8"?>
<ds:datastoreItem xmlns:ds="http://schemas.openxmlformats.org/officeDocument/2006/customXml" ds:itemID="{5A44BB04-66E9-4F4B-9F66-E87BBA4B9C18}">
  <ds:schemaRefs>
    <ds:schemaRef ds:uri="http://schemas.openxmlformats.org/officeDocument/2006/bibliography"/>
  </ds:schemaRefs>
</ds:datastoreItem>
</file>

<file path=customXml/itemProps7.xml><?xml version="1.0" encoding="utf-8"?>
<ds:datastoreItem xmlns:ds="http://schemas.openxmlformats.org/officeDocument/2006/customXml" ds:itemID="{E70031FA-E34A-45A5-A344-168CCC22B660}">
  <ds:schemaRefs>
    <ds:schemaRef ds:uri="http://schemas.openxmlformats.org/officeDocument/2006/bibliography"/>
  </ds:schemaRefs>
</ds:datastoreItem>
</file>

<file path=customXml/itemProps70.xml><?xml version="1.0" encoding="utf-8"?>
<ds:datastoreItem xmlns:ds="http://schemas.openxmlformats.org/officeDocument/2006/customXml" ds:itemID="{B3842349-B5DF-46B6-846A-076D650E28BC}">
  <ds:schemaRefs>
    <ds:schemaRef ds:uri="http://schemas.openxmlformats.org/officeDocument/2006/bibliography"/>
  </ds:schemaRefs>
</ds:datastoreItem>
</file>

<file path=customXml/itemProps71.xml><?xml version="1.0" encoding="utf-8"?>
<ds:datastoreItem xmlns:ds="http://schemas.openxmlformats.org/officeDocument/2006/customXml" ds:itemID="{88BA3A9E-4751-4506-8249-2E947E1788AF}">
  <ds:schemaRefs>
    <ds:schemaRef ds:uri="http://schemas.openxmlformats.org/officeDocument/2006/bibliography"/>
  </ds:schemaRefs>
</ds:datastoreItem>
</file>

<file path=customXml/itemProps72.xml><?xml version="1.0" encoding="utf-8"?>
<ds:datastoreItem xmlns:ds="http://schemas.openxmlformats.org/officeDocument/2006/customXml" ds:itemID="{5F0D31AD-EAB6-414B-843F-7E8D96D00CFB}">
  <ds:schemaRefs>
    <ds:schemaRef ds:uri="http://schemas.openxmlformats.org/officeDocument/2006/bibliography"/>
  </ds:schemaRefs>
</ds:datastoreItem>
</file>

<file path=customXml/itemProps73.xml><?xml version="1.0" encoding="utf-8"?>
<ds:datastoreItem xmlns:ds="http://schemas.openxmlformats.org/officeDocument/2006/customXml" ds:itemID="{9B103C9A-7C6F-4FA2-B629-9BD667C74093}">
  <ds:schemaRefs>
    <ds:schemaRef ds:uri="http://schemas.openxmlformats.org/officeDocument/2006/bibliography"/>
  </ds:schemaRefs>
</ds:datastoreItem>
</file>

<file path=customXml/itemProps74.xml><?xml version="1.0" encoding="utf-8"?>
<ds:datastoreItem xmlns:ds="http://schemas.openxmlformats.org/officeDocument/2006/customXml" ds:itemID="{76706A15-9CF6-4EC2-AEE1-F68467C3E2DF}">
  <ds:schemaRefs>
    <ds:schemaRef ds:uri="http://schemas.openxmlformats.org/officeDocument/2006/bibliography"/>
  </ds:schemaRefs>
</ds:datastoreItem>
</file>

<file path=customXml/itemProps75.xml><?xml version="1.0" encoding="utf-8"?>
<ds:datastoreItem xmlns:ds="http://schemas.openxmlformats.org/officeDocument/2006/customXml" ds:itemID="{9727AC61-210B-48B1-B976-08BC039611AA}">
  <ds:schemaRefs>
    <ds:schemaRef ds:uri="http://schemas.openxmlformats.org/officeDocument/2006/bibliography"/>
  </ds:schemaRefs>
</ds:datastoreItem>
</file>

<file path=customXml/itemProps76.xml><?xml version="1.0" encoding="utf-8"?>
<ds:datastoreItem xmlns:ds="http://schemas.openxmlformats.org/officeDocument/2006/customXml" ds:itemID="{82675395-FFD7-481C-BB63-06F1B5654F14}">
  <ds:schemaRefs>
    <ds:schemaRef ds:uri="http://schemas.openxmlformats.org/officeDocument/2006/bibliography"/>
  </ds:schemaRefs>
</ds:datastoreItem>
</file>

<file path=customXml/itemProps77.xml><?xml version="1.0" encoding="utf-8"?>
<ds:datastoreItem xmlns:ds="http://schemas.openxmlformats.org/officeDocument/2006/customXml" ds:itemID="{E4FAF4AB-7CF9-406F-8E4F-9522F1F82C69}">
  <ds:schemaRefs>
    <ds:schemaRef ds:uri="http://schemas.openxmlformats.org/officeDocument/2006/bibliography"/>
  </ds:schemaRefs>
</ds:datastoreItem>
</file>

<file path=customXml/itemProps78.xml><?xml version="1.0" encoding="utf-8"?>
<ds:datastoreItem xmlns:ds="http://schemas.openxmlformats.org/officeDocument/2006/customXml" ds:itemID="{77DE14A3-98DD-4183-84E3-06F0919B2ADA}">
  <ds:schemaRefs>
    <ds:schemaRef ds:uri="http://schemas.openxmlformats.org/officeDocument/2006/bibliography"/>
  </ds:schemaRefs>
</ds:datastoreItem>
</file>

<file path=customXml/itemProps79.xml><?xml version="1.0" encoding="utf-8"?>
<ds:datastoreItem xmlns:ds="http://schemas.openxmlformats.org/officeDocument/2006/customXml" ds:itemID="{8D1CC76D-4551-42D0-9FE3-EFDB8D68399D}">
  <ds:schemaRefs>
    <ds:schemaRef ds:uri="http://schemas.openxmlformats.org/officeDocument/2006/bibliography"/>
  </ds:schemaRefs>
</ds:datastoreItem>
</file>

<file path=customXml/itemProps8.xml><?xml version="1.0" encoding="utf-8"?>
<ds:datastoreItem xmlns:ds="http://schemas.openxmlformats.org/officeDocument/2006/customXml" ds:itemID="{5A667E1B-40CE-451E-8176-D824300CB25E}">
  <ds:schemaRefs>
    <ds:schemaRef ds:uri="http://schemas.openxmlformats.org/officeDocument/2006/bibliography"/>
  </ds:schemaRefs>
</ds:datastoreItem>
</file>

<file path=customXml/itemProps80.xml><?xml version="1.0" encoding="utf-8"?>
<ds:datastoreItem xmlns:ds="http://schemas.openxmlformats.org/officeDocument/2006/customXml" ds:itemID="{19D2C032-4425-45B2-B28F-DA74C6100200}">
  <ds:schemaRefs>
    <ds:schemaRef ds:uri="http://schemas.openxmlformats.org/officeDocument/2006/bibliography"/>
  </ds:schemaRefs>
</ds:datastoreItem>
</file>

<file path=customXml/itemProps81.xml><?xml version="1.0" encoding="utf-8"?>
<ds:datastoreItem xmlns:ds="http://schemas.openxmlformats.org/officeDocument/2006/customXml" ds:itemID="{053D10DF-D50D-4524-A823-DAAB5FC6DE52}">
  <ds:schemaRefs>
    <ds:schemaRef ds:uri="http://schemas.openxmlformats.org/officeDocument/2006/bibliography"/>
  </ds:schemaRefs>
</ds:datastoreItem>
</file>

<file path=customXml/itemProps82.xml><?xml version="1.0" encoding="utf-8"?>
<ds:datastoreItem xmlns:ds="http://schemas.openxmlformats.org/officeDocument/2006/customXml" ds:itemID="{3DC2D331-0815-4D1E-A3B7-63B3EA1340DC}">
  <ds:schemaRefs>
    <ds:schemaRef ds:uri="http://schemas.openxmlformats.org/officeDocument/2006/bibliography"/>
  </ds:schemaRefs>
</ds:datastoreItem>
</file>

<file path=customXml/itemProps83.xml><?xml version="1.0" encoding="utf-8"?>
<ds:datastoreItem xmlns:ds="http://schemas.openxmlformats.org/officeDocument/2006/customXml" ds:itemID="{0EE59FF1-9053-462D-AE18-708D9030DBB5}">
  <ds:schemaRefs>
    <ds:schemaRef ds:uri="http://schemas.openxmlformats.org/officeDocument/2006/bibliography"/>
  </ds:schemaRefs>
</ds:datastoreItem>
</file>

<file path=customXml/itemProps84.xml><?xml version="1.0" encoding="utf-8"?>
<ds:datastoreItem xmlns:ds="http://schemas.openxmlformats.org/officeDocument/2006/customXml" ds:itemID="{34ECBFF6-0EF1-4BD6-B1AC-CC4FEB4974B4}">
  <ds:schemaRefs>
    <ds:schemaRef ds:uri="http://schemas.openxmlformats.org/officeDocument/2006/bibliography"/>
  </ds:schemaRefs>
</ds:datastoreItem>
</file>

<file path=customXml/itemProps85.xml><?xml version="1.0" encoding="utf-8"?>
<ds:datastoreItem xmlns:ds="http://schemas.openxmlformats.org/officeDocument/2006/customXml" ds:itemID="{0469DCF6-C456-4AF9-8183-EC396302D24D}">
  <ds:schemaRefs>
    <ds:schemaRef ds:uri="http://schemas.openxmlformats.org/officeDocument/2006/bibliography"/>
  </ds:schemaRefs>
</ds:datastoreItem>
</file>

<file path=customXml/itemProps86.xml><?xml version="1.0" encoding="utf-8"?>
<ds:datastoreItem xmlns:ds="http://schemas.openxmlformats.org/officeDocument/2006/customXml" ds:itemID="{8226F00A-4C6F-4738-A4B5-15DCF5A739EA}">
  <ds:schemaRefs>
    <ds:schemaRef ds:uri="http://schemas.openxmlformats.org/officeDocument/2006/bibliography"/>
  </ds:schemaRefs>
</ds:datastoreItem>
</file>

<file path=customXml/itemProps87.xml><?xml version="1.0" encoding="utf-8"?>
<ds:datastoreItem xmlns:ds="http://schemas.openxmlformats.org/officeDocument/2006/customXml" ds:itemID="{B9DAC60A-4B2B-4835-B777-3617A2D0A408}">
  <ds:schemaRefs>
    <ds:schemaRef ds:uri="http://schemas.openxmlformats.org/officeDocument/2006/bibliography"/>
  </ds:schemaRefs>
</ds:datastoreItem>
</file>

<file path=customXml/itemProps88.xml><?xml version="1.0" encoding="utf-8"?>
<ds:datastoreItem xmlns:ds="http://schemas.openxmlformats.org/officeDocument/2006/customXml" ds:itemID="{B429BCF3-92AA-4C51-B1F2-B95BEE5EA519}">
  <ds:schemaRefs>
    <ds:schemaRef ds:uri="http://schemas.openxmlformats.org/officeDocument/2006/bibliography"/>
  </ds:schemaRefs>
</ds:datastoreItem>
</file>

<file path=customXml/itemProps89.xml><?xml version="1.0" encoding="utf-8"?>
<ds:datastoreItem xmlns:ds="http://schemas.openxmlformats.org/officeDocument/2006/customXml" ds:itemID="{1023A263-9D45-48C9-8DD2-FDEA46683DB0}">
  <ds:schemaRefs>
    <ds:schemaRef ds:uri="http://schemas.openxmlformats.org/officeDocument/2006/bibliography"/>
  </ds:schemaRefs>
</ds:datastoreItem>
</file>

<file path=customXml/itemProps9.xml><?xml version="1.0" encoding="utf-8"?>
<ds:datastoreItem xmlns:ds="http://schemas.openxmlformats.org/officeDocument/2006/customXml" ds:itemID="{DF023B5B-B66F-4CBE-A201-581F5C27A810}">
  <ds:schemaRefs>
    <ds:schemaRef ds:uri="http://schemas.openxmlformats.org/officeDocument/2006/bibliography"/>
  </ds:schemaRefs>
</ds:datastoreItem>
</file>

<file path=customXml/itemProps90.xml><?xml version="1.0" encoding="utf-8"?>
<ds:datastoreItem xmlns:ds="http://schemas.openxmlformats.org/officeDocument/2006/customXml" ds:itemID="{D55E6F0B-5758-4B28-9928-8695207CFE57}">
  <ds:schemaRefs>
    <ds:schemaRef ds:uri="http://schemas.openxmlformats.org/officeDocument/2006/bibliography"/>
  </ds:schemaRefs>
</ds:datastoreItem>
</file>

<file path=customXml/itemProps91.xml><?xml version="1.0" encoding="utf-8"?>
<ds:datastoreItem xmlns:ds="http://schemas.openxmlformats.org/officeDocument/2006/customXml" ds:itemID="{D3254777-7FB9-42C6-9CAB-381EAF64F862}">
  <ds:schemaRefs>
    <ds:schemaRef ds:uri="http://schemas.openxmlformats.org/officeDocument/2006/bibliography"/>
  </ds:schemaRefs>
</ds:datastoreItem>
</file>

<file path=customXml/itemProps92.xml><?xml version="1.0" encoding="utf-8"?>
<ds:datastoreItem xmlns:ds="http://schemas.openxmlformats.org/officeDocument/2006/customXml" ds:itemID="{72E8CA59-CB8B-49F4-AF66-F6576CD60E46}">
  <ds:schemaRefs>
    <ds:schemaRef ds:uri="http://schemas.openxmlformats.org/officeDocument/2006/bibliography"/>
  </ds:schemaRefs>
</ds:datastoreItem>
</file>

<file path=customXml/itemProps93.xml><?xml version="1.0" encoding="utf-8"?>
<ds:datastoreItem xmlns:ds="http://schemas.openxmlformats.org/officeDocument/2006/customXml" ds:itemID="{00B6AB3B-27F1-42AD-803B-4C5548DE9CD7}">
  <ds:schemaRefs>
    <ds:schemaRef ds:uri="http://schemas.openxmlformats.org/officeDocument/2006/bibliography"/>
  </ds:schemaRefs>
</ds:datastoreItem>
</file>

<file path=customXml/itemProps94.xml><?xml version="1.0" encoding="utf-8"?>
<ds:datastoreItem xmlns:ds="http://schemas.openxmlformats.org/officeDocument/2006/customXml" ds:itemID="{AC7B6878-7DC0-460E-BBA9-9B4903FAC59D}">
  <ds:schemaRefs>
    <ds:schemaRef ds:uri="http://schemas.openxmlformats.org/officeDocument/2006/bibliography"/>
  </ds:schemaRefs>
</ds:datastoreItem>
</file>

<file path=customXml/itemProps95.xml><?xml version="1.0" encoding="utf-8"?>
<ds:datastoreItem xmlns:ds="http://schemas.openxmlformats.org/officeDocument/2006/customXml" ds:itemID="{FAF25C79-15C8-4D3A-A4B2-24B4025D7C24}">
  <ds:schemaRefs>
    <ds:schemaRef ds:uri="http://schemas.openxmlformats.org/officeDocument/2006/bibliography"/>
  </ds:schemaRefs>
</ds:datastoreItem>
</file>

<file path=customXml/itemProps96.xml><?xml version="1.0" encoding="utf-8"?>
<ds:datastoreItem xmlns:ds="http://schemas.openxmlformats.org/officeDocument/2006/customXml" ds:itemID="{859A732D-B514-433A-A6FF-273C514EEB8D}">
  <ds:schemaRefs>
    <ds:schemaRef ds:uri="http://schemas.openxmlformats.org/officeDocument/2006/bibliography"/>
  </ds:schemaRefs>
</ds:datastoreItem>
</file>

<file path=customXml/itemProps97.xml><?xml version="1.0" encoding="utf-8"?>
<ds:datastoreItem xmlns:ds="http://schemas.openxmlformats.org/officeDocument/2006/customXml" ds:itemID="{A3F2569B-E913-4C2B-BE23-04E69DA7706F}">
  <ds:schemaRefs>
    <ds:schemaRef ds:uri="http://schemas.openxmlformats.org/officeDocument/2006/bibliography"/>
  </ds:schemaRefs>
</ds:datastoreItem>
</file>

<file path=customXml/itemProps98.xml><?xml version="1.0" encoding="utf-8"?>
<ds:datastoreItem xmlns:ds="http://schemas.openxmlformats.org/officeDocument/2006/customXml" ds:itemID="{D723B89C-8059-4829-AE72-3F9C61904D51}">
  <ds:schemaRefs>
    <ds:schemaRef ds:uri="http://schemas.openxmlformats.org/officeDocument/2006/bibliography"/>
  </ds:schemaRefs>
</ds:datastoreItem>
</file>

<file path=customXml/itemProps99.xml><?xml version="1.0" encoding="utf-8"?>
<ds:datastoreItem xmlns:ds="http://schemas.openxmlformats.org/officeDocument/2006/customXml" ds:itemID="{7D74D825-360A-47C3-AB7D-776147A4F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56</Pages>
  <Words>16131</Words>
  <Characters>91948</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107864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Todorović</cp:lastModifiedBy>
  <cp:revision>65</cp:revision>
  <cp:lastPrinted>2017-12-21T13:52:00Z</cp:lastPrinted>
  <dcterms:created xsi:type="dcterms:W3CDTF">2016-08-04T06:52:00Z</dcterms:created>
  <dcterms:modified xsi:type="dcterms:W3CDTF">2018-01-03T06:25:00Z</dcterms:modified>
</cp:coreProperties>
</file>