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A175F3">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A175F3">
      <w:pPr>
        <w:jc w:val="center"/>
        <w:rPr>
          <w:rFonts w:cs="Arial"/>
          <w:b/>
        </w:rPr>
      </w:pPr>
      <w:r w:rsidRPr="00F10346">
        <w:rPr>
          <w:rFonts w:cs="Arial"/>
          <w:b/>
        </w:rPr>
        <w:t xml:space="preserve">ОГРАНАК </w:t>
      </w:r>
      <w:r w:rsidR="001B619C" w:rsidRPr="00F10346">
        <w:rPr>
          <w:rFonts w:cs="Arial"/>
          <w:b/>
        </w:rPr>
        <w:t>ТЕНТ</w:t>
      </w:r>
    </w:p>
    <w:p w:rsidR="00113B84" w:rsidRPr="00F10346" w:rsidRDefault="00A175F3" w:rsidP="00A175F3">
      <w:pPr>
        <w:jc w:val="center"/>
        <w:rPr>
          <w:rFonts w:cs="Arial"/>
          <w:b/>
        </w:rPr>
      </w:pPr>
      <w:r w:rsidRPr="00F10346">
        <w:rPr>
          <w:rFonts w:cs="Arial"/>
          <w:noProof/>
          <w:lang w:val="sr-Latn-RS" w:eastAsia="sr-Latn-RS"/>
        </w:rPr>
        <w:drawing>
          <wp:anchor distT="0" distB="0" distL="114300" distR="114300" simplePos="0" relativeHeight="251657216" behindDoc="0" locked="0" layoutInCell="1" allowOverlap="1">
            <wp:simplePos x="0" y="0"/>
            <wp:positionH relativeFrom="column">
              <wp:posOffset>2371725</wp:posOffset>
            </wp:positionH>
            <wp:positionV relativeFrom="paragraph">
              <wp:posOffset>227330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F10346" w:rsidRDefault="002851DB" w:rsidP="00A175F3">
      <w:pPr>
        <w:jc w:val="center"/>
        <w:rPr>
          <w:rFonts w:cs="Arial"/>
          <w:lang w:val="sr-Latn-CS"/>
        </w:rPr>
      </w:pPr>
      <w:r>
        <w:rPr>
          <w:rFonts w:cs="Arial"/>
          <w:lang w:val="sr-Latn-CS"/>
        </w:rPr>
        <w:br w:type="textWrapping" w:clear="all"/>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851DB" w:rsidRPr="002851DB" w:rsidRDefault="00001141" w:rsidP="002851DB">
      <w:pPr>
        <w:ind w:left="-360" w:right="-19"/>
        <w:jc w:val="center"/>
        <w:outlineLvl w:val="0"/>
        <w:rPr>
          <w:rFonts w:cs="Arial"/>
          <w:b/>
          <w:lang w:val="sr-Cyrl-RS"/>
        </w:rPr>
      </w:pPr>
      <w:bookmarkStart w:id="3" w:name="_Toc441215597"/>
      <w:bookmarkStart w:id="4" w:name="_Toc441651536"/>
      <w:bookmarkStart w:id="5" w:name="_Toc442559873"/>
      <w:r>
        <w:t xml:space="preserve">за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w:t>
      </w:r>
      <w:r w:rsidR="002851DB" w:rsidRPr="002851DB">
        <w:rPr>
          <w:rFonts w:cs="Arial"/>
          <w:b/>
          <w:lang w:val="sr-Cyrl-CS"/>
        </w:rPr>
        <w:t>3000/</w:t>
      </w:r>
      <w:r w:rsidR="002851DB" w:rsidRPr="002851DB">
        <w:rPr>
          <w:rFonts w:cs="Arial"/>
          <w:b/>
          <w:lang w:val="sr-Latn-RS"/>
        </w:rPr>
        <w:t>0671</w:t>
      </w:r>
      <w:r w:rsidR="002851DB" w:rsidRPr="002851DB">
        <w:rPr>
          <w:rFonts w:cs="Arial"/>
          <w:b/>
          <w:lang w:val="sr-Cyrl-CS"/>
        </w:rPr>
        <w:t>/2017 (</w:t>
      </w:r>
      <w:r w:rsidR="002851DB" w:rsidRPr="002851DB">
        <w:rPr>
          <w:rFonts w:cs="Arial"/>
          <w:b/>
          <w:lang w:val="sr-Latn-RS"/>
        </w:rPr>
        <w:t>1602</w:t>
      </w:r>
      <w:r w:rsidR="002851DB" w:rsidRPr="002851DB">
        <w:rPr>
          <w:rFonts w:cs="Arial"/>
          <w:b/>
          <w:lang w:val="sr-Cyrl-CS"/>
        </w:rPr>
        <w:t>/2017)</w:t>
      </w:r>
    </w:p>
    <w:p w:rsidR="00210557" w:rsidRPr="00F10346" w:rsidRDefault="00210557" w:rsidP="002851DB">
      <w:pPr>
        <w:pStyle w:val="Header"/>
        <w:jc w:val="center"/>
      </w:pPr>
    </w:p>
    <w:p w:rsidR="00210557" w:rsidRPr="00F10346" w:rsidRDefault="00210557" w:rsidP="00210557">
      <w:pPr>
        <w:jc w:val="center"/>
        <w:rPr>
          <w:rFonts w:cs="Arial"/>
        </w:rPr>
      </w:pPr>
    </w:p>
    <w:p w:rsidR="002851DB" w:rsidRDefault="00001141" w:rsidP="002851DB">
      <w:pPr>
        <w:pStyle w:val="ListParagraph"/>
        <w:ind w:left="-360" w:right="-14"/>
        <w:jc w:val="center"/>
        <w:rPr>
          <w:rFonts w:ascii="Arial" w:hAnsi="Arial" w:cs="Arial"/>
          <w:b/>
          <w:lang w:val="sr-Cyrl-RS"/>
        </w:rPr>
      </w:pPr>
      <w:r w:rsidRPr="002851DB">
        <w:rPr>
          <w:rFonts w:ascii="Arial" w:hAnsi="Arial" w:cs="Arial"/>
          <w:b/>
          <w:lang w:val="sr-Cyrl-RS"/>
        </w:rPr>
        <w:t>Набавка услуга</w:t>
      </w:r>
      <w:r w:rsidR="00F42FD7" w:rsidRPr="002851DB">
        <w:rPr>
          <w:rFonts w:ascii="Arial" w:hAnsi="Arial" w:cs="Arial"/>
          <w:b/>
          <w:lang w:val="sr-Cyrl-RS"/>
        </w:rPr>
        <w:t xml:space="preserve">: </w:t>
      </w:r>
    </w:p>
    <w:p w:rsidR="002851DB" w:rsidRPr="002851DB" w:rsidRDefault="002851DB" w:rsidP="002851DB">
      <w:pPr>
        <w:pStyle w:val="ListParagraph"/>
        <w:ind w:left="-360" w:right="-14"/>
        <w:jc w:val="center"/>
        <w:rPr>
          <w:rFonts w:ascii="Arial" w:hAnsi="Arial" w:cs="Arial"/>
          <w:b/>
          <w:lang w:val="sr-Cyrl-RS"/>
        </w:rPr>
      </w:pPr>
      <w:r w:rsidRPr="002851DB">
        <w:rPr>
          <w:rFonts w:ascii="Arial" w:hAnsi="Arial" w:cs="Arial"/>
          <w:b/>
          <w:lang w:val="sr-Cyrl-RS"/>
        </w:rPr>
        <w:t>Заптивање Фурманајт методом ТЕНТ А</w:t>
      </w:r>
    </w:p>
    <w:p w:rsidR="00210557" w:rsidRPr="00F10346" w:rsidRDefault="00210557" w:rsidP="00210557">
      <w:pPr>
        <w:pStyle w:val="Title"/>
        <w:spacing w:before="0"/>
        <w:rPr>
          <w:rFonts w:cs="Arial"/>
          <w:color w:val="FF0000"/>
          <w:sz w:val="22"/>
          <w:szCs w:val="22"/>
        </w:rPr>
      </w:pPr>
    </w:p>
    <w:p w:rsidR="00210557" w:rsidRPr="00F10346" w:rsidRDefault="00210557" w:rsidP="002851DB">
      <w:pPr>
        <w:pStyle w:val="Title"/>
        <w:spacing w:before="0"/>
        <w:jc w:val="both"/>
        <w:rPr>
          <w:rFonts w:cs="Arial"/>
          <w:b w:val="0"/>
          <w:color w:val="FF0000"/>
          <w:sz w:val="22"/>
          <w:szCs w:val="22"/>
        </w:rPr>
      </w:pPr>
    </w:p>
    <w:p w:rsidR="001B619C" w:rsidRPr="00F10346" w:rsidRDefault="001B619C" w:rsidP="00164A25">
      <w:pPr>
        <w:rPr>
          <w:rFonts w:eastAsia="Arial Unicode MS" w:cs="Arial"/>
          <w:b/>
          <w:kern w:val="2"/>
        </w:rPr>
      </w:pPr>
    </w:p>
    <w:p w:rsidR="00771564" w:rsidRDefault="00771564" w:rsidP="00F42FD7">
      <w:pPr>
        <w:pStyle w:val="BodyText"/>
        <w:spacing w:before="0"/>
        <w:rPr>
          <w:rFonts w:cs="Arial"/>
          <w:sz w:val="22"/>
          <w:szCs w:val="22"/>
          <w:lang w:val="sr-Latn-RS"/>
        </w:rPr>
      </w:pPr>
    </w:p>
    <w:p w:rsidR="001F27FA" w:rsidRDefault="001F27FA" w:rsidP="00F42FD7">
      <w:pPr>
        <w:pStyle w:val="BodyText"/>
        <w:spacing w:before="0"/>
        <w:rPr>
          <w:rFonts w:cs="Arial"/>
          <w:sz w:val="22"/>
          <w:szCs w:val="22"/>
          <w:lang w:val="sr-Latn-RS"/>
        </w:rPr>
      </w:pPr>
    </w:p>
    <w:p w:rsidR="001F27FA" w:rsidRDefault="001F27FA" w:rsidP="00F42FD7">
      <w:pPr>
        <w:pStyle w:val="BodyText"/>
        <w:spacing w:before="0"/>
        <w:rPr>
          <w:rFonts w:cs="Arial"/>
          <w:sz w:val="22"/>
          <w:szCs w:val="22"/>
          <w:lang w:val="sr-Latn-RS"/>
        </w:rPr>
      </w:pPr>
    </w:p>
    <w:p w:rsidR="001F27FA" w:rsidRDefault="001F27FA" w:rsidP="00F42FD7">
      <w:pPr>
        <w:pStyle w:val="BodyText"/>
        <w:spacing w:before="0"/>
        <w:rPr>
          <w:rFonts w:cs="Arial"/>
          <w:sz w:val="22"/>
          <w:szCs w:val="22"/>
          <w:lang w:val="sr-Latn-RS"/>
        </w:rPr>
      </w:pPr>
    </w:p>
    <w:p w:rsidR="001F27FA" w:rsidRDefault="001F27FA" w:rsidP="00F42FD7">
      <w:pPr>
        <w:pStyle w:val="BodyText"/>
        <w:spacing w:before="0"/>
        <w:rPr>
          <w:rFonts w:cs="Arial"/>
          <w:sz w:val="22"/>
          <w:szCs w:val="22"/>
          <w:lang w:val="sr-Latn-RS"/>
        </w:rPr>
      </w:pPr>
    </w:p>
    <w:p w:rsidR="001F27FA" w:rsidRDefault="001F27FA" w:rsidP="00F42FD7">
      <w:pPr>
        <w:pStyle w:val="BodyText"/>
        <w:spacing w:before="0"/>
        <w:rPr>
          <w:rFonts w:cs="Arial"/>
          <w:sz w:val="22"/>
          <w:szCs w:val="22"/>
          <w:lang w:val="sr-Latn-RS"/>
        </w:rPr>
      </w:pPr>
    </w:p>
    <w:p w:rsidR="001F27FA" w:rsidRDefault="001F27FA" w:rsidP="00F42FD7">
      <w:pPr>
        <w:pStyle w:val="BodyText"/>
        <w:spacing w:before="0"/>
        <w:rPr>
          <w:rFonts w:cs="Arial"/>
          <w:sz w:val="22"/>
          <w:szCs w:val="22"/>
          <w:lang w:val="sr-Latn-RS"/>
        </w:rPr>
      </w:pPr>
    </w:p>
    <w:p w:rsidR="001F27FA" w:rsidRPr="001F27FA" w:rsidRDefault="001F27FA" w:rsidP="00F42FD7">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1F27FA">
        <w:rPr>
          <w:rFonts w:eastAsia="Arial Unicode MS" w:cs="Arial"/>
          <w:kern w:val="2"/>
          <w:lang w:val="sr-Latn-RS"/>
        </w:rPr>
        <w:t>3472/2</w:t>
      </w:r>
      <w:r w:rsidR="00CC583C">
        <w:rPr>
          <w:rFonts w:eastAsia="Arial Unicode MS" w:cs="Arial"/>
          <w:kern w:val="2"/>
          <w:lang w:val="sr-Latn-RS"/>
        </w:rPr>
        <w:t>-2018</w:t>
      </w:r>
      <w:r w:rsidRPr="00F10346">
        <w:rPr>
          <w:rFonts w:eastAsia="Arial Unicode MS" w:cs="Arial"/>
          <w:kern w:val="2"/>
          <w:lang w:val="ru-RU"/>
        </w:rPr>
        <w:t xml:space="preserve"> од </w:t>
      </w:r>
      <w:r w:rsidR="001F27FA">
        <w:rPr>
          <w:rFonts w:eastAsia="Arial Unicode MS" w:cs="Arial"/>
          <w:kern w:val="2"/>
          <w:lang w:val="sr-Latn-RS"/>
        </w:rPr>
        <w:t>04.01</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CC583C">
        <w:rPr>
          <w:rFonts w:eastAsia="Arial Unicode MS" w:cs="Arial"/>
          <w:kern w:val="2"/>
          <w:lang w:val="sr-Latn-RS"/>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001141">
        <w:rPr>
          <w:rFonts w:cs="Arial"/>
          <w:lang w:val="ru-RU"/>
        </w:rPr>
        <w:t xml:space="preserve"> </w:t>
      </w:r>
      <w:r>
        <w:rPr>
          <w:rFonts w:cs="Arial"/>
          <w:lang w:val="ru-RU"/>
        </w:rPr>
        <w:t xml:space="preserve"> </w:t>
      </w:r>
      <w:r w:rsidR="001F62BF" w:rsidRPr="00F10346">
        <w:rPr>
          <w:rFonts w:cs="Arial"/>
          <w:lang w:val="ru-RU"/>
        </w:rPr>
        <w:t>201</w:t>
      </w:r>
      <w:r w:rsidR="00CC583C">
        <w:rPr>
          <w:rFonts w:cs="Arial"/>
          <w:lang w:val="sr-Latn-RS"/>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F2357">
        <w:rPr>
          <w:rFonts w:eastAsia="Arial Unicode MS" w:cs="Arial"/>
          <w:kern w:val="2"/>
          <w:lang w:val="ru-RU"/>
        </w:rPr>
        <w:t>105.Е.03.01.</w:t>
      </w:r>
      <w:r w:rsidR="00B0317F" w:rsidRPr="00B0317F">
        <w:rPr>
          <w:rFonts w:eastAsia="Arial Unicode MS" w:cs="Arial"/>
          <w:kern w:val="2"/>
          <w:lang w:val="sr-Latn-RS"/>
        </w:rPr>
        <w:t xml:space="preserve"> </w:t>
      </w:r>
      <w:r w:rsidR="00020174">
        <w:rPr>
          <w:rFonts w:eastAsia="Arial Unicode MS" w:cs="Arial"/>
          <w:kern w:val="2"/>
          <w:lang w:val="sr-Cyrl-RS"/>
        </w:rPr>
        <w:t>445390</w:t>
      </w:r>
      <w:r w:rsidR="00B0317F">
        <w:rPr>
          <w:rFonts w:eastAsia="Arial Unicode MS" w:cs="Arial"/>
          <w:color w:val="000000"/>
          <w:kern w:val="2"/>
          <w:lang w:val="ru-RU"/>
        </w:rPr>
        <w:t>/</w:t>
      </w:r>
      <w:r w:rsidR="00020174">
        <w:rPr>
          <w:rFonts w:eastAsia="Arial Unicode MS" w:cs="Arial"/>
          <w:color w:val="000000"/>
          <w:kern w:val="2"/>
          <w:lang w:val="sr-Cyrl-RS"/>
        </w:rPr>
        <w:t>2</w:t>
      </w:r>
      <w:r w:rsidR="009A7F73">
        <w:rPr>
          <w:rFonts w:eastAsia="Arial Unicode MS" w:cs="Arial"/>
          <w:color w:val="000000"/>
          <w:kern w:val="2"/>
          <w:lang w:val="ru-RU"/>
        </w:rPr>
        <w:t>-</w:t>
      </w:r>
      <w:r w:rsidR="00020174">
        <w:rPr>
          <w:rFonts w:eastAsia="Arial Unicode MS" w:cs="Arial"/>
          <w:color w:val="000000"/>
          <w:kern w:val="2"/>
          <w:lang w:val="ru-RU"/>
        </w:rPr>
        <w:t>20</w:t>
      </w:r>
      <w:r w:rsidR="009A7F73">
        <w:rPr>
          <w:rFonts w:eastAsia="Arial Unicode MS" w:cs="Arial"/>
          <w:color w:val="000000"/>
          <w:kern w:val="2"/>
          <w:lang w:val="ru-RU"/>
        </w:rPr>
        <w:t>17</w:t>
      </w:r>
      <w:r w:rsidR="009F2357">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B0317F">
        <w:rPr>
          <w:rFonts w:eastAsia="Arial Unicode MS" w:cs="Arial"/>
          <w:color w:val="000000"/>
          <w:kern w:val="2"/>
          <w:lang w:val="ru-RU"/>
        </w:rPr>
        <w:t xml:space="preserve"> </w:t>
      </w:r>
      <w:r w:rsidR="00020174">
        <w:rPr>
          <w:rFonts w:eastAsia="Arial Unicode MS" w:cs="Arial"/>
          <w:color w:val="000000"/>
          <w:kern w:val="2"/>
          <w:lang w:val="sr-Cyrl-RS"/>
        </w:rPr>
        <w:t>20</w:t>
      </w:r>
      <w:r w:rsidR="00B0317F">
        <w:rPr>
          <w:rFonts w:eastAsia="Arial Unicode MS" w:cs="Arial"/>
          <w:color w:val="000000"/>
          <w:kern w:val="2"/>
          <w:lang w:val="ru-RU"/>
        </w:rPr>
        <w:t>.</w:t>
      </w:r>
      <w:r w:rsidR="00020174">
        <w:rPr>
          <w:rFonts w:eastAsia="Arial Unicode MS" w:cs="Arial"/>
          <w:color w:val="000000"/>
          <w:kern w:val="2"/>
          <w:lang w:val="sr-Cyrl-RS"/>
        </w:rPr>
        <w:t>10</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9A7F73">
        <w:rPr>
          <w:rFonts w:eastAsia="Arial Unicode MS" w:cs="Arial"/>
          <w:color w:val="000000"/>
          <w:kern w:val="2"/>
          <w:lang w:val="ru-RU"/>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F2357">
        <w:rPr>
          <w:rFonts w:eastAsia="Arial Unicode MS" w:cs="Arial"/>
          <w:kern w:val="2"/>
          <w:lang w:val="ru-RU"/>
        </w:rPr>
        <w:t>105.Е.03.01.</w:t>
      </w:r>
      <w:r w:rsidR="00020174">
        <w:rPr>
          <w:rFonts w:eastAsia="Arial Unicode MS" w:cs="Arial"/>
          <w:color w:val="000000"/>
          <w:kern w:val="2"/>
          <w:lang w:val="sr-Cyrl-RS"/>
        </w:rPr>
        <w:t>445390</w:t>
      </w:r>
      <w:r w:rsidR="00B0317F">
        <w:rPr>
          <w:rFonts w:eastAsia="Arial Unicode MS" w:cs="Arial"/>
          <w:color w:val="000000"/>
          <w:kern w:val="2"/>
          <w:lang w:val="ru-RU"/>
        </w:rPr>
        <w:t>/</w:t>
      </w:r>
      <w:r w:rsidR="00020174">
        <w:rPr>
          <w:rFonts w:eastAsia="Arial Unicode MS" w:cs="Arial"/>
          <w:color w:val="000000"/>
          <w:kern w:val="2"/>
          <w:lang w:val="sr-Cyrl-RS"/>
        </w:rPr>
        <w:t>3</w:t>
      </w:r>
      <w:r w:rsidR="009A7F73">
        <w:rPr>
          <w:rFonts w:eastAsia="Arial Unicode MS" w:cs="Arial"/>
          <w:color w:val="000000"/>
          <w:kern w:val="2"/>
          <w:lang w:val="ru-RU"/>
        </w:rPr>
        <w:t>-</w:t>
      </w:r>
      <w:r w:rsidR="00020174">
        <w:rPr>
          <w:rFonts w:eastAsia="Arial Unicode MS" w:cs="Arial"/>
          <w:color w:val="000000"/>
          <w:kern w:val="2"/>
          <w:lang w:val="ru-RU"/>
        </w:rPr>
        <w:t>20</w:t>
      </w:r>
      <w:r w:rsidR="009A7F73">
        <w:rPr>
          <w:rFonts w:eastAsia="Arial Unicode MS" w:cs="Arial"/>
          <w:color w:val="000000"/>
          <w:kern w:val="2"/>
          <w:lang w:val="ru-RU"/>
        </w:rPr>
        <w:t>17</w:t>
      </w:r>
      <w:r w:rsidR="009F2357">
        <w:rPr>
          <w:rFonts w:eastAsia="Arial Unicode MS" w:cs="Arial"/>
          <w:color w:val="000000"/>
          <w:kern w:val="2"/>
          <w:lang w:val="ru-RU"/>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020174">
        <w:rPr>
          <w:rFonts w:eastAsia="Arial Unicode MS" w:cs="Arial"/>
          <w:color w:val="000000"/>
          <w:kern w:val="2"/>
          <w:lang w:val="sr-Cyrl-RS"/>
        </w:rPr>
        <w:t>20</w:t>
      </w:r>
      <w:r w:rsidR="00B0317F">
        <w:rPr>
          <w:rFonts w:eastAsia="Arial Unicode MS" w:cs="Arial"/>
          <w:color w:val="000000"/>
          <w:kern w:val="2"/>
          <w:lang w:val="ru-RU"/>
        </w:rPr>
        <w:t>.</w:t>
      </w:r>
      <w:r w:rsidR="00020174">
        <w:rPr>
          <w:rFonts w:eastAsia="Arial Unicode MS" w:cs="Arial"/>
          <w:color w:val="000000"/>
          <w:kern w:val="2"/>
          <w:lang w:val="sr-Cyrl-RS"/>
        </w:rPr>
        <w:t>10</w:t>
      </w:r>
      <w:r w:rsidR="00005800" w:rsidRPr="00F10346">
        <w:rPr>
          <w:rFonts w:eastAsia="Arial Unicode MS" w:cs="Arial"/>
          <w:color w:val="000000"/>
          <w:kern w:val="2"/>
          <w:lang w:val="ru-RU"/>
        </w:rPr>
        <w:t>.201</w:t>
      </w:r>
      <w:r w:rsidR="009A7F73">
        <w:rPr>
          <w:rFonts w:eastAsia="Arial Unicode MS" w:cs="Arial"/>
          <w:color w:val="000000"/>
          <w:kern w:val="2"/>
          <w:lang w:val="ru-RU"/>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851DB" w:rsidRPr="002851DB" w:rsidRDefault="00210557" w:rsidP="002851DB">
      <w:pPr>
        <w:ind w:left="-360" w:right="-19"/>
        <w:jc w:val="center"/>
        <w:outlineLvl w:val="0"/>
        <w:rPr>
          <w:rFonts w:cs="Arial"/>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E612A0">
        <w:rPr>
          <w:b/>
          <w:sz w:val="20"/>
        </w:rPr>
        <w:t xml:space="preserve"> </w:t>
      </w:r>
      <w:r w:rsidR="002851DB" w:rsidRPr="002851DB">
        <w:rPr>
          <w:rFonts w:cs="Arial"/>
          <w:b/>
          <w:lang w:val="sr-Cyrl-CS"/>
        </w:rPr>
        <w:t>3000/</w:t>
      </w:r>
      <w:r w:rsidR="002851DB" w:rsidRPr="002851DB">
        <w:rPr>
          <w:rFonts w:cs="Arial"/>
          <w:b/>
          <w:lang w:val="sr-Latn-RS"/>
        </w:rPr>
        <w:t>0671</w:t>
      </w:r>
      <w:r w:rsidR="002851DB" w:rsidRPr="002851DB">
        <w:rPr>
          <w:rFonts w:cs="Arial"/>
          <w:b/>
          <w:lang w:val="sr-Cyrl-CS"/>
        </w:rPr>
        <w:t>/2017 (</w:t>
      </w:r>
      <w:r w:rsidR="002851DB" w:rsidRPr="002851DB">
        <w:rPr>
          <w:rFonts w:cs="Arial"/>
          <w:b/>
          <w:lang w:val="sr-Latn-RS"/>
        </w:rPr>
        <w:t>1602</w:t>
      </w:r>
      <w:r w:rsidR="002851DB" w:rsidRPr="002851DB">
        <w:rPr>
          <w:rFonts w:cs="Arial"/>
          <w:b/>
          <w:lang w:val="sr-Cyrl-CS"/>
        </w:rPr>
        <w:t>/2017)</w:t>
      </w:r>
    </w:p>
    <w:p w:rsidR="00210557" w:rsidRPr="00F10346" w:rsidRDefault="00210557" w:rsidP="002851DB">
      <w:pPr>
        <w:ind w:left="-360" w:right="-19"/>
        <w:jc w:val="center"/>
        <w:outlineLvl w:val="0"/>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1.</w:t>
            </w:r>
          </w:p>
        </w:tc>
        <w:tc>
          <w:tcPr>
            <w:tcW w:w="7574" w:type="dxa"/>
          </w:tcPr>
          <w:p w:rsidR="00F42FD7" w:rsidRPr="00020174" w:rsidRDefault="00F42FD7" w:rsidP="004C3B38">
            <w:pPr>
              <w:tabs>
                <w:tab w:val="left" w:pos="360"/>
                <w:tab w:val="left" w:pos="567"/>
                <w:tab w:val="right" w:leader="dot" w:pos="9639"/>
              </w:tabs>
              <w:rPr>
                <w:rFonts w:cs="Arial"/>
                <w:b/>
              </w:rPr>
            </w:pPr>
            <w:r w:rsidRPr="00020174">
              <w:rPr>
                <w:rFonts w:cs="Arial"/>
                <w:b/>
              </w:rPr>
              <w:t>Општи подаци о јавној набавци</w:t>
            </w:r>
          </w:p>
        </w:tc>
        <w:tc>
          <w:tcPr>
            <w:tcW w:w="810" w:type="dxa"/>
          </w:tcPr>
          <w:p w:rsidR="00F42FD7" w:rsidRPr="00020174" w:rsidRDefault="00F42FD7" w:rsidP="00F42FD7">
            <w:pPr>
              <w:rPr>
                <w:b/>
              </w:rPr>
            </w:pPr>
            <w:r w:rsidRPr="00020174">
              <w:rPr>
                <w:b/>
              </w:rPr>
              <w:t>3</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2.</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Подаци о предмету набавке</w:t>
            </w:r>
          </w:p>
        </w:tc>
        <w:tc>
          <w:tcPr>
            <w:tcW w:w="810" w:type="dxa"/>
          </w:tcPr>
          <w:p w:rsidR="00F42FD7" w:rsidRPr="00020174" w:rsidRDefault="00CE4E76" w:rsidP="00F42FD7">
            <w:pPr>
              <w:rPr>
                <w:b/>
                <w:lang w:val="sr-Cyrl-RS"/>
              </w:rPr>
            </w:pPr>
            <w:r w:rsidRPr="00020174">
              <w:rPr>
                <w:b/>
                <w:lang w:val="sr-Cyrl-RS"/>
              </w:rPr>
              <w:t>3</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3.</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Техничка спецификација (врста, техничке карактеристике, квалитет, количина и опис добара...)</w:t>
            </w:r>
          </w:p>
        </w:tc>
        <w:tc>
          <w:tcPr>
            <w:tcW w:w="810" w:type="dxa"/>
          </w:tcPr>
          <w:p w:rsidR="00F42FD7" w:rsidRPr="00020174" w:rsidRDefault="00CE4E76" w:rsidP="00F42FD7">
            <w:pPr>
              <w:rPr>
                <w:b/>
                <w:lang w:val="sr-Cyrl-RS"/>
              </w:rPr>
            </w:pPr>
            <w:r w:rsidRPr="00020174">
              <w:rPr>
                <w:b/>
                <w:lang w:val="sr-Cyrl-RS"/>
              </w:rPr>
              <w:t>4</w:t>
            </w:r>
            <w:r w:rsidR="00664CBD">
              <w:rPr>
                <w:b/>
                <w:lang w:val="sr-Cyrl-RS"/>
              </w:rPr>
              <w:t>-6</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4.</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Услови за учешће у поступку ЈН и упутство како се доказује испуњеност услова</w:t>
            </w:r>
          </w:p>
        </w:tc>
        <w:tc>
          <w:tcPr>
            <w:tcW w:w="810" w:type="dxa"/>
          </w:tcPr>
          <w:p w:rsidR="00F42FD7" w:rsidRPr="00020174" w:rsidRDefault="00664CBD" w:rsidP="00F42FD7">
            <w:pPr>
              <w:rPr>
                <w:b/>
                <w:lang w:val="sr-Cyrl-RS"/>
              </w:rPr>
            </w:pPr>
            <w:r>
              <w:rPr>
                <w:b/>
                <w:lang w:val="sr-Cyrl-RS"/>
              </w:rPr>
              <w:t>7-11</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5.</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Критеријум за доделу уговора</w:t>
            </w:r>
          </w:p>
        </w:tc>
        <w:tc>
          <w:tcPr>
            <w:tcW w:w="810" w:type="dxa"/>
          </w:tcPr>
          <w:p w:rsidR="00F42FD7" w:rsidRPr="00020174" w:rsidRDefault="00F42FD7" w:rsidP="00F42FD7">
            <w:pPr>
              <w:rPr>
                <w:b/>
                <w:lang w:val="sr-Cyrl-RS"/>
              </w:rPr>
            </w:pPr>
            <w:r w:rsidRPr="00020174">
              <w:rPr>
                <w:b/>
              </w:rPr>
              <w:t>1</w:t>
            </w:r>
            <w:r w:rsidR="008601F4" w:rsidRPr="00020174">
              <w:rPr>
                <w:b/>
                <w:lang w:val="sr-Cyrl-RS"/>
              </w:rPr>
              <w:t>2</w:t>
            </w:r>
            <w:r w:rsidR="00664CBD">
              <w:rPr>
                <w:b/>
                <w:lang w:val="sr-Cyrl-RS"/>
              </w:rPr>
              <w:t>-13</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6.</w:t>
            </w:r>
          </w:p>
        </w:tc>
        <w:tc>
          <w:tcPr>
            <w:tcW w:w="7574" w:type="dxa"/>
          </w:tcPr>
          <w:p w:rsidR="00F42FD7" w:rsidRPr="00020174" w:rsidRDefault="00F42FD7" w:rsidP="004C3B38">
            <w:pPr>
              <w:tabs>
                <w:tab w:val="left" w:pos="360"/>
                <w:tab w:val="left" w:pos="567"/>
                <w:tab w:val="right" w:leader="dot" w:pos="9639"/>
              </w:tabs>
              <w:rPr>
                <w:rFonts w:cs="Arial"/>
                <w:b/>
              </w:rPr>
            </w:pPr>
            <w:r w:rsidRPr="00020174">
              <w:rPr>
                <w:rFonts w:cs="Arial"/>
                <w:b/>
              </w:rPr>
              <w:t>Упутство понуђачима како да сачине понуду</w:t>
            </w:r>
          </w:p>
        </w:tc>
        <w:tc>
          <w:tcPr>
            <w:tcW w:w="810" w:type="dxa"/>
          </w:tcPr>
          <w:p w:rsidR="00F42FD7" w:rsidRPr="00020174" w:rsidRDefault="00F42FD7" w:rsidP="00F42FD7">
            <w:pPr>
              <w:rPr>
                <w:b/>
                <w:lang w:val="sr-Cyrl-RS"/>
              </w:rPr>
            </w:pPr>
            <w:r w:rsidRPr="00020174">
              <w:rPr>
                <w:b/>
              </w:rPr>
              <w:t>1</w:t>
            </w:r>
            <w:r w:rsidR="008601F4" w:rsidRPr="00020174">
              <w:rPr>
                <w:b/>
                <w:lang w:val="sr-Cyrl-RS"/>
              </w:rPr>
              <w:t>4</w:t>
            </w:r>
            <w:r w:rsidR="00664CBD">
              <w:rPr>
                <w:b/>
                <w:lang w:val="sr-Cyrl-RS"/>
              </w:rPr>
              <w:t>-31</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7.</w:t>
            </w:r>
          </w:p>
        </w:tc>
        <w:tc>
          <w:tcPr>
            <w:tcW w:w="7574" w:type="dxa"/>
          </w:tcPr>
          <w:p w:rsidR="00F42FD7" w:rsidRPr="00020174" w:rsidRDefault="003003B4" w:rsidP="004C3B38">
            <w:pPr>
              <w:tabs>
                <w:tab w:val="left" w:pos="360"/>
                <w:tab w:val="left" w:pos="567"/>
                <w:tab w:val="right" w:leader="dot" w:pos="9639"/>
              </w:tabs>
              <w:rPr>
                <w:rFonts w:cs="Arial"/>
                <w:b/>
              </w:rPr>
            </w:pPr>
            <w:r w:rsidRPr="00020174">
              <w:rPr>
                <w:rFonts w:cs="Arial"/>
                <w:b/>
              </w:rPr>
              <w:t xml:space="preserve">Обрасци </w:t>
            </w:r>
            <w:r w:rsidRPr="00020174">
              <w:rPr>
                <w:rFonts w:cs="Arial"/>
                <w:b/>
                <w:sz w:val="24"/>
                <w:szCs w:val="24"/>
              </w:rPr>
              <w:t xml:space="preserve"> и прилози </w:t>
            </w:r>
          </w:p>
        </w:tc>
        <w:tc>
          <w:tcPr>
            <w:tcW w:w="810" w:type="dxa"/>
          </w:tcPr>
          <w:p w:rsidR="00F42FD7" w:rsidRPr="00020174" w:rsidRDefault="00CE4E76" w:rsidP="00F42FD7">
            <w:pPr>
              <w:rPr>
                <w:b/>
                <w:lang w:val="sr-Cyrl-RS"/>
              </w:rPr>
            </w:pPr>
            <w:r w:rsidRPr="00020174">
              <w:rPr>
                <w:b/>
              </w:rPr>
              <w:t>3</w:t>
            </w:r>
            <w:r w:rsidR="00664CBD">
              <w:rPr>
                <w:b/>
                <w:lang w:val="sr-Cyrl-RS"/>
              </w:rPr>
              <w:t>2-53</w:t>
            </w:r>
          </w:p>
        </w:tc>
      </w:tr>
      <w:tr w:rsidR="00F42FD7"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8.</w:t>
            </w:r>
          </w:p>
        </w:tc>
        <w:tc>
          <w:tcPr>
            <w:tcW w:w="7574" w:type="dxa"/>
          </w:tcPr>
          <w:p w:rsidR="00F42FD7" w:rsidRPr="00020174" w:rsidRDefault="00F42FD7" w:rsidP="004C3B38">
            <w:pPr>
              <w:tabs>
                <w:tab w:val="left" w:pos="360"/>
                <w:tab w:val="left" w:pos="567"/>
                <w:tab w:val="right" w:leader="dot" w:pos="9639"/>
              </w:tabs>
              <w:rPr>
                <w:rFonts w:cs="Arial"/>
                <w:b/>
              </w:rPr>
            </w:pPr>
            <w:r w:rsidRPr="00020174">
              <w:rPr>
                <w:rFonts w:cs="Arial"/>
                <w:b/>
              </w:rPr>
              <w:t>Модел уговора</w:t>
            </w:r>
          </w:p>
        </w:tc>
        <w:tc>
          <w:tcPr>
            <w:tcW w:w="810" w:type="dxa"/>
          </w:tcPr>
          <w:p w:rsidR="00F42FD7" w:rsidRPr="00020174" w:rsidRDefault="002C07B2" w:rsidP="00F42FD7">
            <w:pPr>
              <w:rPr>
                <w:b/>
                <w:lang w:val="sr-Cyrl-RS"/>
              </w:rPr>
            </w:pPr>
            <w:r w:rsidRPr="00020174">
              <w:rPr>
                <w:b/>
                <w:lang w:val="sr-Cyrl-RS"/>
              </w:rPr>
              <w:t>5</w:t>
            </w:r>
            <w:r w:rsidR="00664CBD">
              <w:rPr>
                <w:b/>
                <w:lang w:val="sr-Cyrl-RS"/>
              </w:rPr>
              <w:t>4-69</w:t>
            </w:r>
          </w:p>
        </w:tc>
      </w:tr>
    </w:tbl>
    <w:p w:rsidR="009D3699" w:rsidRPr="00020174" w:rsidRDefault="009D3699" w:rsidP="000C50A0">
      <w:pPr>
        <w:pStyle w:val="BodyText"/>
        <w:spacing w:before="0"/>
        <w:rPr>
          <w:rFonts w:cs="Arial"/>
          <w:b/>
          <w:spacing w:val="80"/>
          <w:sz w:val="22"/>
          <w:szCs w:val="22"/>
        </w:rPr>
      </w:pPr>
    </w:p>
    <w:p w:rsidR="00F5264D" w:rsidRPr="00664CBD" w:rsidRDefault="00C53AC6" w:rsidP="00C53AC6">
      <w:pPr>
        <w:jc w:val="right"/>
        <w:rPr>
          <w:rFonts w:cs="Arial"/>
          <w:b/>
          <w:lang w:val="sr-Cyrl-RS"/>
        </w:rPr>
      </w:pPr>
      <w:r w:rsidRPr="00020174">
        <w:rPr>
          <w:rFonts w:cs="Arial"/>
          <w:b/>
          <w:bCs/>
          <w:noProof/>
          <w:lang w:val="sr-Cyrl-CS"/>
        </w:rPr>
        <w:t>Укупа</w:t>
      </w:r>
      <w:r w:rsidR="00FB7333" w:rsidRPr="00020174">
        <w:rPr>
          <w:rFonts w:cs="Arial"/>
          <w:b/>
          <w:bCs/>
          <w:noProof/>
          <w:lang w:val="sr-Cyrl-CS"/>
        </w:rPr>
        <w:t xml:space="preserve">н број страна документације: </w:t>
      </w:r>
      <w:r w:rsidR="00664CBD">
        <w:rPr>
          <w:rFonts w:cs="Arial"/>
          <w:b/>
          <w:bCs/>
          <w:noProof/>
          <w:lang w:val="sr-Cyrl-RS"/>
        </w:rPr>
        <w:t>69</w:t>
      </w:r>
    </w:p>
    <w:p w:rsidR="001853E1" w:rsidRPr="002851DB" w:rsidRDefault="001853E1" w:rsidP="000C50A0">
      <w:pPr>
        <w:pStyle w:val="BodyText"/>
        <w:spacing w:before="0"/>
        <w:rPr>
          <w:rFonts w:cs="Arial"/>
          <w:color w:val="FF0000"/>
          <w:sz w:val="22"/>
          <w:szCs w:val="22"/>
        </w:rPr>
      </w:pPr>
    </w:p>
    <w:p w:rsidR="00FA0E61" w:rsidRPr="00F10346" w:rsidRDefault="00473AD5" w:rsidP="003176A9">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F6DC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2851DB" w:rsidRPr="005A477C" w:rsidRDefault="004276AD" w:rsidP="002851DB">
            <w:pPr>
              <w:pStyle w:val="ListParagraph"/>
              <w:ind w:left="-360" w:right="-14"/>
              <w:jc w:val="center"/>
              <w:rPr>
                <w:rFonts w:ascii="Arial" w:hAnsi="Arial" w:cs="Arial"/>
              </w:rPr>
            </w:pPr>
            <w:bookmarkStart w:id="16" w:name="_Toc442559877"/>
            <w:r w:rsidRPr="005A477C">
              <w:rPr>
                <w:rFonts w:ascii="Arial" w:hAnsi="Arial" w:cs="Arial"/>
              </w:rPr>
              <w:t xml:space="preserve">Набавка </w:t>
            </w:r>
            <w:bookmarkEnd w:id="16"/>
            <w:r w:rsidR="00001141" w:rsidRPr="005A477C">
              <w:rPr>
                <w:rFonts w:ascii="Arial" w:hAnsi="Arial" w:cs="Arial"/>
                <w:lang w:val="ru-RU"/>
              </w:rPr>
              <w:t>услуга</w:t>
            </w:r>
            <w:r w:rsidR="00001141" w:rsidRPr="005A477C">
              <w:rPr>
                <w:rFonts w:ascii="Arial" w:hAnsi="Arial" w:cs="Arial"/>
                <w:lang w:val="sr-Cyrl-RS"/>
              </w:rPr>
              <w:t>:</w:t>
            </w:r>
          </w:p>
          <w:p w:rsidR="002851DB" w:rsidRPr="002851DB" w:rsidRDefault="002851DB" w:rsidP="002851DB">
            <w:pPr>
              <w:pStyle w:val="ListParagraph"/>
              <w:ind w:left="-360" w:right="-14"/>
              <w:jc w:val="center"/>
              <w:rPr>
                <w:rFonts w:ascii="Arial" w:hAnsi="Arial" w:cs="Arial"/>
                <w:b/>
                <w:lang w:val="sr-Cyrl-RS"/>
              </w:rPr>
            </w:pPr>
            <w:r w:rsidRPr="002851DB">
              <w:rPr>
                <w:rFonts w:ascii="Arial" w:hAnsi="Arial" w:cs="Arial"/>
                <w:b/>
                <w:lang w:val="sr-Cyrl-RS"/>
              </w:rPr>
              <w:t>Заптивање Фурманајт методом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8601F4" w:rsidRDefault="008601F4" w:rsidP="00F42FD7">
            <w:pPr>
              <w:jc w:val="center"/>
              <w:rPr>
                <w:rFonts w:cs="Arial"/>
                <w:i/>
                <w:color w:val="00B0F0"/>
                <w:sz w:val="24"/>
                <w:szCs w:val="24"/>
                <w:lang w:val="sr-Cyrl-RS"/>
              </w:rPr>
            </w:pPr>
            <w:r>
              <w:rPr>
                <w:rFonts w:cs="Arial"/>
                <w:sz w:val="24"/>
                <w:szCs w:val="24"/>
                <w:lang w:val="sr-Cyrl-RS"/>
              </w:rPr>
              <w:t>Зоран Тодоровић</w:t>
            </w:r>
          </w:p>
          <w:p w:rsidR="00F42FD7" w:rsidRPr="00020174" w:rsidRDefault="00F42FD7" w:rsidP="00F42FD7">
            <w:pPr>
              <w:jc w:val="center"/>
              <w:rPr>
                <w:rFonts w:cs="Arial"/>
                <w:sz w:val="24"/>
                <w:szCs w:val="24"/>
              </w:rPr>
            </w:pPr>
            <w:r w:rsidRPr="00F42FD7">
              <w:rPr>
                <w:rFonts w:cs="Arial"/>
                <w:sz w:val="24"/>
                <w:szCs w:val="24"/>
              </w:rPr>
              <w:t xml:space="preserve">e-mail: </w:t>
            </w:r>
            <w:hyperlink r:id="rId167" w:history="1">
              <w:r w:rsidR="003139CD" w:rsidRPr="00020174">
                <w:rPr>
                  <w:rStyle w:val="Hyperlink"/>
                  <w:rFonts w:cs="Arial"/>
                  <w:color w:val="auto"/>
                  <w:sz w:val="24"/>
                  <w:szCs w:val="24"/>
                </w:rPr>
                <w:t>zoran.todorovic@eps.rs</w:t>
              </w:r>
            </w:hyperlink>
            <w:r w:rsidRPr="00020174">
              <w:rPr>
                <w:rStyle w:val="Hyperlink"/>
                <w:rFonts w:cs="Arial"/>
                <w:color w:val="auto"/>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Default="002E12CC" w:rsidP="003176A9">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9B0F1C" w:rsidRPr="009B0F1C" w:rsidRDefault="009B0F1C" w:rsidP="009B0F1C">
      <w:pPr>
        <w:rPr>
          <w:lang w:val="sr-Cyrl-CS" w:eastAsia="ar-SA"/>
        </w:rPr>
      </w:pP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851DB" w:rsidRPr="002851DB" w:rsidRDefault="002E12CC" w:rsidP="002851DB">
      <w:pPr>
        <w:pStyle w:val="ListParagraph"/>
        <w:ind w:left="-360" w:right="-14"/>
        <w:jc w:val="center"/>
        <w:rPr>
          <w:rFonts w:ascii="Arial" w:hAnsi="Arial" w:cs="Arial"/>
          <w:lang w:val="sr-Cyrl-RS"/>
        </w:rPr>
      </w:pPr>
      <w:r w:rsidRPr="002851DB">
        <w:rPr>
          <w:rFonts w:ascii="Arial" w:hAnsi="Arial" w:cs="Arial"/>
          <w:lang w:eastAsia="zh-CN"/>
        </w:rPr>
        <w:t>Опис предмета јавне набавке</w:t>
      </w:r>
      <w:r w:rsidR="00F42FD7" w:rsidRPr="002851DB">
        <w:rPr>
          <w:rFonts w:ascii="Arial" w:hAnsi="Arial" w:cs="Arial"/>
          <w:lang w:val="sr-Cyrl-RS" w:eastAsia="zh-CN"/>
        </w:rPr>
        <w:t xml:space="preserve"> </w:t>
      </w:r>
      <w:r w:rsidR="00001141" w:rsidRPr="002851DB">
        <w:rPr>
          <w:rFonts w:ascii="Arial" w:hAnsi="Arial" w:cs="Arial"/>
          <w:lang w:val="ru-RU"/>
        </w:rPr>
        <w:t>услуга</w:t>
      </w:r>
      <w:r w:rsidR="00001141" w:rsidRPr="002851DB">
        <w:rPr>
          <w:rFonts w:ascii="Arial" w:hAnsi="Arial" w:cs="Arial"/>
          <w:i/>
          <w:lang w:val="sr-Cyrl-RS"/>
        </w:rPr>
        <w:t>:</w:t>
      </w:r>
      <w:r w:rsidR="00001141" w:rsidRPr="002851DB">
        <w:rPr>
          <w:rFonts w:ascii="Arial" w:hAnsi="Arial" w:cs="Arial"/>
          <w:i/>
        </w:rPr>
        <w:t xml:space="preserve"> </w:t>
      </w:r>
      <w:r w:rsidR="002851DB" w:rsidRPr="002851DB">
        <w:rPr>
          <w:rFonts w:ascii="Arial" w:hAnsi="Arial" w:cs="Arial"/>
          <w:lang w:val="sr-Cyrl-RS"/>
        </w:rPr>
        <w:t>Заптивање Фурманајт методом ТЕНТ А</w:t>
      </w:r>
    </w:p>
    <w:p w:rsidR="00001141" w:rsidRPr="00D1494E" w:rsidRDefault="00001141" w:rsidP="009B0F1C">
      <w:pPr>
        <w:pStyle w:val="Title"/>
        <w:spacing w:before="0"/>
        <w:jc w:val="both"/>
        <w:rPr>
          <w:highlight w:val="yellow"/>
          <w:lang w:val="sr-Latn-RS"/>
        </w:rPr>
      </w:pPr>
    </w:p>
    <w:p w:rsidR="002E12CC" w:rsidRPr="009B0F1C" w:rsidRDefault="002E12CC" w:rsidP="006215E1">
      <w:pPr>
        <w:pStyle w:val="ListParagraph"/>
        <w:numPr>
          <w:ilvl w:val="0"/>
          <w:numId w:val="45"/>
        </w:numPr>
        <w:spacing w:before="0" w:after="0" w:line="240" w:lineRule="auto"/>
        <w:ind w:right="-14"/>
        <w:contextualSpacing w:val="0"/>
        <w:rPr>
          <w:rFonts w:ascii="Arial" w:hAnsi="Arial" w:cs="Arial"/>
          <w:lang w:val="ru-RU"/>
        </w:rPr>
      </w:pPr>
      <w:r w:rsidRPr="002851DB">
        <w:rPr>
          <w:rFonts w:ascii="Arial" w:hAnsi="Arial" w:cs="Arial"/>
          <w:lang w:eastAsia="zh-CN"/>
        </w:rPr>
        <w:t>Назив из општег речника набавке:</w:t>
      </w:r>
      <w:r w:rsidR="009F2357" w:rsidRPr="002851DB">
        <w:rPr>
          <w:rFonts w:ascii="Arial" w:hAnsi="Arial" w:cs="Arial"/>
          <w:lang w:val="ru-RU"/>
        </w:rPr>
        <w:t xml:space="preserve"> </w:t>
      </w:r>
      <w:r w:rsidR="002851DB" w:rsidRPr="002851DB">
        <w:rPr>
          <w:rFonts w:ascii="Arial" w:hAnsi="Arial" w:cs="Arial"/>
          <w:lang w:val="ru-RU"/>
        </w:rPr>
        <w:t>50514300 –Услуге поправке цевних спојева.</w:t>
      </w:r>
    </w:p>
    <w:p w:rsidR="001B619C" w:rsidRPr="00F10346" w:rsidRDefault="001B619C" w:rsidP="0032186E">
      <w:pPr>
        <w:spacing w:before="0"/>
        <w:rPr>
          <w:rFonts w:cs="Arial"/>
          <w:lang w:eastAsia="zh-CN"/>
        </w:rPr>
      </w:pPr>
    </w:p>
    <w:p w:rsidR="00771564" w:rsidRDefault="0087577B" w:rsidP="009B0F1C">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AA158D">
        <w:rPr>
          <w:rFonts w:cs="Arial"/>
          <w:lang w:val="sr-Cyrl-RS"/>
        </w:rPr>
        <w:br w:type="page"/>
      </w:r>
    </w:p>
    <w:p w:rsidR="009A77E8" w:rsidRDefault="009A77E8" w:rsidP="00FB7333">
      <w:pPr>
        <w:spacing w:before="0"/>
        <w:jc w:val="left"/>
        <w:rPr>
          <w:rFonts w:cs="Arial"/>
          <w:lang w:val="sr-Cyrl-RS"/>
        </w:rPr>
      </w:pPr>
    </w:p>
    <w:p w:rsidR="009A77E8" w:rsidRPr="00000524" w:rsidRDefault="009A77E8" w:rsidP="00FB7333">
      <w:pPr>
        <w:spacing w:before="0"/>
        <w:jc w:val="left"/>
        <w:rPr>
          <w:rFonts w:cs="Arial"/>
          <w:lang w:val="sr-Cyrl-RS"/>
        </w:rPr>
      </w:pPr>
    </w:p>
    <w:p w:rsidR="0032186E" w:rsidRDefault="00DB369C" w:rsidP="003176A9">
      <w:pPr>
        <w:pStyle w:val="Heading10"/>
        <w:numPr>
          <w:ilvl w:val="0"/>
          <w:numId w:val="14"/>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9A77E8" w:rsidRDefault="001B62E5" w:rsidP="009A77E8">
      <w:pPr>
        <w:rPr>
          <w:b/>
          <w:lang w:val="sr-Cyrl-RS" w:eastAsia="ar-SA"/>
        </w:rPr>
      </w:pPr>
      <w:r w:rsidRPr="001B62E5">
        <w:rPr>
          <w:b/>
          <w:lang w:val="sr-Latn-RS" w:eastAsia="ar-SA"/>
        </w:rPr>
        <w:t xml:space="preserve">3.1 </w:t>
      </w:r>
      <w:r w:rsidRPr="001B62E5">
        <w:rPr>
          <w:b/>
          <w:lang w:val="sr-Cyrl-RS" w:eastAsia="ar-SA"/>
        </w:rPr>
        <w:t>Технички опис</w:t>
      </w:r>
    </w:p>
    <w:p w:rsidR="003C1E77" w:rsidRPr="00AA0053" w:rsidRDefault="003C1E77" w:rsidP="003C1E77">
      <w:pPr>
        <w:spacing w:before="0"/>
        <w:jc w:val="left"/>
        <w:rPr>
          <w:rFonts w:cs="Arial"/>
          <w:lang w:val="sr-Cyrl-RS"/>
        </w:rPr>
      </w:pPr>
      <w:r w:rsidRPr="00AA0053">
        <w:rPr>
          <w:rFonts w:cs="Arial"/>
          <w:lang w:val="sr-Cyrl-RS"/>
        </w:rPr>
        <w:t>Услуга интервентне санације пропуштања радног флуида ради спречавања испада постројења (блока) за 2017 – 2018. годину</w:t>
      </w:r>
    </w:p>
    <w:p w:rsidR="003C1E77" w:rsidRPr="00AA0053" w:rsidRDefault="003C1E77" w:rsidP="003C1E77">
      <w:pPr>
        <w:numPr>
          <w:ilvl w:val="0"/>
          <w:numId w:val="49"/>
        </w:numPr>
        <w:spacing w:before="0"/>
        <w:jc w:val="left"/>
        <w:rPr>
          <w:rFonts w:cs="Arial"/>
          <w:lang w:val="ru-RU"/>
        </w:rPr>
      </w:pPr>
      <w:r w:rsidRPr="00AA0053">
        <w:rPr>
          <w:rFonts w:cs="Arial"/>
          <w:lang w:val="sr-Cyrl-RS"/>
        </w:rPr>
        <w:t xml:space="preserve">Спецификација прирубничких спојева и вентила је у прилогу. </w:t>
      </w:r>
    </w:p>
    <w:p w:rsidR="003C1E77" w:rsidRPr="003C1E77" w:rsidRDefault="003C1E77" w:rsidP="003C1E77">
      <w:pPr>
        <w:numPr>
          <w:ilvl w:val="0"/>
          <w:numId w:val="49"/>
        </w:numPr>
        <w:spacing w:before="0"/>
        <w:jc w:val="left"/>
        <w:rPr>
          <w:rFonts w:cs="Arial"/>
          <w:lang w:val="ru-RU"/>
        </w:rPr>
      </w:pPr>
      <w:r w:rsidRPr="00AA0053">
        <w:rPr>
          <w:rFonts w:cs="Arial"/>
          <w:lang w:val="sr-Cyrl-RS"/>
        </w:rPr>
        <w:t>За све прирубничке спојеве радни услови су</w:t>
      </w:r>
      <w:r w:rsidRPr="00AA0053">
        <w:rPr>
          <w:rFonts w:cs="Arial"/>
          <w:lang w:val="sr-Latn-RS"/>
        </w:rPr>
        <w:t xml:space="preserve"> </w:t>
      </w:r>
      <w:r w:rsidRPr="00AA0053">
        <w:rPr>
          <w:rFonts w:cs="Arial"/>
          <w:lang w:val="sr-Cyrl-RS"/>
        </w:rPr>
        <w:t>притисци</w:t>
      </w:r>
      <w:r w:rsidRPr="00AA0053">
        <w:rPr>
          <w:rFonts w:cs="Arial"/>
          <w:lang w:val="sr-Latn-RS"/>
        </w:rPr>
        <w:t xml:space="preserve"> </w:t>
      </w:r>
      <w:r w:rsidRPr="00AA0053">
        <w:rPr>
          <w:rFonts w:cs="Arial"/>
          <w:lang w:val="sr-Cyrl-RS"/>
        </w:rPr>
        <w:t>дефинисани у табелама, и температуре до t=400°</w:t>
      </w:r>
      <w:r w:rsidRPr="00AA0053">
        <w:rPr>
          <w:rFonts w:cs="Arial"/>
          <w:lang w:val="sr-Latn-RS"/>
        </w:rPr>
        <w:t>C</w:t>
      </w:r>
    </w:p>
    <w:p w:rsidR="003C1E77" w:rsidRDefault="00DB4BBB" w:rsidP="003C1E77">
      <w:pPr>
        <w:spacing w:before="0"/>
        <w:jc w:val="left"/>
        <w:rPr>
          <w:rFonts w:cs="Arial"/>
          <w:lang w:val="sr-Cyrl-RS"/>
        </w:rPr>
      </w:pPr>
      <w:r w:rsidRPr="00DB4BBB">
        <w:rPr>
          <w:rFonts w:cs="Arial"/>
          <w:lang w:val="sr-Cyrl-RS"/>
        </w:rPr>
        <w:t>У наред</w:t>
      </w:r>
      <w:r>
        <w:rPr>
          <w:rFonts w:cs="Arial"/>
          <w:lang w:val="sr-Cyrl-RS"/>
        </w:rPr>
        <w:t>ној табели</w:t>
      </w:r>
      <w:r w:rsidRPr="00DB4BBB">
        <w:rPr>
          <w:rFonts w:cs="Arial"/>
          <w:lang w:val="sr-Cyrl-RS"/>
        </w:rPr>
        <w:t xml:space="preserve"> дати су оквирни подаци о величинама и радним условима за прирубничке спојеве и вентиле за санираниње цурења.</w:t>
      </w:r>
    </w:p>
    <w:p w:rsidR="00DB4BBB" w:rsidRPr="00DB4BBB" w:rsidRDefault="00DB4BBB" w:rsidP="003C1E77">
      <w:pPr>
        <w:spacing w:before="0"/>
        <w:jc w:val="left"/>
        <w:rPr>
          <w:rFonts w:cs="Arial"/>
          <w:lang w:val="sr-Cyrl-RS"/>
        </w:rPr>
      </w:pPr>
    </w:p>
    <w:tbl>
      <w:tblPr>
        <w:tblStyle w:val="TableGrid"/>
        <w:tblW w:w="0" w:type="auto"/>
        <w:tblLook w:val="04A0" w:firstRow="1" w:lastRow="0" w:firstColumn="1" w:lastColumn="0" w:noHBand="0" w:noVBand="1"/>
      </w:tblPr>
      <w:tblGrid>
        <w:gridCol w:w="1242"/>
        <w:gridCol w:w="3544"/>
        <w:gridCol w:w="2268"/>
      </w:tblGrid>
      <w:tr w:rsidR="001647FC" w:rsidTr="001647FC">
        <w:tc>
          <w:tcPr>
            <w:tcW w:w="1242" w:type="dxa"/>
          </w:tcPr>
          <w:p w:rsidR="001647FC" w:rsidRPr="00AC0814" w:rsidRDefault="001647FC" w:rsidP="001647FC">
            <w:pPr>
              <w:spacing w:before="0"/>
              <w:jc w:val="left"/>
              <w:rPr>
                <w:rFonts w:cs="Arial"/>
                <w:noProof/>
                <w:lang w:val="sr-Cyrl-CS"/>
              </w:rPr>
            </w:pPr>
            <w:r w:rsidRPr="00AC0814">
              <w:rPr>
                <w:rFonts w:cs="Arial"/>
                <w:noProof/>
                <w:lang w:val="sr-Cyrl-CS"/>
              </w:rPr>
              <w:t>Р.Б.</w:t>
            </w: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Спољашњи пречник прирубнице</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Број комада</w:t>
            </w:r>
          </w:p>
        </w:tc>
      </w:tr>
      <w:tr w:rsidR="001647FC" w:rsidTr="001647FC">
        <w:tc>
          <w:tcPr>
            <w:tcW w:w="7054" w:type="dxa"/>
            <w:gridSpan w:val="3"/>
          </w:tcPr>
          <w:p w:rsidR="001647FC" w:rsidRDefault="001647FC" w:rsidP="003C1E77">
            <w:pPr>
              <w:spacing w:before="0"/>
              <w:jc w:val="left"/>
              <w:rPr>
                <w:rFonts w:cs="Arial"/>
                <w:lang w:val="sr-Latn-RS"/>
              </w:rPr>
            </w:pPr>
            <w:r w:rsidRPr="00AC0814">
              <w:rPr>
                <w:rFonts w:cs="Arial"/>
                <w:noProof/>
                <w:lang w:val="sr-Cyrl-CS"/>
              </w:rPr>
              <w:t xml:space="preserve">Прирубнички спојеви  до </w:t>
            </w:r>
            <w:r w:rsidRPr="00AC0814">
              <w:rPr>
                <w:rFonts w:cs="Arial"/>
                <w:noProof/>
                <w:lang w:val="sr-Latn-CS"/>
              </w:rPr>
              <w:t>NP</w:t>
            </w:r>
            <w:r w:rsidRPr="00AC0814">
              <w:rPr>
                <w:rFonts w:cs="Arial"/>
                <w:noProof/>
                <w:lang w:val="sr-Cyrl-CS"/>
              </w:rPr>
              <w:t>40</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До 100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100 до 150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150 до 200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200 до 250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Pr>
                <w:rFonts w:cs="Arial"/>
                <w:noProof/>
                <w:lang w:val="sr-Cyrl-CS"/>
              </w:rPr>
              <w:t>Од 250 до 30</w:t>
            </w:r>
            <w:r w:rsidRPr="00AC0814">
              <w:rPr>
                <w:rFonts w:cs="Arial"/>
                <w:noProof/>
                <w:lang w:val="sr-Cyrl-CS"/>
              </w:rPr>
              <w:t>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300 до 350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350 до 400</w:t>
            </w:r>
          </w:p>
        </w:tc>
        <w:tc>
          <w:tcPr>
            <w:tcW w:w="2268" w:type="dxa"/>
          </w:tcPr>
          <w:p w:rsidR="001647FC" w:rsidRPr="00030E9F" w:rsidRDefault="001647FC" w:rsidP="001647FC">
            <w:pPr>
              <w:spacing w:before="0"/>
              <w:jc w:val="left"/>
              <w:rPr>
                <w:rFonts w:cs="Arial"/>
                <w:noProof/>
                <w:lang w:val="sr-Latn-RS"/>
              </w:rPr>
            </w:pPr>
            <w:r>
              <w:rPr>
                <w:rFonts w:cs="Arial"/>
                <w:noProof/>
                <w:lang w:val="sr-Latn-R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Преко 400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7054" w:type="dxa"/>
            <w:gridSpan w:val="3"/>
          </w:tcPr>
          <w:p w:rsidR="001647FC" w:rsidRPr="00AC0814" w:rsidRDefault="001647FC" w:rsidP="001647FC">
            <w:pPr>
              <w:spacing w:before="0"/>
              <w:jc w:val="left"/>
              <w:rPr>
                <w:rFonts w:cs="Arial"/>
                <w:noProof/>
                <w:lang w:val="sr-Cyrl-CS"/>
              </w:rPr>
            </w:pPr>
            <w:r w:rsidRPr="00AC0814">
              <w:rPr>
                <w:rFonts w:cs="Arial"/>
                <w:noProof/>
                <w:lang w:val="sr-Cyrl-CS"/>
              </w:rPr>
              <w:t xml:space="preserve">Прирубнички спојеви  </w:t>
            </w:r>
            <w:r w:rsidRPr="00AC0814">
              <w:rPr>
                <w:rFonts w:cs="Arial"/>
                <w:noProof/>
                <w:lang w:val="sr-Latn-CS"/>
              </w:rPr>
              <w:t>NP</w:t>
            </w:r>
            <w:r w:rsidRPr="00AC0814">
              <w:rPr>
                <w:rFonts w:cs="Arial"/>
                <w:noProof/>
                <w:lang w:val="sr-Cyrl-CS"/>
              </w:rPr>
              <w:t>40</w:t>
            </w:r>
            <w:r w:rsidRPr="00AC0814">
              <w:rPr>
                <w:rFonts w:cs="Arial"/>
                <w:noProof/>
                <w:lang w:val="sr-Latn-CS"/>
              </w:rPr>
              <w:t xml:space="preserve"> </w:t>
            </w:r>
            <w:r w:rsidRPr="00AC0814">
              <w:rPr>
                <w:rFonts w:cs="Arial"/>
                <w:noProof/>
                <w:lang w:val="sr-Cyrl-CS"/>
              </w:rPr>
              <w:t>–</w:t>
            </w:r>
            <w:r w:rsidRPr="00AC0814">
              <w:rPr>
                <w:rFonts w:cs="Arial"/>
                <w:noProof/>
                <w:lang w:val="sr-Latn-CS"/>
              </w:rPr>
              <w:t xml:space="preserve"> NP</w:t>
            </w:r>
            <w:r w:rsidRPr="00AC0814">
              <w:rPr>
                <w:rFonts w:cs="Arial"/>
                <w:noProof/>
                <w:lang w:val="sr-Cyrl-CS"/>
              </w:rPr>
              <w:t>100</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До 100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100 до 150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150 до 200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200 до 250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Pr>
                <w:rFonts w:cs="Arial"/>
                <w:noProof/>
                <w:lang w:val="sr-Cyrl-CS"/>
              </w:rPr>
              <w:t>Од 250 до 30</w:t>
            </w:r>
            <w:r w:rsidRPr="00AC0814">
              <w:rPr>
                <w:rFonts w:cs="Arial"/>
                <w:noProof/>
                <w:lang w:val="sr-Cyrl-CS"/>
              </w:rPr>
              <w:t>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300 до 350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Од 350 до 400</w:t>
            </w:r>
          </w:p>
        </w:tc>
        <w:tc>
          <w:tcPr>
            <w:tcW w:w="2268" w:type="dxa"/>
          </w:tcPr>
          <w:p w:rsidR="001647FC" w:rsidRPr="00AC0814" w:rsidRDefault="001647FC" w:rsidP="001647FC">
            <w:pPr>
              <w:spacing w:before="0"/>
              <w:jc w:val="left"/>
              <w:rPr>
                <w:rFonts w:cs="Arial"/>
                <w:noProof/>
                <w:lang w:val="sr-Cyrl-CS"/>
              </w:rPr>
            </w:pPr>
            <w:r>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Преко 400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7054" w:type="dxa"/>
            <w:gridSpan w:val="3"/>
          </w:tcPr>
          <w:p w:rsidR="001647FC" w:rsidRPr="00AC0814" w:rsidRDefault="001647FC" w:rsidP="001647FC">
            <w:pPr>
              <w:spacing w:before="0"/>
              <w:jc w:val="left"/>
              <w:rPr>
                <w:rFonts w:cs="Arial"/>
                <w:noProof/>
                <w:lang w:val="sr-Cyrl-CS"/>
              </w:rPr>
            </w:pPr>
            <w:r w:rsidRPr="001647FC">
              <w:rPr>
                <w:rFonts w:cs="Arial"/>
                <w:noProof/>
                <w:lang w:val="sr-Cyrl-CS"/>
              </w:rPr>
              <w:t>Вентили NP40 – NP400</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10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15</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20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25</w:t>
            </w:r>
          </w:p>
        </w:tc>
        <w:tc>
          <w:tcPr>
            <w:tcW w:w="2268" w:type="dxa"/>
          </w:tcPr>
          <w:p w:rsidR="001647FC" w:rsidRPr="00AC0814" w:rsidRDefault="001647FC" w:rsidP="001647FC">
            <w:pPr>
              <w:spacing w:before="0"/>
              <w:jc w:val="left"/>
              <w:rPr>
                <w:rFonts w:cs="Arial"/>
                <w:noProof/>
                <w:lang w:val="sr-Cyrl-CS"/>
              </w:rPr>
            </w:pPr>
            <w:r>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AC0814" w:rsidRDefault="001647FC" w:rsidP="001647FC">
            <w:pPr>
              <w:spacing w:before="0"/>
              <w:jc w:val="left"/>
              <w:rPr>
                <w:rFonts w:cs="Arial"/>
                <w:noProof/>
                <w:lang w:val="sr-Cyrl-CS"/>
              </w:rPr>
            </w:pPr>
            <w:r w:rsidRPr="00AC0814">
              <w:rPr>
                <w:rFonts w:cs="Arial"/>
                <w:noProof/>
                <w:lang w:val="sr-Cyrl-CS"/>
              </w:rPr>
              <w:t>50</w:t>
            </w:r>
          </w:p>
        </w:tc>
        <w:tc>
          <w:tcPr>
            <w:tcW w:w="2268" w:type="dxa"/>
          </w:tcPr>
          <w:p w:rsidR="001647FC" w:rsidRPr="00AC0814" w:rsidRDefault="001647FC" w:rsidP="001647FC">
            <w:pPr>
              <w:spacing w:before="0"/>
              <w:jc w:val="left"/>
              <w:rPr>
                <w:rFonts w:cs="Arial"/>
                <w:noProof/>
                <w:lang w:val="sr-Cyrl-CS"/>
              </w:rPr>
            </w:pPr>
            <w:r w:rsidRPr="00AC0814">
              <w:rPr>
                <w:rFonts w:cs="Arial"/>
                <w:noProof/>
                <w:lang w:val="sr-Cyrl-CS"/>
              </w:rPr>
              <w:t>1</w:t>
            </w:r>
          </w:p>
        </w:tc>
      </w:tr>
      <w:tr w:rsidR="001647FC" w:rsidTr="001647FC">
        <w:tc>
          <w:tcPr>
            <w:tcW w:w="1242" w:type="dxa"/>
          </w:tcPr>
          <w:p w:rsidR="001647FC" w:rsidRPr="00AC0814" w:rsidRDefault="001647FC" w:rsidP="001647FC">
            <w:pPr>
              <w:numPr>
                <w:ilvl w:val="0"/>
                <w:numId w:val="46"/>
              </w:numPr>
              <w:spacing w:before="0"/>
              <w:jc w:val="left"/>
              <w:rPr>
                <w:rFonts w:cs="Arial"/>
                <w:noProof/>
                <w:lang w:val="sr-Cyrl-CS"/>
              </w:rPr>
            </w:pPr>
          </w:p>
        </w:tc>
        <w:tc>
          <w:tcPr>
            <w:tcW w:w="3544" w:type="dxa"/>
          </w:tcPr>
          <w:p w:rsidR="001647FC" w:rsidRPr="001647FC" w:rsidRDefault="001647FC" w:rsidP="001647FC">
            <w:pPr>
              <w:spacing w:before="0"/>
              <w:jc w:val="left"/>
              <w:rPr>
                <w:rFonts w:cs="Arial"/>
                <w:noProof/>
                <w:lang w:val="sr-Cyrl-RS"/>
              </w:rPr>
            </w:pPr>
            <w:r>
              <w:rPr>
                <w:rFonts w:cs="Arial"/>
                <w:noProof/>
                <w:lang w:val="sr-Cyrl-RS"/>
              </w:rPr>
              <w:t>Цена доласка екипе</w:t>
            </w:r>
          </w:p>
        </w:tc>
        <w:tc>
          <w:tcPr>
            <w:tcW w:w="2268" w:type="dxa"/>
          </w:tcPr>
          <w:p w:rsidR="001647FC" w:rsidRPr="00AC0814" w:rsidRDefault="001647FC" w:rsidP="001647FC">
            <w:pPr>
              <w:spacing w:before="0"/>
              <w:jc w:val="left"/>
              <w:rPr>
                <w:rFonts w:cs="Arial"/>
                <w:noProof/>
                <w:lang w:val="sr-Cyrl-CS"/>
              </w:rPr>
            </w:pPr>
            <w:r>
              <w:rPr>
                <w:rFonts w:cs="Arial"/>
                <w:noProof/>
                <w:lang w:val="sr-Cyrl-CS"/>
              </w:rPr>
              <w:t>1</w:t>
            </w:r>
          </w:p>
        </w:tc>
      </w:tr>
    </w:tbl>
    <w:p w:rsidR="001647FC" w:rsidRDefault="001647FC" w:rsidP="003C1E77">
      <w:pPr>
        <w:spacing w:before="0"/>
        <w:jc w:val="left"/>
        <w:rPr>
          <w:rFonts w:cs="Arial"/>
          <w:lang w:val="sr-Latn-RS"/>
        </w:rPr>
      </w:pPr>
    </w:p>
    <w:p w:rsidR="001647FC" w:rsidRPr="008A3AC9" w:rsidRDefault="008A3AC9" w:rsidP="003C1E77">
      <w:pPr>
        <w:spacing w:before="0"/>
        <w:jc w:val="left"/>
        <w:rPr>
          <w:rFonts w:cs="Arial"/>
          <w:lang w:val="sr-Cyrl-RS"/>
        </w:rPr>
      </w:pPr>
      <w:r>
        <w:rPr>
          <w:rFonts w:cs="Arial"/>
          <w:lang w:val="sr-Cyrl-RS"/>
        </w:rPr>
        <w:t xml:space="preserve">Ставке од 17 до 21 се односе на </w:t>
      </w:r>
      <w:r w:rsidRPr="008A3AC9">
        <w:rPr>
          <w:rFonts w:cs="Arial"/>
          <w:lang w:val="sr-Cyrl-RS"/>
        </w:rPr>
        <w:t>Заптивање пропуштање на заптивном паковању вентила (пропуштање око вретена вентила)</w:t>
      </w:r>
    </w:p>
    <w:p w:rsidR="003C1E77" w:rsidRDefault="003C1E77" w:rsidP="003C1E77">
      <w:pPr>
        <w:spacing w:before="0"/>
        <w:jc w:val="left"/>
        <w:rPr>
          <w:rFonts w:cs="Arial"/>
          <w:lang w:val="ru-RU"/>
        </w:rPr>
      </w:pPr>
    </w:p>
    <w:p w:rsidR="00DB4BBB" w:rsidRPr="00AA0053" w:rsidRDefault="00DB4BBB" w:rsidP="003C1E77">
      <w:pPr>
        <w:spacing w:before="0"/>
        <w:jc w:val="left"/>
        <w:rPr>
          <w:rFonts w:cs="Arial"/>
          <w:lang w:val="ru-RU"/>
        </w:rPr>
      </w:pPr>
    </w:p>
    <w:p w:rsidR="003C1E77" w:rsidRPr="00AA0053" w:rsidRDefault="003C1E77" w:rsidP="003C1E77">
      <w:pPr>
        <w:keepNext/>
        <w:spacing w:before="240" w:after="60"/>
        <w:jc w:val="left"/>
        <w:outlineLvl w:val="2"/>
        <w:rPr>
          <w:rFonts w:cs="Arial"/>
          <w:b/>
          <w:bCs/>
          <w:lang w:val="sr-Cyrl-CS"/>
        </w:rPr>
      </w:pPr>
      <w:r>
        <w:rPr>
          <w:rFonts w:cs="Arial"/>
          <w:b/>
          <w:bCs/>
          <w:lang w:val="sr-Cyrl-CS"/>
        </w:rPr>
        <w:lastRenderedPageBreak/>
        <w:t xml:space="preserve"> Остале обавезе Изабраног понуђача</w:t>
      </w:r>
    </w:p>
    <w:p w:rsidR="003C1E77" w:rsidRPr="00AA0053" w:rsidRDefault="003C1E77" w:rsidP="003C1E77">
      <w:pPr>
        <w:numPr>
          <w:ilvl w:val="0"/>
          <w:numId w:val="49"/>
        </w:numPr>
        <w:spacing w:before="0"/>
        <w:jc w:val="left"/>
        <w:rPr>
          <w:rFonts w:cs="Arial"/>
          <w:lang w:val="ru-RU"/>
        </w:rPr>
      </w:pPr>
      <w:r>
        <w:rPr>
          <w:rFonts w:cs="Arial"/>
          <w:lang w:val="sr-Cyrl-RS"/>
        </w:rPr>
        <w:t xml:space="preserve">Изабрани понуђач </w:t>
      </w:r>
      <w:r w:rsidRPr="00AA0053">
        <w:rPr>
          <w:rFonts w:cs="Arial"/>
          <w:lang w:val="sr-Cyrl-RS"/>
        </w:rPr>
        <w:t>мора да се одазове у року од 8 сати на дефектажу.</w:t>
      </w:r>
    </w:p>
    <w:p w:rsidR="003C1E77" w:rsidRPr="00AA0053" w:rsidRDefault="003C1E77" w:rsidP="003C1E77">
      <w:pPr>
        <w:numPr>
          <w:ilvl w:val="0"/>
          <w:numId w:val="49"/>
        </w:numPr>
        <w:spacing w:before="0"/>
        <w:jc w:val="left"/>
        <w:rPr>
          <w:rFonts w:cs="Arial"/>
          <w:lang w:val="ru-RU"/>
        </w:rPr>
      </w:pPr>
      <w:r>
        <w:rPr>
          <w:rFonts w:cs="Arial"/>
          <w:lang w:val="sr-Cyrl-RS"/>
        </w:rPr>
        <w:t>Изабрани понуђач</w:t>
      </w:r>
      <w:r w:rsidRPr="00AA0053">
        <w:rPr>
          <w:rFonts w:cs="Arial"/>
          <w:lang w:val="sr-Cyrl-RS"/>
        </w:rPr>
        <w:t xml:space="preserve"> је дужан да након дефектаже, а пре почетка било ког рада на интервентној санацији пропуштања радног флуида достави наручиоцу документ (потп</w:t>
      </w:r>
      <w:r>
        <w:rPr>
          <w:rFonts w:cs="Arial"/>
          <w:lang w:val="sr-Cyrl-RS"/>
        </w:rPr>
        <w:t>исан и оверен од стране Изабраног понуђача</w:t>
      </w:r>
      <w:r w:rsidRPr="00AA0053">
        <w:rPr>
          <w:rFonts w:cs="Arial"/>
          <w:lang w:val="sr-Cyrl-RS"/>
        </w:rPr>
        <w:t>) у ком:</w:t>
      </w:r>
    </w:p>
    <w:p w:rsidR="003C1E77" w:rsidRPr="00AA0053" w:rsidRDefault="003C1E77" w:rsidP="003C1E77">
      <w:pPr>
        <w:numPr>
          <w:ilvl w:val="1"/>
          <w:numId w:val="49"/>
        </w:numPr>
        <w:spacing w:before="0"/>
        <w:jc w:val="left"/>
        <w:rPr>
          <w:rFonts w:cs="Arial"/>
          <w:lang w:val="ru-RU"/>
        </w:rPr>
      </w:pPr>
      <w:r w:rsidRPr="00AA0053">
        <w:rPr>
          <w:rFonts w:cs="Arial"/>
          <w:lang w:val="sr-Cyrl-RS"/>
        </w:rPr>
        <w:t>Истиче да је свестан да је постројење у раду</w:t>
      </w:r>
    </w:p>
    <w:p w:rsidR="003C1E77" w:rsidRPr="00AA0053" w:rsidRDefault="003C1E77" w:rsidP="003C1E77">
      <w:pPr>
        <w:numPr>
          <w:ilvl w:val="1"/>
          <w:numId w:val="49"/>
        </w:numPr>
        <w:spacing w:before="0"/>
        <w:jc w:val="left"/>
        <w:rPr>
          <w:rFonts w:cs="Arial"/>
          <w:lang w:val="ru-RU"/>
        </w:rPr>
      </w:pPr>
      <w:r w:rsidRPr="00AA0053">
        <w:rPr>
          <w:rFonts w:cs="Arial"/>
          <w:lang w:val="sr-Cyrl-RS"/>
        </w:rPr>
        <w:t xml:space="preserve">Након прегледа места на </w:t>
      </w:r>
      <w:r>
        <w:rPr>
          <w:rFonts w:cs="Arial"/>
          <w:lang w:val="sr-Cyrl-RS"/>
        </w:rPr>
        <w:t>коме је потребно извршити услуге</w:t>
      </w:r>
      <w:r w:rsidRPr="00AA0053">
        <w:rPr>
          <w:rFonts w:cs="Arial"/>
          <w:lang w:val="sr-Cyrl-RS"/>
        </w:rPr>
        <w:t xml:space="preserve">, укратко опише место на коме се ради, који је радни флуид и његови параметри (на основу података које добије од Наручиоца) и да истиче да прихвата све безбедносне ризике по своје раднике, </w:t>
      </w:r>
    </w:p>
    <w:p w:rsidR="003C1E77" w:rsidRPr="008A3AC9" w:rsidRDefault="003C1E77" w:rsidP="003C1E77">
      <w:pPr>
        <w:numPr>
          <w:ilvl w:val="1"/>
          <w:numId w:val="49"/>
        </w:numPr>
        <w:spacing w:before="0"/>
        <w:jc w:val="left"/>
        <w:rPr>
          <w:rFonts w:cs="Arial"/>
          <w:lang w:val="ru-RU"/>
        </w:rPr>
      </w:pPr>
      <w:r w:rsidRPr="00AA0053">
        <w:rPr>
          <w:rFonts w:cs="Arial"/>
          <w:lang w:val="sr-Cyrl-RS"/>
        </w:rPr>
        <w:t>Такође, истиче да прихвата одговорност за сваку штету н</w:t>
      </w:r>
      <w:r>
        <w:rPr>
          <w:rFonts w:cs="Arial"/>
          <w:lang w:val="sr-Cyrl-RS"/>
        </w:rPr>
        <w:t>а постројењу насталу због услуга</w:t>
      </w:r>
      <w:r w:rsidRPr="00AA0053">
        <w:rPr>
          <w:rFonts w:cs="Arial"/>
          <w:lang w:val="sr-Cyrl-RS"/>
        </w:rPr>
        <w:t xml:space="preserve"> које планира да обави</w:t>
      </w:r>
    </w:p>
    <w:p w:rsidR="008A3AC9" w:rsidRPr="00AA0053" w:rsidRDefault="008A3AC9" w:rsidP="008A3AC9">
      <w:pPr>
        <w:spacing w:before="0"/>
        <w:ind w:left="720"/>
        <w:jc w:val="left"/>
        <w:rPr>
          <w:rFonts w:cs="Arial"/>
          <w:lang w:val="ru-RU"/>
        </w:rPr>
      </w:pPr>
    </w:p>
    <w:p w:rsidR="003C1E77" w:rsidRPr="008A3AC9" w:rsidRDefault="00DB4BBB" w:rsidP="008A3AC9">
      <w:pPr>
        <w:numPr>
          <w:ilvl w:val="0"/>
          <w:numId w:val="49"/>
        </w:numPr>
        <w:spacing w:before="0"/>
        <w:jc w:val="left"/>
        <w:rPr>
          <w:rFonts w:cs="Arial"/>
          <w:lang w:val="ru-RU"/>
        </w:rPr>
      </w:pPr>
      <w:r>
        <w:rPr>
          <w:rFonts w:cs="Arial"/>
          <w:lang w:val="sr-Cyrl-RS"/>
        </w:rPr>
        <w:t>Све</w:t>
      </w:r>
      <w:r w:rsidR="003C1E77" w:rsidRPr="00AA0053">
        <w:rPr>
          <w:rFonts w:cs="Arial"/>
          <w:lang w:val="sr-Cyrl-RS"/>
        </w:rPr>
        <w:t xml:space="preserve"> </w:t>
      </w:r>
      <w:r>
        <w:rPr>
          <w:rFonts w:cs="Arial"/>
          <w:lang w:val="sr-Cyrl-RS"/>
        </w:rPr>
        <w:t>услуге везане</w:t>
      </w:r>
      <w:r w:rsidR="003C1E77" w:rsidRPr="00AA0053">
        <w:rPr>
          <w:rFonts w:cs="Arial"/>
          <w:lang w:val="sr-Cyrl-RS"/>
        </w:rPr>
        <w:t xml:space="preserve"> за рекламацију на квалитет заптивања спадају у обавезу извођача и иду на његов терет.</w:t>
      </w:r>
    </w:p>
    <w:p w:rsidR="008A3AC9" w:rsidRPr="008A3AC9" w:rsidRDefault="008A3AC9" w:rsidP="008A3AC9">
      <w:pPr>
        <w:pStyle w:val="ListParagraph"/>
        <w:numPr>
          <w:ilvl w:val="0"/>
          <w:numId w:val="49"/>
        </w:numPr>
        <w:spacing w:before="0" w:after="0"/>
        <w:rPr>
          <w:rFonts w:ascii="Arial" w:eastAsia="Times New Roman" w:hAnsi="Arial" w:cs="Arial"/>
          <w:lang w:val="ru-RU"/>
        </w:rPr>
      </w:pPr>
      <w:r w:rsidRPr="008A3AC9">
        <w:rPr>
          <w:rFonts w:ascii="Arial" w:eastAsia="Times New Roman" w:hAnsi="Arial" w:cs="Arial"/>
          <w:lang w:val="ru-RU"/>
        </w:rPr>
        <w:t>Услуге се врше  радним данима у радно време  а на захтев Наручиоца,   у случају ванредне потребе, више силе и ван радног времена, суботом, недељом, државним и верским празницима</w:t>
      </w:r>
    </w:p>
    <w:p w:rsidR="008A3AC9" w:rsidRPr="008A3AC9" w:rsidRDefault="008A3AC9" w:rsidP="008A3AC9">
      <w:pPr>
        <w:numPr>
          <w:ilvl w:val="0"/>
          <w:numId w:val="49"/>
        </w:numPr>
        <w:spacing w:before="0"/>
        <w:jc w:val="left"/>
        <w:rPr>
          <w:rFonts w:cs="Arial"/>
          <w:lang w:val="ru-RU"/>
        </w:rPr>
      </w:pPr>
      <w:r>
        <w:rPr>
          <w:rFonts w:cs="Arial"/>
          <w:bCs/>
          <w:lang w:val="sr-Cyrl-RS"/>
        </w:rPr>
        <w:t>Да поседује заптивне смесе за санирање пропуштања радног флуида за воду/пару разних параметара</w:t>
      </w:r>
    </w:p>
    <w:p w:rsidR="001217E2" w:rsidRDefault="003C1E77" w:rsidP="003C1E77">
      <w:pPr>
        <w:rPr>
          <w:rFonts w:cs="Arial"/>
          <w:lang w:val="sr-Cyrl-RS"/>
        </w:rPr>
      </w:pPr>
      <w:r>
        <w:rPr>
          <w:rFonts w:cs="Arial"/>
          <w:lang w:val="sr-Cyrl-RS"/>
        </w:rPr>
        <w:t>Изабрани понуђач</w:t>
      </w:r>
      <w:r w:rsidRPr="00AA0053">
        <w:rPr>
          <w:rFonts w:cs="Arial"/>
          <w:lang w:val="sr-Cyrl-RS"/>
        </w:rPr>
        <w:t xml:space="preserve"> је дужан да достави цртеж алата након извршене дефектаже</w:t>
      </w:r>
    </w:p>
    <w:p w:rsidR="00DB4BBB" w:rsidRPr="00AA0053" w:rsidRDefault="00DB4BBB" w:rsidP="00DB4BBB">
      <w:pPr>
        <w:keepNext/>
        <w:spacing w:before="240" w:after="60"/>
        <w:jc w:val="left"/>
        <w:outlineLvl w:val="2"/>
        <w:rPr>
          <w:rFonts w:cs="Arial"/>
          <w:b/>
          <w:bCs/>
          <w:lang w:val="sr-Cyrl-CS"/>
        </w:rPr>
      </w:pPr>
      <w:r w:rsidRPr="00AA0053">
        <w:rPr>
          <w:rFonts w:cs="Arial"/>
          <w:b/>
          <w:bCs/>
          <w:lang w:val="sr-Cyrl-CS"/>
        </w:rPr>
        <w:t>Обавезе наручиоца</w:t>
      </w:r>
    </w:p>
    <w:p w:rsidR="00DB4BBB" w:rsidRPr="00AA0053" w:rsidRDefault="00DB4BBB" w:rsidP="00DB4BBB">
      <w:pPr>
        <w:numPr>
          <w:ilvl w:val="0"/>
          <w:numId w:val="50"/>
        </w:numPr>
        <w:spacing w:before="0"/>
        <w:jc w:val="left"/>
        <w:rPr>
          <w:rFonts w:cs="Arial"/>
          <w:lang w:val="sr-Cyrl-CS"/>
        </w:rPr>
      </w:pPr>
      <w:r w:rsidRPr="00AA0053">
        <w:rPr>
          <w:rFonts w:cs="Arial"/>
          <w:lang w:val="sr-Cyrl-CS"/>
        </w:rPr>
        <w:t>Израда алата за заптивање је обавеза Наручиоца</w:t>
      </w:r>
    </w:p>
    <w:bookmarkEnd w:id="17"/>
    <w:p w:rsidR="00AC0814" w:rsidRPr="00030E9F" w:rsidRDefault="00AC0814" w:rsidP="00AC0814">
      <w:pPr>
        <w:spacing w:before="0"/>
        <w:jc w:val="left"/>
        <w:rPr>
          <w:rFonts w:cs="Arial"/>
          <w:noProof/>
          <w:lang w:val="sr-Cyrl-RS"/>
        </w:rPr>
      </w:pPr>
    </w:p>
    <w:p w:rsidR="00F719B0" w:rsidRDefault="00F719B0" w:rsidP="00F719B0">
      <w:pPr>
        <w:spacing w:before="0"/>
        <w:ind w:left="360"/>
        <w:jc w:val="left"/>
        <w:rPr>
          <w:rFonts w:cs="Arial"/>
          <w:lang w:val="ru-RU"/>
        </w:rPr>
      </w:pPr>
    </w:p>
    <w:p w:rsidR="008A3AC9" w:rsidRPr="00845995" w:rsidRDefault="008A3AC9" w:rsidP="00F719B0">
      <w:pPr>
        <w:spacing w:before="0"/>
        <w:ind w:left="360"/>
        <w:jc w:val="left"/>
        <w:rPr>
          <w:rFonts w:cs="Arial"/>
          <w:b/>
          <w:lang w:val="ru-RU"/>
        </w:rPr>
      </w:pPr>
    </w:p>
    <w:p w:rsidR="008A3AC9" w:rsidRPr="00845995" w:rsidRDefault="008A3AC9" w:rsidP="008A3AC9">
      <w:pPr>
        <w:rPr>
          <w:rFonts w:eastAsia="Calibri" w:cs="Arial"/>
          <w:b/>
          <w:lang w:val="sr-Cyrl-RS"/>
        </w:rPr>
      </w:pPr>
      <w:r w:rsidRPr="00845995">
        <w:rPr>
          <w:rFonts w:eastAsia="TimesNewRomanPSMT" w:cs="Arial"/>
          <w:b/>
          <w:bCs/>
          <w:lang w:val="sr-Cyrl-RS"/>
        </w:rPr>
        <w:t>Изабрани Понуђач је обавезан да попуни све јединичне цене са ПДВ-ом и без ПДВ-а и укупне цене у делу обрасца струкутре цене.</w:t>
      </w:r>
    </w:p>
    <w:p w:rsidR="00845995" w:rsidRPr="00845995" w:rsidRDefault="008A3AC9" w:rsidP="008A3AC9">
      <w:pPr>
        <w:rPr>
          <w:rFonts w:eastAsia="TimesNewRomanPSMT" w:cs="Arial"/>
          <w:b/>
          <w:bCs/>
          <w:lang w:val="sr-Cyrl-RS"/>
        </w:rPr>
      </w:pPr>
      <w:r w:rsidRPr="00845995">
        <w:rPr>
          <w:rFonts w:eastAsia="TimesNewRomanPSMT" w:cs="Arial"/>
          <w:b/>
          <w:bCs/>
          <w:lang w:val="sr-Cyrl-RS"/>
        </w:rPr>
        <w:t xml:space="preserve">У укупну вредност упоредне цене понуде улазе све наведене ставке </w:t>
      </w:r>
      <w:r w:rsidR="00845995" w:rsidRPr="00845995">
        <w:rPr>
          <w:rFonts w:eastAsia="TimesNewRomanPSMT" w:cs="Arial"/>
          <w:b/>
          <w:bCs/>
          <w:lang w:val="sr-Cyrl-RS"/>
        </w:rPr>
        <w:t xml:space="preserve">са количином 1 </w:t>
      </w:r>
      <w:r w:rsidRPr="00845995">
        <w:rPr>
          <w:rFonts w:eastAsia="TimesNewRomanPSMT" w:cs="Arial"/>
          <w:b/>
          <w:bCs/>
          <w:lang w:val="sr-Cyrl-RS"/>
        </w:rPr>
        <w:t>због немогућности утврђивања стварног обима услуга</w:t>
      </w:r>
      <w:r w:rsidR="00845995" w:rsidRPr="00845995">
        <w:rPr>
          <w:rFonts w:eastAsia="TimesNewRomanPSMT" w:cs="Arial"/>
          <w:b/>
          <w:bCs/>
          <w:lang w:val="sr-Cyrl-RS"/>
        </w:rPr>
        <w:t>.</w:t>
      </w:r>
    </w:p>
    <w:p w:rsidR="008A3AC9" w:rsidRPr="00DA4D3B" w:rsidRDefault="008A3AC9" w:rsidP="008A3AC9">
      <w:pPr>
        <w:rPr>
          <w:rFonts w:cs="Arial"/>
          <w:b/>
          <w:szCs w:val="24"/>
          <w:lang w:val="sr-Cyrl-RS"/>
        </w:rPr>
      </w:pPr>
      <w:r w:rsidRPr="00DA4D3B">
        <w:rPr>
          <w:rFonts w:cs="Arial"/>
          <w:b/>
          <w:szCs w:val="24"/>
          <w:lang w:val="sr-Cyrl-RS"/>
        </w:rPr>
        <w:t>Н</w:t>
      </w:r>
      <w:r w:rsidRPr="00DA4D3B">
        <w:rPr>
          <w:rFonts w:cs="Arial"/>
          <w:b/>
          <w:szCs w:val="24"/>
          <w:lang w:val="sr-Latn-RS"/>
        </w:rPr>
        <w:t xml:space="preserve">а такав начин  добијена укупна </w:t>
      </w:r>
      <w:r w:rsidRPr="00DA4D3B">
        <w:rPr>
          <w:rFonts w:cs="Arial"/>
          <w:b/>
          <w:szCs w:val="24"/>
          <w:lang w:val="sr-Cyrl-RS"/>
        </w:rPr>
        <w:t xml:space="preserve">упоредна </w:t>
      </w:r>
      <w:r w:rsidRPr="00DA4D3B">
        <w:rPr>
          <w:rFonts w:cs="Arial"/>
          <w:b/>
          <w:szCs w:val="24"/>
          <w:lang w:val="sr-Latn-RS"/>
        </w:rPr>
        <w:t xml:space="preserve"> цена понуде користиће се само за рангирање понуђача, док ће се уговор закључити на процењену вредност јавне набавке.</w:t>
      </w:r>
      <w:r w:rsidRPr="00DA4D3B">
        <w:rPr>
          <w:rFonts w:cs="Arial"/>
          <w:b/>
          <w:szCs w:val="24"/>
          <w:lang w:val="sr-Cyrl-RS"/>
        </w:rPr>
        <w:t xml:space="preserve"> </w:t>
      </w:r>
    </w:p>
    <w:p w:rsidR="008A3AC9" w:rsidRPr="00845995" w:rsidRDefault="008A3AC9" w:rsidP="008A3AC9">
      <w:pPr>
        <w:rPr>
          <w:rFonts w:cs="Arial"/>
          <w:b/>
          <w:lang w:val="sr-Cyrl-RS"/>
        </w:rPr>
      </w:pPr>
      <w:r w:rsidRPr="00845995">
        <w:rPr>
          <w:rFonts w:eastAsia="TimesNewRomanPSMT" w:cs="Arial"/>
          <w:b/>
          <w:bCs/>
          <w:lang w:val="sr-Cyrl-RS"/>
        </w:rPr>
        <w:t>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845995" w:rsidRDefault="00845995" w:rsidP="008A3AC9">
      <w:pPr>
        <w:keepNext/>
        <w:spacing w:before="240" w:after="60"/>
        <w:jc w:val="left"/>
        <w:outlineLvl w:val="2"/>
        <w:rPr>
          <w:rFonts w:cs="Arial"/>
          <w:b/>
          <w:bCs/>
          <w:lang w:val="sr-Cyrl-CS"/>
        </w:rPr>
      </w:pPr>
    </w:p>
    <w:p w:rsidR="00845995" w:rsidRDefault="00845995" w:rsidP="008A3AC9">
      <w:pPr>
        <w:keepNext/>
        <w:spacing w:before="240" w:after="60"/>
        <w:jc w:val="left"/>
        <w:outlineLvl w:val="2"/>
        <w:rPr>
          <w:rFonts w:cs="Arial"/>
          <w:b/>
          <w:bCs/>
          <w:lang w:val="sr-Cyrl-CS"/>
        </w:rPr>
      </w:pPr>
    </w:p>
    <w:p w:rsidR="008A3AC9" w:rsidRDefault="008A3AC9" w:rsidP="008A3AC9">
      <w:pPr>
        <w:keepNext/>
        <w:spacing w:before="240" w:after="60"/>
        <w:jc w:val="left"/>
        <w:outlineLvl w:val="2"/>
        <w:rPr>
          <w:rFonts w:cs="Arial"/>
          <w:b/>
          <w:bCs/>
          <w:lang w:val="sr-Cyrl-CS"/>
        </w:rPr>
      </w:pPr>
      <w:r w:rsidRPr="00AA0053">
        <w:rPr>
          <w:rFonts w:cs="Arial"/>
          <w:b/>
          <w:bCs/>
          <w:lang w:val="sr-Cyrl-CS"/>
        </w:rPr>
        <w:t>Захтевана документација уз понуду</w:t>
      </w:r>
      <w:r>
        <w:rPr>
          <w:rFonts w:cs="Arial"/>
          <w:b/>
          <w:bCs/>
          <w:lang w:val="sr-Cyrl-CS"/>
        </w:rPr>
        <w:t>:</w:t>
      </w:r>
    </w:p>
    <w:p w:rsidR="008A3AC9" w:rsidRDefault="008A3AC9" w:rsidP="008A3AC9">
      <w:pPr>
        <w:spacing w:before="0"/>
        <w:ind w:left="360"/>
        <w:jc w:val="left"/>
        <w:rPr>
          <w:rFonts w:cs="Arial"/>
          <w:lang w:val="ru-RU"/>
        </w:rPr>
      </w:pPr>
      <w:r>
        <w:rPr>
          <w:rFonts w:cs="Arial"/>
          <w:bCs/>
          <w:lang w:val="sr-Cyrl-RS"/>
        </w:rPr>
        <w:t>-</w:t>
      </w:r>
      <w:r w:rsidRPr="009B0F1C">
        <w:rPr>
          <w:rFonts w:cs="Arial"/>
          <w:bCs/>
          <w:lang w:val="sr-Cyrl-RS"/>
        </w:rPr>
        <w:t>Копија техни</w:t>
      </w:r>
      <w:r>
        <w:rPr>
          <w:rFonts w:cs="Arial"/>
          <w:bCs/>
          <w:lang w:val="sr-Cyrl-RS"/>
        </w:rPr>
        <w:t xml:space="preserve">чке спецификације материјала из каталога произвођача, као и сертификат независне контроле агенције ЕУ којом потврђује да заптивне смесе за санирање пропуштања радног флуида за воду/пару могу издржати </w:t>
      </w:r>
      <w:r>
        <w:rPr>
          <w:rFonts w:cs="Arial"/>
          <w:bCs/>
          <w:lang w:val="sr-Latn-RS"/>
        </w:rPr>
        <w:t>p=250(bar) t= 545</w:t>
      </w:r>
      <w:r w:rsidRPr="00AA0053">
        <w:rPr>
          <w:rFonts w:cs="Arial"/>
          <w:lang w:val="sr-Cyrl-RS"/>
        </w:rPr>
        <w:t>°</w:t>
      </w:r>
    </w:p>
    <w:p w:rsidR="008A3AC9" w:rsidRDefault="008A3AC9" w:rsidP="00F719B0">
      <w:pPr>
        <w:spacing w:before="0"/>
        <w:ind w:left="360"/>
        <w:jc w:val="left"/>
        <w:rPr>
          <w:rFonts w:cs="Arial"/>
          <w:lang w:val="ru-RU"/>
        </w:rPr>
      </w:pPr>
    </w:p>
    <w:p w:rsidR="00845995" w:rsidRPr="00F719B0" w:rsidRDefault="00845995" w:rsidP="00F719B0">
      <w:pPr>
        <w:spacing w:before="0"/>
        <w:ind w:left="360"/>
        <w:jc w:val="left"/>
        <w:rPr>
          <w:rFonts w:cs="Arial"/>
          <w:lang w:val="ru-RU"/>
        </w:rPr>
      </w:pPr>
    </w:p>
    <w:p w:rsidR="00DB369C" w:rsidRPr="00F10346" w:rsidRDefault="003139CD" w:rsidP="006215E1">
      <w:pPr>
        <w:pStyle w:val="Heading10"/>
        <w:numPr>
          <w:ilvl w:val="1"/>
          <w:numId w:val="51"/>
        </w:numPr>
        <w:jc w:val="both"/>
        <w:rPr>
          <w:rFonts w:cs="Arial"/>
        </w:rPr>
      </w:pPr>
      <w:r>
        <w:rPr>
          <w:rFonts w:cs="Arial"/>
        </w:rPr>
        <w:t>Рок и</w:t>
      </w:r>
      <w:r>
        <w:rPr>
          <w:rFonts w:cs="Arial"/>
          <w:lang w:val="sr-Cyrl-RS"/>
        </w:rPr>
        <w:t>звршења услуга</w:t>
      </w:r>
      <w:r w:rsidR="001217E2">
        <w:rPr>
          <w:rFonts w:cs="Arial"/>
          <w:lang w:val="sr-Latn-RS"/>
        </w:rPr>
        <w:t>:</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1254C" w:rsidRPr="00480103" w:rsidRDefault="001217E2" w:rsidP="000E15DA">
      <w:pPr>
        <w:autoSpaceDE w:val="0"/>
        <w:autoSpaceDN w:val="0"/>
        <w:adjustRightInd w:val="0"/>
        <w:spacing w:before="0"/>
        <w:rPr>
          <w:rFonts w:cs="Arial"/>
          <w:lang w:val="sr-Cyrl-RS"/>
        </w:rPr>
      </w:pPr>
      <w:r>
        <w:rPr>
          <w:rFonts w:cs="Arial"/>
          <w:lang w:val="sr-Cyrl-RS"/>
        </w:rPr>
        <w:t xml:space="preserve">Услуга се врши по позиву </w:t>
      </w:r>
      <w:r w:rsidR="009B0F1C">
        <w:rPr>
          <w:rFonts w:cs="Arial"/>
          <w:lang w:val="sr-Latn-RS"/>
        </w:rPr>
        <w:t xml:space="preserve"> Наручиоца, а у </w:t>
      </w:r>
      <w:r w:rsidR="00480103">
        <w:rPr>
          <w:rFonts w:cs="Arial"/>
          <w:lang w:val="sr-Cyrl-RS"/>
        </w:rPr>
        <w:t>периоду</w:t>
      </w:r>
      <w:r w:rsidR="00480103">
        <w:rPr>
          <w:rFonts w:cs="Arial"/>
          <w:lang w:val="sr-Latn-RS"/>
        </w:rPr>
        <w:t xml:space="preserve"> од 12 месеци</w:t>
      </w:r>
      <w:r w:rsidR="00480103">
        <w:rPr>
          <w:rFonts w:cs="Arial"/>
          <w:lang w:val="sr-Cyrl-RS"/>
        </w:rPr>
        <w:t xml:space="preserve"> од закључења уговора</w:t>
      </w:r>
    </w:p>
    <w:p w:rsidR="00DB4BBB" w:rsidRDefault="00DB4BBB" w:rsidP="000E15DA">
      <w:pPr>
        <w:autoSpaceDE w:val="0"/>
        <w:autoSpaceDN w:val="0"/>
        <w:adjustRightInd w:val="0"/>
        <w:spacing w:before="0"/>
        <w:rPr>
          <w:rFonts w:cs="Arial"/>
          <w:lang w:val="sr-Cyrl-RS"/>
        </w:rPr>
      </w:pPr>
      <w:r>
        <w:rPr>
          <w:rFonts w:cs="Arial"/>
          <w:lang w:val="sr-Cyrl-RS"/>
        </w:rPr>
        <w:t xml:space="preserve">Изабрани понуђач је дужан да се одазове у року од </w:t>
      </w:r>
      <w:r w:rsidR="00480103">
        <w:rPr>
          <w:rFonts w:cs="Arial"/>
          <w:lang w:val="sr-Cyrl-RS"/>
        </w:rPr>
        <w:t xml:space="preserve"> 8 часова</w:t>
      </w:r>
      <w:r>
        <w:rPr>
          <w:rFonts w:cs="Arial"/>
          <w:lang w:val="sr-Cyrl-RS"/>
        </w:rPr>
        <w:t xml:space="preserve"> од позива Наручиоца.</w:t>
      </w:r>
    </w:p>
    <w:p w:rsidR="00D45DAA" w:rsidRPr="002E4B98"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2E4B98" w:rsidRDefault="00874F5B" w:rsidP="006215E1">
      <w:pPr>
        <w:pStyle w:val="Heading10"/>
        <w:numPr>
          <w:ilvl w:val="1"/>
          <w:numId w:val="51"/>
        </w:numPr>
        <w:rPr>
          <w:lang w:val="en-US"/>
        </w:rPr>
      </w:pPr>
      <w:bookmarkStart w:id="19" w:name="_Toc441651542"/>
      <w:bookmarkStart w:id="20" w:name="_Toc442559880"/>
      <w:r w:rsidRPr="002E4B98">
        <w:rPr>
          <w:lang w:val="en-US"/>
        </w:rPr>
        <w:t xml:space="preserve"> </w:t>
      </w:r>
      <w:r w:rsidR="00DB369C" w:rsidRPr="002E4B98">
        <w:t xml:space="preserve">Место </w:t>
      </w:r>
      <w:r w:rsidR="003139CD" w:rsidRPr="002E4B98">
        <w:rPr>
          <w:lang w:val="sr-Cyrl-RS"/>
        </w:rPr>
        <w:t>извршења услуг</w:t>
      </w:r>
      <w:bookmarkEnd w:id="19"/>
      <w:bookmarkEnd w:id="20"/>
      <w:r w:rsidR="008601F4" w:rsidRPr="002E4B98">
        <w:rPr>
          <w:lang w:val="sr-Cyrl-RS"/>
        </w:rPr>
        <w:t>а</w:t>
      </w:r>
    </w:p>
    <w:p w:rsidR="00F02494" w:rsidRPr="002E4B98" w:rsidRDefault="00F02494" w:rsidP="00F02494">
      <w:pPr>
        <w:spacing w:before="0"/>
        <w:rPr>
          <w:rFonts w:cs="Arial"/>
          <w:lang w:val="sr-Cyrl-CS" w:eastAsia="zh-CN"/>
        </w:rPr>
      </w:pPr>
      <w:r w:rsidRPr="002E4B98">
        <w:rPr>
          <w:rFonts w:cs="Arial"/>
          <w:lang w:val="sr-Cyrl-CS" w:eastAsia="zh-CN"/>
        </w:rPr>
        <w:t xml:space="preserve">Понуда се даје на </w:t>
      </w:r>
      <w:r w:rsidR="001A02D9" w:rsidRPr="002E4B98">
        <w:rPr>
          <w:rFonts w:cs="Arial"/>
          <w:lang w:val="sr-Cyrl-CS" w:eastAsia="zh-CN"/>
        </w:rPr>
        <w:t>паритету ф-ко Наручилац TEНT A</w:t>
      </w:r>
      <w:r w:rsidRPr="002E4B98">
        <w:rPr>
          <w:rFonts w:cs="Arial"/>
          <w:lang w:val="sr-Cyrl-CS" w:eastAsia="zh-CN"/>
        </w:rPr>
        <w:t>, а мест</w:t>
      </w:r>
      <w:r w:rsidR="008601F4" w:rsidRPr="002E4B98">
        <w:rPr>
          <w:rFonts w:cs="Arial"/>
          <w:lang w:val="sr-Cyrl-CS" w:eastAsia="zh-CN"/>
        </w:rPr>
        <w:t>о извршења услуге</w:t>
      </w:r>
      <w:r w:rsidR="0015767C" w:rsidRPr="002E4B98">
        <w:rPr>
          <w:rFonts w:cs="Arial"/>
          <w:lang w:val="sr-Cyrl-CS" w:eastAsia="zh-CN"/>
        </w:rPr>
        <w:t xml:space="preserve"> је огранак </w:t>
      </w:r>
      <w:r w:rsidRPr="002E4B98">
        <w:rPr>
          <w:rFonts w:cs="Arial"/>
          <w:lang w:val="sr-Cyrl-CS" w:eastAsia="zh-CN"/>
        </w:rPr>
        <w:t xml:space="preserve">  ТЕНТ А.</w:t>
      </w:r>
    </w:p>
    <w:p w:rsidR="004D14FC" w:rsidRPr="002E4B98" w:rsidRDefault="005A55BC" w:rsidP="005A55BC">
      <w:pPr>
        <w:pStyle w:val="Heading10"/>
      </w:pPr>
      <w:bookmarkStart w:id="21" w:name="_Toc441651543"/>
      <w:bookmarkStart w:id="22" w:name="_Toc442559881"/>
      <w:r w:rsidRPr="005A55BC">
        <w:rPr>
          <w:rFonts w:cs="Arial"/>
          <w:lang w:val="sr-Cyrl-RS" w:eastAsia="en-US"/>
        </w:rPr>
        <w:t>3.</w:t>
      </w:r>
      <w:r w:rsidR="00480103">
        <w:rPr>
          <w:rFonts w:cs="Arial"/>
          <w:lang w:val="sr-Cyrl-RS" w:eastAsia="en-US"/>
        </w:rPr>
        <w:t>4</w:t>
      </w:r>
      <w:r>
        <w:rPr>
          <w:rFonts w:cs="Arial"/>
          <w:b w:val="0"/>
          <w:lang w:val="sr-Cyrl-RS" w:eastAsia="en-US"/>
        </w:rPr>
        <w:t xml:space="preserve"> </w:t>
      </w:r>
      <w:r w:rsidR="004D14FC" w:rsidRPr="002E4B98">
        <w:t>Гарантни рок</w:t>
      </w:r>
      <w:bookmarkEnd w:id="21"/>
      <w:bookmarkEnd w:id="22"/>
    </w:p>
    <w:p w:rsidR="00F2064D" w:rsidRPr="002E4B98" w:rsidRDefault="004D14FC" w:rsidP="00F2064D">
      <w:pPr>
        <w:spacing w:before="0"/>
        <w:rPr>
          <w:rFonts w:cs="Arial"/>
          <w:lang w:eastAsia="zh-CN"/>
        </w:rPr>
      </w:pPr>
      <w:r w:rsidRPr="002E4B98">
        <w:rPr>
          <w:rFonts w:cs="Arial"/>
          <w:lang w:eastAsia="zh-CN"/>
        </w:rPr>
        <w:t xml:space="preserve">Гарантни рок за предмет </w:t>
      </w:r>
      <w:r w:rsidR="00F54A9E">
        <w:rPr>
          <w:rFonts w:cs="Arial"/>
          <w:lang w:val="sr-Cyrl-RS" w:eastAsia="zh-CN"/>
        </w:rPr>
        <w:t xml:space="preserve">услуге </w:t>
      </w:r>
      <w:r w:rsidRPr="002E4B98">
        <w:rPr>
          <w:rFonts w:cs="Arial"/>
          <w:lang w:eastAsia="zh-CN"/>
        </w:rPr>
        <w:t xml:space="preserve">је </w:t>
      </w:r>
      <w:r w:rsidR="00BF39C7" w:rsidRPr="002E4B98">
        <w:rPr>
          <w:rFonts w:cs="Arial"/>
          <w:lang w:eastAsia="zh-CN"/>
        </w:rPr>
        <w:t xml:space="preserve">минимум </w:t>
      </w:r>
      <w:r w:rsidR="0067714D" w:rsidRPr="002E4B98">
        <w:rPr>
          <w:rFonts w:cs="Arial"/>
          <w:lang w:val="sr-Latn-RS"/>
        </w:rPr>
        <w:t>12</w:t>
      </w:r>
      <w:r w:rsidR="0067714D" w:rsidRPr="002E4B98">
        <w:rPr>
          <w:rFonts w:cs="Arial"/>
        </w:rPr>
        <w:t xml:space="preserve"> месец</w:t>
      </w:r>
      <w:r w:rsidR="0067714D" w:rsidRPr="002E4B98">
        <w:rPr>
          <w:rFonts w:cs="Arial"/>
          <w:lang w:val="sr-Cyrl-RS"/>
        </w:rPr>
        <w:t>и</w:t>
      </w:r>
      <w:r w:rsidR="008601F4" w:rsidRPr="002E4B98">
        <w:rPr>
          <w:rFonts w:cs="Arial"/>
        </w:rPr>
        <w:t xml:space="preserve"> од дана </w:t>
      </w:r>
      <w:r w:rsidR="002E4B98">
        <w:rPr>
          <w:rFonts w:cs="Arial"/>
          <w:lang w:val="sr-Cyrl-RS"/>
        </w:rPr>
        <w:t>завршетка</w:t>
      </w:r>
      <w:r w:rsidR="00480103">
        <w:rPr>
          <w:rFonts w:cs="Arial"/>
          <w:lang w:val="sr-Cyrl-RS"/>
        </w:rPr>
        <w:t xml:space="preserve"> појединачне  услуге</w:t>
      </w:r>
      <w:r w:rsidR="00F2064D" w:rsidRPr="002E4B98">
        <w:rPr>
          <w:rFonts w:cs="Arial"/>
          <w:lang w:eastAsia="zh-CN"/>
        </w:rPr>
        <w:t>.</w:t>
      </w:r>
    </w:p>
    <w:p w:rsidR="004D14FC" w:rsidRPr="002E4B98" w:rsidRDefault="004D14FC" w:rsidP="00280127">
      <w:pPr>
        <w:spacing w:before="0"/>
        <w:rPr>
          <w:rFonts w:cs="Arial"/>
          <w:lang w:val="sr-Cyrl-RS" w:eastAsia="zh-CN"/>
        </w:rPr>
      </w:pPr>
    </w:p>
    <w:p w:rsidR="002F6ACF" w:rsidRDefault="004D14FC" w:rsidP="00280127">
      <w:pPr>
        <w:spacing w:before="0"/>
        <w:rPr>
          <w:rFonts w:cs="Arial"/>
          <w:lang w:val="sr-Cyrl-RS"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w:t>
      </w:r>
      <w:r w:rsidRPr="00ED706C">
        <w:rPr>
          <w:rFonts w:cs="Arial"/>
          <w:lang w:eastAsia="zh-CN"/>
        </w:rPr>
        <w:t xml:space="preserve"> у току трајања гарантног рока. </w:t>
      </w:r>
    </w:p>
    <w:p w:rsidR="00227347" w:rsidRDefault="00227347" w:rsidP="00280127">
      <w:pPr>
        <w:spacing w:before="0"/>
        <w:rPr>
          <w:rFonts w:cs="Arial"/>
          <w:lang w:val="sr-Cyrl-RS" w:eastAsia="zh-CN"/>
        </w:rPr>
      </w:pPr>
    </w:p>
    <w:p w:rsidR="00227347" w:rsidRDefault="00227347"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480103" w:rsidRDefault="00480103" w:rsidP="00280127">
      <w:pPr>
        <w:spacing w:before="0"/>
        <w:rPr>
          <w:rFonts w:cs="Arial"/>
          <w:lang w:val="sr-Cyrl-RS" w:eastAsia="zh-CN"/>
        </w:rPr>
      </w:pPr>
    </w:p>
    <w:p w:rsidR="00480103" w:rsidRDefault="00480103" w:rsidP="00280127">
      <w:pPr>
        <w:spacing w:before="0"/>
        <w:rPr>
          <w:rFonts w:cs="Arial"/>
          <w:lang w:val="sr-Cyrl-RS" w:eastAsia="zh-CN"/>
        </w:rPr>
      </w:pPr>
    </w:p>
    <w:p w:rsidR="00480103" w:rsidRDefault="00480103" w:rsidP="00280127">
      <w:pPr>
        <w:spacing w:before="0"/>
        <w:rPr>
          <w:rFonts w:cs="Arial"/>
          <w:lang w:val="sr-Cyrl-RS" w:eastAsia="zh-CN"/>
        </w:rPr>
      </w:pPr>
    </w:p>
    <w:p w:rsidR="00480103" w:rsidRDefault="00480103" w:rsidP="00280127">
      <w:pPr>
        <w:spacing w:before="0"/>
        <w:rPr>
          <w:rFonts w:cs="Arial"/>
          <w:lang w:val="sr-Cyrl-RS" w:eastAsia="zh-CN"/>
        </w:rPr>
      </w:pPr>
    </w:p>
    <w:p w:rsidR="00480103" w:rsidRDefault="00480103" w:rsidP="00280127">
      <w:pPr>
        <w:spacing w:before="0"/>
        <w:rPr>
          <w:rFonts w:cs="Arial"/>
          <w:lang w:val="sr-Cyrl-RS" w:eastAsia="zh-CN"/>
        </w:rPr>
      </w:pPr>
    </w:p>
    <w:p w:rsidR="00480103" w:rsidRDefault="00480103" w:rsidP="00280127">
      <w:pPr>
        <w:spacing w:before="0"/>
        <w:rPr>
          <w:rFonts w:cs="Arial"/>
          <w:lang w:val="sr-Cyrl-RS" w:eastAsia="zh-CN"/>
        </w:rPr>
      </w:pPr>
    </w:p>
    <w:p w:rsidR="00480103" w:rsidRDefault="00480103"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Cyrl-RS" w:eastAsia="zh-CN"/>
        </w:rPr>
      </w:pPr>
    </w:p>
    <w:p w:rsidR="00845995" w:rsidRPr="00227347" w:rsidRDefault="00845995" w:rsidP="00280127">
      <w:pPr>
        <w:spacing w:before="0"/>
        <w:rPr>
          <w:rFonts w:cs="Arial"/>
          <w:lang w:val="sr-Cyrl-RS" w:eastAsia="zh-CN"/>
        </w:rPr>
      </w:pPr>
    </w:p>
    <w:p w:rsidR="00AA0053" w:rsidRPr="00E3591D" w:rsidRDefault="00AA0053" w:rsidP="00E3591D">
      <w:pPr>
        <w:spacing w:before="0"/>
        <w:jc w:val="left"/>
        <w:rPr>
          <w:rFonts w:cs="Arial"/>
          <w:color w:val="00B0F0"/>
          <w:lang w:val="sr-Cyrl-RS" w:eastAsia="zh-CN"/>
        </w:rPr>
      </w:pPr>
    </w:p>
    <w:p w:rsidR="00756A02" w:rsidRPr="00F10346" w:rsidRDefault="00756A02" w:rsidP="006215E1">
      <w:pPr>
        <w:pStyle w:val="Heading10"/>
        <w:numPr>
          <w:ilvl w:val="0"/>
          <w:numId w:val="51"/>
        </w:numPr>
      </w:pPr>
      <w:bookmarkStart w:id="23" w:name="_Toc442559884"/>
      <w:r w:rsidRPr="00F10346">
        <w:t>УСЛОВИ ЗА УЧЕШЋЕ У ПОСТУПК</w:t>
      </w:r>
      <w:r w:rsidR="00F719B0">
        <w:t>У ЈАВНЕ НАБАВКЕ ИЗ ЧЛ. 75</w:t>
      </w:r>
      <w:r w:rsidR="00F719B0">
        <w:rPr>
          <w:lang w:val="sr-Cyrl-RS"/>
        </w:rPr>
        <w:t xml:space="preserve"> и 76 </w:t>
      </w:r>
      <w:r w:rsidRPr="00F10346">
        <w:t>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E33D9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3176A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w:t>
            </w:r>
            <w:r w:rsidRPr="00F10346">
              <w:rPr>
                <w:rFonts w:cs="Arial"/>
                <w:b/>
              </w:rPr>
              <w:lastRenderedPageBreak/>
              <w:t>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3176A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w:t>
            </w:r>
            <w:r w:rsidR="00175774" w:rsidRPr="00F10346">
              <w:rPr>
                <w:rFonts w:eastAsia="TimesNewRomanPSMT" w:cs="Arial"/>
              </w:rPr>
              <w:lastRenderedPageBreak/>
              <w:t xml:space="preserve">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3176A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176A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176A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176A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F95ACA" w:rsidRPr="00F10346" w:rsidTr="008112A2">
        <w:trPr>
          <w:jc w:val="center"/>
        </w:trPr>
        <w:tc>
          <w:tcPr>
            <w:tcW w:w="729" w:type="dxa"/>
            <w:vAlign w:val="center"/>
          </w:tcPr>
          <w:p w:rsidR="00F95ACA" w:rsidRPr="00F10346" w:rsidRDefault="00F95ACA" w:rsidP="00F95ACA">
            <w:pPr>
              <w:jc w:val="center"/>
              <w:rPr>
                <w:rFonts w:cs="Arial"/>
              </w:rPr>
            </w:pPr>
          </w:p>
        </w:tc>
        <w:tc>
          <w:tcPr>
            <w:tcW w:w="8430" w:type="dxa"/>
          </w:tcPr>
          <w:p w:rsidR="00F95ACA" w:rsidRPr="005A55BC" w:rsidRDefault="00F95ACA" w:rsidP="00F95ACA">
            <w:pPr>
              <w:ind w:right="-180"/>
              <w:jc w:val="center"/>
              <w:rPr>
                <w:rFonts w:cs="Arial"/>
                <w:b/>
              </w:rPr>
            </w:pPr>
            <w:r w:rsidRPr="005A55BC">
              <w:rPr>
                <w:rFonts w:cs="Arial"/>
                <w:b/>
              </w:rPr>
              <w:t xml:space="preserve">4.2  ДОДАТНИ УСЛОВИ </w:t>
            </w:r>
          </w:p>
          <w:p w:rsidR="00F95ACA" w:rsidRPr="00F10346" w:rsidRDefault="00F95ACA" w:rsidP="00F95ACA">
            <w:pPr>
              <w:snapToGrid w:val="0"/>
              <w:rPr>
                <w:rFonts w:cs="Arial"/>
                <w:b/>
                <w:u w:val="single"/>
              </w:rPr>
            </w:pPr>
            <w:r w:rsidRPr="005A55BC">
              <w:rPr>
                <w:rFonts w:cs="Arial"/>
                <w:b/>
              </w:rPr>
              <w:t>ЗА УЧЕШЋЕ У ПОСТУПКУ ЈАВНЕ НАБАВКЕ ИЗ ЧЛАНА 76. ЗАКОНА</w:t>
            </w:r>
          </w:p>
        </w:tc>
      </w:tr>
      <w:tr w:rsidR="00164064" w:rsidRPr="00F10346" w:rsidTr="008112A2">
        <w:trPr>
          <w:jc w:val="center"/>
        </w:trPr>
        <w:tc>
          <w:tcPr>
            <w:tcW w:w="729" w:type="dxa"/>
            <w:vAlign w:val="center"/>
          </w:tcPr>
          <w:p w:rsidR="00164064" w:rsidRPr="0061058F" w:rsidRDefault="005B593C" w:rsidP="003003B4">
            <w:pPr>
              <w:jc w:val="center"/>
              <w:rPr>
                <w:rFonts w:cs="Arial"/>
                <w:lang w:val="sr-Cyrl-RS"/>
              </w:rPr>
            </w:pPr>
            <w:r>
              <w:rPr>
                <w:rFonts w:cs="Arial"/>
                <w:lang w:val="sr-Cyrl-RS"/>
              </w:rPr>
              <w:t>5</w:t>
            </w:r>
            <w:r w:rsidR="00164064">
              <w:rPr>
                <w:rFonts w:cs="Arial"/>
                <w:lang w:val="sr-Cyrl-RS"/>
              </w:rPr>
              <w:t>.</w:t>
            </w:r>
          </w:p>
        </w:tc>
        <w:tc>
          <w:tcPr>
            <w:tcW w:w="8430" w:type="dxa"/>
          </w:tcPr>
          <w:p w:rsidR="00164064" w:rsidRPr="00911C1F" w:rsidRDefault="00164064" w:rsidP="003003B4">
            <w:pPr>
              <w:autoSpaceDE w:val="0"/>
              <w:autoSpaceDN w:val="0"/>
              <w:adjustRightInd w:val="0"/>
              <w:rPr>
                <w:rFonts w:cs="Arial"/>
                <w:b/>
                <w:u w:val="single"/>
              </w:rPr>
            </w:pPr>
            <w:r w:rsidRPr="00911C1F">
              <w:rPr>
                <w:rFonts w:cs="Arial"/>
                <w:b/>
                <w:u w:val="single"/>
              </w:rPr>
              <w:t>Услов:</w:t>
            </w:r>
          </w:p>
          <w:p w:rsidR="00164064" w:rsidRPr="005A55BC" w:rsidRDefault="00164064" w:rsidP="003003B4">
            <w:pPr>
              <w:autoSpaceDE w:val="0"/>
              <w:autoSpaceDN w:val="0"/>
              <w:adjustRightInd w:val="0"/>
              <w:rPr>
                <w:rFonts w:cs="Arial"/>
                <w:b/>
                <w:lang w:val="sr-Cyrl-RS"/>
              </w:rPr>
            </w:pPr>
            <w:r w:rsidRPr="005A55BC">
              <w:rPr>
                <w:rFonts w:cs="Arial"/>
                <w:b/>
              </w:rPr>
              <w:t>Кадровски капацитет</w:t>
            </w:r>
            <w:r w:rsidRPr="005A55BC">
              <w:rPr>
                <w:rFonts w:cs="Arial"/>
                <w:b/>
                <w:lang w:val="sr-Cyrl-RS"/>
              </w:rPr>
              <w:t>:</w:t>
            </w:r>
          </w:p>
          <w:p w:rsidR="00915613" w:rsidRDefault="00840535" w:rsidP="00915613">
            <w:pPr>
              <w:autoSpaceDE w:val="0"/>
              <w:autoSpaceDN w:val="0"/>
              <w:adjustRightInd w:val="0"/>
              <w:spacing w:before="0"/>
              <w:rPr>
                <w:rFonts w:cs="Arial"/>
                <w:lang w:val="sr-Latn-RS"/>
              </w:rPr>
            </w:pPr>
            <w:r>
              <w:rPr>
                <w:rFonts w:cs="Arial"/>
              </w:rPr>
              <w:t xml:space="preserve">Понуђач располаже </w:t>
            </w:r>
            <w:r>
              <w:rPr>
                <w:rFonts w:cs="Arial"/>
                <w:lang w:val="sr-Cyrl-RS"/>
              </w:rPr>
              <w:t>минималним</w:t>
            </w:r>
            <w:r w:rsidR="005B593C">
              <w:rPr>
                <w:rFonts w:cs="Arial"/>
              </w:rPr>
              <w:t xml:space="preserve"> кадровским капацитетом ако</w:t>
            </w:r>
            <w:r w:rsidR="00915613" w:rsidRPr="00915613">
              <w:rPr>
                <w:rFonts w:cs="Arial"/>
              </w:rPr>
              <w:t xml:space="preserve"> има у радном односу  </w:t>
            </w:r>
            <w:r w:rsidR="005B593C">
              <w:rPr>
                <w:rFonts w:eastAsiaTheme="minorEastAsia" w:cs="Arial"/>
                <w:lang w:val="sr-Cyrl-RS"/>
              </w:rPr>
              <w:t xml:space="preserve">, </w:t>
            </w:r>
            <w:r w:rsidR="005B593C" w:rsidRPr="0099788A">
              <w:rPr>
                <w:rFonts w:cs="Arial"/>
                <w:lang w:val="sr-Latn-RS" w:eastAsia="sr-Latn-RS"/>
              </w:rPr>
              <w:t xml:space="preserve"> односно </w:t>
            </w:r>
            <w:r w:rsidR="005B593C" w:rsidRPr="0099788A">
              <w:rPr>
                <w:rFonts w:cs="Arial"/>
                <w:lang w:val="sr-Cyrl-CS" w:eastAsia="sr-Latn-RS"/>
              </w:rPr>
              <w:t>има</w:t>
            </w:r>
            <w:r w:rsidR="005B593C" w:rsidRPr="0099788A">
              <w:rPr>
                <w:rFonts w:cs="Arial"/>
                <w:lang w:val="sr-Latn-RS" w:eastAsia="sr-Latn-RS"/>
              </w:rPr>
              <w:t xml:space="preserve"> </w:t>
            </w:r>
            <w:r w:rsidR="005B593C" w:rsidRPr="0099788A">
              <w:rPr>
                <w:rFonts w:cs="Arial"/>
                <w:lang w:val="sr-Cyrl-CS" w:eastAsia="sr-Latn-RS"/>
              </w:rPr>
              <w:t>радно ангажован</w:t>
            </w:r>
            <w:r w:rsidR="005B593C">
              <w:rPr>
                <w:rFonts w:cs="Arial"/>
                <w:lang w:val="sr-Latn-RS" w:eastAsia="sr-Latn-RS"/>
              </w:rPr>
              <w:t>е</w:t>
            </w:r>
            <w:r w:rsidR="005B593C" w:rsidRPr="0099788A">
              <w:rPr>
                <w:rFonts w:cs="Arial"/>
                <w:lang w:val="sr-Cyrl-CS" w:eastAsia="sr-Latn-RS"/>
              </w:rPr>
              <w:t> наведен</w:t>
            </w:r>
            <w:r w:rsidR="005B593C">
              <w:rPr>
                <w:rFonts w:cs="Arial"/>
                <w:lang w:val="sr-Latn-RS" w:eastAsia="sr-Latn-RS"/>
              </w:rPr>
              <w:t>е</w:t>
            </w:r>
            <w:r w:rsidR="005B593C">
              <w:rPr>
                <w:rFonts w:cs="Arial"/>
                <w:lang w:val="sr-Cyrl-RS" w:eastAsia="sr-Latn-RS"/>
              </w:rPr>
              <w:t xml:space="preserve"> </w:t>
            </w:r>
            <w:r w:rsidR="005B593C" w:rsidRPr="0099788A">
              <w:rPr>
                <w:rFonts w:cs="Arial"/>
                <w:lang w:val="sr-Cyrl-CS" w:eastAsia="sr-Latn-RS"/>
              </w:rPr>
              <w:t> извршиоц</w:t>
            </w:r>
            <w:r w:rsidR="005B593C">
              <w:rPr>
                <w:rFonts w:cs="Arial"/>
                <w:lang w:val="sr-Latn-RS" w:eastAsia="sr-Latn-RS"/>
              </w:rPr>
              <w:t>е</w:t>
            </w:r>
            <w:r w:rsidR="005B593C" w:rsidRPr="0099788A">
              <w:rPr>
                <w:rFonts w:cs="Arial"/>
                <w:lang w:val="sr-Latn-RS" w:eastAsia="sr-Latn-RS"/>
              </w:rPr>
              <w:t xml:space="preserve"> (по основу другог облика ангажовања ван радног односа, предвиђеног члановима 197-202. Закона о раду)</w:t>
            </w:r>
            <w:r w:rsidR="005B593C" w:rsidRPr="00915613">
              <w:rPr>
                <w:rFonts w:cs="Arial"/>
              </w:rPr>
              <w:t>:</w:t>
            </w:r>
          </w:p>
          <w:p w:rsidR="005B593C" w:rsidRPr="00915613" w:rsidRDefault="005B593C" w:rsidP="00915613">
            <w:pPr>
              <w:autoSpaceDE w:val="0"/>
              <w:autoSpaceDN w:val="0"/>
              <w:adjustRightInd w:val="0"/>
              <w:spacing w:before="0"/>
              <w:rPr>
                <w:rFonts w:cs="Arial"/>
                <w:lang w:val="sr-Latn-RS"/>
              </w:rPr>
            </w:pPr>
          </w:p>
          <w:p w:rsidR="005B593C" w:rsidRDefault="005B593C" w:rsidP="005B593C">
            <w:pPr>
              <w:snapToGrid w:val="0"/>
              <w:spacing w:before="0" w:after="200" w:line="276" w:lineRule="auto"/>
              <w:contextualSpacing/>
              <w:jc w:val="left"/>
              <w:rPr>
                <w:rFonts w:eastAsiaTheme="minorEastAsia" w:cs="Arial"/>
                <w:lang w:val="ru-RU"/>
              </w:rPr>
            </w:pPr>
            <w:r>
              <w:rPr>
                <w:rFonts w:eastAsiaTheme="minorEastAsia" w:cs="Arial"/>
                <w:lang w:val="ru-RU"/>
              </w:rPr>
              <w:t>- Једног дипломираног машинског</w:t>
            </w:r>
            <w:r w:rsidR="00915613" w:rsidRPr="009636E1">
              <w:rPr>
                <w:rFonts w:eastAsiaTheme="minorEastAsia" w:cs="Arial"/>
                <w:lang w:val="ru-RU"/>
              </w:rPr>
              <w:t xml:space="preserve"> </w:t>
            </w:r>
            <w:r w:rsidRPr="009636E1">
              <w:rPr>
                <w:rFonts w:eastAsiaTheme="minorEastAsia" w:cs="Arial"/>
                <w:lang w:val="ru-RU"/>
              </w:rPr>
              <w:t xml:space="preserve">инжењера </w:t>
            </w:r>
          </w:p>
          <w:p w:rsidR="005B593C" w:rsidRDefault="005B593C" w:rsidP="005B593C">
            <w:pPr>
              <w:snapToGrid w:val="0"/>
              <w:spacing w:before="0" w:after="200" w:line="276" w:lineRule="auto"/>
              <w:contextualSpacing/>
              <w:jc w:val="left"/>
              <w:rPr>
                <w:rFonts w:eastAsiaTheme="minorEastAsia" w:cs="Arial"/>
                <w:lang w:val="ru-RU"/>
              </w:rPr>
            </w:pPr>
            <w:r>
              <w:rPr>
                <w:rFonts w:eastAsiaTheme="minorEastAsia" w:cs="Arial"/>
                <w:lang w:val="ru-RU"/>
              </w:rPr>
              <w:t>- Једног машинског техничара</w:t>
            </w:r>
          </w:p>
          <w:p w:rsidR="005B593C" w:rsidRDefault="005B593C" w:rsidP="005B593C">
            <w:pPr>
              <w:snapToGrid w:val="0"/>
              <w:spacing w:before="0" w:after="200" w:line="276" w:lineRule="auto"/>
              <w:contextualSpacing/>
              <w:jc w:val="left"/>
              <w:rPr>
                <w:rFonts w:cs="Arial"/>
                <w:lang w:val="sr-Latn-RS" w:eastAsia="sr-Latn-RS"/>
              </w:rPr>
            </w:pPr>
            <w:r>
              <w:rPr>
                <w:rFonts w:eastAsiaTheme="minorEastAsia" w:cs="Arial"/>
                <w:lang w:val="ru-RU"/>
              </w:rPr>
              <w:t>- Два радника машинске струке (</w:t>
            </w:r>
            <w:r>
              <w:rPr>
                <w:rFonts w:eastAsiaTheme="minorEastAsia" w:cs="Arial"/>
                <w:lang w:val="sr-Latn-RS"/>
              </w:rPr>
              <w:t>III</w:t>
            </w:r>
            <w:r>
              <w:rPr>
                <w:rFonts w:eastAsiaTheme="minorEastAsia" w:cs="Arial"/>
                <w:lang w:val="sr-Cyrl-RS"/>
              </w:rPr>
              <w:t xml:space="preserve"> степен)</w:t>
            </w:r>
            <w:r w:rsidRPr="0099788A">
              <w:rPr>
                <w:rFonts w:cs="Arial"/>
                <w:lang w:val="sr-Latn-RS" w:eastAsia="sr-Latn-RS"/>
              </w:rPr>
              <w:t xml:space="preserve"> </w:t>
            </w:r>
          </w:p>
          <w:p w:rsidR="009B0F1C" w:rsidRDefault="009B0F1C" w:rsidP="005B593C">
            <w:pPr>
              <w:snapToGrid w:val="0"/>
              <w:spacing w:before="0" w:after="200" w:line="276" w:lineRule="auto"/>
              <w:contextualSpacing/>
              <w:jc w:val="left"/>
              <w:rPr>
                <w:rFonts w:cs="Arial"/>
                <w:lang w:val="sr-Latn-RS" w:eastAsia="sr-Latn-RS"/>
              </w:rPr>
            </w:pPr>
          </w:p>
          <w:p w:rsidR="009B0F1C" w:rsidRPr="005B593C" w:rsidRDefault="009B0F1C" w:rsidP="005B593C">
            <w:pPr>
              <w:snapToGrid w:val="0"/>
              <w:spacing w:before="0" w:after="200" w:line="276" w:lineRule="auto"/>
              <w:contextualSpacing/>
              <w:jc w:val="left"/>
              <w:rPr>
                <w:rFonts w:eastAsiaTheme="minorEastAsia" w:cs="Arial"/>
                <w:lang w:val="sr-Cyrl-RS"/>
              </w:rPr>
            </w:pPr>
          </w:p>
          <w:p w:rsidR="00164064" w:rsidRPr="005A55BC" w:rsidRDefault="00164064" w:rsidP="003003B4">
            <w:pPr>
              <w:autoSpaceDE w:val="0"/>
              <w:autoSpaceDN w:val="0"/>
              <w:adjustRightInd w:val="0"/>
              <w:rPr>
                <w:rFonts w:cs="Arial"/>
                <w:b/>
                <w:u w:val="single"/>
                <w:lang w:val="sr-Cyrl-RS"/>
              </w:rPr>
            </w:pPr>
            <w:r w:rsidRPr="005A55BC">
              <w:rPr>
                <w:rFonts w:cs="Arial"/>
                <w:b/>
                <w:u w:val="single"/>
              </w:rPr>
              <w:t xml:space="preserve">Доказ: </w:t>
            </w:r>
          </w:p>
          <w:p w:rsidR="00164064" w:rsidRPr="00911C1F" w:rsidRDefault="00164064" w:rsidP="006215E1">
            <w:pPr>
              <w:numPr>
                <w:ilvl w:val="0"/>
                <w:numId w:val="43"/>
              </w:numPr>
              <w:autoSpaceDE w:val="0"/>
              <w:autoSpaceDN w:val="0"/>
              <w:adjustRightInd w:val="0"/>
              <w:spacing w:before="0"/>
              <w:rPr>
                <w:rFonts w:cs="Arial"/>
              </w:rPr>
            </w:pPr>
            <w:r w:rsidRPr="00911C1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11C1F">
              <w:rPr>
                <w:rFonts w:eastAsia="Calibri" w:cs="Arial"/>
              </w:rPr>
              <w:t>за лица у радном односу</w:t>
            </w:r>
          </w:p>
          <w:p w:rsidR="00164064" w:rsidRPr="008601F4" w:rsidRDefault="00164064" w:rsidP="006215E1">
            <w:pPr>
              <w:pStyle w:val="ListParagraph"/>
              <w:numPr>
                <w:ilvl w:val="0"/>
                <w:numId w:val="43"/>
              </w:numPr>
              <w:tabs>
                <w:tab w:val="left" w:pos="122"/>
                <w:tab w:val="left" w:pos="287"/>
              </w:tabs>
              <w:spacing w:before="0" w:after="0" w:line="240" w:lineRule="auto"/>
              <w:rPr>
                <w:rFonts w:ascii="Arial" w:hAnsi="Arial" w:cs="Arial"/>
                <w:b/>
                <w:lang w:val="sr-Latn-CS"/>
              </w:rPr>
            </w:pPr>
            <w:r w:rsidRPr="00911C1F">
              <w:rPr>
                <w:rFonts w:ascii="Arial" w:hAnsi="Arial" w:cs="Arial"/>
                <w:lang w:val="sr-Latn-CS"/>
              </w:rPr>
              <w:t xml:space="preserve">Фотокопија </w:t>
            </w:r>
            <w:r w:rsidRPr="00911C1F">
              <w:rPr>
                <w:rFonts w:ascii="Arial" w:hAnsi="Arial" w:cs="Arial"/>
                <w:lang w:val="sr-Cyrl-CS"/>
              </w:rPr>
              <w:t xml:space="preserve">важећег </w:t>
            </w:r>
            <w:r w:rsidRPr="00911C1F">
              <w:rPr>
                <w:rFonts w:ascii="Arial" w:hAnsi="Arial" w:cs="Arial"/>
                <w:lang w:val="sr-Latn-CS"/>
              </w:rPr>
              <w:t>уговора о ангажовању (за лица ангажована ван радног односа)</w:t>
            </w:r>
          </w:p>
          <w:p w:rsidR="00164064" w:rsidRPr="009636E1" w:rsidRDefault="009636E1" w:rsidP="006215E1">
            <w:pPr>
              <w:pStyle w:val="ListParagraph"/>
              <w:numPr>
                <w:ilvl w:val="0"/>
                <w:numId w:val="43"/>
              </w:numPr>
              <w:rPr>
                <w:rFonts w:ascii="Arial" w:eastAsia="Times New Roman" w:hAnsi="Arial" w:cs="Arial"/>
              </w:rPr>
            </w:pPr>
            <w:r w:rsidRPr="009636E1">
              <w:rPr>
                <w:rFonts w:ascii="Arial" w:eastAsia="Times New Roman" w:hAnsi="Arial" w:cs="Arial"/>
              </w:rPr>
              <w:t xml:space="preserve">Фотокопија </w:t>
            </w:r>
            <w:r w:rsidR="006C4621">
              <w:rPr>
                <w:rFonts w:ascii="Arial" w:eastAsia="Times New Roman" w:hAnsi="Arial" w:cs="Arial"/>
                <w:lang w:val="sr-Cyrl-RS"/>
              </w:rPr>
              <w:t>дипломе</w:t>
            </w:r>
            <w:r w:rsidRPr="009636E1">
              <w:rPr>
                <w:rFonts w:ascii="Arial" w:eastAsia="Times New Roman" w:hAnsi="Arial" w:cs="Arial"/>
                <w:lang w:val="sr-Cyrl-RS"/>
              </w:rPr>
              <w:t xml:space="preserve"> за инжењера</w:t>
            </w:r>
          </w:p>
          <w:p w:rsidR="00164064" w:rsidRPr="00911C1F" w:rsidRDefault="00164064" w:rsidP="003003B4">
            <w:pPr>
              <w:rPr>
                <w:rFonts w:cs="Arial"/>
                <w:b/>
                <w:u w:val="single"/>
              </w:rPr>
            </w:pPr>
            <w:r w:rsidRPr="00911C1F">
              <w:rPr>
                <w:rFonts w:cs="Arial"/>
                <w:b/>
                <w:u w:val="single"/>
              </w:rPr>
              <w:t>Напомена:</w:t>
            </w:r>
          </w:p>
          <w:p w:rsidR="00164064" w:rsidRPr="00911C1F" w:rsidRDefault="00164064" w:rsidP="006215E1">
            <w:pPr>
              <w:pStyle w:val="ListParagraph"/>
              <w:numPr>
                <w:ilvl w:val="0"/>
                <w:numId w:val="44"/>
              </w:numPr>
              <w:tabs>
                <w:tab w:val="left" w:pos="680"/>
              </w:tabs>
              <w:snapToGrid w:val="0"/>
              <w:spacing w:before="0"/>
              <w:rPr>
                <w:rFonts w:ascii="Arial" w:hAnsi="Arial" w:cs="Arial"/>
              </w:rPr>
            </w:pPr>
            <w:r w:rsidRPr="00911C1F">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164064" w:rsidRPr="003139CD" w:rsidRDefault="00164064" w:rsidP="003003B4">
            <w:pPr>
              <w:autoSpaceDE w:val="0"/>
              <w:autoSpaceDN w:val="0"/>
              <w:adjustRightInd w:val="0"/>
              <w:rPr>
                <w:rFonts w:cs="Arial"/>
                <w:b/>
                <w:highlight w:val="yellow"/>
                <w:u w:val="single"/>
                <w:lang w:val="sr-Cyrl-RS"/>
              </w:rPr>
            </w:pPr>
            <w:r w:rsidRPr="00911C1F">
              <w:rPr>
                <w:rFonts w:cs="Arial"/>
              </w:rPr>
              <w:t>У случају да понуђач подноси понуду са подизвођачем, ове доказе не треба доставити за подизвођача.</w:t>
            </w:r>
          </w:p>
        </w:tc>
      </w:tr>
    </w:tbl>
    <w:p w:rsidR="00A208F3" w:rsidRDefault="00A208F3" w:rsidP="00B13CD3">
      <w:pPr>
        <w:spacing w:before="0"/>
        <w:rPr>
          <w:rFonts w:cs="Arial"/>
          <w:lang w:eastAsia="zh-CN"/>
        </w:rPr>
      </w:pPr>
    </w:p>
    <w:p w:rsidR="006069FA" w:rsidRPr="00494C51" w:rsidRDefault="006069FA" w:rsidP="006069FA">
      <w:pPr>
        <w:spacing w:before="0"/>
        <w:rPr>
          <w:rFonts w:cs="Arial"/>
          <w:lang w:val="sr-Cyrl-RS" w:eastAsia="zh-CN"/>
        </w:rPr>
      </w:pPr>
      <w:r w:rsidRPr="009636E1">
        <w:rPr>
          <w:rFonts w:cs="Arial"/>
          <w:lang w:eastAsia="zh-CN"/>
        </w:rPr>
        <w:t xml:space="preserve">Понуда понуђача који не докаже да испуњава наведене обавезне и додатне услове из тачака 1.до </w:t>
      </w:r>
      <w:r w:rsidR="006C4621">
        <w:rPr>
          <w:rFonts w:cs="Arial"/>
          <w:lang w:val="sr-Cyrl-RS" w:eastAsia="zh-CN"/>
        </w:rPr>
        <w:t>5</w:t>
      </w:r>
      <w:r w:rsidRPr="009636E1">
        <w:rPr>
          <w:rFonts w:cs="Arial"/>
          <w:lang w:eastAsia="zh-CN"/>
        </w:rPr>
        <w:t xml:space="preserve"> овог обрасца, биће одбијена</w:t>
      </w:r>
      <w:r w:rsidRPr="00F10346">
        <w:rPr>
          <w:rFonts w:cs="Arial"/>
          <w:lang w:eastAsia="zh-CN"/>
        </w:rPr>
        <w:t xml:space="preserve"> као неприхватљива.</w:t>
      </w:r>
    </w:p>
    <w:p w:rsidR="00F031C1" w:rsidRPr="00F031C1" w:rsidRDefault="00F031C1" w:rsidP="00F031C1">
      <w:pPr>
        <w:rPr>
          <w:rFonts w:cs="Arial"/>
          <w:lang w:val="sr-Cyrl-RS"/>
        </w:rPr>
      </w:pPr>
      <w:r w:rsidRPr="00F031C1">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F031C1" w:rsidRPr="00F031C1" w:rsidRDefault="00F031C1" w:rsidP="00F031C1">
      <w:pPr>
        <w:spacing w:before="0"/>
        <w:rPr>
          <w:rFonts w:cs="Arial"/>
          <w:lang w:eastAsia="zh-CN"/>
        </w:rPr>
      </w:pPr>
      <w:r w:rsidRPr="00F031C1">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031C1">
        <w:rPr>
          <w:rFonts w:cs="Arial"/>
        </w:rPr>
        <w:t xml:space="preserve">и члана 75. став 2. </w:t>
      </w:r>
      <w:r w:rsidRPr="00F031C1">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031C1" w:rsidRPr="00F031C1" w:rsidRDefault="00F031C1" w:rsidP="00F031C1">
      <w:pPr>
        <w:spacing w:before="0"/>
        <w:rPr>
          <w:rFonts w:cs="Arial"/>
          <w:lang w:eastAsia="zh-CN"/>
        </w:rPr>
      </w:pPr>
    </w:p>
    <w:p w:rsidR="00F031C1" w:rsidRPr="000E15DA" w:rsidRDefault="00F031C1" w:rsidP="00F031C1">
      <w:pPr>
        <w:spacing w:before="0"/>
        <w:rPr>
          <w:rFonts w:cs="Arial"/>
          <w:lang w:eastAsia="zh-CN"/>
        </w:rPr>
      </w:pPr>
      <w:r w:rsidRPr="00F031C1">
        <w:rPr>
          <w:rFonts w:cs="Arial"/>
          <w:lang w:eastAsia="zh-CN"/>
        </w:rPr>
        <w:t xml:space="preserve">3. </w:t>
      </w:r>
      <w:r w:rsidRPr="000E15DA">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031C1" w:rsidRPr="000E15DA" w:rsidRDefault="00F031C1" w:rsidP="00F031C1">
      <w:pPr>
        <w:spacing w:before="0"/>
        <w:rPr>
          <w:rFonts w:cs="Arial"/>
          <w:lang w:val="sr-Cyrl-RS" w:eastAsia="zh-CN"/>
        </w:rPr>
      </w:pPr>
      <w:r w:rsidRPr="000E15D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031C1" w:rsidRPr="00F031C1" w:rsidRDefault="00F031C1" w:rsidP="00F031C1">
      <w:pPr>
        <w:spacing w:before="0"/>
        <w:rPr>
          <w:rFonts w:cs="Arial"/>
          <w:lang w:eastAsia="zh-CN"/>
        </w:rPr>
      </w:pPr>
      <w:r w:rsidRPr="00F031C1">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031C1" w:rsidRPr="00F031C1" w:rsidRDefault="00F031C1" w:rsidP="00F031C1">
      <w:pPr>
        <w:spacing w:before="0"/>
        <w:rPr>
          <w:rFonts w:cs="Arial"/>
          <w:lang w:eastAsia="zh-CN"/>
        </w:rPr>
      </w:pPr>
      <w:r w:rsidRPr="00F031C1">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031C1" w:rsidRPr="00F031C1" w:rsidRDefault="00F031C1" w:rsidP="00F031C1">
      <w:pPr>
        <w:spacing w:before="0"/>
        <w:ind w:firstLine="720"/>
        <w:rPr>
          <w:rFonts w:cs="Arial"/>
          <w:lang w:eastAsia="zh-CN"/>
        </w:rPr>
      </w:pPr>
      <w:r w:rsidRPr="00F031C1">
        <w:rPr>
          <w:rFonts w:cs="Arial"/>
          <w:lang w:eastAsia="zh-CN"/>
        </w:rPr>
        <w:t>1)извод из регистра надлежног органа:</w:t>
      </w:r>
    </w:p>
    <w:p w:rsidR="00F031C1" w:rsidRPr="00F031C1" w:rsidRDefault="00F031C1" w:rsidP="00F031C1">
      <w:pPr>
        <w:spacing w:before="0"/>
        <w:ind w:firstLine="720"/>
        <w:rPr>
          <w:rFonts w:cs="Arial"/>
          <w:lang w:eastAsia="zh-CN"/>
        </w:rPr>
      </w:pPr>
      <w:r w:rsidRPr="00F031C1">
        <w:rPr>
          <w:rFonts w:cs="Arial"/>
          <w:lang w:eastAsia="zh-CN"/>
        </w:rPr>
        <w:lastRenderedPageBreak/>
        <w:t xml:space="preserve">-извод из регистра АПР: </w:t>
      </w:r>
      <w:hyperlink r:id="rId169" w:history="1">
        <w:r w:rsidRPr="00F031C1">
          <w:rPr>
            <w:rFonts w:cs="Arial"/>
            <w:lang w:eastAsia="zh-CN"/>
          </w:rPr>
          <w:t>www.apr.gov.rs</w:t>
        </w:r>
      </w:hyperlink>
    </w:p>
    <w:p w:rsidR="00F031C1" w:rsidRPr="00F031C1" w:rsidRDefault="00F031C1" w:rsidP="00F031C1">
      <w:pPr>
        <w:spacing w:before="0"/>
        <w:ind w:firstLine="720"/>
        <w:rPr>
          <w:rFonts w:cs="Arial"/>
          <w:lang w:eastAsia="zh-CN"/>
        </w:rPr>
      </w:pPr>
      <w:r w:rsidRPr="00F031C1">
        <w:rPr>
          <w:rFonts w:cs="Arial"/>
          <w:lang w:eastAsia="zh-CN"/>
        </w:rPr>
        <w:t>2)докази из члана 75. став 1. тачка 1) ,2) и 4) Закона</w:t>
      </w:r>
    </w:p>
    <w:p w:rsidR="00F031C1" w:rsidRPr="00F031C1" w:rsidRDefault="00F031C1" w:rsidP="00F031C1">
      <w:pPr>
        <w:spacing w:before="0"/>
        <w:ind w:firstLine="720"/>
        <w:rPr>
          <w:lang w:val="sr-Cyrl-RS"/>
        </w:rPr>
      </w:pPr>
      <w:r w:rsidRPr="00F031C1">
        <w:rPr>
          <w:rFonts w:cs="Arial"/>
          <w:lang w:eastAsia="zh-CN"/>
        </w:rPr>
        <w:t xml:space="preserve">-регистар понуђача: </w:t>
      </w:r>
      <w:hyperlink r:id="rId170" w:history="1">
        <w:r w:rsidRPr="00F031C1">
          <w:rPr>
            <w:rFonts w:cs="Arial"/>
            <w:lang w:eastAsia="zh-CN"/>
          </w:rPr>
          <w:t>www.apr.gov.rs</w:t>
        </w:r>
      </w:hyperlink>
    </w:p>
    <w:p w:rsidR="00F031C1" w:rsidRPr="00F031C1" w:rsidRDefault="00F031C1" w:rsidP="00F031C1">
      <w:pPr>
        <w:spacing w:before="0"/>
        <w:rPr>
          <w:rFonts w:cs="Arial"/>
          <w:lang w:val="sr-Cyrl-CS" w:eastAsia="zh-CN"/>
        </w:rPr>
      </w:pPr>
      <w:r w:rsidRPr="00F031C1">
        <w:rPr>
          <w:rFonts w:cs="Arial"/>
          <w:lang w:val="sr-Cyrl-CS" w:eastAsia="zh-CN"/>
        </w:rPr>
        <w:t>5</w:t>
      </w:r>
      <w:r w:rsidRPr="00F031C1">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031C1">
        <w:rPr>
          <w:rFonts w:cs="Arial"/>
          <w:lang w:val="sr-Cyrl-CS" w:eastAsia="zh-CN"/>
        </w:rPr>
        <w:t>.</w:t>
      </w:r>
    </w:p>
    <w:p w:rsidR="00F031C1" w:rsidRPr="00F031C1" w:rsidRDefault="00F031C1" w:rsidP="00F031C1">
      <w:pPr>
        <w:spacing w:before="0"/>
        <w:rPr>
          <w:rFonts w:cs="Arial"/>
          <w:lang w:val="sr-Cyrl-CS" w:eastAsia="zh-CN"/>
        </w:rPr>
      </w:pPr>
    </w:p>
    <w:p w:rsidR="00F031C1" w:rsidRPr="00F031C1" w:rsidRDefault="00F031C1" w:rsidP="00F031C1">
      <w:pPr>
        <w:spacing w:before="0"/>
        <w:rPr>
          <w:rFonts w:cs="Arial"/>
          <w:lang w:eastAsia="zh-CN"/>
        </w:rPr>
      </w:pPr>
      <w:r w:rsidRPr="00F031C1">
        <w:rPr>
          <w:rFonts w:cs="Arial"/>
          <w:lang w:val="sr-Cyrl-CS" w:eastAsia="zh-CN"/>
        </w:rPr>
        <w:t>6</w:t>
      </w:r>
      <w:r w:rsidRPr="00F031C1">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val="sr-Cyrl-CS" w:eastAsia="zh-CN"/>
        </w:rPr>
        <w:t>7</w:t>
      </w:r>
      <w:r w:rsidRPr="00F031C1">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 xml:space="preserve">8. Ако се у држави у којој понуђач има седиште не издају докази из члана 77. </w:t>
      </w:r>
      <w:r w:rsidRPr="00F031C1">
        <w:rPr>
          <w:rFonts w:cs="Arial"/>
          <w:lang w:val="sr-Cyrl-CS" w:eastAsia="zh-CN"/>
        </w:rPr>
        <w:t xml:space="preserve">став 1. </w:t>
      </w:r>
      <w:r w:rsidRPr="00F031C1">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031C1" w:rsidRPr="00F031C1" w:rsidRDefault="00F031C1" w:rsidP="00F031C1">
      <w:pPr>
        <w:spacing w:before="0"/>
        <w:rPr>
          <w:rFonts w:cs="Arial"/>
          <w:lang w:eastAsia="zh-CN"/>
        </w:rPr>
      </w:pPr>
    </w:p>
    <w:p w:rsidR="00844CDE" w:rsidRDefault="00844CDE"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Pr="004420F5" w:rsidRDefault="004420F5" w:rsidP="000E15DA">
      <w:pPr>
        <w:spacing w:before="0"/>
        <w:rPr>
          <w:rFonts w:cs="Arial"/>
          <w:lang w:val="sr-Cyrl-RS"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lastRenderedPageBreak/>
        <w:t xml:space="preserve">5. </w:t>
      </w:r>
      <w:r w:rsidR="00322313" w:rsidRPr="00F10346">
        <w:rPr>
          <w:rFonts w:cs="Arial"/>
        </w:rPr>
        <w:t>КРИТЕРИЈУМ ЗА ДОДЕЛУ УГОВОРА</w:t>
      </w:r>
      <w:bookmarkEnd w:id="192"/>
    </w:p>
    <w:p w:rsidR="00226925" w:rsidRPr="00F37F5C" w:rsidRDefault="00226925" w:rsidP="00226925">
      <w:pPr>
        <w:pStyle w:val="KDKomentar"/>
        <w:spacing w:before="0"/>
        <w:rPr>
          <w:rFonts w:cs="Arial"/>
          <w:i w:val="0"/>
          <w:color w:val="000000" w:themeColor="text1"/>
          <w:sz w:val="22"/>
          <w:szCs w:val="22"/>
        </w:rPr>
      </w:pPr>
      <w:r w:rsidRPr="00F37F5C">
        <w:rPr>
          <w:rFonts w:cs="Arial"/>
          <w:i w:val="0"/>
          <w:color w:val="000000" w:themeColor="text1"/>
          <w:sz w:val="22"/>
          <w:szCs w:val="22"/>
        </w:rPr>
        <w:t xml:space="preserve">Избор најповољније понуде ће се извршити применом критеријума „Најнижа понуђена </w:t>
      </w:r>
      <w:r>
        <w:rPr>
          <w:rFonts w:cs="Arial"/>
          <w:i w:val="0"/>
          <w:color w:val="000000" w:themeColor="text1"/>
          <w:sz w:val="22"/>
          <w:szCs w:val="22"/>
          <w:lang w:val="sr-Cyrl-RS"/>
        </w:rPr>
        <w:t xml:space="preserve">упоредна </w:t>
      </w:r>
      <w:r w:rsidRPr="00F37F5C">
        <w:rPr>
          <w:rFonts w:cs="Arial"/>
          <w:i w:val="0"/>
          <w:color w:val="000000" w:themeColor="text1"/>
          <w:sz w:val="22"/>
          <w:szCs w:val="22"/>
        </w:rPr>
        <w:t>цена“.</w:t>
      </w:r>
    </w:p>
    <w:p w:rsidR="00226925" w:rsidRPr="00F37F5C" w:rsidRDefault="00226925" w:rsidP="00226925">
      <w:pPr>
        <w:pStyle w:val="KDKomentar"/>
        <w:spacing w:before="0"/>
        <w:rPr>
          <w:rFonts w:cs="Arial"/>
          <w:i w:val="0"/>
          <w:color w:val="000000" w:themeColor="text1"/>
          <w:sz w:val="22"/>
          <w:szCs w:val="22"/>
          <w:lang w:val="sr-Cyrl-RS"/>
        </w:rPr>
      </w:pPr>
      <w:r w:rsidRPr="00F37F5C">
        <w:rPr>
          <w:rFonts w:cs="Arial"/>
          <w:i w:val="0"/>
          <w:color w:val="000000" w:themeColor="text1"/>
          <w:sz w:val="22"/>
          <w:szCs w:val="22"/>
        </w:rPr>
        <w:t xml:space="preserve">Критеријум за оцењивање понуда </w:t>
      </w:r>
      <w:r w:rsidRPr="00F37F5C">
        <w:rPr>
          <w:rFonts w:cs="Arial"/>
          <w:i w:val="0"/>
          <w:color w:val="000000" w:themeColor="text1"/>
          <w:sz w:val="22"/>
          <w:szCs w:val="22"/>
          <w:lang w:val="sr-Cyrl-RS"/>
        </w:rPr>
        <w:t xml:space="preserve">Најнижа понуђена </w:t>
      </w:r>
      <w:r w:rsidRPr="00FC142C">
        <w:rPr>
          <w:rFonts w:cs="Arial"/>
          <w:i w:val="0"/>
          <w:color w:val="000000" w:themeColor="text1"/>
          <w:sz w:val="22"/>
          <w:szCs w:val="22"/>
          <w:lang w:val="sr-Cyrl-RS"/>
        </w:rPr>
        <w:t xml:space="preserve">упоредна </w:t>
      </w:r>
      <w:r w:rsidRPr="00F37F5C">
        <w:rPr>
          <w:rFonts w:cs="Arial"/>
          <w:i w:val="0"/>
          <w:color w:val="000000" w:themeColor="text1"/>
          <w:sz w:val="22"/>
          <w:szCs w:val="22"/>
          <w:lang w:val="sr-Cyrl-RS"/>
        </w:rPr>
        <w:t>цена, заснива се на понуђеној цени (у складу са Обрасцем структуре цене) као једином критеријуму.</w:t>
      </w:r>
    </w:p>
    <w:p w:rsidR="00E45DC8" w:rsidRPr="00226925" w:rsidRDefault="00226925" w:rsidP="00226925">
      <w:pPr>
        <w:pStyle w:val="KDKomentar"/>
        <w:spacing w:before="0"/>
        <w:rPr>
          <w:rFonts w:cs="Arial"/>
          <w:i w:val="0"/>
          <w:color w:val="000000" w:themeColor="text1"/>
          <w:sz w:val="22"/>
          <w:szCs w:val="22"/>
          <w:lang w:val="sr-Cyrl-RS"/>
        </w:rPr>
      </w:pPr>
      <w:r w:rsidRPr="00F37F5C">
        <w:rPr>
          <w:rFonts w:cs="Arial"/>
          <w:i w:val="0"/>
          <w:color w:val="000000" w:themeColor="text1"/>
          <w:sz w:val="22"/>
          <w:szCs w:val="22"/>
          <w:lang w:val="sr-Cyrl-RS"/>
        </w:rPr>
        <w:t>На такав н</w:t>
      </w:r>
      <w:r>
        <w:rPr>
          <w:rFonts w:cs="Arial"/>
          <w:i w:val="0"/>
          <w:color w:val="000000" w:themeColor="text1"/>
          <w:sz w:val="22"/>
          <w:szCs w:val="22"/>
          <w:lang w:val="sr-Cyrl-RS"/>
        </w:rPr>
        <w:t xml:space="preserve">ачин  добијена укупна упоредна </w:t>
      </w:r>
      <w:r w:rsidRPr="00F37F5C">
        <w:rPr>
          <w:rFonts w:cs="Arial"/>
          <w:i w:val="0"/>
          <w:color w:val="000000" w:themeColor="text1"/>
          <w:sz w:val="22"/>
          <w:szCs w:val="22"/>
          <w:lang w:val="sr-Cyrl-RS"/>
        </w:rPr>
        <w:t xml:space="preserve">цена понуде користиће се само за рангирање понуђача, док ће се уговор закључити на процењену вредност </w:t>
      </w:r>
      <w:r>
        <w:rPr>
          <w:rFonts w:cs="Arial"/>
          <w:i w:val="0"/>
          <w:color w:val="000000" w:themeColor="text1"/>
          <w:sz w:val="22"/>
          <w:szCs w:val="22"/>
          <w:lang w:val="sr-Cyrl-RS"/>
        </w:rPr>
        <w:t xml:space="preserve">ове </w:t>
      </w:r>
      <w:r w:rsidRPr="00F37F5C">
        <w:rPr>
          <w:rFonts w:cs="Arial"/>
          <w:i w:val="0"/>
          <w:color w:val="000000" w:themeColor="text1"/>
          <w:sz w:val="22"/>
          <w:szCs w:val="22"/>
          <w:lang w:val="sr-Cyrl-RS"/>
        </w:rPr>
        <w:t>јавне набавке.</w:t>
      </w:r>
    </w:p>
    <w:p w:rsidR="003B5CE2" w:rsidRPr="003B5CE2" w:rsidRDefault="003B5CE2" w:rsidP="003B5CE2">
      <w:pPr>
        <w:rPr>
          <w:rFonts w:cs="Arial"/>
        </w:rPr>
      </w:pPr>
      <w:r w:rsidRPr="003B5CE2">
        <w:rPr>
          <w:rFonts w:cs="Arial"/>
          <w:lang w:val="sr-Cyrl-RS" w:eastAsia="sr-Latn-RS"/>
        </w:rPr>
        <w:t>У</w:t>
      </w:r>
      <w:r w:rsidRPr="003B5CE2">
        <w:rPr>
          <w:rFonts w:cs="Arial"/>
          <w:lang w:val="sr-Latn-RS" w:eastAsia="sr-Latn-RS"/>
        </w:rPr>
        <w:t xml:space="preserve"> ситуацији када постоје понуде домаћег и страног понуђача који</w:t>
      </w:r>
      <w:r w:rsidRPr="003B5CE2">
        <w:rPr>
          <w:rFonts w:cs="Arial"/>
          <w:lang w:val="sr-Cyrl-RS" w:eastAsia="sr-Latn-RS"/>
        </w:rPr>
        <w:t xml:space="preserve"> пружају услуге, </w:t>
      </w:r>
      <w:r w:rsidRPr="003B5CE2">
        <w:rPr>
          <w:rFonts w:cs="Arial"/>
          <w:lang w:val="sr-Latn-RS" w:eastAsia="sr-Latn-RS"/>
        </w:rPr>
        <w:t>наручилац мора изабрати понуду домаћег понуђача под условом да његова понуђена цена није већа од </w:t>
      </w:r>
      <w:r w:rsidRPr="003B5CE2">
        <w:rPr>
          <w:rFonts w:cs="Arial"/>
          <w:b/>
          <w:bCs/>
          <w:lang w:val="sr-Latn-RS" w:eastAsia="sr-Latn-RS"/>
        </w:rPr>
        <w:t>5%</w:t>
      </w:r>
      <w:r w:rsidRPr="003B5CE2">
        <w:rPr>
          <w:rFonts w:cs="Arial"/>
          <w:lang w:val="sr-Latn-RS" w:eastAsia="sr-Latn-RS"/>
        </w:rPr>
        <w:t xml:space="preserve"> у односу на нaјнижу понуђену цену страног понуђача.” </w:t>
      </w:r>
      <w:r w:rsidRPr="003B5CE2">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1F4" w:rsidRPr="00BB13E6" w:rsidRDefault="008601F4" w:rsidP="008601F4">
      <w:pPr>
        <w:rPr>
          <w:rFonts w:cs="Arial"/>
        </w:rPr>
      </w:pPr>
      <w:r w:rsidRPr="00BB13E6">
        <w:rPr>
          <w:rFonts w:cs="Arial"/>
        </w:rPr>
        <w:t>У понуђену цену страног понуђача урачунавају се и царинске дажбине.</w:t>
      </w:r>
    </w:p>
    <w:p w:rsidR="008601F4" w:rsidRPr="00BB13E6" w:rsidRDefault="008601F4" w:rsidP="008601F4">
      <w:pPr>
        <w:rPr>
          <w:rFonts w:cs="Arial"/>
        </w:rPr>
      </w:pPr>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1F4" w:rsidRPr="00BB13E6" w:rsidRDefault="008601F4" w:rsidP="008601F4">
      <w:pPr>
        <w:rPr>
          <w:rFonts w:cs="Arial"/>
        </w:rPr>
      </w:pPr>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8601F4" w:rsidRPr="00BB13E6" w:rsidRDefault="008601F4" w:rsidP="008601F4">
      <w:pPr>
        <w:rPr>
          <w:rFonts w:cs="Arial"/>
        </w:rPr>
      </w:pPr>
      <w:r w:rsidRPr="00BB13E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8601F4" w:rsidRDefault="008601F4" w:rsidP="008601F4">
      <w:pPr>
        <w:rPr>
          <w:rFonts w:cs="Arial"/>
          <w:lang w:val="sr-Cyrl-RS"/>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3B5CE2" w:rsidRPr="003B5CE2" w:rsidRDefault="003B5CE2" w:rsidP="003B5CE2">
      <w:pPr>
        <w:rPr>
          <w:rFonts w:eastAsiaTheme="minorHAnsi" w:cs="Arial"/>
          <w:lang w:val="sr-Latn-RS"/>
        </w:rPr>
      </w:pPr>
      <w:r w:rsidRPr="003B5CE2">
        <w:rPr>
          <w:rFonts w:cs="Arial"/>
        </w:rPr>
        <w:t>Уколико две или више понуда имају исту понуђену цену, повољнија понуда биће изабрана путем жреба.</w:t>
      </w:r>
    </w:p>
    <w:p w:rsidR="003B5CE2" w:rsidRPr="003B5CE2" w:rsidRDefault="003B5CE2" w:rsidP="003B5CE2">
      <w:pPr>
        <w:rPr>
          <w:rFonts w:cs="Arial"/>
          <w:b/>
          <w:bCs/>
          <w:lang w:val="sr-Cyrl-RS"/>
        </w:rPr>
      </w:pPr>
      <w:r w:rsidRPr="003B5CE2">
        <w:rPr>
          <w:rFonts w:cs="Arial"/>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B5CE2">
        <w:rPr>
          <w:rFonts w:cs="Arial"/>
          <w:lang w:val="sr-Cyrl-RS"/>
        </w:rPr>
        <w:t>н</w:t>
      </w:r>
      <w:r w:rsidRPr="003B5CE2">
        <w:rPr>
          <w:rFonts w:cs="Arial"/>
        </w:rPr>
        <w:t>аручилац ће исписати називе Понуђача, те папире ставити у кутију, одакле ће један од чланова Комисије извући само један папир.</w:t>
      </w:r>
      <w:r w:rsidRPr="003B5CE2">
        <w:rPr>
          <w:rFonts w:cs="Arial"/>
          <w:lang w:val="sr-Cyrl-RS"/>
        </w:rPr>
        <w:t xml:space="preserve"> Понуди </w:t>
      </w:r>
      <w:r w:rsidRPr="003B5CE2">
        <w:rPr>
          <w:rFonts w:cs="Arial"/>
        </w:rPr>
        <w:t>Понуђач</w:t>
      </w:r>
      <w:r w:rsidRPr="003B5CE2">
        <w:rPr>
          <w:rFonts w:cs="Arial"/>
          <w:lang w:val="sr-Cyrl-RS"/>
        </w:rPr>
        <w:t>а</w:t>
      </w:r>
      <w:r w:rsidRPr="003B5CE2">
        <w:rPr>
          <w:rFonts w:cs="Arial"/>
        </w:rPr>
        <w:t xml:space="preserve"> чији назив буде на извученом папиру биће додељен </w:t>
      </w:r>
      <w:r w:rsidRPr="003B5CE2">
        <w:rPr>
          <w:rFonts w:cs="Arial"/>
          <w:lang w:val="sr-Cyrl-RS"/>
        </w:rPr>
        <w:t>повољнији ранг</w:t>
      </w:r>
      <w:r w:rsidRPr="003B5CE2">
        <w:rPr>
          <w:rFonts w:cs="Arial"/>
        </w:rPr>
        <w:t>.</w:t>
      </w:r>
      <w:r w:rsidRPr="003B5CE2">
        <w:rPr>
          <w:rFonts w:cs="Arial"/>
          <w:lang w:val="sr-Cyrl-RS"/>
        </w:rPr>
        <w:t xml:space="preserve"> О извршеном жребању сачињава се записник који потписују представници наручиоца и присутних понуђача.</w:t>
      </w:r>
    </w:p>
    <w:p w:rsidR="00A208F3" w:rsidRPr="00D8145A" w:rsidRDefault="005B62DB" w:rsidP="00D8145A">
      <w:pPr>
        <w:spacing w:before="0"/>
        <w:rPr>
          <w:rFonts w:cs="Arial"/>
          <w:b/>
          <w:lang w:val="ru-RU"/>
        </w:rPr>
      </w:pPr>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rPr>
      </w:pPr>
    </w:p>
    <w:p w:rsidR="00E62090" w:rsidRDefault="00E62090">
      <w:pPr>
        <w:spacing w:before="0"/>
        <w:jc w:val="left"/>
        <w:rPr>
          <w:rFonts w:eastAsia="TimesNewRomanPS-BoldMT" w:cs="Arial"/>
          <w:bCs/>
          <w:lang w:val="sr-Cyrl-RS" w:eastAsia="sr-Latn-CS"/>
        </w:rPr>
      </w:pPr>
    </w:p>
    <w:p w:rsidR="00E62090" w:rsidRPr="00E62090" w:rsidRDefault="008601F4" w:rsidP="000E15DA">
      <w:pPr>
        <w:spacing w:before="0"/>
        <w:jc w:val="left"/>
        <w:rPr>
          <w:rFonts w:eastAsia="TimesNewRomanPSMT" w:cs="Arial"/>
          <w:bCs/>
          <w:color w:val="FF0000"/>
          <w:lang w:val="sr-Cyrl-RS"/>
        </w:rPr>
      </w:pPr>
      <w:r>
        <w:rPr>
          <w:rFonts w:eastAsia="TimesNewRomanPSMT" w:cs="Arial"/>
          <w:bCs/>
          <w:color w:val="FF0000"/>
          <w:lang w:val="sr-Cyrl-RS"/>
        </w:rPr>
        <w:br w:type="page"/>
      </w:r>
    </w:p>
    <w:p w:rsidR="008D2B23" w:rsidRPr="00F10346" w:rsidRDefault="003F52DF" w:rsidP="003F52DF">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w:t>
      </w:r>
      <w:r w:rsidR="008D2B23"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3176A9">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F52DF" w:rsidRDefault="003F52DF" w:rsidP="008D2B23">
      <w:pPr>
        <w:pStyle w:val="KDParagraf"/>
        <w:spacing w:before="0"/>
        <w:rPr>
          <w:rFonts w:cs="Arial"/>
          <w:lang w:val="ru-RU"/>
        </w:rPr>
      </w:pPr>
    </w:p>
    <w:p w:rsidR="008D2B23" w:rsidRPr="00AA0053" w:rsidRDefault="008D2B23" w:rsidP="00AA0053">
      <w:pPr>
        <w:ind w:right="-19"/>
        <w:outlineLvl w:val="0"/>
        <w:rPr>
          <w:rFonts w:cs="Arial"/>
          <w:b/>
          <w:lang w:val="sr-Cyrl-RS"/>
        </w:rPr>
      </w:pPr>
      <w:r w:rsidRPr="00AA0053">
        <w:rPr>
          <w:rFonts w:cs="Arial"/>
          <w:lang w:val="ru-RU"/>
        </w:rPr>
        <w:t xml:space="preserve">Понуђач подноси понуду у затвореној коверти </w:t>
      </w:r>
      <w:r w:rsidRPr="00AA0053">
        <w:rPr>
          <w:rFonts w:cs="Arial"/>
        </w:rPr>
        <w:t>или кутији</w:t>
      </w:r>
      <w:r w:rsidRPr="00AA0053">
        <w:rPr>
          <w:rFonts w:cs="Arial"/>
          <w:lang w:val="ru-RU"/>
        </w:rPr>
        <w:t xml:space="preserve">, тако да се </w:t>
      </w:r>
      <w:r w:rsidR="00613B13" w:rsidRPr="00AA0053">
        <w:rPr>
          <w:rFonts w:cs="Arial"/>
          <w:lang w:val="ru-RU"/>
        </w:rPr>
        <w:t>при отварању може проверити да ли је затворена, као и када</w:t>
      </w:r>
      <w:r w:rsidRPr="00AA0053">
        <w:rPr>
          <w:rFonts w:cs="Arial"/>
          <w:lang w:val="ru-RU"/>
        </w:rPr>
        <w:t xml:space="preserve">, на адресу: Јавно предузеће „Електропривреда Србије“, </w:t>
      </w:r>
      <w:r w:rsidR="00613B13" w:rsidRPr="00AA0053">
        <w:rPr>
          <w:rFonts w:cs="Arial"/>
          <w:lang w:val="ru-RU"/>
        </w:rPr>
        <w:t>огранак</w:t>
      </w:r>
      <w:r w:rsidR="0095708A" w:rsidRPr="00AA0053">
        <w:rPr>
          <w:rFonts w:cs="Arial"/>
          <w:lang w:val="ru-RU"/>
        </w:rPr>
        <w:t xml:space="preserve"> ТЕНТ</w:t>
      </w:r>
      <w:r w:rsidRPr="00AA0053">
        <w:rPr>
          <w:rFonts w:cs="Arial"/>
          <w:lang w:val="ru-RU"/>
        </w:rPr>
        <w:t>,</w:t>
      </w:r>
      <w:r w:rsidR="00613B13" w:rsidRPr="00AA0053">
        <w:rPr>
          <w:rFonts w:cs="Arial"/>
          <w:color w:val="00B0F0"/>
          <w:lang w:val="ru-RU"/>
        </w:rPr>
        <w:t xml:space="preserve"> </w:t>
      </w:r>
      <w:r w:rsidR="005B62DB" w:rsidRPr="00AA0053">
        <w:rPr>
          <w:rFonts w:cs="Arial"/>
          <w:lang w:val="ru-RU"/>
        </w:rPr>
        <w:t>Београд-Обреновац, Богољуба Урошевића Црног 44, 11500 Обреновац, писарница</w:t>
      </w:r>
      <w:r w:rsidRPr="00AA0053">
        <w:rPr>
          <w:rFonts w:cs="Arial"/>
          <w:lang w:val="ru-RU"/>
        </w:rPr>
        <w:t xml:space="preserve"> - са назнаком: „Понуда за јавну н</w:t>
      </w:r>
      <w:r w:rsidR="005B62DB" w:rsidRPr="00AA0053">
        <w:rPr>
          <w:rFonts w:cs="Arial"/>
          <w:lang w:val="ru-RU"/>
        </w:rPr>
        <w:t xml:space="preserve">абавку </w:t>
      </w:r>
      <w:r w:rsidR="00D242C1" w:rsidRPr="00AA0053">
        <w:rPr>
          <w:rFonts w:cs="Arial"/>
          <w:lang w:val="ru-RU"/>
        </w:rPr>
        <w:t xml:space="preserve">услуга: </w:t>
      </w:r>
      <w:r w:rsidR="00D242C1" w:rsidRPr="00AA0053">
        <w:rPr>
          <w:rFonts w:cs="Arial"/>
          <w:lang w:val="sr-Cyrl-RS"/>
        </w:rPr>
        <w:t xml:space="preserve"> </w:t>
      </w:r>
      <w:r w:rsidR="00AA0053" w:rsidRPr="00AA0053">
        <w:rPr>
          <w:rFonts w:cs="Arial"/>
          <w:lang w:val="sr-Cyrl-RS"/>
        </w:rPr>
        <w:t xml:space="preserve">Заптивање Фурманајт методом ТЕНТ А </w:t>
      </w:r>
      <w:r w:rsidRPr="00AA0053">
        <w:rPr>
          <w:rFonts w:cs="Arial"/>
          <w:lang w:val="ru-RU"/>
        </w:rPr>
        <w:t xml:space="preserve">- Јавна набавка број </w:t>
      </w:r>
      <w:r w:rsidR="00AA0053" w:rsidRPr="00AA0053">
        <w:rPr>
          <w:rFonts w:cs="Arial"/>
          <w:b/>
          <w:lang w:val="sr-Cyrl-CS"/>
        </w:rPr>
        <w:t>3000/</w:t>
      </w:r>
      <w:r w:rsidR="00AA0053" w:rsidRPr="00AA0053">
        <w:rPr>
          <w:rFonts w:cs="Arial"/>
          <w:b/>
          <w:lang w:val="sr-Latn-RS"/>
        </w:rPr>
        <w:t>0671</w:t>
      </w:r>
      <w:r w:rsidR="00AA0053" w:rsidRPr="00AA0053">
        <w:rPr>
          <w:rFonts w:cs="Arial"/>
          <w:b/>
          <w:lang w:val="sr-Cyrl-CS"/>
        </w:rPr>
        <w:t>/2017 (</w:t>
      </w:r>
      <w:r w:rsidR="00AA0053" w:rsidRPr="00AA0053">
        <w:rPr>
          <w:rFonts w:cs="Arial"/>
          <w:b/>
          <w:lang w:val="sr-Latn-RS"/>
        </w:rPr>
        <w:t>1602</w:t>
      </w:r>
      <w:r w:rsidR="00AA0053" w:rsidRPr="00AA0053">
        <w:rPr>
          <w:rFonts w:cs="Arial"/>
          <w:b/>
          <w:lang w:val="sr-Cyrl-CS"/>
        </w:rPr>
        <w:t>/2017)</w:t>
      </w:r>
      <w:r w:rsidRPr="00AA0053">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lastRenderedPageBreak/>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F52DF" w:rsidRDefault="003F52DF"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420F5" w:rsidRDefault="00613B13" w:rsidP="000E15DA">
      <w:pPr>
        <w:pStyle w:val="KDParagraf"/>
        <w:spacing w:before="0"/>
        <w:rPr>
          <w:rFonts w:cs="Arial"/>
          <w:lang w:val="sr-Cyrl-RS"/>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4420F5" w:rsidRPr="004420F5" w:rsidRDefault="004420F5" w:rsidP="000E15DA">
      <w:pPr>
        <w:pStyle w:val="KDParagraf"/>
        <w:spacing w:before="0"/>
        <w:rPr>
          <w:rFonts w:cs="Arial"/>
          <w:lang w:val="sr-Cyrl-RS"/>
        </w:rPr>
      </w:pPr>
    </w:p>
    <w:p w:rsidR="008D2B23" w:rsidRPr="00F10346" w:rsidRDefault="008D2B23" w:rsidP="003176A9">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Садржину понуде, поред Обрасца п</w:t>
      </w:r>
      <w:r w:rsidR="004420F5">
        <w:rPr>
          <w:rFonts w:cs="Arial"/>
          <w:lang w:val="ru-RU" w:bidi="en-US"/>
        </w:rPr>
        <w:t xml:space="preserve">онуде, чине и сви остали докази, </w:t>
      </w:r>
      <w:r w:rsidRPr="00F10346">
        <w:rPr>
          <w:rFonts w:cs="Arial"/>
          <w:lang w:bidi="en-US"/>
        </w:rPr>
        <w:t>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Образац понуде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Структура цене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Образац трошкова припреме понуде, ако понуђач захтева надокнаду трошкова у складу са чл.88 Закона</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о независној понуди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у складу са чланом 75. став 2. Закона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Средства финансијског обезбеђења за озбиљност понуде</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Обрасц</w:t>
      </w:r>
      <w:r w:rsidRPr="00402045">
        <w:rPr>
          <w:rFonts w:cs="Arial"/>
          <w:lang w:val="sr-Cyrl-CS"/>
        </w:rPr>
        <w:t>и</w:t>
      </w:r>
      <w:r w:rsidRPr="00402045">
        <w:rPr>
          <w:rFonts w:cs="Arial"/>
          <w:lang w:val="ru-RU"/>
        </w:rPr>
        <w:t>, изјаве и доказ</w:t>
      </w:r>
      <w:r w:rsidRPr="00402045">
        <w:rPr>
          <w:rFonts w:cs="Arial"/>
          <w:lang w:val="sr-Cyrl-CS"/>
        </w:rPr>
        <w:t>и</w:t>
      </w:r>
      <w:r w:rsidRPr="00402045">
        <w:rPr>
          <w:rFonts w:cs="Arial"/>
          <w:lang w:val="ru-RU"/>
        </w:rPr>
        <w:t xml:space="preserve"> одређене тачком 6.</w:t>
      </w:r>
      <w:r w:rsidRPr="00402045">
        <w:rPr>
          <w:rFonts w:cs="Arial"/>
          <w:lang w:val="sr-Cyrl-CS"/>
        </w:rPr>
        <w:t>9</w:t>
      </w:r>
      <w:r w:rsidRPr="00402045">
        <w:rPr>
          <w:rFonts w:cs="Arial"/>
          <w:lang w:val="ru-RU"/>
        </w:rPr>
        <w:t xml:space="preserve"> или 6.1</w:t>
      </w:r>
      <w:r w:rsidRPr="00402045">
        <w:rPr>
          <w:rFonts w:cs="Arial"/>
          <w:lang w:val="sr-Cyrl-CS"/>
        </w:rPr>
        <w:t>0</w:t>
      </w:r>
      <w:r w:rsidRPr="0040204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потписан и печатом оверен образац „Модел уговора“ (пожељно је да буде попуњен)</w:t>
      </w:r>
    </w:p>
    <w:p w:rsidR="000E15DA" w:rsidRPr="000E15DA" w:rsidRDefault="000E15DA" w:rsidP="000E15DA">
      <w:pPr>
        <w:pStyle w:val="KDNabrajanje"/>
        <w:rPr>
          <w:rFonts w:cs="Arial"/>
        </w:rPr>
      </w:pPr>
      <w:r w:rsidRPr="000E15DA">
        <w:rPr>
          <w:rFonts w:cs="Arial"/>
        </w:rPr>
        <w:t xml:space="preserve">докази о испуњености услова из чл. 75. и 76. Закона у складу са чланом 77. Закона и Одељком 4. конкурсне документације </w:t>
      </w:r>
    </w:p>
    <w:p w:rsidR="000E15DA" w:rsidRDefault="000E15DA" w:rsidP="000E15DA">
      <w:pPr>
        <w:pStyle w:val="KDNabrajanje"/>
        <w:rPr>
          <w:rFonts w:cs="Arial"/>
        </w:rPr>
      </w:pPr>
      <w:r w:rsidRPr="000E15DA">
        <w:rPr>
          <w:rFonts w:cs="Arial"/>
        </w:rPr>
        <w:t>Овлашћење за потписника (ако не потписује заступник)</w:t>
      </w:r>
    </w:p>
    <w:p w:rsidR="003B5CE2" w:rsidRPr="00845995" w:rsidRDefault="003B5CE2" w:rsidP="003B5CE2">
      <w:pPr>
        <w:pStyle w:val="KDNabrajanje"/>
        <w:tabs>
          <w:tab w:val="clear" w:pos="630"/>
          <w:tab w:val="num" w:pos="720"/>
        </w:tabs>
        <w:ind w:left="720"/>
      </w:pPr>
      <w:r w:rsidRPr="00652871">
        <w:t>Споразум о заједничком извршењу (уколико понуду подноси група понуђача)</w:t>
      </w:r>
    </w:p>
    <w:p w:rsidR="00845995" w:rsidRPr="004420F5" w:rsidRDefault="00845995" w:rsidP="003B5CE2">
      <w:pPr>
        <w:pStyle w:val="KDNabrajanje"/>
        <w:tabs>
          <w:tab w:val="clear" w:pos="630"/>
          <w:tab w:val="num" w:pos="720"/>
        </w:tabs>
        <w:ind w:left="720"/>
      </w:pPr>
      <w:r w:rsidRPr="009B0F1C">
        <w:rPr>
          <w:rFonts w:cs="Arial"/>
          <w:bCs/>
          <w:lang w:val="sr-Cyrl-RS"/>
        </w:rPr>
        <w:t>Копија техни</w:t>
      </w:r>
      <w:r>
        <w:rPr>
          <w:rFonts w:cs="Arial"/>
          <w:bCs/>
          <w:lang w:val="sr-Cyrl-RS"/>
        </w:rPr>
        <w:t xml:space="preserve">чке спецификације материјала из каталога произвођача, као и сертификат независне контроле агенције ЕУ којом потврђује да заптивне смесе за санирање пропуштања радног флуида за воду/пару могу издржати </w:t>
      </w:r>
      <w:r>
        <w:rPr>
          <w:rFonts w:cs="Arial"/>
          <w:bCs/>
          <w:lang w:val="sr-Latn-RS"/>
        </w:rPr>
        <w:t>p=250(bar) t= 545</w:t>
      </w:r>
      <w:r w:rsidRPr="00AA0053">
        <w:rPr>
          <w:rFonts w:cs="Arial"/>
          <w:lang w:val="sr-Cyrl-RS"/>
        </w:rPr>
        <w:t>°</w:t>
      </w:r>
    </w:p>
    <w:p w:rsidR="004420F5" w:rsidRDefault="004420F5" w:rsidP="004420F5">
      <w:pPr>
        <w:pStyle w:val="KDNabrajanje"/>
        <w:numPr>
          <w:ilvl w:val="0"/>
          <w:numId w:val="0"/>
        </w:numPr>
        <w:ind w:left="630" w:hanging="360"/>
        <w:rPr>
          <w:lang w:val="sr-Cyrl-RS"/>
        </w:rPr>
      </w:pPr>
    </w:p>
    <w:p w:rsidR="004420F5" w:rsidRDefault="004420F5" w:rsidP="004420F5">
      <w:pPr>
        <w:pStyle w:val="KDNabrajanje"/>
        <w:numPr>
          <w:ilvl w:val="0"/>
          <w:numId w:val="0"/>
        </w:numPr>
        <w:ind w:left="630" w:hanging="360"/>
        <w:rPr>
          <w:lang w:val="sr-Cyrl-RS"/>
        </w:rPr>
      </w:pPr>
    </w:p>
    <w:p w:rsidR="004420F5" w:rsidRPr="003B5CE2" w:rsidRDefault="004420F5" w:rsidP="004420F5">
      <w:pPr>
        <w:pStyle w:val="KDNabrajanje"/>
        <w:numPr>
          <w:ilvl w:val="0"/>
          <w:numId w:val="0"/>
        </w:numPr>
        <w:ind w:left="630" w:hanging="360"/>
      </w:pPr>
    </w:p>
    <w:p w:rsidR="00EE070C" w:rsidRPr="003D605A" w:rsidRDefault="00EE070C" w:rsidP="00EE070C">
      <w:pPr>
        <w:pStyle w:val="KDNabrajanje"/>
        <w:numPr>
          <w:ilvl w:val="0"/>
          <w:numId w:val="0"/>
        </w:numPr>
        <w:spacing w:before="0"/>
        <w:ind w:left="27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3176A9">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5B1CF2" w:rsidRPr="006069FA" w:rsidRDefault="008D2B23" w:rsidP="003176A9">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p>
    <w:p w:rsidR="005B1CF2" w:rsidRPr="006069FA" w:rsidRDefault="005B1CF2"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D51B01">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Pr="003B5CE2" w:rsidRDefault="008D2B23" w:rsidP="003B5CE2">
      <w:pPr>
        <w:ind w:right="-19"/>
        <w:outlineLvl w:val="0"/>
        <w:rPr>
          <w:rFonts w:cs="Arial"/>
          <w:b/>
          <w:lang w:val="sr-Cyrl-RS"/>
        </w:rPr>
      </w:pPr>
      <w:r w:rsidRPr="003B5CE2">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3B5CE2">
        <w:rPr>
          <w:rFonts w:cs="Arial"/>
          <w:lang w:val="ru-RU"/>
        </w:rPr>
        <w:t xml:space="preserve"> на коју је поднео понуду</w:t>
      </w:r>
      <w:r w:rsidRPr="003B5CE2">
        <w:rPr>
          <w:rFonts w:cs="Arial"/>
          <w:lang w:val="ru-RU"/>
        </w:rPr>
        <w:t>, са назнаком „ИЗМЕНА – ДОПУНА - Понуде за јавну набавку</w:t>
      </w:r>
      <w:r w:rsidR="003139CD" w:rsidRPr="003B5CE2">
        <w:rPr>
          <w:rFonts w:cs="Arial"/>
          <w:lang w:val="ru-RU"/>
        </w:rPr>
        <w:t xml:space="preserve"> услуга</w:t>
      </w:r>
      <w:r w:rsidR="00E76DEC" w:rsidRPr="003B5CE2">
        <w:rPr>
          <w:rFonts w:cs="Arial"/>
          <w:lang w:val="ru-RU"/>
        </w:rPr>
        <w:t xml:space="preserve">: </w:t>
      </w:r>
      <w:r w:rsidR="00E76DEC" w:rsidRPr="003B5CE2">
        <w:rPr>
          <w:rFonts w:cs="Arial"/>
          <w:lang w:val="sr-Cyrl-RS"/>
        </w:rPr>
        <w:t xml:space="preserve"> </w:t>
      </w:r>
      <w:r w:rsidR="003B5CE2" w:rsidRPr="003B5CE2">
        <w:rPr>
          <w:rFonts w:cs="Arial"/>
          <w:lang w:val="sr-Cyrl-RS"/>
        </w:rPr>
        <w:t>Заптивање Фурманајт методом ТЕНТ А</w:t>
      </w:r>
      <w:r w:rsidRPr="003B5CE2">
        <w:rPr>
          <w:rFonts w:cs="Arial"/>
          <w:lang w:val="ru-RU"/>
        </w:rPr>
        <w:t>-</w:t>
      </w:r>
      <w:r w:rsidR="00E76DEC" w:rsidRPr="003B5CE2">
        <w:rPr>
          <w:rFonts w:cs="Arial"/>
          <w:lang w:val="ru-RU"/>
        </w:rPr>
        <w:t xml:space="preserve"> Јавна набавка број </w:t>
      </w:r>
      <w:r w:rsidR="003B5CE2" w:rsidRPr="003B5CE2">
        <w:rPr>
          <w:rFonts w:cs="Arial"/>
          <w:b/>
          <w:lang w:val="sr-Cyrl-CS"/>
        </w:rPr>
        <w:t>3000/</w:t>
      </w:r>
      <w:r w:rsidR="003B5CE2" w:rsidRPr="003B5CE2">
        <w:rPr>
          <w:rFonts w:cs="Arial"/>
          <w:b/>
          <w:lang w:val="sr-Latn-RS"/>
        </w:rPr>
        <w:t>0671</w:t>
      </w:r>
      <w:r w:rsidR="003B5CE2" w:rsidRPr="003B5CE2">
        <w:rPr>
          <w:rFonts w:cs="Arial"/>
          <w:b/>
          <w:lang w:val="sr-Cyrl-CS"/>
        </w:rPr>
        <w:t>/2017 (</w:t>
      </w:r>
      <w:r w:rsidR="003B5CE2" w:rsidRPr="003B5CE2">
        <w:rPr>
          <w:rFonts w:cs="Arial"/>
          <w:b/>
          <w:lang w:val="sr-Latn-RS"/>
        </w:rPr>
        <w:t>1602</w:t>
      </w:r>
      <w:r w:rsidR="003B5CE2" w:rsidRPr="003B5CE2">
        <w:rPr>
          <w:rFonts w:cs="Arial"/>
          <w:b/>
          <w:lang w:val="sr-Cyrl-CS"/>
        </w:rPr>
        <w:t>/2017)</w:t>
      </w:r>
      <w:r w:rsidRPr="003B5CE2">
        <w:rPr>
          <w:rFonts w:cs="Arial"/>
          <w:lang w:val="ru-RU"/>
        </w:rPr>
        <w:t>– НЕ ОТВАРАТИ“.</w:t>
      </w:r>
    </w:p>
    <w:p w:rsidR="00835518" w:rsidRDefault="00835518" w:rsidP="008D2B23">
      <w:pPr>
        <w:pStyle w:val="KDParagraf"/>
        <w:spacing w:before="0"/>
        <w:rPr>
          <w:rFonts w:cs="Arial"/>
          <w:lang w:val="sr-Cyrl-RS"/>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B5CE2" w:rsidRPr="003B5CE2" w:rsidRDefault="008D2B23" w:rsidP="003B5CE2">
      <w:pPr>
        <w:ind w:right="-19"/>
        <w:outlineLvl w:val="0"/>
        <w:rPr>
          <w:rFonts w:cs="Arial"/>
          <w:b/>
          <w:lang w:val="sr-Cyrl-RS"/>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„О</w:t>
      </w:r>
      <w:r w:rsidR="00E76DEC" w:rsidRPr="00C160FC">
        <w:rPr>
          <w:rFonts w:cs="Arial"/>
        </w:rPr>
        <w:t>ПОЗИВ - Понуде за јавну набавку</w:t>
      </w:r>
      <w:r w:rsidR="00E76DEC" w:rsidRPr="00C160FC">
        <w:rPr>
          <w:rFonts w:cs="Arial"/>
          <w:lang w:val="ru-RU"/>
        </w:rPr>
        <w:t xml:space="preserve"> </w:t>
      </w:r>
      <w:r w:rsidR="003139CD">
        <w:rPr>
          <w:rFonts w:cs="Arial"/>
          <w:lang w:val="ru-RU"/>
        </w:rPr>
        <w:t>услуга</w:t>
      </w:r>
      <w:r w:rsidR="003139CD" w:rsidRPr="00C160FC">
        <w:rPr>
          <w:rFonts w:cs="Arial"/>
          <w:lang w:val="ru-RU"/>
        </w:rPr>
        <w:t xml:space="preserve">: </w:t>
      </w:r>
      <w:r w:rsidR="003139CD" w:rsidRPr="00C160FC">
        <w:rPr>
          <w:rFonts w:cs="Arial"/>
          <w:lang w:val="sr-Cyrl-RS"/>
        </w:rPr>
        <w:t xml:space="preserve"> </w:t>
      </w:r>
      <w:r w:rsidR="003B5CE2" w:rsidRPr="003B5CE2">
        <w:rPr>
          <w:rFonts w:cs="Arial"/>
          <w:lang w:val="sr-Cyrl-RS"/>
        </w:rPr>
        <w:t>Заптивање Фурманајт методом ТЕНТ А</w:t>
      </w:r>
      <w:r w:rsidR="003B5CE2" w:rsidRPr="003B5CE2">
        <w:rPr>
          <w:rFonts w:cs="Arial"/>
          <w:lang w:val="ru-RU"/>
        </w:rPr>
        <w:t xml:space="preserve">- Јавна набавка број </w:t>
      </w:r>
      <w:r w:rsidR="003B5CE2" w:rsidRPr="003B5CE2">
        <w:rPr>
          <w:rFonts w:cs="Arial"/>
          <w:b/>
          <w:lang w:val="sr-Cyrl-CS"/>
        </w:rPr>
        <w:t>3000/</w:t>
      </w:r>
      <w:r w:rsidR="003B5CE2" w:rsidRPr="003B5CE2">
        <w:rPr>
          <w:rFonts w:cs="Arial"/>
          <w:b/>
          <w:lang w:val="sr-Latn-RS"/>
        </w:rPr>
        <w:t>0671</w:t>
      </w:r>
      <w:r w:rsidR="003B5CE2" w:rsidRPr="003B5CE2">
        <w:rPr>
          <w:rFonts w:cs="Arial"/>
          <w:b/>
          <w:lang w:val="sr-Cyrl-CS"/>
        </w:rPr>
        <w:t>/2017 (</w:t>
      </w:r>
      <w:r w:rsidR="003B5CE2" w:rsidRPr="003B5CE2">
        <w:rPr>
          <w:rFonts w:cs="Arial"/>
          <w:b/>
          <w:lang w:val="sr-Latn-RS"/>
        </w:rPr>
        <w:t>1602</w:t>
      </w:r>
      <w:r w:rsidR="003B5CE2" w:rsidRPr="003B5CE2">
        <w:rPr>
          <w:rFonts w:cs="Arial"/>
          <w:b/>
          <w:lang w:val="sr-Cyrl-CS"/>
        </w:rPr>
        <w:t>/2017)</w:t>
      </w:r>
      <w:r w:rsidR="003B5CE2" w:rsidRPr="003B5CE2">
        <w:rPr>
          <w:rFonts w:cs="Arial"/>
          <w:lang w:val="ru-RU"/>
        </w:rPr>
        <w:t>– НЕ ОТВАРАТИ“.</w:t>
      </w:r>
    </w:p>
    <w:p w:rsidR="00835518" w:rsidRDefault="00835518" w:rsidP="008D2B23">
      <w:pPr>
        <w:pStyle w:val="KDParagraf"/>
        <w:spacing w:before="0"/>
        <w:rPr>
          <w:rFonts w:cs="Arial"/>
          <w:lang w:val="sr-Cyrl-RS"/>
        </w:rPr>
      </w:pPr>
    </w:p>
    <w:p w:rsidR="008D2B23" w:rsidRPr="00E76DEC"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3176A9">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3176A9">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3176A9">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02045" w:rsidRPr="00402045" w:rsidRDefault="00402045" w:rsidP="00402045">
      <w:pPr>
        <w:tabs>
          <w:tab w:val="left" w:pos="567"/>
        </w:tabs>
        <w:spacing w:before="0"/>
        <w:rPr>
          <w:rFonts w:cs="Arial"/>
          <w:lang w:val="sr-Cyrl-RS"/>
        </w:rPr>
      </w:pPr>
      <w:r w:rsidRPr="0040204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што доказује 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DD3487">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3176A9">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3B5CE2" w:rsidRPr="00E47C2E" w:rsidRDefault="003B5CE2" w:rsidP="003B5CE2">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3B5CE2" w:rsidRPr="00E47C2E" w:rsidRDefault="003B5CE2" w:rsidP="003B5CE2">
      <w:pPr>
        <w:pStyle w:val="KDNabrajanje"/>
        <w:tabs>
          <w:tab w:val="clear" w:pos="630"/>
          <w:tab w:val="num" w:pos="720"/>
        </w:tabs>
        <w:spacing w:before="0"/>
        <w:ind w:left="72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3B5CE2" w:rsidRPr="00E47C2E" w:rsidRDefault="003B5CE2" w:rsidP="003B5CE2">
      <w:pPr>
        <w:pStyle w:val="KDNabrajanje"/>
        <w:tabs>
          <w:tab w:val="clear" w:pos="630"/>
          <w:tab w:val="num" w:pos="720"/>
        </w:tabs>
        <w:spacing w:before="0"/>
        <w:ind w:left="720"/>
        <w:rPr>
          <w:rFonts w:cs="Arial"/>
        </w:rPr>
      </w:pPr>
      <w:r w:rsidRPr="00E47C2E">
        <w:rPr>
          <w:rFonts w:cs="Arial"/>
        </w:rPr>
        <w:t>опис послова сваког од понуђача из групе понуђача у извршењу уговора.</w:t>
      </w:r>
    </w:p>
    <w:p w:rsidR="003B5CE2" w:rsidRPr="002811DC" w:rsidRDefault="003B5CE2" w:rsidP="003B5CE2">
      <w:pPr>
        <w:pStyle w:val="KDNabrajanje"/>
        <w:tabs>
          <w:tab w:val="clear" w:pos="630"/>
          <w:tab w:val="num" w:pos="720"/>
        </w:tabs>
        <w:ind w:left="720"/>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t xml:space="preserve">ешће из члана 75 и 76 </w:t>
      </w:r>
      <w:r w:rsidRPr="00E47C2E">
        <w:t xml:space="preserve">Закона и Упутство како се </w:t>
      </w:r>
      <w:r>
        <w:t>доказује испуњеност тих услова.</w:t>
      </w:r>
    </w:p>
    <w:p w:rsidR="003B5CE2" w:rsidRPr="00E47C2E" w:rsidRDefault="003B5CE2" w:rsidP="003B5CE2">
      <w:pPr>
        <w:pStyle w:val="KDNabrajanje"/>
        <w:tabs>
          <w:tab w:val="clear" w:pos="630"/>
          <w:tab w:val="num" w:pos="720"/>
        </w:tabs>
        <w:ind w:left="72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B5CE2" w:rsidRPr="00E47C2E" w:rsidRDefault="003B5CE2" w:rsidP="003B5CE2">
      <w:pPr>
        <w:pStyle w:val="KDNabrajanje"/>
        <w:tabs>
          <w:tab w:val="clear" w:pos="630"/>
          <w:tab w:val="num" w:pos="720"/>
        </w:tabs>
        <w:ind w:left="720"/>
        <w:rPr>
          <w:lang w:bidi="en-US"/>
        </w:rPr>
      </w:pPr>
      <w:r w:rsidRPr="00E47C2E">
        <w:rPr>
          <w:lang w:bidi="en-US"/>
        </w:rPr>
        <w:t>Понуђачи из групе понуђача одговорају неограничено солидарно према наручиоцу.</w:t>
      </w:r>
    </w:p>
    <w:p w:rsidR="0041099D" w:rsidRPr="00C160FC" w:rsidRDefault="0041099D" w:rsidP="008D2B23">
      <w:pPr>
        <w:pStyle w:val="KDParagraf"/>
        <w:spacing w:before="0"/>
        <w:rPr>
          <w:rFonts w:cs="Arial"/>
          <w:lang w:val="sr-Latn-RS" w:bidi="en-US"/>
        </w:rPr>
      </w:pPr>
    </w:p>
    <w:p w:rsidR="008D2B23" w:rsidRPr="00F10346" w:rsidRDefault="008D2B23" w:rsidP="003176A9">
      <w:pPr>
        <w:pStyle w:val="KDPodnaslov2"/>
        <w:numPr>
          <w:ilvl w:val="1"/>
          <w:numId w:val="33"/>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CF4B83" w:rsidRDefault="00CF4B83" w:rsidP="00CF4B83">
      <w:pPr>
        <w:pStyle w:val="KDParagraf"/>
        <w:spacing w:before="0"/>
        <w:rPr>
          <w:rFonts w:cs="Arial"/>
          <w:lang w:val="sr-Cyrl-RS"/>
        </w:rPr>
      </w:pPr>
    </w:p>
    <w:p w:rsidR="00CF4B83" w:rsidRPr="00AD53E8" w:rsidRDefault="00CF4B83" w:rsidP="00CF4B83">
      <w:pPr>
        <w:pStyle w:val="KDParagraf"/>
        <w:spacing w:before="0"/>
        <w:rPr>
          <w:rFonts w:cs="Arial"/>
          <w:lang w:val="sr-Cyrl-RS"/>
        </w:rPr>
      </w:pPr>
    </w:p>
    <w:p w:rsidR="003B5CE2" w:rsidRPr="003B5CE2" w:rsidRDefault="003B5CE2" w:rsidP="003B5CE2">
      <w:pPr>
        <w:tabs>
          <w:tab w:val="left" w:pos="567"/>
        </w:tabs>
        <w:spacing w:before="0"/>
        <w:rPr>
          <w:rFonts w:cs="Arial"/>
          <w:b/>
          <w:color w:val="000000" w:themeColor="text1"/>
        </w:rPr>
      </w:pPr>
      <w:r w:rsidRPr="003B5CE2">
        <w:rPr>
          <w:rFonts w:cs="Arial"/>
          <w:b/>
        </w:rPr>
        <w:t>Цена се исказује у</w:t>
      </w:r>
      <w:r w:rsidRPr="003B5CE2">
        <w:rPr>
          <w:rFonts w:cs="Arial"/>
          <w:b/>
          <w:lang w:val="sr-Cyrl-RS"/>
        </w:rPr>
        <w:t xml:space="preserve"> </w:t>
      </w:r>
      <w:r w:rsidRPr="003B5CE2">
        <w:rPr>
          <w:rFonts w:cs="Arial"/>
          <w:b/>
          <w:color w:val="000000" w:themeColor="text1"/>
        </w:rPr>
        <w:t>динарима</w:t>
      </w:r>
      <w:r w:rsidRPr="003B5CE2">
        <w:rPr>
          <w:rFonts w:cs="Arial"/>
          <w:b/>
          <w:color w:val="000000" w:themeColor="text1"/>
          <w:lang w:val="sr-Cyrl-RS"/>
        </w:rPr>
        <w:t xml:space="preserve"> </w:t>
      </w:r>
      <w:r w:rsidRPr="003B5CE2">
        <w:rPr>
          <w:rFonts w:cs="Arial"/>
          <w:b/>
          <w:color w:val="000000" w:themeColor="text1"/>
        </w:rPr>
        <w:t>без пореза на додату вредност.</w:t>
      </w:r>
    </w:p>
    <w:p w:rsidR="003B5CE2" w:rsidRPr="003B5CE2" w:rsidRDefault="003B5CE2" w:rsidP="003B5CE2">
      <w:pPr>
        <w:tabs>
          <w:tab w:val="left" w:pos="567"/>
        </w:tabs>
        <w:spacing w:before="0"/>
        <w:rPr>
          <w:rFonts w:cs="Arial"/>
        </w:rPr>
      </w:pPr>
      <w:r w:rsidRPr="003B5CE2">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3B5CE2" w:rsidRPr="003B5CE2" w:rsidRDefault="003B5CE2" w:rsidP="003B5CE2">
      <w:pPr>
        <w:tabs>
          <w:tab w:val="left" w:pos="567"/>
        </w:tabs>
        <w:spacing w:before="0"/>
        <w:rPr>
          <w:rFonts w:cs="Arial"/>
        </w:rPr>
      </w:pPr>
      <w:r w:rsidRPr="003B5CE2">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B5CE2" w:rsidRPr="003B5CE2" w:rsidRDefault="003B5CE2" w:rsidP="003B5CE2">
      <w:pPr>
        <w:tabs>
          <w:tab w:val="left" w:pos="567"/>
        </w:tabs>
        <w:spacing w:before="0"/>
        <w:rPr>
          <w:rFonts w:cs="Arial"/>
        </w:rPr>
      </w:pPr>
      <w:r w:rsidRPr="003B5CE2">
        <w:rPr>
          <w:rFonts w:cs="Arial"/>
          <w:b/>
        </w:rPr>
        <w:t>Понуда која је изражена у две валуте, сматраће се неприхватљивом</w:t>
      </w:r>
      <w:r w:rsidRPr="003B5CE2">
        <w:rPr>
          <w:rFonts w:cs="Arial"/>
        </w:rPr>
        <w:t>.</w:t>
      </w:r>
    </w:p>
    <w:p w:rsidR="003B5CE2" w:rsidRPr="003B5CE2" w:rsidRDefault="003B5CE2" w:rsidP="003B5CE2">
      <w:pPr>
        <w:tabs>
          <w:tab w:val="left" w:pos="567"/>
        </w:tabs>
        <w:spacing w:before="0"/>
        <w:rPr>
          <w:rFonts w:cs="Arial"/>
          <w:color w:val="F79646" w:themeColor="accent6"/>
        </w:rPr>
      </w:pPr>
      <w:r w:rsidRPr="003B5CE2">
        <w:rPr>
          <w:rFonts w:cs="Arial"/>
        </w:rPr>
        <w:t>Понуђена цена укључује све трошкове везане за реализацију предметне услуге.</w:t>
      </w:r>
    </w:p>
    <w:p w:rsidR="003B5CE2" w:rsidRPr="003B5CE2" w:rsidRDefault="003B5CE2" w:rsidP="003B5CE2">
      <w:pPr>
        <w:tabs>
          <w:tab w:val="left" w:pos="567"/>
        </w:tabs>
        <w:spacing w:before="0"/>
        <w:rPr>
          <w:rFonts w:cs="Arial"/>
        </w:rPr>
      </w:pPr>
      <w:r w:rsidRPr="003B5CE2">
        <w:rPr>
          <w:rFonts w:cs="Arial"/>
        </w:rPr>
        <w:lastRenderedPageBreak/>
        <w:t>Ако је у понуди исказана неуобичајено ниска цена, Наручилац ће поступити у складу са чланом 92. Закона.</w:t>
      </w:r>
    </w:p>
    <w:p w:rsidR="00CF4B83" w:rsidRPr="00CF4B83" w:rsidRDefault="00CF4B83" w:rsidP="00CF4B83">
      <w:pPr>
        <w:pStyle w:val="KDParagraf"/>
        <w:spacing w:before="0"/>
        <w:rPr>
          <w:rFonts w:cs="Arial"/>
          <w:color w:val="00B0F0"/>
          <w:lang w:val="sr-Cyrl-RS"/>
        </w:rPr>
      </w:pPr>
    </w:p>
    <w:p w:rsidR="0056571E" w:rsidRPr="00854C76" w:rsidRDefault="002E2F11" w:rsidP="003176A9">
      <w:pPr>
        <w:pStyle w:val="KDPodnaslov2"/>
        <w:numPr>
          <w:ilvl w:val="1"/>
          <w:numId w:val="23"/>
        </w:numPr>
        <w:spacing w:before="0"/>
        <w:jc w:val="both"/>
        <w:rPr>
          <w:rFonts w:cs="Arial"/>
        </w:rPr>
      </w:pPr>
      <w:r w:rsidRPr="00854C76">
        <w:rPr>
          <w:rFonts w:cs="Arial"/>
        </w:rPr>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9977EB" w:rsidRPr="00281420" w:rsidRDefault="00281420" w:rsidP="0054056C">
      <w:pPr>
        <w:pStyle w:val="KDParagraf"/>
        <w:spacing w:before="0"/>
        <w:rPr>
          <w:rFonts w:eastAsia="Calibri" w:cs="Arial"/>
          <w:color w:val="00B0F0"/>
          <w:lang w:val="sr-Cyrl-RS"/>
        </w:rPr>
      </w:pPr>
      <w:r w:rsidRPr="00281420">
        <w:rPr>
          <w:bCs/>
        </w:rPr>
        <w:t>Цена је фиксна за цео уговорени период и не подлеже никаквој промени</w:t>
      </w:r>
      <w:r>
        <w:rPr>
          <w:bCs/>
          <w:lang w:val="sr-Cyrl-RS"/>
        </w:rPr>
        <w:t>.</w:t>
      </w:r>
    </w:p>
    <w:p w:rsidR="008A0F3C" w:rsidRDefault="006C6FDF" w:rsidP="00650748">
      <w:pPr>
        <w:pStyle w:val="Heading10"/>
        <w:numPr>
          <w:ilvl w:val="1"/>
          <w:numId w:val="23"/>
        </w:numPr>
        <w:rPr>
          <w:rFonts w:cs="Arial"/>
          <w:lang w:val="sr-Cyrl-RS"/>
        </w:rPr>
      </w:pPr>
      <w:bookmarkStart w:id="229" w:name="_Toc441651588"/>
      <w:bookmarkStart w:id="230" w:name="_Toc442559899"/>
      <w:r w:rsidRPr="00F10346">
        <w:rPr>
          <w:rFonts w:cs="Arial"/>
          <w:lang w:val="en-US"/>
        </w:rPr>
        <w:t xml:space="preserve"> Рок </w:t>
      </w:r>
      <w:r w:rsidR="0041254C">
        <w:rPr>
          <w:rFonts w:cs="Arial"/>
          <w:lang w:val="sr-Cyrl-RS"/>
        </w:rPr>
        <w:t>извршења услуге</w:t>
      </w:r>
    </w:p>
    <w:p w:rsidR="00480103" w:rsidRPr="00480103" w:rsidRDefault="00480103" w:rsidP="00480103">
      <w:pPr>
        <w:rPr>
          <w:lang w:val="sr-Cyrl-RS" w:eastAsia="ar-SA"/>
        </w:rPr>
      </w:pPr>
      <w:r w:rsidRPr="00480103">
        <w:rPr>
          <w:lang w:val="sr-Cyrl-RS" w:eastAsia="ar-SA"/>
        </w:rPr>
        <w:t>Услуга се врши по позиву  Наручиоца, а у периоду од 12 месеци од закључења уговора</w:t>
      </w:r>
    </w:p>
    <w:p w:rsidR="00DF634E" w:rsidRPr="00DF634E" w:rsidRDefault="00480103" w:rsidP="00DF634E">
      <w:pPr>
        <w:rPr>
          <w:lang w:val="sr-Cyrl-RS" w:eastAsia="ar-SA"/>
        </w:rPr>
      </w:pPr>
      <w:r w:rsidRPr="00480103">
        <w:rPr>
          <w:lang w:val="sr-Cyrl-RS" w:eastAsia="ar-SA"/>
        </w:rPr>
        <w:t>Изабрани понуђач је дужан да се одазове у року од  8 часова од позива Наручиоца</w:t>
      </w:r>
    </w:p>
    <w:p w:rsidR="006C6FDF" w:rsidRPr="00D242C1" w:rsidRDefault="006C6FDF" w:rsidP="000E15DA">
      <w:pPr>
        <w:pStyle w:val="Heading10"/>
        <w:numPr>
          <w:ilvl w:val="1"/>
          <w:numId w:val="23"/>
        </w:numPr>
        <w:rPr>
          <w:rFonts w:cs="Arial"/>
          <w:lang w:val="en-US"/>
        </w:rPr>
      </w:pPr>
      <w:r w:rsidRPr="00D242C1">
        <w:rPr>
          <w:rFonts w:cs="Arial"/>
          <w:lang w:val="en-US"/>
        </w:rPr>
        <w:t>Гарантни рок, постгарантни период, резервни делови</w:t>
      </w:r>
    </w:p>
    <w:p w:rsidR="00F32F9D" w:rsidRPr="003139CD" w:rsidRDefault="00F32F9D" w:rsidP="006C6FDF">
      <w:pPr>
        <w:spacing w:before="0"/>
        <w:rPr>
          <w:rFonts w:cs="Arial"/>
          <w:highlight w:val="yellow"/>
          <w:lang w:eastAsia="zh-CN"/>
        </w:rPr>
      </w:pPr>
    </w:p>
    <w:p w:rsidR="00D242C1" w:rsidRPr="002E4B98" w:rsidRDefault="00D242C1" w:rsidP="00D242C1">
      <w:pPr>
        <w:spacing w:before="0"/>
        <w:rPr>
          <w:rFonts w:cs="Arial"/>
          <w:lang w:eastAsia="zh-CN"/>
        </w:rPr>
      </w:pPr>
      <w:r w:rsidRPr="008601F4">
        <w:rPr>
          <w:rFonts w:cs="Arial"/>
          <w:lang w:eastAsia="zh-CN"/>
        </w:rPr>
        <w:t xml:space="preserve">Гарантни рок </w:t>
      </w:r>
      <w:r w:rsidRPr="002E4B98">
        <w:rPr>
          <w:rFonts w:cs="Arial"/>
          <w:lang w:eastAsia="zh-CN"/>
        </w:rPr>
        <w:t xml:space="preserve">за предмет набавке је минимум </w:t>
      </w:r>
      <w:r w:rsidRPr="002E4B98">
        <w:rPr>
          <w:rFonts w:cs="Arial"/>
          <w:lang w:val="sr-Latn-RS"/>
        </w:rPr>
        <w:t>12</w:t>
      </w:r>
      <w:r w:rsidRPr="002E4B98">
        <w:rPr>
          <w:rFonts w:cs="Arial"/>
        </w:rPr>
        <w:t xml:space="preserve"> месец</w:t>
      </w:r>
      <w:r w:rsidRPr="002E4B98">
        <w:rPr>
          <w:rFonts w:cs="Arial"/>
          <w:lang w:val="sr-Cyrl-RS"/>
        </w:rPr>
        <w:t>и</w:t>
      </w:r>
      <w:r w:rsidRPr="002E4B98">
        <w:rPr>
          <w:rFonts w:cs="Arial"/>
        </w:rPr>
        <w:t xml:space="preserve"> од дана </w:t>
      </w:r>
      <w:r w:rsidR="002E4B98" w:rsidRPr="002E4B98">
        <w:rPr>
          <w:rFonts w:cs="Arial"/>
          <w:lang w:val="sr-Cyrl-RS"/>
        </w:rPr>
        <w:t>завршетка</w:t>
      </w:r>
      <w:r w:rsidR="00480103">
        <w:rPr>
          <w:rFonts w:cs="Arial"/>
          <w:lang w:val="sr-Cyrl-RS"/>
        </w:rPr>
        <w:t xml:space="preserve"> појединачме</w:t>
      </w:r>
      <w:r w:rsidR="002E4B98" w:rsidRPr="002E4B98">
        <w:rPr>
          <w:rFonts w:cs="Arial"/>
          <w:lang w:val="sr-Cyrl-RS"/>
        </w:rPr>
        <w:t xml:space="preserve"> услуга</w:t>
      </w:r>
      <w:r w:rsidRPr="002E4B98">
        <w:rPr>
          <w:rFonts w:cs="Arial"/>
          <w:lang w:eastAsia="zh-CN"/>
        </w:rPr>
        <w:t>.</w:t>
      </w:r>
    </w:p>
    <w:p w:rsidR="006C6FDF" w:rsidRPr="00767C46" w:rsidRDefault="006C6FDF" w:rsidP="006C6FDF">
      <w:pPr>
        <w:spacing w:before="0"/>
        <w:rPr>
          <w:rFonts w:cs="Arial"/>
          <w:lang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 у току трајања гарантног рока.</w:t>
      </w:r>
      <w:r w:rsidRPr="00767C46">
        <w:rPr>
          <w:rFonts w:cs="Arial"/>
          <w:lang w:eastAsia="zh-CN"/>
        </w:rPr>
        <w:t xml:space="preserve"> </w:t>
      </w:r>
    </w:p>
    <w:p w:rsidR="009B3371" w:rsidRPr="00767C46" w:rsidRDefault="009B3371" w:rsidP="006C6FDF">
      <w:pPr>
        <w:spacing w:before="0"/>
        <w:rPr>
          <w:rFonts w:cs="Arial"/>
          <w:color w:val="00B0F0"/>
          <w:lang w:eastAsia="zh-CN"/>
        </w:rPr>
      </w:pPr>
    </w:p>
    <w:p w:rsidR="00D242C1" w:rsidRPr="00650748" w:rsidRDefault="008D2B23" w:rsidP="00D242C1">
      <w:pPr>
        <w:pStyle w:val="KDPodnaslov2"/>
        <w:numPr>
          <w:ilvl w:val="1"/>
          <w:numId w:val="23"/>
        </w:numPr>
        <w:spacing w:before="0"/>
        <w:jc w:val="both"/>
        <w:rPr>
          <w:rFonts w:cs="Arial"/>
        </w:rPr>
      </w:pPr>
      <w:r w:rsidRPr="00767C46">
        <w:rPr>
          <w:rFonts w:cs="Arial"/>
        </w:rPr>
        <w:t>Начин и услови плаћања</w:t>
      </w:r>
      <w:bookmarkEnd w:id="229"/>
      <w:bookmarkEnd w:id="230"/>
    </w:p>
    <w:p w:rsidR="00650748" w:rsidRPr="00650748" w:rsidRDefault="00650748" w:rsidP="00650748">
      <w:pPr>
        <w:rPr>
          <w:rFonts w:cs="Arial"/>
          <w:lang w:eastAsia="ar-SA"/>
        </w:rPr>
      </w:pPr>
      <w:r w:rsidRPr="00650748">
        <w:rPr>
          <w:rFonts w:cs="Arial"/>
          <w:lang w:eastAsia="ar-SA"/>
        </w:rPr>
        <w:t>Плаћање извршених услуга се врши у року до 45 дана од дана пријема исправне фактуре са уговореним прилозима (</w:t>
      </w:r>
      <w:r w:rsidRPr="00650748">
        <w:rPr>
          <w:rFonts w:cs="Arial"/>
          <w:lang w:val="sr-Cyrl-RS"/>
        </w:rPr>
        <w:t>Извештај о извршеној услузи</w:t>
      </w:r>
      <w:r w:rsidRPr="00650748">
        <w:rPr>
          <w:rFonts w:cs="Arial"/>
          <w:lang w:eastAsia="ar-SA"/>
        </w:rPr>
        <w:t>).</w:t>
      </w:r>
    </w:p>
    <w:p w:rsidR="00F32F9D" w:rsidRPr="00911C1F" w:rsidRDefault="00F32F9D" w:rsidP="00F32F9D">
      <w:pPr>
        <w:pStyle w:val="KDParagraf"/>
        <w:spacing w:before="0"/>
        <w:rPr>
          <w:rFonts w:eastAsia="Calibri" w:cs="Arial"/>
          <w:lang w:val="sr-Cyrl-RS"/>
        </w:rPr>
      </w:pPr>
    </w:p>
    <w:p w:rsidR="00F32F9D" w:rsidRPr="00C03077" w:rsidRDefault="00F32F9D" w:rsidP="00F32F9D">
      <w:pPr>
        <w:pStyle w:val="KDParagraf"/>
        <w:spacing w:before="0"/>
        <w:rPr>
          <w:rFonts w:eastAsia="Calibri" w:cs="Arial"/>
          <w:b/>
          <w:lang w:val="sr-Cyrl-RS"/>
        </w:rPr>
      </w:pPr>
      <w:r w:rsidRPr="00C03077">
        <w:rPr>
          <w:rFonts w:eastAsia="Calibri" w:cs="Arial"/>
          <w:b/>
          <w:lang w:val="sr-Cyrl-RS"/>
        </w:rPr>
        <w:t>Обрачун ће се вршити на бази јед</w:t>
      </w:r>
      <w:r w:rsidR="00E33D91" w:rsidRPr="00C03077">
        <w:rPr>
          <w:rFonts w:eastAsia="Calibri" w:cs="Arial"/>
          <w:b/>
          <w:lang w:val="sr-Cyrl-RS"/>
        </w:rPr>
        <w:t xml:space="preserve">иничних цена дефинисаних у Структури цене </w:t>
      </w:r>
      <w:r w:rsidR="00C03077" w:rsidRPr="00C03077">
        <w:rPr>
          <w:rFonts w:eastAsia="Calibri" w:cs="Arial"/>
          <w:b/>
          <w:lang w:val="sr-Cyrl-RS"/>
        </w:rPr>
        <w:t>(образац бр.2)</w:t>
      </w:r>
      <w:r w:rsidR="00F83F39" w:rsidRPr="00C03077">
        <w:rPr>
          <w:rFonts w:eastAsia="Calibri" w:cs="Arial"/>
          <w:b/>
          <w:lang w:val="sr-Cyrl-RS"/>
        </w:rPr>
        <w:t xml:space="preserve">, а на основу стварно </w:t>
      </w:r>
      <w:r w:rsidR="0041254C" w:rsidRPr="00C03077">
        <w:rPr>
          <w:rFonts w:eastAsia="Calibri" w:cs="Arial"/>
          <w:b/>
          <w:lang w:val="sr-Cyrl-RS"/>
        </w:rPr>
        <w:t>извршених услуга</w:t>
      </w:r>
      <w:r w:rsidRPr="00C03077">
        <w:rPr>
          <w:rFonts w:eastAsia="Calibri" w:cs="Arial"/>
          <w:b/>
          <w:lang w:val="sr-Cyrl-RS"/>
        </w:rPr>
        <w:t xml:space="preserve">. </w:t>
      </w:r>
    </w:p>
    <w:p w:rsidR="00821916" w:rsidRPr="00911C1F" w:rsidRDefault="00821916" w:rsidP="005A3029">
      <w:pPr>
        <w:pStyle w:val="KDParagraf"/>
        <w:spacing w:before="0"/>
        <w:rPr>
          <w:rFonts w:eastAsia="Calibri" w:cs="Arial"/>
          <w:color w:val="00B0F0"/>
          <w:lang w:val="sr-Cyrl-CS"/>
        </w:rPr>
      </w:pPr>
    </w:p>
    <w:p w:rsidR="00A179C0" w:rsidRPr="00281420" w:rsidRDefault="00473432" w:rsidP="00B00642">
      <w:pPr>
        <w:pStyle w:val="KDParagraf"/>
        <w:spacing w:before="0"/>
        <w:rPr>
          <w:rFonts w:cs="Arial"/>
          <w:b/>
          <w:lang w:val="sr-Cyrl-RS"/>
        </w:rPr>
      </w:pPr>
      <w:r w:rsidRPr="005A4FD7">
        <w:rPr>
          <w:rFonts w:cs="Arial"/>
        </w:rPr>
        <w:t xml:space="preserve">Рачун мора </w:t>
      </w:r>
      <w:r w:rsidRPr="005A4FD7">
        <w:rPr>
          <w:rFonts w:cs="Arial"/>
          <w:b/>
        </w:rPr>
        <w:t>гласити на: Јавно предузеће „Електропривреда Србије“ Београд</w:t>
      </w:r>
      <w:r w:rsidR="00835518">
        <w:rPr>
          <w:rFonts w:cs="Arial"/>
          <w:b/>
          <w:lang w:val="sr-Cyrl-RS"/>
        </w:rPr>
        <w:t>, царице Милице бр.2</w:t>
      </w:r>
      <w:r w:rsidRPr="005A4FD7">
        <w:rPr>
          <w:rFonts w:cs="Arial"/>
          <w:b/>
        </w:rPr>
        <w:t xml:space="preserve">,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w:t>
      </w:r>
      <w:r w:rsidR="00D51B01">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835518" w:rsidRPr="0041254C">
        <w:rPr>
          <w:rFonts w:cs="Arial"/>
          <w:b/>
        </w:rPr>
        <w:t>Пр</w:t>
      </w:r>
      <w:r w:rsidR="0041254C" w:rsidRPr="0041254C">
        <w:rPr>
          <w:rFonts w:cs="Arial"/>
          <w:b/>
          <w:lang w:val="sr-Cyrl-RS"/>
        </w:rPr>
        <w:t>ужалац услуге</w:t>
      </w:r>
      <w:r w:rsidRPr="0041254C">
        <w:rPr>
          <w:rFonts w:cs="Arial"/>
          <w:b/>
        </w:rPr>
        <w:t xml:space="preserve"> је обавезан да на рачуну/рачунима наведе уговр на основу којег се рачун издаје (број и датум</w:t>
      </w:r>
      <w:r w:rsidRPr="005A4FD7">
        <w:rPr>
          <w:rFonts w:cs="Arial"/>
          <w:b/>
        </w:rPr>
        <w:t>).</w:t>
      </w: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Default="008D2B23" w:rsidP="008D2B23">
      <w:pPr>
        <w:autoSpaceDE w:val="0"/>
        <w:autoSpaceDN w:val="0"/>
        <w:adjustRightInd w:val="0"/>
        <w:spacing w:before="0"/>
        <w:ind w:right="-426"/>
        <w:rPr>
          <w:rFonts w:eastAsia="Calibri" w:cs="Arial"/>
        </w:rPr>
      </w:pPr>
    </w:p>
    <w:p w:rsidR="00DF634E" w:rsidRDefault="00DF634E" w:rsidP="008D2B23">
      <w:pPr>
        <w:autoSpaceDE w:val="0"/>
        <w:autoSpaceDN w:val="0"/>
        <w:adjustRightInd w:val="0"/>
        <w:spacing w:before="0"/>
        <w:ind w:right="-426"/>
        <w:rPr>
          <w:rFonts w:eastAsia="Calibri" w:cs="Arial"/>
        </w:rPr>
      </w:pPr>
    </w:p>
    <w:p w:rsidR="00DF634E" w:rsidRPr="00F10346" w:rsidRDefault="00DF634E" w:rsidP="008D2B23">
      <w:pPr>
        <w:autoSpaceDE w:val="0"/>
        <w:autoSpaceDN w:val="0"/>
        <w:adjustRightInd w:val="0"/>
        <w:spacing w:before="0"/>
        <w:ind w:right="-426"/>
        <w:rPr>
          <w:rFonts w:eastAsia="Calibri" w:cs="Arial"/>
        </w:rPr>
      </w:pPr>
    </w:p>
    <w:p w:rsidR="008D2B23" w:rsidRPr="00F10346" w:rsidRDefault="008D2B23" w:rsidP="003176A9">
      <w:pPr>
        <w:pStyle w:val="KDPodnaslov2"/>
        <w:numPr>
          <w:ilvl w:val="1"/>
          <w:numId w:val="21"/>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41099D" w:rsidRDefault="008D2B23" w:rsidP="003176A9">
      <w:pPr>
        <w:pStyle w:val="KDPodnaslov2"/>
        <w:numPr>
          <w:ilvl w:val="1"/>
          <w:numId w:val="21"/>
        </w:numPr>
        <w:spacing w:before="0"/>
        <w:jc w:val="both"/>
        <w:rPr>
          <w:rFonts w:cs="Arial"/>
        </w:rPr>
      </w:pPr>
      <w:bookmarkStart w:id="233" w:name="_Toc441651593"/>
      <w:bookmarkStart w:id="234" w:name="_Toc442559904"/>
      <w:r w:rsidRPr="0041099D">
        <w:rPr>
          <w:rFonts w:cs="Arial"/>
        </w:rPr>
        <w:t>Средства финансијског обезбеђења</w:t>
      </w:r>
      <w:bookmarkEnd w:id="233"/>
      <w:bookmarkEnd w:id="234"/>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541E19" w:rsidRPr="0041099D" w:rsidRDefault="001A72BF" w:rsidP="00541E19">
      <w:pPr>
        <w:rPr>
          <w:rFonts w:eastAsia="TimesNewRomanPSMT" w:cs="Arial"/>
          <w:bCs/>
          <w:iC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8D2B23" w:rsidRPr="00DA412C"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5" w:name="_Toc441651594"/>
      <w:bookmarkStart w:id="236" w:name="_Toc442559905"/>
    </w:p>
    <w:p w:rsidR="00E62090" w:rsidRPr="00E62090" w:rsidRDefault="00E62090" w:rsidP="00E62090">
      <w:pPr>
        <w:tabs>
          <w:tab w:val="left" w:pos="567"/>
          <w:tab w:val="left" w:pos="851"/>
        </w:tabs>
        <w:spacing w:before="0"/>
        <w:ind w:left="851"/>
        <w:outlineLvl w:val="2"/>
        <w:rPr>
          <w:rFonts w:cs="Arial"/>
          <w:b/>
        </w:rPr>
      </w:pPr>
      <w:bookmarkStart w:id="237" w:name="_Toc441651595"/>
      <w:bookmarkStart w:id="238" w:name="_Toc442559906"/>
      <w:bookmarkEnd w:id="235"/>
      <w:bookmarkEnd w:id="236"/>
      <w:r w:rsidRPr="00E62090">
        <w:rPr>
          <w:rFonts w:cs="Arial"/>
          <w:b/>
        </w:rPr>
        <w:t>Меница за озбиљност понуде</w:t>
      </w:r>
      <w:bookmarkEnd w:id="237"/>
      <w:bookmarkEnd w:id="238"/>
    </w:p>
    <w:p w:rsidR="00E62090" w:rsidRPr="00E62090" w:rsidRDefault="00E62090" w:rsidP="00E62090">
      <w:pPr>
        <w:rPr>
          <w:rFonts w:cs="Arial"/>
        </w:rPr>
      </w:pPr>
      <w:r w:rsidRPr="00E62090">
        <w:rPr>
          <w:rFonts w:cs="Arial"/>
        </w:rPr>
        <w:t>Понуђач је обавезан да уз понуду Наручиоцу достави:</w:t>
      </w:r>
    </w:p>
    <w:p w:rsidR="00E62090" w:rsidRPr="00E62090" w:rsidRDefault="00E62090" w:rsidP="00E62090">
      <w:pPr>
        <w:rPr>
          <w:rFonts w:cs="Arial"/>
        </w:rPr>
      </w:pPr>
      <w:r w:rsidRPr="00E62090">
        <w:rPr>
          <w:rFonts w:cs="Arial"/>
        </w:rPr>
        <w:t>1) бланко сопствену меницу за озбиљност понуде која је</w:t>
      </w:r>
    </w:p>
    <w:p w:rsidR="00E62090" w:rsidRPr="00E62090" w:rsidRDefault="00E62090" w:rsidP="00E62090">
      <w:pPr>
        <w:numPr>
          <w:ilvl w:val="0"/>
          <w:numId w:val="12"/>
        </w:numPr>
        <w:ind w:left="1710"/>
        <w:rPr>
          <w:rFonts w:cs="Arial"/>
        </w:rPr>
      </w:pPr>
      <w:r w:rsidRPr="00E6209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62090" w:rsidRPr="00E62090" w:rsidRDefault="00E62090" w:rsidP="00E62090">
      <w:pPr>
        <w:numPr>
          <w:ilvl w:val="0"/>
          <w:numId w:val="12"/>
        </w:numPr>
        <w:ind w:left="1710"/>
        <w:rPr>
          <w:rFonts w:cs="Arial"/>
        </w:rPr>
      </w:pPr>
      <w:r w:rsidRPr="00E620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62090" w:rsidRPr="00E62090" w:rsidRDefault="00E62090" w:rsidP="00E62090">
      <w:pPr>
        <w:numPr>
          <w:ilvl w:val="0"/>
          <w:numId w:val="12"/>
        </w:numPr>
        <w:ind w:left="171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2</w:t>
      </w:r>
      <w:r w:rsidRPr="00D51B01">
        <w:rPr>
          <w:rFonts w:cs="Arial"/>
          <w:b/>
        </w:rPr>
        <w:t>%</w:t>
      </w:r>
      <w:r w:rsidRPr="00E62090">
        <w:rPr>
          <w:rFonts w:cs="Arial"/>
        </w:rPr>
        <w:t xml:space="preserve"> од вредности понуде (без ПДВ-а) са роком важења минимално </w:t>
      </w:r>
      <w:r w:rsidRPr="00D51B01">
        <w:rPr>
          <w:rFonts w:cs="Arial"/>
          <w:b/>
          <w:lang w:val="sr-Cyrl-RS"/>
        </w:rPr>
        <w:t xml:space="preserve">30 </w:t>
      </w:r>
      <w:r w:rsidRPr="00D51B01">
        <w:rPr>
          <w:rFonts w:cs="Arial"/>
          <w:b/>
        </w:rPr>
        <w:t xml:space="preserve"> дана дужим</w:t>
      </w:r>
      <w:r w:rsidRPr="00E62090">
        <w:rPr>
          <w:rFonts w:cs="Arial"/>
        </w:rPr>
        <w:t xml:space="preserve">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62090" w:rsidRPr="00E62090" w:rsidRDefault="00E62090" w:rsidP="00E62090">
      <w:pPr>
        <w:numPr>
          <w:ilvl w:val="0"/>
          <w:numId w:val="12"/>
        </w:numPr>
        <w:ind w:left="1710"/>
        <w:rPr>
          <w:rFonts w:cs="Arial"/>
        </w:rPr>
      </w:pPr>
      <w:r w:rsidRPr="00E6209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62090" w:rsidRPr="00E62090" w:rsidRDefault="00E62090" w:rsidP="00E62090">
      <w:pPr>
        <w:rPr>
          <w:rFonts w:cs="Arial"/>
        </w:rPr>
      </w:pPr>
      <w:r w:rsidRPr="00E62090">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rPr>
          <w:rFonts w:cs="Arial"/>
        </w:rPr>
      </w:pPr>
      <w:r w:rsidRPr="00E62090">
        <w:rPr>
          <w:rFonts w:cs="Arial"/>
        </w:rPr>
        <w:t>3)  фотокопију ОП обрасца.</w:t>
      </w:r>
    </w:p>
    <w:p w:rsidR="00E62090" w:rsidRPr="00E62090" w:rsidRDefault="00E62090" w:rsidP="00E62090">
      <w:pPr>
        <w:rPr>
          <w:rFonts w:cs="Arial"/>
        </w:rPr>
      </w:pPr>
      <w:r w:rsidRPr="00E62090">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62090" w:rsidRPr="00E62090" w:rsidRDefault="00E62090" w:rsidP="00E62090">
      <w:pPr>
        <w:rPr>
          <w:rFonts w:cs="Arial"/>
        </w:rPr>
      </w:pPr>
      <w:r w:rsidRPr="00E62090">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62090" w:rsidRPr="00E62090" w:rsidRDefault="00E62090" w:rsidP="00E62090">
      <w:pPr>
        <w:rPr>
          <w:rFonts w:cs="Arial"/>
        </w:rPr>
      </w:pPr>
      <w:r w:rsidRPr="00E6209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62090" w:rsidRPr="00E62090" w:rsidRDefault="00E62090" w:rsidP="00E62090">
      <w:pPr>
        <w:rPr>
          <w:rFonts w:cs="Arial"/>
          <w:lang w:val="sr-Cyrl-RS"/>
        </w:rPr>
      </w:pPr>
      <w:r w:rsidRPr="00E6209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F5408" w:rsidRDefault="006F5408" w:rsidP="008D2B23">
      <w:pPr>
        <w:pStyle w:val="ListParagraph"/>
        <w:spacing w:before="0" w:after="0" w:line="240" w:lineRule="auto"/>
        <w:ind w:left="0"/>
        <w:rPr>
          <w:rFonts w:ascii="Arial" w:hAnsi="Arial" w:cs="Arial"/>
          <w:b/>
          <w:u w:val="single"/>
          <w:lang w:val="sr-Cyrl-RS"/>
        </w:rPr>
      </w:pPr>
    </w:p>
    <w:p w:rsidR="008D2B23" w:rsidRPr="001F28A6" w:rsidRDefault="001F28A6" w:rsidP="008D2B23">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0F5632" w:rsidRPr="006F5408" w:rsidRDefault="000F5632" w:rsidP="00FD0A1F">
      <w:pPr>
        <w:pStyle w:val="ListParagraph"/>
        <w:spacing w:before="0" w:after="0" w:line="240" w:lineRule="auto"/>
        <w:ind w:left="0"/>
        <w:rPr>
          <w:rFonts w:ascii="Arial" w:hAnsi="Arial" w:cs="Arial"/>
          <w:b/>
          <w:color w:val="00B0F0"/>
          <w:u w:val="single"/>
          <w:lang w:val="sr-Cyrl-RS"/>
        </w:rPr>
      </w:pPr>
    </w:p>
    <w:p w:rsidR="00E62090" w:rsidRPr="00E62090" w:rsidRDefault="00E62090" w:rsidP="00E62090">
      <w:pPr>
        <w:rPr>
          <w:rFonts w:cs="Arial"/>
        </w:rPr>
      </w:pPr>
      <w:r w:rsidRPr="00E62090">
        <w:rPr>
          <w:rFonts w:cs="Arial"/>
        </w:rPr>
        <w:t>Понуђач је обавезан да Наручиоцу достави:</w:t>
      </w:r>
    </w:p>
    <w:p w:rsidR="00E62090" w:rsidRPr="00E62090" w:rsidRDefault="00E62090" w:rsidP="00E62090">
      <w:pPr>
        <w:numPr>
          <w:ilvl w:val="0"/>
          <w:numId w:val="12"/>
        </w:numPr>
        <w:ind w:left="1620"/>
        <w:rPr>
          <w:rFonts w:cs="Arial"/>
        </w:rPr>
      </w:pPr>
      <w:r w:rsidRPr="00E6209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E62090">
      <w:pPr>
        <w:numPr>
          <w:ilvl w:val="0"/>
          <w:numId w:val="12"/>
        </w:numPr>
        <w:ind w:left="162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 xml:space="preserve">10 </w:t>
      </w:r>
      <w:r w:rsidRPr="00D51B01">
        <w:rPr>
          <w:rFonts w:cs="Arial"/>
          <w:b/>
        </w:rPr>
        <w:t>%</w:t>
      </w:r>
      <w:r w:rsidRPr="00E62090">
        <w:rPr>
          <w:rFonts w:cs="Arial"/>
        </w:rPr>
        <w:t xml:space="preserve"> од вредности уговора (без ПДВ-а) са роком важења минимално </w:t>
      </w:r>
      <w:r w:rsidRPr="00D51B01">
        <w:rPr>
          <w:rFonts w:cs="Arial"/>
          <w:b/>
          <w:lang w:val="sr-Cyrl-RS"/>
        </w:rPr>
        <w:t>30</w:t>
      </w:r>
      <w:r w:rsidRPr="00D51B01">
        <w:rPr>
          <w:rFonts w:cs="Arial"/>
          <w:b/>
        </w:rPr>
        <w:t xml:space="preserve"> дана дужим</w:t>
      </w:r>
      <w:r w:rsidRPr="00E62090">
        <w:rPr>
          <w:rFonts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E62090">
      <w:pPr>
        <w:numPr>
          <w:ilvl w:val="0"/>
          <w:numId w:val="12"/>
        </w:numPr>
        <w:ind w:left="1620"/>
        <w:rPr>
          <w:rFonts w:cs="Arial"/>
        </w:rPr>
      </w:pPr>
      <w:r w:rsidRPr="00E6209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numPr>
          <w:ilvl w:val="0"/>
          <w:numId w:val="12"/>
        </w:numPr>
        <w:ind w:left="1620"/>
        <w:rPr>
          <w:rFonts w:cs="Arial"/>
        </w:rPr>
      </w:pPr>
      <w:r w:rsidRPr="00E62090">
        <w:rPr>
          <w:rFonts w:cs="Arial"/>
        </w:rPr>
        <w:t>фотокопију ОП обрасца.</w:t>
      </w:r>
    </w:p>
    <w:p w:rsidR="00E62090" w:rsidRPr="00E62090" w:rsidRDefault="00E62090" w:rsidP="00E62090">
      <w:pPr>
        <w:numPr>
          <w:ilvl w:val="0"/>
          <w:numId w:val="12"/>
        </w:numPr>
        <w:ind w:left="1620"/>
        <w:rPr>
          <w:rFonts w:cs="Arial"/>
        </w:rPr>
      </w:pPr>
      <w:r w:rsidRPr="00E6209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Default="00E62090" w:rsidP="00E62090">
      <w:pPr>
        <w:rPr>
          <w:rFonts w:cs="Arial"/>
        </w:rPr>
      </w:pPr>
      <w:r w:rsidRPr="00E6209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B5CE2" w:rsidRDefault="003B5CE2" w:rsidP="00E62090">
      <w:pPr>
        <w:rPr>
          <w:rFonts w:cs="Arial"/>
        </w:rPr>
      </w:pPr>
    </w:p>
    <w:p w:rsidR="003B5CE2" w:rsidRPr="00E62090" w:rsidRDefault="003B5CE2" w:rsidP="00E62090">
      <w:pPr>
        <w:rPr>
          <w:rFonts w:cs="Arial"/>
        </w:rPr>
      </w:pPr>
    </w:p>
    <w:p w:rsidR="008D2B23" w:rsidRDefault="008D2B23" w:rsidP="00E62090">
      <w:pPr>
        <w:spacing w:before="0"/>
        <w:rPr>
          <w:rFonts w:cs="Arial"/>
          <w:lang w:val="sr-Cyrl-RS"/>
        </w:rPr>
      </w:pPr>
    </w:p>
    <w:p w:rsidR="00EA1925" w:rsidRPr="00844CDE" w:rsidRDefault="00EA1925" w:rsidP="00EA1925">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510945" w:rsidRPr="00844CDE" w:rsidRDefault="00510945" w:rsidP="008D2B23">
      <w:pPr>
        <w:spacing w:before="0"/>
        <w:ind w:left="851"/>
        <w:rPr>
          <w:rFonts w:cs="Arial"/>
        </w:rPr>
      </w:pPr>
    </w:p>
    <w:p w:rsidR="00E62090" w:rsidRPr="00E62090" w:rsidRDefault="00E62090" w:rsidP="00E62090">
      <w:pPr>
        <w:tabs>
          <w:tab w:val="left" w:pos="567"/>
          <w:tab w:val="left" w:pos="851"/>
        </w:tabs>
        <w:spacing w:before="0"/>
        <w:ind w:left="851"/>
        <w:outlineLvl w:val="2"/>
        <w:rPr>
          <w:rFonts w:eastAsia="TimesNewRomanPSMT" w:cs="Arial"/>
          <w:b/>
          <w:bCs/>
          <w:iCs/>
        </w:rPr>
      </w:pPr>
      <w:r w:rsidRPr="00E62090">
        <w:rPr>
          <w:rFonts w:eastAsia="TimesNewRomanPSMT" w:cs="Arial"/>
          <w:b/>
          <w:bCs/>
          <w:iCs/>
        </w:rPr>
        <w:t>Меница као гаранција за  отклањање грешака у гарантном року</w:t>
      </w:r>
    </w:p>
    <w:p w:rsidR="00E62090" w:rsidRPr="00E62090" w:rsidRDefault="00E62090" w:rsidP="00E62090">
      <w:pPr>
        <w:rPr>
          <w:rFonts w:cs="Arial"/>
        </w:rPr>
      </w:pPr>
      <w:r w:rsidRPr="00E62090">
        <w:rPr>
          <w:rFonts w:cs="Arial"/>
        </w:rPr>
        <w:t>Понуђач је обавезан да Наручиоцу најкасније 5 дана пре истека средства финансијског обезбеђења за добро извршење посла,достави:</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 xml:space="preserve">Менично писмо – овлашћење којим понуђач овлашћује наручиоца да може наплатити меницу  на износ од </w:t>
      </w:r>
      <w:r w:rsidRPr="00D51B01">
        <w:rPr>
          <w:rFonts w:eastAsia="Calibri" w:cs="Arial"/>
          <w:b/>
        </w:rPr>
        <w:t>5%</w:t>
      </w:r>
      <w:r w:rsidRPr="00E62090">
        <w:rPr>
          <w:rFonts w:eastAsia="Calibri" w:cs="Arial"/>
        </w:rPr>
        <w:t xml:space="preserve"> од вредности уговора (без ПДВ) са роком важења минимално </w:t>
      </w:r>
      <w:r w:rsidRPr="00D51B01">
        <w:rPr>
          <w:rFonts w:eastAsia="Calibri" w:cs="Arial"/>
          <w:b/>
        </w:rPr>
        <w:t>30 дана дужим</w:t>
      </w:r>
      <w:r w:rsidRPr="00E62090">
        <w:rPr>
          <w:rFonts w:eastAsia="Calibri" w:cs="Arial"/>
        </w:rPr>
        <w:t xml:space="preserve"> од гарантног рока,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фотокопију ОП обрасца.</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 xml:space="preserve">Меница може бити наплаћена у случају да изабрани понуђач не отклони недостатке у гарантном року. </w:t>
      </w:r>
    </w:p>
    <w:p w:rsidR="00E62090" w:rsidRPr="00E62090" w:rsidRDefault="00E62090" w:rsidP="00E62090">
      <w:pPr>
        <w:tabs>
          <w:tab w:val="left" w:pos="567"/>
        </w:tabs>
        <w:spacing w:before="0"/>
      </w:pPr>
      <w:r w:rsidRPr="00E62090">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F154E" w:rsidRPr="009F154E" w:rsidRDefault="009F154E" w:rsidP="009F154E">
      <w:pPr>
        <w:rPr>
          <w:rFonts w:eastAsia="TimesNewRomanPSMT"/>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C435F2" w:rsidRPr="00DD3487">
        <w:rPr>
          <w:rFonts w:eastAsia="TimesNewRomanPSMT" w:cs="Arial"/>
          <w:bCs/>
        </w:rPr>
        <w:t xml:space="preserve">царице Милице 2. , </w:t>
      </w:r>
      <w:r w:rsidR="00F66410" w:rsidRPr="00DD3487">
        <w:rPr>
          <w:rFonts w:eastAsia="TimesNewRomanPSMT" w:cs="Arial"/>
          <w:bCs/>
        </w:rPr>
        <w:t xml:space="preserve"> </w:t>
      </w:r>
      <w:r w:rsidR="00C435F2" w:rsidRPr="00DD3487">
        <w:rPr>
          <w:rFonts w:eastAsia="TimesNewRomanPSMT" w:cs="Arial"/>
          <w:bCs/>
        </w:rPr>
        <w:t xml:space="preserve">11000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F066DE" w:rsidRPr="00F54A9E" w:rsidRDefault="00F066DE" w:rsidP="00F54A9E">
      <w:pPr>
        <w:tabs>
          <w:tab w:val="left" w:pos="567"/>
          <w:tab w:val="left" w:pos="709"/>
        </w:tabs>
        <w:spacing w:after="120"/>
        <w:rPr>
          <w:rFonts w:cs="Arial"/>
          <w:b/>
        </w:rPr>
      </w:pPr>
      <w:r w:rsidRPr="00F54A9E">
        <w:rPr>
          <w:rFonts w:eastAsia="TimesNewRomanPSMT" w:cs="Arial"/>
          <w:bCs/>
        </w:rPr>
        <w:t>Средство финансијског обезбеђења за добро извршење посла  гласи на</w:t>
      </w:r>
      <w:r w:rsidR="00C435F2" w:rsidRPr="00F54A9E">
        <w:rPr>
          <w:rFonts w:eastAsia="TimesNewRomanPSMT" w:cs="Arial"/>
          <w:bCs/>
        </w:rPr>
        <w:t xml:space="preserve"> Јавно предузеће „Електропривреда Србије“ Београд,</w:t>
      </w:r>
      <w:r w:rsidR="0009377A" w:rsidRPr="00F54A9E">
        <w:rPr>
          <w:rFonts w:eastAsia="TimesNewRomanPSMT" w:cs="Arial"/>
          <w:bCs/>
        </w:rPr>
        <w:t xml:space="preserve"> </w:t>
      </w:r>
      <w:r w:rsidR="00C435F2" w:rsidRPr="00F54A9E">
        <w:rPr>
          <w:rFonts w:eastAsia="TimesNewRomanPSMT" w:cs="Arial"/>
          <w:bCs/>
        </w:rPr>
        <w:t xml:space="preserve">Улица царице Милице 2., 11000 Београд, огранак ТЕНТ, Улица Богољуба Урошевића Црног 44., 11500 Обреновац </w:t>
      </w:r>
      <w:r w:rsidRPr="00F54A9E">
        <w:rPr>
          <w:rFonts w:cs="Arial"/>
          <w:b/>
        </w:rPr>
        <w:t>и доставља се</w:t>
      </w:r>
      <w:r w:rsidR="001F28A6" w:rsidRPr="00F54A9E">
        <w:rPr>
          <w:rFonts w:cs="Arial"/>
          <w:b/>
          <w:lang w:val="sr-Cyrl-RS"/>
        </w:rPr>
        <w:t>, уз потписан Уговор</w:t>
      </w:r>
      <w:r w:rsidRPr="00F54A9E">
        <w:rPr>
          <w:rFonts w:cs="Arial"/>
          <w:b/>
        </w:rPr>
        <w:t xml:space="preserve"> лично </w:t>
      </w:r>
      <w:r w:rsidR="0087577B" w:rsidRPr="00F54A9E">
        <w:rPr>
          <w:rFonts w:cs="Arial"/>
          <w:b/>
        </w:rPr>
        <w:t xml:space="preserve">на одговарајући безбедан начин </w:t>
      </w:r>
      <w:r w:rsidRPr="00F54A9E">
        <w:rPr>
          <w:rFonts w:cs="Arial"/>
          <w:b/>
        </w:rPr>
        <w:t xml:space="preserve">или поштом на адресу: </w:t>
      </w:r>
    </w:p>
    <w:p w:rsidR="00F066DE" w:rsidRPr="00F54A9E" w:rsidRDefault="00A16376" w:rsidP="00F54A9E">
      <w:pPr>
        <w:suppressAutoHyphens/>
        <w:spacing w:line="100" w:lineRule="atLeast"/>
        <w:rPr>
          <w:rFonts w:eastAsia="Arial Unicode MS" w:cs="Arial"/>
          <w:b/>
          <w:kern w:val="1"/>
          <w:lang w:eastAsia="ar-SA"/>
        </w:rPr>
      </w:pPr>
      <w:r w:rsidRPr="00F54A9E">
        <w:rPr>
          <w:rFonts w:eastAsia="TimesNewRomanPSMT" w:cs="Arial"/>
          <w:bCs/>
        </w:rPr>
        <w:t>Улица Богољуба Урошевића Црног 44., 11500 Обреновац</w:t>
      </w:r>
      <w:r w:rsidR="00F54A9E">
        <w:rPr>
          <w:rFonts w:eastAsia="Arial Unicode MS" w:cs="Arial"/>
          <w:b/>
          <w:kern w:val="1"/>
          <w:lang w:val="sr-Cyrl-RS" w:eastAsia="ar-SA"/>
        </w:rPr>
        <w:t xml:space="preserve">, </w:t>
      </w:r>
      <w:r w:rsidR="00F066DE" w:rsidRPr="00DD3487">
        <w:t>са назнаком:</w:t>
      </w:r>
      <w:r w:rsidR="00F066DE" w:rsidRPr="00F54A9E">
        <w:rPr>
          <w:b/>
        </w:rPr>
        <w:t xml:space="preserve"> Средство финансијског обезбеђења за ЈН бр.</w:t>
      </w:r>
      <w:r w:rsidR="00F54A9E" w:rsidRPr="00F54A9E">
        <w:rPr>
          <w:rFonts w:cs="Arial"/>
          <w:b/>
          <w:lang w:val="sr-Cyrl-CS"/>
        </w:rPr>
        <w:t xml:space="preserve"> 3000/</w:t>
      </w:r>
      <w:r w:rsidR="00F54A9E" w:rsidRPr="00F54A9E">
        <w:rPr>
          <w:rFonts w:cs="Arial"/>
          <w:b/>
          <w:lang w:val="sr-Latn-RS"/>
        </w:rPr>
        <w:t>0671</w:t>
      </w:r>
      <w:r w:rsidR="00F54A9E" w:rsidRPr="00F54A9E">
        <w:rPr>
          <w:rFonts w:cs="Arial"/>
          <w:b/>
          <w:lang w:val="sr-Cyrl-CS"/>
        </w:rPr>
        <w:t>/2017 (</w:t>
      </w:r>
      <w:r w:rsidR="00F54A9E" w:rsidRPr="00F54A9E">
        <w:rPr>
          <w:rFonts w:cs="Arial"/>
          <w:b/>
          <w:lang w:val="sr-Latn-RS"/>
        </w:rPr>
        <w:t>1602</w:t>
      </w:r>
      <w:r w:rsidR="00F54A9E" w:rsidRPr="00F54A9E">
        <w:rPr>
          <w:rFonts w:cs="Arial"/>
          <w:b/>
          <w:lang w:val="sr-Cyrl-CS"/>
        </w:rPr>
        <w:t>/2017)</w:t>
      </w:r>
    </w:p>
    <w:p w:rsidR="004A424D" w:rsidRDefault="00F066DE" w:rsidP="00F54A9E">
      <w:pPr>
        <w:tabs>
          <w:tab w:val="left" w:pos="567"/>
          <w:tab w:val="left" w:pos="709"/>
        </w:tabs>
        <w:spacing w:after="120"/>
        <w:rPr>
          <w:rFonts w:cs="Arial"/>
          <w:b/>
          <w:lang w:val="sr-Cyrl-RS"/>
        </w:rPr>
      </w:pPr>
      <w:r w:rsidRPr="00F54A9E">
        <w:rPr>
          <w:rFonts w:eastAsia="TimesNewRomanPSMT" w:cs="Arial"/>
          <w:bCs/>
        </w:rPr>
        <w:t>Средство финансијског обезбеђења за отклањање недостатака у гарантном року  гласи на</w:t>
      </w:r>
      <w:r w:rsidR="00C435F2" w:rsidRPr="00F54A9E">
        <w:rPr>
          <w:rFonts w:eastAsia="TimesNewRomanPSMT" w:cs="Arial"/>
          <w:bCs/>
        </w:rPr>
        <w:t xml:space="preserve"> Јавно предузеће „Електропривреда Србије“ Београд,Улица </w:t>
      </w:r>
      <w:r w:rsidR="0009377A" w:rsidRPr="00F54A9E">
        <w:rPr>
          <w:rFonts w:eastAsia="TimesNewRomanPSMT" w:cs="Arial"/>
          <w:bCs/>
        </w:rPr>
        <w:t>царице Милице 2.</w:t>
      </w:r>
      <w:r w:rsidR="00C435F2" w:rsidRPr="00F54A9E">
        <w:rPr>
          <w:rFonts w:eastAsia="TimesNewRomanPSMT" w:cs="Arial"/>
          <w:bCs/>
        </w:rPr>
        <w:t xml:space="preserve">,  11000 Београд, огранак ТЕНТ, Улица Богољуба Урошевића Црног 44., 11500 Обреновац </w:t>
      </w:r>
      <w:r w:rsidRPr="00F54A9E">
        <w:rPr>
          <w:rFonts w:cs="Arial"/>
        </w:rPr>
        <w:t>и доставља се</w:t>
      </w:r>
      <w:r w:rsidR="00C94EEA" w:rsidRPr="00F54A9E">
        <w:rPr>
          <w:rFonts w:cs="Arial"/>
          <w:b/>
          <w:lang w:val="sr-Cyrl-RS"/>
        </w:rPr>
        <w:t xml:space="preserve">, </w:t>
      </w:r>
      <w:r w:rsidR="004850E5" w:rsidRPr="00F54A9E">
        <w:rPr>
          <w:rFonts w:cs="Arial"/>
          <w:lang w:val="sr-Cyrl-RS"/>
        </w:rPr>
        <w:t xml:space="preserve">лично </w:t>
      </w:r>
      <w:r w:rsidRPr="00F54A9E">
        <w:rPr>
          <w:rFonts w:cs="Arial"/>
        </w:rPr>
        <w:t>приликом примопредаје предмета уговора</w:t>
      </w:r>
      <w:r w:rsidR="004850E5" w:rsidRPr="00F54A9E">
        <w:rPr>
          <w:rFonts w:cs="Arial"/>
          <w:b/>
        </w:rPr>
        <w:t xml:space="preserve"> на </w:t>
      </w:r>
    </w:p>
    <w:p w:rsidR="00F54A9E" w:rsidRPr="00F54A9E" w:rsidRDefault="004850E5" w:rsidP="00F54A9E">
      <w:pPr>
        <w:tabs>
          <w:tab w:val="left" w:pos="567"/>
          <w:tab w:val="left" w:pos="709"/>
        </w:tabs>
        <w:spacing w:after="120"/>
        <w:rPr>
          <w:rFonts w:cs="Arial"/>
          <w:b/>
        </w:rPr>
      </w:pPr>
      <w:r w:rsidRPr="00F54A9E">
        <w:rPr>
          <w:rFonts w:cs="Arial"/>
          <w:b/>
        </w:rPr>
        <w:lastRenderedPageBreak/>
        <w:t>одговарајући безбедан начин</w:t>
      </w:r>
      <w:r w:rsidR="00F066DE" w:rsidRPr="00F54A9E">
        <w:rPr>
          <w:rFonts w:cs="Arial"/>
        </w:rPr>
        <w:t xml:space="preserve"> или поштом на адресу корисника уговора:</w:t>
      </w:r>
      <w:r w:rsidR="00A16376" w:rsidRPr="00F54A9E">
        <w:rPr>
          <w:rFonts w:eastAsia="TimesNewRomanPSMT" w:cs="Arial"/>
          <w:bCs/>
        </w:rPr>
        <w:t>Улица Богољуба Урошевића Црног 44., 11500 Обреновац</w:t>
      </w:r>
      <w:r w:rsidR="00F54A9E">
        <w:rPr>
          <w:rFonts w:cs="Arial"/>
          <w:b/>
          <w:lang w:val="sr-Cyrl-RS"/>
        </w:rPr>
        <w:t xml:space="preserve">, </w:t>
      </w:r>
      <w:r w:rsidR="00A16376" w:rsidRPr="00DD3487">
        <w:t>са назнаком:</w:t>
      </w:r>
      <w:r w:rsidR="00A16376" w:rsidRPr="00F54A9E">
        <w:rPr>
          <w:b/>
        </w:rPr>
        <w:t xml:space="preserve"> Средство финансијског обезбеђења за ЈН бр.</w:t>
      </w:r>
      <w:r w:rsidR="00F54A9E" w:rsidRPr="00F54A9E">
        <w:rPr>
          <w:rFonts w:cs="Arial"/>
          <w:b/>
          <w:lang w:val="sr-Cyrl-CS"/>
        </w:rPr>
        <w:t xml:space="preserve"> 3000/</w:t>
      </w:r>
      <w:r w:rsidR="00F54A9E" w:rsidRPr="00F54A9E">
        <w:rPr>
          <w:rFonts w:cs="Arial"/>
          <w:b/>
          <w:lang w:val="sr-Latn-RS"/>
        </w:rPr>
        <w:t>0671</w:t>
      </w:r>
      <w:r w:rsidR="00F54A9E" w:rsidRPr="00F54A9E">
        <w:rPr>
          <w:rFonts w:cs="Arial"/>
          <w:b/>
          <w:lang w:val="sr-Cyrl-CS"/>
        </w:rPr>
        <w:t>/2017 (</w:t>
      </w:r>
      <w:r w:rsidR="00F54A9E" w:rsidRPr="00F54A9E">
        <w:rPr>
          <w:rFonts w:cs="Arial"/>
          <w:b/>
          <w:lang w:val="sr-Latn-RS"/>
        </w:rPr>
        <w:t>1602</w:t>
      </w:r>
      <w:r w:rsidR="00F54A9E" w:rsidRPr="00F54A9E">
        <w:rPr>
          <w:rFonts w:cs="Arial"/>
          <w:b/>
          <w:lang w:val="sr-Cyrl-CS"/>
        </w:rPr>
        <w:t>/2017)</w:t>
      </w:r>
    </w:p>
    <w:p w:rsidR="004850E5" w:rsidRPr="004850E5" w:rsidRDefault="004850E5" w:rsidP="00F54A9E">
      <w:pPr>
        <w:tabs>
          <w:tab w:val="center" w:pos="4320"/>
          <w:tab w:val="right" w:pos="8640"/>
        </w:tabs>
        <w:jc w:val="left"/>
        <w:rPr>
          <w:b/>
        </w:rPr>
      </w:pPr>
      <w:r w:rsidRPr="00DD3487">
        <w:rPr>
          <w:b/>
        </w:rPr>
        <w:t>Понуђач (</w:t>
      </w:r>
      <w:r w:rsidRPr="00DD3487">
        <w:rPr>
          <w:b/>
          <w:lang w:val="sr-Cyrl-RS"/>
        </w:rPr>
        <w:t>Испоручилац добара</w:t>
      </w:r>
      <w:r w:rsidRPr="00DD3487">
        <w:rPr>
          <w:b/>
        </w:rPr>
        <w:t xml:space="preserve">) је одговоран за прописан и безбедан начин достављања СФО Наручиоцу ( </w:t>
      </w:r>
      <w:r w:rsidRPr="00DD3487">
        <w:rPr>
          <w:b/>
          <w:lang w:val="sr-Cyrl-RS"/>
        </w:rPr>
        <w:t>Наручиоцу</w:t>
      </w:r>
      <w:r w:rsidRPr="00DD3487">
        <w:rPr>
          <w:b/>
        </w:rPr>
        <w:t>).</w:t>
      </w:r>
    </w:p>
    <w:p w:rsidR="00F066DE" w:rsidRPr="00F10346" w:rsidRDefault="00F066DE" w:rsidP="008F774C">
      <w:pPr>
        <w:ind w:left="1571"/>
        <w:rPr>
          <w:rFonts w:cs="Arial"/>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3176A9">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3176A9">
      <w:pPr>
        <w:pStyle w:val="KDPodnaslov2"/>
        <w:numPr>
          <w:ilvl w:val="1"/>
          <w:numId w:val="21"/>
        </w:numPr>
        <w:spacing w:before="0"/>
        <w:jc w:val="both"/>
        <w:rPr>
          <w:rFonts w:cs="Arial"/>
        </w:rPr>
      </w:pPr>
      <w:r w:rsidRPr="00F10346">
        <w:rPr>
          <w:rFonts w:cs="Arial"/>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3176A9">
      <w:pPr>
        <w:pStyle w:val="KDPodnaslov2"/>
        <w:numPr>
          <w:ilvl w:val="1"/>
          <w:numId w:val="21"/>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54A9E" w:rsidRDefault="008D2B23" w:rsidP="00F54A9E">
      <w:pPr>
        <w:ind w:right="-19"/>
        <w:outlineLvl w:val="0"/>
        <w:rPr>
          <w:rFonts w:cs="Arial"/>
          <w:b/>
          <w:lang w:val="sr-Cyrl-RS"/>
        </w:rPr>
      </w:pPr>
      <w:r w:rsidRPr="00F54A9E">
        <w:rPr>
          <w:rFonts w:cs="Arial"/>
          <w:lang w:val="ru-RU"/>
        </w:rPr>
        <w:t xml:space="preserve">Заинтерсовано лице може, у писаном облику, тражити </w:t>
      </w:r>
      <w:r w:rsidR="00B505E8" w:rsidRPr="00F54A9E">
        <w:rPr>
          <w:rFonts w:cs="Arial"/>
          <w:lang w:val="ru-RU"/>
        </w:rPr>
        <w:t xml:space="preserve">од Наручиоца </w:t>
      </w:r>
      <w:r w:rsidRPr="00F54A9E">
        <w:rPr>
          <w:rFonts w:cs="Arial"/>
          <w:lang w:val="ru-RU"/>
        </w:rPr>
        <w:t>додатне информације или појашњења у вези са припрем</w:t>
      </w:r>
      <w:r w:rsidR="00B505E8" w:rsidRPr="00F54A9E">
        <w:rPr>
          <w:rFonts w:cs="Arial"/>
          <w:lang w:val="ru-RU"/>
        </w:rPr>
        <w:t>ањем</w:t>
      </w:r>
      <w:r w:rsidRPr="00F54A9E">
        <w:rPr>
          <w:rFonts w:cs="Arial"/>
          <w:lang w:val="ru-RU"/>
        </w:rPr>
        <w:t xml:space="preserve"> понуде,</w:t>
      </w:r>
      <w:r w:rsidR="00B505E8" w:rsidRPr="00F54A9E">
        <w:rPr>
          <w:rFonts w:cs="Arial"/>
          <w:lang w:val="ru-RU"/>
        </w:rPr>
        <w:t>при чему може да укаже Наручиоцу и на евентуално уочене недостатке и неправилности у конкурсној документацији,</w:t>
      </w:r>
      <w:r w:rsidRPr="00F54A9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54A9E" w:rsidRPr="00F54A9E">
        <w:rPr>
          <w:rFonts w:cs="Arial"/>
          <w:b/>
          <w:lang w:val="sr-Cyrl-CS"/>
        </w:rPr>
        <w:t>3000/</w:t>
      </w:r>
      <w:r w:rsidR="00F54A9E" w:rsidRPr="00F54A9E">
        <w:rPr>
          <w:rFonts w:cs="Arial"/>
          <w:b/>
          <w:lang w:val="sr-Latn-RS"/>
        </w:rPr>
        <w:t>0671</w:t>
      </w:r>
      <w:r w:rsidR="00F54A9E" w:rsidRPr="00F54A9E">
        <w:rPr>
          <w:rFonts w:cs="Arial"/>
          <w:b/>
          <w:lang w:val="sr-Cyrl-CS"/>
        </w:rPr>
        <w:t>/2017 (</w:t>
      </w:r>
      <w:r w:rsidR="00F54A9E" w:rsidRPr="00F54A9E">
        <w:rPr>
          <w:rFonts w:cs="Arial"/>
          <w:b/>
          <w:lang w:val="sr-Latn-RS"/>
        </w:rPr>
        <w:t>1602</w:t>
      </w:r>
      <w:r w:rsidR="00F54A9E" w:rsidRPr="00F54A9E">
        <w:rPr>
          <w:rFonts w:cs="Arial"/>
          <w:b/>
          <w:lang w:val="sr-Cyrl-CS"/>
        </w:rPr>
        <w:t>/2017)</w:t>
      </w:r>
      <w:r w:rsidRPr="00F54A9E">
        <w:rPr>
          <w:rFonts w:cs="Arial"/>
          <w:lang w:val="ru-RU"/>
        </w:rPr>
        <w:t>“ или електронским путем на е-</w:t>
      </w:r>
      <w:r w:rsidRPr="00F54A9E">
        <w:rPr>
          <w:rFonts w:cs="Arial"/>
        </w:rPr>
        <w:t>mail</w:t>
      </w:r>
      <w:r w:rsidRPr="00F54A9E">
        <w:rPr>
          <w:rFonts w:cs="Arial"/>
          <w:lang w:val="ru-RU"/>
        </w:rPr>
        <w:t xml:space="preserve"> адресу:</w:t>
      </w:r>
      <w:hyperlink r:id="rId171" w:history="1">
        <w:r w:rsidR="00402045" w:rsidRPr="00F54A9E">
          <w:rPr>
            <w:rStyle w:val="Hyperlink"/>
            <w:rFonts w:cs="Arial"/>
          </w:rPr>
          <w:t>zoran.todorovic</w:t>
        </w:r>
        <w:r w:rsidR="00402045" w:rsidRPr="00F54A9E">
          <w:rPr>
            <w:rStyle w:val="Hyperlink"/>
            <w:rFonts w:cs="Arial"/>
            <w:lang w:val="ru-RU"/>
          </w:rPr>
          <w:t>@</w:t>
        </w:r>
      </w:hyperlink>
      <w:r w:rsidR="00EC5114" w:rsidRPr="00F54A9E">
        <w:rPr>
          <w:rStyle w:val="Hyperlink"/>
          <w:rFonts w:cs="Arial"/>
        </w:rPr>
        <w:t>eps.rs</w:t>
      </w:r>
      <w:r w:rsidRPr="00F54A9E">
        <w:rPr>
          <w:rFonts w:cs="Arial"/>
          <w:lang w:val="ru-RU"/>
        </w:rPr>
        <w:t>,радним данима (понедељак – петак) у времену од 0</w:t>
      </w:r>
      <w:r w:rsidR="0009377A" w:rsidRPr="00F54A9E">
        <w:rPr>
          <w:rFonts w:cs="Arial"/>
          <w:lang w:val="ru-RU"/>
        </w:rPr>
        <w:t>7</w:t>
      </w:r>
      <w:r w:rsidR="00BA493E" w:rsidRPr="00F54A9E">
        <w:rPr>
          <w:rFonts w:cs="Arial"/>
          <w:lang w:val="ru-RU"/>
        </w:rPr>
        <w:t>,00</w:t>
      </w:r>
      <w:r w:rsidRPr="00F54A9E">
        <w:rPr>
          <w:rFonts w:cs="Arial"/>
          <w:lang w:val="ru-RU"/>
        </w:rPr>
        <w:t xml:space="preserve"> до 1</w:t>
      </w:r>
      <w:r w:rsidR="0009377A" w:rsidRPr="00F54A9E">
        <w:rPr>
          <w:rFonts w:cs="Arial"/>
          <w:lang w:val="ru-RU"/>
        </w:rPr>
        <w:t>4</w:t>
      </w:r>
      <w:r w:rsidR="00BA493E" w:rsidRPr="00F54A9E">
        <w:rPr>
          <w:rFonts w:cs="Arial"/>
          <w:lang w:val="ru-RU"/>
        </w:rPr>
        <w:t>,00</w:t>
      </w:r>
      <w:r w:rsidRPr="00F54A9E">
        <w:rPr>
          <w:rFonts w:cs="Arial"/>
          <w:lang w:val="ru-RU"/>
        </w:rPr>
        <w:t xml:space="preserve"> часова. </w:t>
      </w:r>
      <w:r w:rsidRPr="00F54A9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3176A9">
      <w:pPr>
        <w:pStyle w:val="KDPodnaslov2"/>
        <w:numPr>
          <w:ilvl w:val="1"/>
          <w:numId w:val="21"/>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45995"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 xml:space="preserve">онуђачу надокнади трошкове израде узорка или модела, ако су </w:t>
      </w:r>
      <w:r w:rsidRPr="00F10346">
        <w:rPr>
          <w:rFonts w:cs="Arial"/>
        </w:rPr>
        <w:lastRenderedPageBreak/>
        <w:t>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3176A9">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Pr="00845995" w:rsidRDefault="00C14152" w:rsidP="00845995">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B20A6C" w:rsidRPr="00F10346" w:rsidRDefault="00B20A6C" w:rsidP="003176A9">
      <w:pPr>
        <w:pStyle w:val="KDPodnaslov2"/>
        <w:numPr>
          <w:ilvl w:val="1"/>
          <w:numId w:val="21"/>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2E4B98" w:rsidRDefault="00B20A6C" w:rsidP="002E4B98">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w:t>
      </w:r>
      <w:r w:rsidR="00650748">
        <w:rPr>
          <w:rFonts w:eastAsia="TimesNewRomanPSMT" w:cs="Arial"/>
          <w:bCs/>
          <w:iCs/>
          <w:lang w:val="sr-Cyrl-RS"/>
        </w:rPr>
        <w:t xml:space="preserve"> и додатне</w:t>
      </w:r>
      <w:r w:rsidRPr="00F10346">
        <w:rPr>
          <w:rFonts w:eastAsia="TimesNewRomanPSMT" w:cs="Arial"/>
          <w:bCs/>
          <w:iCs/>
        </w:rPr>
        <w:t xml:space="preserve"> услове за учешће;</w:t>
      </w:r>
    </w:p>
    <w:p w:rsidR="00B20A6C" w:rsidRPr="00F10346" w:rsidRDefault="00B20A6C" w:rsidP="003176A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3176A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845995" w:rsidRDefault="00B20A6C" w:rsidP="003176A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45995" w:rsidRDefault="00845995" w:rsidP="00B20A6C">
      <w:pPr>
        <w:pStyle w:val="KDNabrajanje"/>
        <w:numPr>
          <w:ilvl w:val="0"/>
          <w:numId w:val="19"/>
        </w:numPr>
        <w:spacing w:before="0"/>
        <w:ind w:left="714" w:hanging="357"/>
        <w:rPr>
          <w:rFonts w:cs="Arial"/>
        </w:rPr>
      </w:pPr>
      <w:r>
        <w:rPr>
          <w:rFonts w:cs="Arial"/>
          <w:bCs/>
          <w:lang w:val="sr-Cyrl-RS"/>
        </w:rPr>
        <w:t>не достави</w:t>
      </w:r>
      <w:r w:rsidRPr="009B0F1C">
        <w:rPr>
          <w:rFonts w:cs="Arial"/>
          <w:bCs/>
          <w:lang w:val="sr-Cyrl-RS"/>
        </w:rPr>
        <w:t>Копија техни</w:t>
      </w:r>
      <w:r>
        <w:rPr>
          <w:rFonts w:cs="Arial"/>
          <w:bCs/>
          <w:lang w:val="sr-Cyrl-RS"/>
        </w:rPr>
        <w:t xml:space="preserve">чке спецификације материјала из каталога произвођача, као и сертификат независне контроле агенције ЕУ којом потврђује да заптивне смесе за санирање пропуштања радног флуида за воду/пару могу издржати </w:t>
      </w:r>
      <w:r>
        <w:rPr>
          <w:rFonts w:cs="Arial"/>
          <w:bCs/>
          <w:lang w:val="sr-Latn-RS"/>
        </w:rPr>
        <w:t>p=250(bar) t= 545</w:t>
      </w:r>
      <w:r w:rsidRPr="00AA0053">
        <w:rPr>
          <w:rFonts w:cs="Arial"/>
          <w:lang w:val="sr-Cyrl-RS"/>
        </w:rPr>
        <w:t>°</w:t>
      </w:r>
    </w:p>
    <w:p w:rsidR="00B20A6C" w:rsidRPr="00845995" w:rsidRDefault="00B20A6C" w:rsidP="00845995">
      <w:pPr>
        <w:spacing w:before="0"/>
        <w:rPr>
          <w:rFonts w:cs="Arial"/>
          <w:lang w:val="sr-Cyrl-RS"/>
        </w:rPr>
      </w:pPr>
      <w:r w:rsidRPr="00F10346">
        <w:rPr>
          <w:rFonts w:cs="Arial"/>
        </w:rPr>
        <w:t>Наручилац ће донети одлуку о обустави поступка јавне набавке у складу са чланом 109. Закона.</w:t>
      </w:r>
    </w:p>
    <w:p w:rsidR="008D2B23" w:rsidRPr="00F10346" w:rsidRDefault="00C14152" w:rsidP="003176A9">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3176A9">
      <w:pPr>
        <w:pStyle w:val="KDPodnaslov2"/>
        <w:numPr>
          <w:ilvl w:val="1"/>
          <w:numId w:val="21"/>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54A9E" w:rsidRDefault="00886827" w:rsidP="00F54A9E">
      <w:pPr>
        <w:pStyle w:val="ListParagraph"/>
        <w:ind w:left="360" w:right="-14"/>
        <w:rPr>
          <w:rFonts w:ascii="Arial" w:hAnsi="Arial" w:cs="Arial"/>
          <w:lang w:val="sr-Cyrl-RS"/>
        </w:rPr>
      </w:pPr>
      <w:r w:rsidRPr="00F54A9E">
        <w:rPr>
          <w:rFonts w:ascii="Arial" w:hAnsi="Arial" w:cs="Arial"/>
          <w:lang w:bidi="en-US"/>
        </w:rPr>
        <w:t>Захтев за заштиту права подноси се лично или путем поште на адресу: ЈП „Електропривре</w:t>
      </w:r>
      <w:r w:rsidR="0009377A" w:rsidRPr="00F54A9E">
        <w:rPr>
          <w:rFonts w:ascii="Arial" w:hAnsi="Arial" w:cs="Arial"/>
          <w:lang w:bidi="en-US"/>
        </w:rPr>
        <w:t>да Србије“ Београд -</w:t>
      </w:r>
      <w:r w:rsidR="00C435F2" w:rsidRPr="00F54A9E">
        <w:rPr>
          <w:rFonts w:ascii="Arial" w:hAnsi="Arial" w:cs="Arial"/>
          <w:lang w:bidi="en-US"/>
        </w:rPr>
        <w:t xml:space="preserve"> </w:t>
      </w:r>
      <w:r w:rsidR="00C14152" w:rsidRPr="00F54A9E">
        <w:rPr>
          <w:rFonts w:ascii="Arial" w:hAnsi="Arial" w:cs="Arial"/>
          <w:lang w:bidi="en-US"/>
        </w:rPr>
        <w:t xml:space="preserve">огранак </w:t>
      </w:r>
      <w:r w:rsidR="003D5F71" w:rsidRPr="00F54A9E">
        <w:rPr>
          <w:rFonts w:ascii="Arial" w:hAnsi="Arial" w:cs="Arial"/>
          <w:lang w:bidi="en-US"/>
        </w:rPr>
        <w:t>ТЕНТ,</w:t>
      </w:r>
      <w:r w:rsidR="00A16376" w:rsidRPr="00F54A9E">
        <w:rPr>
          <w:rFonts w:ascii="Arial" w:hAnsi="Arial" w:cs="Arial"/>
          <w:lang w:val="sr-Cyrl-RS" w:bidi="en-US"/>
        </w:rPr>
        <w:t xml:space="preserve"> Ул. Богољуба Урошевића Црног бр. 44, 11500 Обреновац</w:t>
      </w:r>
      <w:r w:rsidR="003D5F71" w:rsidRPr="00F54A9E">
        <w:rPr>
          <w:rFonts w:ascii="Arial" w:hAnsi="Arial" w:cs="Arial"/>
          <w:lang w:bidi="en-US"/>
        </w:rPr>
        <w:t xml:space="preserve">, </w:t>
      </w:r>
      <w:r w:rsidRPr="00F54A9E">
        <w:rPr>
          <w:rFonts w:ascii="Arial" w:hAnsi="Arial" w:cs="Arial"/>
          <w:lang w:bidi="en-US"/>
        </w:rPr>
        <w:t xml:space="preserve">са назнаком Захтев за заштиту права за ЈН </w:t>
      </w:r>
      <w:r w:rsidR="003139CD" w:rsidRPr="00F54A9E">
        <w:rPr>
          <w:rFonts w:ascii="Arial" w:hAnsi="Arial" w:cs="Arial"/>
          <w:lang w:val="ru-RU"/>
        </w:rPr>
        <w:t xml:space="preserve">услуга: </w:t>
      </w:r>
      <w:r w:rsidR="003139CD" w:rsidRPr="00F54A9E">
        <w:rPr>
          <w:rFonts w:ascii="Arial" w:hAnsi="Arial" w:cs="Arial"/>
          <w:lang w:val="sr-Cyrl-RS"/>
        </w:rPr>
        <w:t xml:space="preserve"> </w:t>
      </w:r>
      <w:r w:rsidR="00F54A9E" w:rsidRPr="00F54A9E">
        <w:rPr>
          <w:rFonts w:ascii="Arial" w:hAnsi="Arial" w:cs="Arial"/>
          <w:lang w:val="sr-Cyrl-RS"/>
        </w:rPr>
        <w:t>Заптивање Фурманајт методом ТЕНТ А</w:t>
      </w:r>
      <w:r w:rsidR="00F54A9E">
        <w:rPr>
          <w:rFonts w:ascii="Arial" w:hAnsi="Arial" w:cs="Arial"/>
          <w:lang w:val="sr-Cyrl-RS"/>
        </w:rPr>
        <w:t xml:space="preserve">, </w:t>
      </w:r>
      <w:r w:rsidR="00A16376" w:rsidRPr="00F54A9E">
        <w:rPr>
          <w:rFonts w:ascii="Arial" w:hAnsi="Arial" w:cs="Arial"/>
          <w:lang w:bidi="en-US"/>
        </w:rPr>
        <w:t>бр.ЈН</w:t>
      </w:r>
      <w:r w:rsidR="00E612A0" w:rsidRPr="00F54A9E">
        <w:rPr>
          <w:rFonts w:ascii="Arial" w:hAnsi="Arial" w:cs="Arial"/>
          <w:sz w:val="24"/>
          <w:szCs w:val="24"/>
          <w:lang w:eastAsia="ar-SA"/>
        </w:rPr>
        <w:t xml:space="preserve"> </w:t>
      </w:r>
      <w:r w:rsidR="00F54A9E" w:rsidRPr="00F54A9E">
        <w:rPr>
          <w:rFonts w:ascii="Arial" w:hAnsi="Arial" w:cs="Arial"/>
          <w:b/>
          <w:lang w:val="sr-Cyrl-CS"/>
        </w:rPr>
        <w:t>3000/</w:t>
      </w:r>
      <w:r w:rsidR="00F54A9E" w:rsidRPr="00F54A9E">
        <w:rPr>
          <w:rFonts w:ascii="Arial" w:hAnsi="Arial" w:cs="Arial"/>
          <w:b/>
          <w:lang w:val="sr-Latn-RS"/>
        </w:rPr>
        <w:t>0671</w:t>
      </w:r>
      <w:r w:rsidR="00F54A9E" w:rsidRPr="00F54A9E">
        <w:rPr>
          <w:rFonts w:ascii="Arial" w:hAnsi="Arial" w:cs="Arial"/>
          <w:b/>
          <w:lang w:val="sr-Cyrl-CS"/>
        </w:rPr>
        <w:t>/2017 (</w:t>
      </w:r>
      <w:r w:rsidR="00F54A9E" w:rsidRPr="00F54A9E">
        <w:rPr>
          <w:rFonts w:ascii="Arial" w:hAnsi="Arial" w:cs="Arial"/>
          <w:b/>
          <w:lang w:val="sr-Latn-RS"/>
        </w:rPr>
        <w:t>1602</w:t>
      </w:r>
      <w:r w:rsidR="00F54A9E" w:rsidRPr="00F54A9E">
        <w:rPr>
          <w:rFonts w:ascii="Arial" w:hAnsi="Arial" w:cs="Arial"/>
          <w:b/>
          <w:lang w:val="sr-Cyrl-CS"/>
        </w:rPr>
        <w:t>/2017)</w:t>
      </w:r>
      <w:r w:rsidRPr="00CF4B83">
        <w:rPr>
          <w:rFonts w:cs="Arial"/>
          <w:lang w:bidi="en-US"/>
        </w:rPr>
        <w:t xml:space="preserve">, </w:t>
      </w:r>
      <w:r w:rsidRPr="00F54A9E">
        <w:rPr>
          <w:rFonts w:ascii="Arial" w:hAnsi="Arial" w:cs="Arial"/>
          <w:lang w:bidi="en-US"/>
        </w:rPr>
        <w:t>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402045" w:rsidRPr="00650748">
        <w:rPr>
          <w:rFonts w:cs="Arial"/>
          <w:b/>
          <w:lang w:bidi="en-US"/>
        </w:rPr>
        <w:t>zoran.todorovic</w:t>
      </w:r>
      <w:r w:rsidR="003D5F71" w:rsidRPr="00650748">
        <w:rPr>
          <w:rFonts w:cs="Arial"/>
          <w:b/>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54A9E" w:rsidRDefault="008824F8" w:rsidP="00F54A9E">
      <w:pPr>
        <w:ind w:right="-19"/>
        <w:outlineLvl w:val="0"/>
        <w:rPr>
          <w:rFonts w:cs="Arial"/>
          <w:b/>
          <w:lang w:val="sr-Cyrl-RS"/>
        </w:rPr>
      </w:pPr>
      <w:r w:rsidRPr="00F54A9E">
        <w:rPr>
          <w:rFonts w:cs="Arial"/>
        </w:rPr>
        <w:t xml:space="preserve">Подносилац захтева за заштиту права дужан је да на рачун буџета Републике Србије (број рачуна: </w:t>
      </w:r>
      <w:r w:rsidRPr="00F54A9E">
        <w:rPr>
          <w:rFonts w:cs="Arial"/>
          <w:lang w:val="ru-RU"/>
        </w:rPr>
        <w:t>840-</w:t>
      </w:r>
      <w:r w:rsidRPr="00F54A9E">
        <w:rPr>
          <w:rFonts w:cs="Arial"/>
          <w:bCs/>
          <w:iCs/>
        </w:rPr>
        <w:t>30678845-06</w:t>
      </w:r>
      <w:r w:rsidRPr="00F54A9E">
        <w:rPr>
          <w:rFonts w:cs="Arial"/>
        </w:rPr>
        <w:t xml:space="preserve">, шифра плаћања 153 или 253, позив на број </w:t>
      </w:r>
      <w:r w:rsidR="00F54A9E" w:rsidRPr="00F54A9E">
        <w:rPr>
          <w:rFonts w:cs="Arial"/>
          <w:b/>
          <w:lang w:val="sr-Cyrl-CS"/>
        </w:rPr>
        <w:t>3000/</w:t>
      </w:r>
      <w:r w:rsidR="00F54A9E" w:rsidRPr="00F54A9E">
        <w:rPr>
          <w:rFonts w:cs="Arial"/>
          <w:b/>
          <w:lang w:val="sr-Latn-RS"/>
        </w:rPr>
        <w:t>0671</w:t>
      </w:r>
      <w:r w:rsidR="00F54A9E" w:rsidRPr="00F54A9E">
        <w:rPr>
          <w:rFonts w:cs="Arial"/>
          <w:b/>
          <w:lang w:val="sr-Cyrl-CS"/>
        </w:rPr>
        <w:t>/2017 (</w:t>
      </w:r>
      <w:r w:rsidR="00F54A9E" w:rsidRPr="00F54A9E">
        <w:rPr>
          <w:rFonts w:cs="Arial"/>
          <w:b/>
          <w:lang w:val="sr-Latn-RS"/>
        </w:rPr>
        <w:t>1602</w:t>
      </w:r>
      <w:r w:rsidR="00F54A9E" w:rsidRPr="00F54A9E">
        <w:rPr>
          <w:rFonts w:cs="Arial"/>
          <w:b/>
          <w:lang w:val="sr-Cyrl-CS"/>
        </w:rPr>
        <w:t>/2017)</w:t>
      </w:r>
      <w:r w:rsidRPr="00F54A9E">
        <w:rPr>
          <w:rFonts w:cs="Arial"/>
        </w:rPr>
        <w:t>, сврха: ЗЗП, ЈП ЕПС</w:t>
      </w:r>
      <w:r w:rsidRPr="00F54A9E">
        <w:rPr>
          <w:rFonts w:cs="Arial"/>
          <w:lang w:val="sr-Cyrl-CS"/>
        </w:rPr>
        <w:t xml:space="preserve"> </w:t>
      </w:r>
      <w:r w:rsidR="00DA1BA8" w:rsidRPr="00F54A9E">
        <w:rPr>
          <w:rFonts w:cs="Arial"/>
          <w:lang w:val="sr-Cyrl-CS"/>
        </w:rPr>
        <w:t>Београд-огранак ТЕНТ Београд-Обреновац</w:t>
      </w:r>
      <w:r w:rsidR="00A16376" w:rsidRPr="00F54A9E">
        <w:rPr>
          <w:rFonts w:cs="Arial"/>
        </w:rPr>
        <w:t>, јн. бр.</w:t>
      </w:r>
      <w:r w:rsidR="00D01180" w:rsidRPr="00F54A9E">
        <w:rPr>
          <w:b/>
        </w:rPr>
        <w:t xml:space="preserve"> </w:t>
      </w:r>
      <w:r w:rsidR="00F54A9E" w:rsidRPr="00F54A9E">
        <w:rPr>
          <w:rFonts w:cs="Arial"/>
          <w:b/>
          <w:lang w:val="sr-Cyrl-CS"/>
        </w:rPr>
        <w:t>3000/</w:t>
      </w:r>
      <w:r w:rsidR="00F54A9E" w:rsidRPr="00F54A9E">
        <w:rPr>
          <w:rFonts w:cs="Arial"/>
          <w:b/>
          <w:lang w:val="sr-Latn-RS"/>
        </w:rPr>
        <w:t>0671</w:t>
      </w:r>
      <w:r w:rsidR="00F54A9E" w:rsidRPr="00F54A9E">
        <w:rPr>
          <w:rFonts w:cs="Arial"/>
          <w:b/>
          <w:lang w:val="sr-Cyrl-CS"/>
        </w:rPr>
        <w:t>/2017 (</w:t>
      </w:r>
      <w:r w:rsidR="00F54A9E" w:rsidRPr="00F54A9E">
        <w:rPr>
          <w:rFonts w:cs="Arial"/>
          <w:b/>
          <w:lang w:val="sr-Latn-RS"/>
        </w:rPr>
        <w:t>1602</w:t>
      </w:r>
      <w:r w:rsidR="00F54A9E" w:rsidRPr="00F54A9E">
        <w:rPr>
          <w:rFonts w:cs="Arial"/>
          <w:b/>
          <w:lang w:val="sr-Cyrl-CS"/>
        </w:rPr>
        <w:t>/2017)</w:t>
      </w:r>
      <w:r w:rsidRPr="00F54A9E">
        <w:rPr>
          <w:rFonts w:cs="Arial"/>
        </w:rPr>
        <w:t>, прималац уплате: буџет Републике Србије) уплати таксу</w:t>
      </w:r>
      <w:r w:rsidR="00886827" w:rsidRPr="00F54A9E">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lastRenderedPageBreak/>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Default="00886827" w:rsidP="00886827">
      <w:pPr>
        <w:pStyle w:val="KDParagraf"/>
        <w:spacing w:before="0"/>
        <w:rPr>
          <w:rFonts w:cs="Arial"/>
          <w:lang w:val="sr-Cyrl-RS" w:bidi="en-US"/>
        </w:rPr>
      </w:pPr>
      <w:r w:rsidRPr="00F10346">
        <w:rPr>
          <w:rFonts w:cs="Arial"/>
          <w:lang w:bidi="en-US"/>
        </w:rPr>
        <w:t>(5) шифру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lastRenderedPageBreak/>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650748" w:rsidRDefault="00650748" w:rsidP="00886827">
      <w:pPr>
        <w:pStyle w:val="KDParagraf"/>
        <w:spacing w:before="0"/>
        <w:rPr>
          <w:rFonts w:cs="Arial"/>
          <w:lang w:bidi="en-US"/>
        </w:rPr>
      </w:pPr>
    </w:p>
    <w:p w:rsidR="00650748" w:rsidRDefault="00650748" w:rsidP="00886827">
      <w:pPr>
        <w:pStyle w:val="KDParagraf"/>
        <w:spacing w:before="0"/>
        <w:rPr>
          <w:rFonts w:cs="Arial"/>
          <w:lang w:bidi="en-US"/>
        </w:rPr>
      </w:pPr>
    </w:p>
    <w:p w:rsidR="00650748" w:rsidRPr="00F10346" w:rsidRDefault="00650748"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lastRenderedPageBreak/>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lastRenderedPageBreak/>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lastRenderedPageBreak/>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08263C" w:rsidRDefault="0008263C" w:rsidP="00874F5B">
      <w:bookmarkStart w:id="251" w:name="_Toc441651610"/>
      <w:bookmarkStart w:id="252" w:name="_Toc442559921"/>
    </w:p>
    <w:p w:rsidR="00650748" w:rsidRPr="00F10346" w:rsidRDefault="00650748" w:rsidP="00874F5B"/>
    <w:p w:rsidR="008D2B23" w:rsidRPr="00F10346" w:rsidRDefault="008D2B23" w:rsidP="003176A9">
      <w:pPr>
        <w:pStyle w:val="KDPodnaslov2"/>
        <w:numPr>
          <w:ilvl w:val="1"/>
          <w:numId w:val="21"/>
        </w:numPr>
        <w:spacing w:before="0"/>
        <w:jc w:val="both"/>
        <w:rPr>
          <w:rFonts w:cs="Arial"/>
        </w:rPr>
      </w:pPr>
      <w:r w:rsidRPr="00F10346">
        <w:rPr>
          <w:rFonts w:cs="Arial"/>
        </w:rPr>
        <w:t>Закључивање уговора</w:t>
      </w:r>
      <w:bookmarkEnd w:id="251"/>
      <w:bookmarkEnd w:id="252"/>
    </w:p>
    <w:p w:rsidR="008D2B23" w:rsidRPr="002E4B98"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w:t>
      </w:r>
      <w:r w:rsidRPr="002E4B98">
        <w:rPr>
          <w:rFonts w:cs="Arial"/>
        </w:rPr>
        <w:t>за под</w:t>
      </w:r>
      <w:r w:rsidR="007E3AF6" w:rsidRPr="002E4B98">
        <w:rPr>
          <w:rFonts w:cs="Arial"/>
        </w:rPr>
        <w:t>ношење захтева за заштиту права.</w:t>
      </w:r>
    </w:p>
    <w:p w:rsidR="007E3AF6" w:rsidRPr="00A16376" w:rsidRDefault="007E3AF6" w:rsidP="007E3AF6">
      <w:pPr>
        <w:spacing w:before="0"/>
        <w:rPr>
          <w:rFonts w:cs="Arial"/>
          <w:lang w:val="sr-Cyrl-RS"/>
        </w:rPr>
      </w:pPr>
      <w:r w:rsidRPr="002E4B98">
        <w:rPr>
          <w:rFonts w:cs="Arial"/>
        </w:rPr>
        <w:t>Понуђач којем буде додељен уговор, оба</w:t>
      </w:r>
      <w:r w:rsidR="00612C30" w:rsidRPr="002E4B98">
        <w:rPr>
          <w:rFonts w:cs="Arial"/>
        </w:rPr>
        <w:t>везан је да у</w:t>
      </w:r>
      <w:r w:rsidR="00612C30" w:rsidRPr="002E4B98">
        <w:rPr>
          <w:rFonts w:cs="Arial"/>
          <w:lang w:val="sr-Cyrl-RS"/>
        </w:rPr>
        <w:t>з потписан</w:t>
      </w:r>
      <w:r w:rsidRPr="002E4B98">
        <w:rPr>
          <w:rFonts w:cs="Arial"/>
        </w:rPr>
        <w:t xml:space="preserve"> уго</w:t>
      </w:r>
      <w:r w:rsidR="00612C30" w:rsidRPr="002E4B98">
        <w:rPr>
          <w:rFonts w:cs="Arial"/>
        </w:rPr>
        <w:t xml:space="preserve">вор достави </w:t>
      </w:r>
      <w:r w:rsidR="00612C30" w:rsidRPr="002E4B98">
        <w:rPr>
          <w:rFonts w:cs="Arial"/>
          <w:lang w:val="sr-Cyrl-RS"/>
        </w:rPr>
        <w:t>меницу</w:t>
      </w:r>
      <w:r w:rsidR="00A16376" w:rsidRPr="002E4B98">
        <w:rPr>
          <w:rFonts w:cs="Arial"/>
          <w:lang w:val="sr-Cyrl-RS"/>
        </w:rPr>
        <w:t xml:space="preserve"> за </w:t>
      </w:r>
      <w:r w:rsidR="000B48FD" w:rsidRPr="002E4B98">
        <w:rPr>
          <w:rFonts w:cs="Arial"/>
          <w:lang w:val="sr-Cyrl-RS"/>
        </w:rPr>
        <w:t>добро извршење посла</w:t>
      </w:r>
      <w:r w:rsidR="00A16376" w:rsidRPr="002E4B98">
        <w:rPr>
          <w:rFonts w:cs="Arial"/>
          <w:lang w:val="sr-Cyrl-RS"/>
        </w:rPr>
        <w:t>.</w:t>
      </w:r>
    </w:p>
    <w:p w:rsidR="00A16376" w:rsidRDefault="00A16376"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54A9E" w:rsidRPr="00F1034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F54A9E" w:rsidRPr="00F10346" w:rsidRDefault="00F54A9E" w:rsidP="007E3AF6">
      <w:pPr>
        <w:spacing w:before="0"/>
        <w:rPr>
          <w:rFonts w:cs="Arial"/>
        </w:rPr>
      </w:pPr>
    </w:p>
    <w:p w:rsidR="00A179C0" w:rsidRPr="00F10346" w:rsidRDefault="00A179C0" w:rsidP="007E3AF6">
      <w:pPr>
        <w:spacing w:before="0"/>
        <w:rPr>
          <w:rFonts w:cs="Arial"/>
        </w:rPr>
      </w:pPr>
    </w:p>
    <w:p w:rsidR="008D2B23" w:rsidRPr="00F10346" w:rsidRDefault="008D2B23" w:rsidP="003176A9">
      <w:pPr>
        <w:pStyle w:val="KDPodnaslov2"/>
        <w:numPr>
          <w:ilvl w:val="1"/>
          <w:numId w:val="21"/>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650748" w:rsidRPr="00650748" w:rsidRDefault="00650748" w:rsidP="00650748">
      <w:pPr>
        <w:spacing w:before="0"/>
        <w:rPr>
          <w:rFonts w:cs="Arial"/>
          <w:lang w:eastAsia="sr-Latn-CS"/>
        </w:rPr>
      </w:pPr>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50748" w:rsidRPr="00650748" w:rsidRDefault="00650748" w:rsidP="00650748">
      <w:pPr>
        <w:spacing w:before="0"/>
        <w:rPr>
          <w:rFonts w:cs="Arial"/>
          <w:lang w:eastAsia="sr-Latn-CS"/>
        </w:rPr>
      </w:pPr>
      <w:r w:rsidRPr="0065074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65640" w:rsidRPr="00F10346" w:rsidRDefault="00650748" w:rsidP="00650748">
      <w:pPr>
        <w:spacing w:before="0"/>
        <w:rPr>
          <w:rFonts w:cs="Arial"/>
          <w:color w:val="00B0F0"/>
          <w:lang w:eastAsia="sr-Latn-CS"/>
        </w:rPr>
      </w:pPr>
      <w:r w:rsidRPr="0065074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Pr="0019791C" w:rsidRDefault="0019791C"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Default="009B2ECB"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B262A6" w:rsidRPr="00B75956" w:rsidRDefault="00B262A6" w:rsidP="00B75956">
      <w:pPr>
        <w:spacing w:before="0"/>
        <w:rPr>
          <w:rFonts w:cs="Arial"/>
          <w:color w:val="00B0F0"/>
          <w:lang w:val="sr-Latn-RS" w:eastAsia="sr-Latn-CS"/>
        </w:rPr>
      </w:pPr>
    </w:p>
    <w:p w:rsidR="00B262A6" w:rsidRDefault="00B262A6" w:rsidP="00465640">
      <w:pPr>
        <w:spacing w:before="0"/>
        <w:jc w:val="center"/>
        <w:rPr>
          <w:rFonts w:cs="Arial"/>
          <w:color w:val="00B0F0"/>
          <w:lang w:val="sr-Cyrl-RS" w:eastAsia="sr-Latn-CS"/>
        </w:rPr>
      </w:pPr>
    </w:p>
    <w:p w:rsidR="00B262A6" w:rsidRDefault="00B262A6" w:rsidP="00650748">
      <w:pPr>
        <w:spacing w:before="0"/>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Pr="009B2ECB" w:rsidRDefault="00B262A6" w:rsidP="00465640">
      <w:pPr>
        <w:spacing w:before="0"/>
        <w:jc w:val="center"/>
        <w:rPr>
          <w:rFonts w:cs="Arial"/>
          <w:color w:val="00B0F0"/>
          <w:lang w:val="sr-Cyrl-RS" w:eastAsia="sr-Latn-CS"/>
        </w:rPr>
      </w:pPr>
    </w:p>
    <w:p w:rsidR="00465640" w:rsidRPr="00F10346" w:rsidRDefault="00465640" w:rsidP="003176A9">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19791C" w:rsidRPr="006F5408" w:rsidRDefault="00B262A6" w:rsidP="00B262A6">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55" w:name="_Toc442559924"/>
      <w:r w:rsidRPr="009D13A4">
        <w:lastRenderedPageBreak/>
        <w:t xml:space="preserve">ОБРАЗАЦ </w:t>
      </w:r>
      <w:r w:rsidR="00033CEB" w:rsidRPr="009D13A4">
        <w:rPr>
          <w:lang w:val="sr-Cyrl-RS"/>
        </w:rPr>
        <w:t>1</w:t>
      </w:r>
      <w:r w:rsidRPr="009D13A4">
        <w:rPr>
          <w:noProof/>
        </w:rPr>
        <w:t>.</w:t>
      </w:r>
      <w:bookmarkEnd w:id="255"/>
    </w:p>
    <w:p w:rsidR="00952E72" w:rsidRPr="00F10346" w:rsidRDefault="00343A18" w:rsidP="00650748">
      <w:pPr>
        <w:spacing w:before="0"/>
        <w:jc w:val="center"/>
        <w:rPr>
          <w:rStyle w:val="BookTitle"/>
          <w:rFonts w:cs="Arial"/>
        </w:rPr>
      </w:pPr>
      <w:r w:rsidRPr="00F10346">
        <w:rPr>
          <w:rStyle w:val="BookTitle"/>
          <w:rFonts w:cs="Arial"/>
        </w:rPr>
        <w:t>ОБРАЗАЦ ПОНУДЕ</w:t>
      </w:r>
    </w:p>
    <w:p w:rsidR="00952E72" w:rsidRPr="00F54A9E" w:rsidRDefault="00343A18" w:rsidP="00F54A9E">
      <w:pPr>
        <w:ind w:left="-360" w:right="-19"/>
        <w:jc w:val="center"/>
        <w:outlineLvl w:val="0"/>
        <w:rPr>
          <w:rFonts w:cs="Arial"/>
          <w:b/>
          <w:lang w:val="sr-Cyrl-RS"/>
        </w:rPr>
      </w:pPr>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9B2ECB">
        <w:rPr>
          <w:rFonts w:eastAsia="TimesNewRomanPS-BoldMT" w:cs="Arial"/>
          <w:bCs/>
          <w:color w:val="000000"/>
          <w:lang w:val="sr-Cyrl-RS"/>
        </w:rPr>
        <w:t>.</w:t>
      </w:r>
      <w:r w:rsidR="00D51B01">
        <w:rPr>
          <w:rFonts w:eastAsia="TimesNewRomanPS-BoldMT" w:cs="Arial"/>
          <w:bCs/>
          <w:color w:val="000000"/>
          <w:lang w:val="sr-Cyrl-RS"/>
        </w:rPr>
        <w:t>2017</w:t>
      </w:r>
      <w:r w:rsidR="009B2ECB" w:rsidRPr="00591239">
        <w:rPr>
          <w:rFonts w:eastAsia="TimesNewRomanPS-BoldMT" w:cs="Arial"/>
          <w:bCs/>
          <w:color w:val="000000"/>
          <w:lang w:val="sr-Cyrl-RS"/>
        </w:rPr>
        <w:t>.год.</w:t>
      </w:r>
      <w:r w:rsidRPr="00591239">
        <w:rPr>
          <w:rFonts w:eastAsia="TimesNewRomanPS-BoldMT" w:cs="Arial"/>
          <w:bCs/>
          <w:color w:val="000000"/>
        </w:rPr>
        <w:t xml:space="preserve"> за  </w:t>
      </w:r>
      <w:r w:rsidR="0008263C" w:rsidRPr="00591239">
        <w:rPr>
          <w:rFonts w:eastAsia="TimesNewRomanPS-BoldMT" w:cs="Arial"/>
          <w:bCs/>
          <w:color w:val="000000"/>
        </w:rPr>
        <w:t xml:space="preserve">отворени </w:t>
      </w:r>
      <w:r w:rsidRPr="00591239">
        <w:rPr>
          <w:rFonts w:eastAsia="TimesNewRomanPS-BoldMT" w:cs="Arial"/>
          <w:bCs/>
          <w:color w:val="000000"/>
        </w:rPr>
        <w:t xml:space="preserve">поступак јавне набавке– </w:t>
      </w:r>
      <w:r w:rsidR="00104AC3">
        <w:rPr>
          <w:rFonts w:cs="Arial"/>
          <w:lang w:val="ru-RU"/>
        </w:rPr>
        <w:t>услуге</w:t>
      </w:r>
      <w:r w:rsidR="00104AC3" w:rsidRPr="00C160FC">
        <w:rPr>
          <w:rFonts w:cs="Arial"/>
          <w:lang w:val="ru-RU"/>
        </w:rPr>
        <w:t xml:space="preserve">: </w:t>
      </w:r>
      <w:r w:rsidR="00104AC3" w:rsidRPr="00C160FC">
        <w:rPr>
          <w:rFonts w:cs="Arial"/>
          <w:lang w:val="sr-Cyrl-RS"/>
        </w:rPr>
        <w:t xml:space="preserve"> </w:t>
      </w:r>
      <w:r w:rsidR="00F54A9E">
        <w:rPr>
          <w:rFonts w:cs="Arial"/>
          <w:lang w:val="sr-Cyrl-RS"/>
        </w:rPr>
        <w:t>Заптивање Фурманајт методом ТЕНТ А</w:t>
      </w:r>
      <w:r w:rsidR="00F54A9E" w:rsidRPr="00591239">
        <w:rPr>
          <w:rFonts w:eastAsia="TimesNewRomanPS-BoldMT" w:cs="Arial"/>
          <w:bCs/>
          <w:color w:val="000000" w:themeColor="text1"/>
        </w:rPr>
        <w:t xml:space="preserve"> </w:t>
      </w:r>
      <w:r w:rsidR="00F54A9E">
        <w:rPr>
          <w:rFonts w:eastAsia="TimesNewRomanPS-BoldMT" w:cs="Arial"/>
          <w:bCs/>
          <w:color w:val="000000" w:themeColor="text1"/>
          <w:lang w:val="sr-Cyrl-RS"/>
        </w:rPr>
        <w:t xml:space="preserve">, </w:t>
      </w:r>
      <w:r w:rsidRPr="00591239">
        <w:rPr>
          <w:rFonts w:eastAsia="TimesNewRomanPS-BoldMT" w:cs="Arial"/>
          <w:bCs/>
          <w:color w:val="000000" w:themeColor="text1"/>
        </w:rPr>
        <w:t xml:space="preserve">ЈН бр. </w:t>
      </w:r>
      <w:r w:rsidR="00F54A9E" w:rsidRPr="00F54A9E">
        <w:rPr>
          <w:rFonts w:cs="Arial"/>
          <w:b/>
          <w:lang w:val="sr-Cyrl-CS"/>
        </w:rPr>
        <w:t>3000/</w:t>
      </w:r>
      <w:r w:rsidR="00F54A9E" w:rsidRPr="00F54A9E">
        <w:rPr>
          <w:rFonts w:cs="Arial"/>
          <w:b/>
          <w:lang w:val="sr-Latn-RS"/>
        </w:rPr>
        <w:t>0671</w:t>
      </w:r>
      <w:r w:rsidR="00F54A9E" w:rsidRPr="00F54A9E">
        <w:rPr>
          <w:rFonts w:cs="Arial"/>
          <w:b/>
          <w:lang w:val="sr-Cyrl-CS"/>
        </w:rPr>
        <w:t>/2017 (</w:t>
      </w:r>
      <w:r w:rsidR="00F54A9E" w:rsidRPr="00F54A9E">
        <w:rPr>
          <w:rFonts w:cs="Arial"/>
          <w:b/>
          <w:lang w:val="sr-Latn-RS"/>
        </w:rPr>
        <w:t>1602</w:t>
      </w:r>
      <w:r w:rsidR="00F54A9E" w:rsidRPr="00F54A9E">
        <w:rPr>
          <w:rFonts w:cs="Arial"/>
          <w:b/>
          <w:lang w:val="sr-Cyrl-CS"/>
        </w:rPr>
        <w:t>/2017)</w:t>
      </w: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50748">
        <w:trPr>
          <w:trHeight w:val="57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650748" w:rsidRPr="00F10346" w:rsidRDefault="00650748" w:rsidP="00343A18">
      <w:pPr>
        <w:spacing w:before="0"/>
        <w:rPr>
          <w:rFonts w:eastAsia="TimesNewRomanPSMT" w:cs="Arial"/>
          <w:b/>
          <w:bCs/>
          <w:lang w:val="ru-RU"/>
        </w:rPr>
      </w:pP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020A29" w:rsidTr="000C2A0F">
        <w:trPr>
          <w:trHeight w:val="485"/>
        </w:trPr>
        <w:tc>
          <w:tcPr>
            <w:tcW w:w="555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4018" w:type="dxa"/>
            <w:shd w:val="clear" w:color="auto" w:fill="C6D9F1" w:themeFill="text2" w:themeFillTint="33"/>
            <w:vAlign w:val="center"/>
          </w:tcPr>
          <w:p w:rsidR="000E75A0" w:rsidRPr="00020A29" w:rsidRDefault="00845995" w:rsidP="00AF3AF8">
            <w:pPr>
              <w:spacing w:before="0"/>
              <w:jc w:val="center"/>
              <w:rPr>
                <w:rFonts w:cs="Arial"/>
                <w:b/>
                <w:bCs/>
                <w:iCs/>
                <w:sz w:val="20"/>
                <w:szCs w:val="20"/>
                <w:lang w:val="sr-Cyrl-CS"/>
              </w:rPr>
            </w:pPr>
            <w:r w:rsidRPr="00E47C2E">
              <w:rPr>
                <w:rFonts w:cs="Arial"/>
                <w:b/>
                <w:bCs/>
                <w:iCs/>
                <w:lang w:val="sr-Cyrl-CS"/>
              </w:rPr>
              <w:t xml:space="preserve">УКУПНА </w:t>
            </w:r>
            <w:r>
              <w:rPr>
                <w:rFonts w:cs="Arial"/>
                <w:b/>
                <w:bCs/>
                <w:iCs/>
                <w:lang w:val="sr-Cyrl-CS"/>
              </w:rPr>
              <w:t xml:space="preserve">УПОРЕДНА </w:t>
            </w:r>
            <w:r w:rsidRPr="00E47C2E">
              <w:rPr>
                <w:rFonts w:cs="Arial"/>
                <w:b/>
                <w:bCs/>
                <w:iCs/>
                <w:lang w:val="sr-Cyrl-CS"/>
              </w:rPr>
              <w:t xml:space="preserve">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C2A0F" w:rsidRPr="00020A29" w:rsidTr="000C2A0F">
        <w:trPr>
          <w:trHeight w:val="440"/>
        </w:trPr>
        <w:tc>
          <w:tcPr>
            <w:tcW w:w="5558" w:type="dxa"/>
            <w:vAlign w:val="center"/>
          </w:tcPr>
          <w:p w:rsidR="00F54A9E" w:rsidRDefault="00F54A9E" w:rsidP="00F54A9E">
            <w:pPr>
              <w:spacing w:before="0"/>
              <w:ind w:left="-360" w:right="-14"/>
              <w:jc w:val="center"/>
              <w:rPr>
                <w:rFonts w:cs="Arial"/>
                <w:lang w:val="sr-Cyrl-RS"/>
              </w:rPr>
            </w:pPr>
            <w:r w:rsidRPr="00F54A9E">
              <w:rPr>
                <w:rFonts w:cs="Arial"/>
                <w:lang w:val="sr-Cyrl-RS"/>
              </w:rPr>
              <w:t>Заптивање Фурманајт</w:t>
            </w:r>
          </w:p>
          <w:p w:rsidR="00F54A9E" w:rsidRPr="00F54A9E" w:rsidRDefault="00F54A9E" w:rsidP="00F54A9E">
            <w:pPr>
              <w:spacing w:before="0"/>
              <w:ind w:left="-360" w:right="-14"/>
              <w:jc w:val="center"/>
              <w:rPr>
                <w:rFonts w:cs="Arial"/>
                <w:lang w:val="sr-Cyrl-RS"/>
              </w:rPr>
            </w:pPr>
            <w:r w:rsidRPr="00F54A9E">
              <w:rPr>
                <w:rFonts w:cs="Arial"/>
                <w:lang w:val="sr-Cyrl-RS"/>
              </w:rPr>
              <w:t>методом ТЕНТ А</w:t>
            </w:r>
          </w:p>
          <w:p w:rsidR="000C2A0F" w:rsidRPr="00020A29" w:rsidRDefault="000C2A0F" w:rsidP="000C2A0F">
            <w:pPr>
              <w:spacing w:before="40" w:after="40"/>
              <w:jc w:val="left"/>
              <w:rPr>
                <w:rFonts w:cs="Arial"/>
                <w:sz w:val="20"/>
                <w:szCs w:val="20"/>
                <w:lang w:val="sr-Cyrl-RS"/>
              </w:rPr>
            </w:pPr>
          </w:p>
        </w:tc>
        <w:tc>
          <w:tcPr>
            <w:tcW w:w="4018"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294"/>
      </w:tblGrid>
      <w:tr w:rsidR="000E75A0" w:rsidRPr="00F10346" w:rsidTr="009A77E8">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2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9A77E8">
        <w:tc>
          <w:tcPr>
            <w:tcW w:w="5312" w:type="dxa"/>
            <w:vAlign w:val="center"/>
          </w:tcPr>
          <w:p w:rsidR="00E62090" w:rsidRPr="00650748" w:rsidRDefault="00033CEB" w:rsidP="00650748">
            <w:pPr>
              <w:spacing w:before="0"/>
              <w:jc w:val="center"/>
              <w:rPr>
                <w:rFonts w:cs="Arial"/>
                <w:b/>
                <w:bCs/>
                <w:iCs/>
                <w:lang w:val="sr-Cyrl-CS"/>
              </w:rPr>
            </w:pPr>
            <w:r w:rsidRPr="00650748">
              <w:rPr>
                <w:rFonts w:cs="Arial"/>
                <w:b/>
                <w:bCs/>
                <w:iCs/>
                <w:lang w:val="sr-Cyrl-CS"/>
              </w:rPr>
              <w:t>РОК И НАЧИН ПЛАЋАЊА:</w:t>
            </w:r>
          </w:p>
          <w:p w:rsidR="0041254C" w:rsidRPr="00CA75B2" w:rsidRDefault="0041254C" w:rsidP="00650748">
            <w:pPr>
              <w:tabs>
                <w:tab w:val="left" w:pos="567"/>
              </w:tabs>
              <w:spacing w:before="0"/>
              <w:jc w:val="center"/>
              <w:rPr>
                <w:rFonts w:eastAsia="Calibri" w:cs="Arial"/>
                <w:sz w:val="18"/>
                <w:szCs w:val="18"/>
                <w:lang w:val="sr-Latn-RS"/>
              </w:rPr>
            </w:pPr>
          </w:p>
          <w:p w:rsidR="00033CEB" w:rsidRPr="00650748" w:rsidRDefault="00650748" w:rsidP="00650748">
            <w:pPr>
              <w:rPr>
                <w:rFonts w:cs="Arial"/>
                <w:lang w:eastAsia="ar-SA"/>
              </w:rPr>
            </w:pPr>
            <w:r w:rsidRPr="00650748">
              <w:rPr>
                <w:rFonts w:cs="Arial"/>
                <w:lang w:eastAsia="ar-SA"/>
              </w:rPr>
              <w:t>Плаћање извршених услуга се врши у року до 45 дана од дана пријема исправне фактуре са уговореним прилозима (</w:t>
            </w:r>
            <w:r w:rsidRPr="00650748">
              <w:rPr>
                <w:rFonts w:cs="Arial"/>
                <w:lang w:val="sr-Cyrl-RS"/>
              </w:rPr>
              <w:t>Извештај о извршеној услузи</w:t>
            </w:r>
            <w:r w:rsidRPr="00650748">
              <w:rPr>
                <w:rFonts w:cs="Arial"/>
                <w:lang w:eastAsia="ar-SA"/>
              </w:rPr>
              <w:t>).</w:t>
            </w:r>
          </w:p>
        </w:tc>
        <w:tc>
          <w:tcPr>
            <w:tcW w:w="4294" w:type="dxa"/>
            <w:vAlign w:val="center"/>
          </w:tcPr>
          <w:p w:rsidR="0041254C" w:rsidRPr="002E4B98" w:rsidRDefault="0041254C" w:rsidP="0041254C">
            <w:pPr>
              <w:tabs>
                <w:tab w:val="left" w:pos="567"/>
              </w:tabs>
              <w:spacing w:before="0"/>
              <w:rPr>
                <w:rFonts w:eastAsia="Calibri" w:cs="Arial"/>
                <w:sz w:val="18"/>
                <w:szCs w:val="18"/>
                <w:lang w:val="sr-Cyrl-RS"/>
              </w:rPr>
            </w:pPr>
          </w:p>
          <w:p w:rsidR="00650748" w:rsidRPr="00033CEB" w:rsidRDefault="00650748" w:rsidP="00650748">
            <w:pPr>
              <w:spacing w:before="0"/>
              <w:jc w:val="center"/>
              <w:rPr>
                <w:rFonts w:cs="Arial"/>
                <w:bCs/>
                <w:iCs/>
                <w:lang w:val="sr-Cyrl-CS"/>
              </w:rPr>
            </w:pPr>
            <w:r w:rsidRPr="00033CEB">
              <w:rPr>
                <w:rFonts w:cs="Arial"/>
                <w:bCs/>
                <w:iCs/>
                <w:lang w:val="sr-Cyrl-CS"/>
              </w:rPr>
              <w:t xml:space="preserve">Сагласан </w:t>
            </w:r>
            <w:r w:rsidRPr="00033CEB">
              <w:rPr>
                <w:rFonts w:cs="Arial"/>
                <w:bCs/>
                <w:iCs/>
              </w:rPr>
              <w:t>с</w:t>
            </w:r>
            <w:r w:rsidRPr="00033CEB">
              <w:rPr>
                <w:rFonts w:cs="Arial"/>
                <w:bCs/>
                <w:iCs/>
                <w:lang w:val="sr-Cyrl-CS"/>
              </w:rPr>
              <w:t>а захтевом наручиоца</w:t>
            </w:r>
          </w:p>
          <w:p w:rsidR="00033CEB" w:rsidRPr="002E4B98" w:rsidRDefault="00650748" w:rsidP="00650748">
            <w:pPr>
              <w:pStyle w:val="KDParagraf"/>
              <w:spacing w:before="0"/>
              <w:jc w:val="center"/>
              <w:rPr>
                <w:rFonts w:eastAsia="Calibri" w:cs="Arial"/>
                <w:sz w:val="18"/>
                <w:szCs w:val="18"/>
                <w:highlight w:val="yellow"/>
                <w:lang w:val="sr-Cyrl-RS"/>
              </w:rPr>
            </w:pPr>
            <w:r w:rsidRPr="00033CEB">
              <w:rPr>
                <w:rFonts w:cs="Arial"/>
                <w:bCs/>
                <w:iCs/>
                <w:lang w:val="sr-Cyrl-CS"/>
              </w:rPr>
              <w:t>ДА/НЕ (заокружити)</w:t>
            </w:r>
          </w:p>
        </w:tc>
      </w:tr>
      <w:tr w:rsidR="00033CEB" w:rsidRPr="00F10346" w:rsidTr="009A77E8">
        <w:tc>
          <w:tcPr>
            <w:tcW w:w="5312" w:type="dxa"/>
            <w:vAlign w:val="center"/>
          </w:tcPr>
          <w:p w:rsidR="00033CEB" w:rsidRPr="00A466F5" w:rsidRDefault="00033CEB" w:rsidP="00AF3AF8">
            <w:pPr>
              <w:spacing w:before="0"/>
              <w:jc w:val="center"/>
              <w:rPr>
                <w:rFonts w:cs="Arial"/>
                <w:b/>
                <w:bCs/>
                <w:iCs/>
                <w:lang w:val="sr-Cyrl-CS"/>
              </w:rPr>
            </w:pPr>
            <w:r w:rsidRPr="00A466F5">
              <w:rPr>
                <w:rFonts w:cs="Arial"/>
                <w:b/>
                <w:bCs/>
                <w:iCs/>
                <w:lang w:val="sr-Cyrl-CS"/>
              </w:rPr>
              <w:t xml:space="preserve">РОК </w:t>
            </w:r>
            <w:r w:rsidR="00650748" w:rsidRPr="00A466F5">
              <w:rPr>
                <w:rFonts w:cs="Arial"/>
                <w:b/>
                <w:bCs/>
                <w:iCs/>
                <w:lang w:val="sr-Cyrl-CS"/>
              </w:rPr>
              <w:t xml:space="preserve">ИЗВРШЕЊА </w:t>
            </w:r>
            <w:r w:rsidRPr="00A466F5">
              <w:rPr>
                <w:rFonts w:cs="Arial"/>
                <w:b/>
                <w:bCs/>
                <w:iCs/>
                <w:lang w:val="sr-Cyrl-CS"/>
              </w:rPr>
              <w:t>:</w:t>
            </w:r>
          </w:p>
          <w:p w:rsidR="004E1E67" w:rsidRPr="00480103" w:rsidRDefault="004E1E67" w:rsidP="004E1E67">
            <w:pPr>
              <w:autoSpaceDE w:val="0"/>
              <w:autoSpaceDN w:val="0"/>
              <w:adjustRightInd w:val="0"/>
              <w:spacing w:before="0"/>
              <w:rPr>
                <w:rFonts w:cs="Arial"/>
                <w:lang w:val="sr-Cyrl-RS"/>
              </w:rPr>
            </w:pPr>
            <w:r>
              <w:rPr>
                <w:rFonts w:cs="Arial"/>
                <w:lang w:val="sr-Cyrl-RS"/>
              </w:rPr>
              <w:t xml:space="preserve">Услуга се врши по позиву </w:t>
            </w:r>
            <w:r>
              <w:rPr>
                <w:rFonts w:cs="Arial"/>
                <w:lang w:val="sr-Latn-RS"/>
              </w:rPr>
              <w:t xml:space="preserve"> Наручиоца, а у </w:t>
            </w:r>
            <w:r>
              <w:rPr>
                <w:rFonts w:cs="Arial"/>
                <w:lang w:val="sr-Cyrl-RS"/>
              </w:rPr>
              <w:t>периоду</w:t>
            </w:r>
            <w:r>
              <w:rPr>
                <w:rFonts w:cs="Arial"/>
                <w:lang w:val="sr-Latn-RS"/>
              </w:rPr>
              <w:t xml:space="preserve"> од 12 месеци</w:t>
            </w:r>
            <w:r>
              <w:rPr>
                <w:rFonts w:cs="Arial"/>
                <w:lang w:val="sr-Cyrl-RS"/>
              </w:rPr>
              <w:t xml:space="preserve"> од закључења уговора</w:t>
            </w:r>
          </w:p>
          <w:p w:rsidR="00CA75B2" w:rsidRPr="00650748" w:rsidRDefault="004E1E67" w:rsidP="004E1E67">
            <w:pPr>
              <w:autoSpaceDE w:val="0"/>
              <w:autoSpaceDN w:val="0"/>
              <w:adjustRightInd w:val="0"/>
              <w:spacing w:before="0"/>
              <w:rPr>
                <w:rFonts w:cs="Arial"/>
                <w:lang w:val="sr-Cyrl-RS"/>
              </w:rPr>
            </w:pPr>
            <w:r>
              <w:rPr>
                <w:rFonts w:cs="Arial"/>
                <w:lang w:val="sr-Cyrl-RS"/>
              </w:rPr>
              <w:t>Изабрани понуђач је дужан да се одазове у року од  8 часова од позива Наручиоца</w:t>
            </w:r>
          </w:p>
        </w:tc>
        <w:tc>
          <w:tcPr>
            <w:tcW w:w="4294" w:type="dxa"/>
            <w:vAlign w:val="center"/>
          </w:tcPr>
          <w:p w:rsidR="00F54A9E" w:rsidRPr="00033CEB" w:rsidRDefault="00F54A9E" w:rsidP="00F54A9E">
            <w:pPr>
              <w:spacing w:before="0"/>
              <w:jc w:val="center"/>
              <w:rPr>
                <w:rFonts w:cs="Arial"/>
                <w:bCs/>
                <w:iCs/>
                <w:lang w:val="sr-Cyrl-CS"/>
              </w:rPr>
            </w:pPr>
            <w:r w:rsidRPr="00033CEB">
              <w:rPr>
                <w:rFonts w:cs="Arial"/>
                <w:bCs/>
                <w:iCs/>
                <w:lang w:val="sr-Cyrl-CS"/>
              </w:rPr>
              <w:t xml:space="preserve">Сагласан </w:t>
            </w:r>
            <w:r w:rsidRPr="00033CEB">
              <w:rPr>
                <w:rFonts w:cs="Arial"/>
                <w:bCs/>
                <w:iCs/>
              </w:rPr>
              <w:t>с</w:t>
            </w:r>
            <w:r w:rsidRPr="00033CEB">
              <w:rPr>
                <w:rFonts w:cs="Arial"/>
                <w:bCs/>
                <w:iCs/>
                <w:lang w:val="sr-Cyrl-CS"/>
              </w:rPr>
              <w:t>а захтевом наручиоца</w:t>
            </w:r>
          </w:p>
          <w:p w:rsidR="004850E5" w:rsidRPr="00104AC3" w:rsidRDefault="00F54A9E" w:rsidP="00F54A9E">
            <w:pPr>
              <w:spacing w:before="0"/>
              <w:jc w:val="center"/>
              <w:rPr>
                <w:rFonts w:cs="Arial"/>
                <w:bCs/>
                <w:iCs/>
                <w:color w:val="000000" w:themeColor="text1"/>
                <w:sz w:val="20"/>
                <w:szCs w:val="20"/>
                <w:highlight w:val="yellow"/>
                <w:lang w:val="sr-Cyrl-CS"/>
              </w:rPr>
            </w:pPr>
            <w:r w:rsidRPr="00033CEB">
              <w:rPr>
                <w:rFonts w:cs="Arial"/>
                <w:bCs/>
                <w:iCs/>
                <w:lang w:val="sr-Cyrl-CS"/>
              </w:rPr>
              <w:t>ДА/НЕ (заокружити)</w:t>
            </w:r>
          </w:p>
        </w:tc>
      </w:tr>
      <w:tr w:rsidR="000E75A0" w:rsidRPr="00F10346" w:rsidTr="009A77E8">
        <w:tc>
          <w:tcPr>
            <w:tcW w:w="5312" w:type="dxa"/>
            <w:vAlign w:val="center"/>
          </w:tcPr>
          <w:p w:rsidR="000E75A0" w:rsidRPr="00CA75B2" w:rsidRDefault="000E75A0" w:rsidP="00AF3AF8">
            <w:pPr>
              <w:spacing w:before="0"/>
              <w:jc w:val="center"/>
              <w:rPr>
                <w:rFonts w:cs="Arial"/>
                <w:b/>
                <w:bCs/>
                <w:iCs/>
                <w:lang w:val="sr-Cyrl-CS"/>
              </w:rPr>
            </w:pPr>
            <w:r w:rsidRPr="00CA75B2">
              <w:rPr>
                <w:rFonts w:cs="Arial"/>
                <w:b/>
                <w:bCs/>
                <w:iCs/>
                <w:lang w:val="sr-Cyrl-CS"/>
              </w:rPr>
              <w:t>ГАРАНТНИ РОК:</w:t>
            </w:r>
          </w:p>
          <w:p w:rsidR="000E75A0" w:rsidRPr="00104AC3" w:rsidRDefault="000E75A0" w:rsidP="00AF3AF8">
            <w:pPr>
              <w:spacing w:before="0"/>
              <w:jc w:val="center"/>
              <w:rPr>
                <w:rFonts w:cs="Arial"/>
                <w:b/>
                <w:bCs/>
                <w:iCs/>
                <w:highlight w:val="yellow"/>
                <w:lang w:val="sr-Cyrl-CS"/>
              </w:rPr>
            </w:pPr>
            <w:r w:rsidRPr="00CA75B2">
              <w:rPr>
                <w:rFonts w:cs="Arial"/>
                <w:bCs/>
                <w:iCs/>
                <w:lang w:val="sr-Cyrl-CS"/>
              </w:rPr>
              <w:t xml:space="preserve">не може бити </w:t>
            </w:r>
            <w:r w:rsidR="009B2ECB" w:rsidRPr="00CA75B2">
              <w:rPr>
                <w:rFonts w:cs="Arial"/>
                <w:bCs/>
                <w:iCs/>
                <w:lang w:val="sr-Cyrl-CS"/>
              </w:rPr>
              <w:t>краћи од (12</w:t>
            </w:r>
            <w:r w:rsidR="003D5881" w:rsidRPr="00CA75B2">
              <w:rPr>
                <w:rFonts w:cs="Arial"/>
                <w:bCs/>
                <w:iCs/>
                <w:lang w:val="sr-Cyrl-CS"/>
              </w:rPr>
              <w:t xml:space="preserve">)  </w:t>
            </w:r>
            <w:r w:rsidR="00666771" w:rsidRPr="00CA75B2">
              <w:rPr>
                <w:rFonts w:cs="Arial"/>
              </w:rPr>
              <w:t>месец</w:t>
            </w:r>
            <w:r w:rsidR="00CA75B2" w:rsidRPr="00CA75B2">
              <w:rPr>
                <w:rFonts w:cs="Arial"/>
                <w:lang w:val="sr-Cyrl-RS"/>
              </w:rPr>
              <w:t>и</w:t>
            </w:r>
            <w:r w:rsidR="00CA75B2" w:rsidRPr="00CA75B2">
              <w:rPr>
                <w:rFonts w:cs="Arial"/>
              </w:rPr>
              <w:t xml:space="preserve"> од дана </w:t>
            </w:r>
            <w:r w:rsidR="00CA75B2" w:rsidRPr="00CA75B2">
              <w:rPr>
                <w:rFonts w:cs="Arial"/>
                <w:lang w:val="sr-Cyrl-RS"/>
              </w:rPr>
              <w:t>завршетка</w:t>
            </w:r>
            <w:r w:rsidR="004E1E67">
              <w:rPr>
                <w:rFonts w:cs="Arial"/>
                <w:lang w:val="sr-Cyrl-RS"/>
              </w:rPr>
              <w:t xml:space="preserve"> појединачме</w:t>
            </w:r>
            <w:r w:rsidR="00CA75B2" w:rsidRPr="00CA75B2">
              <w:rPr>
                <w:rFonts w:cs="Arial"/>
                <w:lang w:val="sr-Cyrl-RS"/>
              </w:rPr>
              <w:t xml:space="preserve"> </w:t>
            </w:r>
            <w:r w:rsidR="002E4B98">
              <w:rPr>
                <w:rFonts w:cs="Arial"/>
                <w:lang w:val="sr-Cyrl-RS"/>
              </w:rPr>
              <w:t>услуга</w:t>
            </w:r>
          </w:p>
        </w:tc>
        <w:tc>
          <w:tcPr>
            <w:tcW w:w="4294" w:type="dxa"/>
            <w:vAlign w:val="center"/>
          </w:tcPr>
          <w:p w:rsidR="000E75A0" w:rsidRPr="00CA75B2" w:rsidRDefault="000E75A0" w:rsidP="00AF3AF8">
            <w:pPr>
              <w:spacing w:before="0"/>
              <w:jc w:val="center"/>
              <w:rPr>
                <w:rFonts w:cs="Arial"/>
                <w:b/>
                <w:bCs/>
                <w:iCs/>
                <w:lang w:val="sr-Cyrl-CS"/>
              </w:rPr>
            </w:pPr>
          </w:p>
          <w:p w:rsidR="000E75A0" w:rsidRPr="00CA75B2" w:rsidRDefault="000E75A0" w:rsidP="00AF3AF8">
            <w:pPr>
              <w:spacing w:before="0"/>
              <w:jc w:val="center"/>
              <w:rPr>
                <w:rFonts w:cs="Arial"/>
                <w:b/>
                <w:bCs/>
                <w:iCs/>
                <w:color w:val="00B0F0"/>
                <w:lang w:val="sr-Cyrl-CS"/>
              </w:rPr>
            </w:pPr>
            <w:r w:rsidRPr="00CA75B2">
              <w:rPr>
                <w:rFonts w:cs="Arial"/>
                <w:bCs/>
                <w:iCs/>
                <w:lang w:val="sr-Cyrl-CS"/>
              </w:rPr>
              <w:t xml:space="preserve">____ </w:t>
            </w:r>
            <w:r w:rsidR="00CA75B2" w:rsidRPr="00CA75B2">
              <w:rPr>
                <w:rFonts w:cs="Arial"/>
              </w:rPr>
              <w:t>месец</w:t>
            </w:r>
            <w:r w:rsidR="00CA75B2" w:rsidRPr="00CA75B2">
              <w:rPr>
                <w:rFonts w:cs="Arial"/>
                <w:lang w:val="sr-Cyrl-RS"/>
              </w:rPr>
              <w:t>и</w:t>
            </w:r>
            <w:r w:rsidR="00CA75B2" w:rsidRPr="00CA75B2">
              <w:rPr>
                <w:rFonts w:cs="Arial"/>
              </w:rPr>
              <w:t xml:space="preserve"> од дана </w:t>
            </w:r>
            <w:r w:rsidR="00CA75B2" w:rsidRPr="00CA75B2">
              <w:rPr>
                <w:rFonts w:cs="Arial"/>
                <w:lang w:val="sr-Cyrl-RS"/>
              </w:rPr>
              <w:t xml:space="preserve">завршетка </w:t>
            </w:r>
            <w:r w:rsidR="002E4B98">
              <w:rPr>
                <w:rFonts w:cs="Arial"/>
                <w:lang w:val="sr-Cyrl-RS"/>
              </w:rPr>
              <w:t>услуга</w:t>
            </w:r>
          </w:p>
        </w:tc>
      </w:tr>
      <w:tr w:rsidR="000E75A0" w:rsidRPr="00F10346" w:rsidTr="009A77E8">
        <w:trPr>
          <w:trHeight w:val="818"/>
        </w:trPr>
        <w:tc>
          <w:tcPr>
            <w:tcW w:w="5312" w:type="dxa"/>
            <w:vAlign w:val="center"/>
          </w:tcPr>
          <w:p w:rsidR="0041254C" w:rsidRDefault="000E75A0" w:rsidP="00AF3AF8">
            <w:pPr>
              <w:spacing w:before="0"/>
              <w:jc w:val="center"/>
              <w:rPr>
                <w:rFonts w:cs="Arial"/>
                <w:b/>
                <w:bCs/>
                <w:iCs/>
                <w:lang w:val="sr-Cyrl-CS"/>
              </w:rPr>
            </w:pPr>
            <w:r w:rsidRPr="00955F87">
              <w:rPr>
                <w:rFonts w:cs="Arial"/>
                <w:b/>
                <w:bCs/>
                <w:iCs/>
                <w:lang w:val="sr-Cyrl-CS"/>
              </w:rPr>
              <w:t xml:space="preserve">МЕСТО </w:t>
            </w:r>
            <w:r w:rsidR="0041254C">
              <w:rPr>
                <w:rFonts w:cs="Arial"/>
                <w:b/>
                <w:bCs/>
                <w:iCs/>
                <w:lang w:val="sr-Cyrl-CS"/>
              </w:rPr>
              <w:t>ИЗВРШЕЊА/</w:t>
            </w:r>
            <w:r w:rsidRPr="00955F87">
              <w:rPr>
                <w:rFonts w:cs="Arial"/>
                <w:b/>
                <w:bCs/>
                <w:iCs/>
                <w:lang w:val="sr-Cyrl-CS"/>
              </w:rPr>
              <w:t xml:space="preserve">ИСПОРУКЕ: </w:t>
            </w:r>
          </w:p>
          <w:p w:rsidR="000E75A0" w:rsidRPr="00A466F5" w:rsidRDefault="00650748" w:rsidP="00A466F5">
            <w:pPr>
              <w:suppressAutoHyphens/>
              <w:spacing w:line="100" w:lineRule="atLeast"/>
              <w:jc w:val="left"/>
              <w:rPr>
                <w:rFonts w:cs="Arial"/>
              </w:rPr>
            </w:pPr>
            <w:r>
              <w:rPr>
                <w:rFonts w:cs="Arial"/>
                <w:bCs/>
                <w:iCs/>
                <w:lang w:val="sr-Cyrl-CS"/>
              </w:rPr>
              <w:t>-</w:t>
            </w:r>
            <w:r w:rsidR="000E75A0" w:rsidRPr="00955F87">
              <w:rPr>
                <w:rFonts w:cs="Arial"/>
                <w:bCs/>
                <w:iCs/>
                <w:lang w:val="sr-Cyrl-CS"/>
              </w:rPr>
              <w:t xml:space="preserve">локација </w:t>
            </w:r>
            <w:r>
              <w:rPr>
                <w:rFonts w:cs="Arial"/>
                <w:bCs/>
                <w:iCs/>
                <w:lang w:val="sr-Cyrl-CS"/>
              </w:rPr>
              <w:t xml:space="preserve">ТЕНТ А, </w:t>
            </w:r>
            <w:r w:rsidR="00A466F5">
              <w:rPr>
                <w:rFonts w:cs="Arial"/>
              </w:rPr>
              <w:t xml:space="preserve">Богољуба Урошевића Црног бр.44, </w:t>
            </w:r>
            <w:r w:rsidRPr="00650748">
              <w:rPr>
                <w:rFonts w:cs="Arial"/>
              </w:rPr>
              <w:t>11500 Обреновац</w:t>
            </w:r>
          </w:p>
        </w:tc>
        <w:tc>
          <w:tcPr>
            <w:tcW w:w="4294"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9A77E8">
        <w:trPr>
          <w:trHeight w:val="800"/>
        </w:trPr>
        <w:tc>
          <w:tcPr>
            <w:tcW w:w="5312" w:type="dxa"/>
            <w:vAlign w:val="center"/>
          </w:tcPr>
          <w:p w:rsidR="000E75A0" w:rsidRPr="009A62AB" w:rsidRDefault="000E75A0" w:rsidP="00A466F5">
            <w:pPr>
              <w:spacing w:before="0"/>
              <w:jc w:val="center"/>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42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A77E8">
        <w:tc>
          <w:tcPr>
            <w:tcW w:w="9606" w:type="dxa"/>
            <w:gridSpan w:val="2"/>
          </w:tcPr>
          <w:p w:rsidR="000E75A0" w:rsidRPr="00F10346" w:rsidRDefault="000E75A0" w:rsidP="00AF3AF8">
            <w:pPr>
              <w:spacing w:before="0"/>
              <w:rPr>
                <w:rFonts w:cs="Arial"/>
                <w:bCs/>
                <w:iCs/>
                <w:lang w:val="sr-Cyrl-CS"/>
              </w:rPr>
            </w:pPr>
            <w:r w:rsidRPr="002E4B98">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r w:rsidRPr="00F10346">
              <w:rPr>
                <w:rFonts w:cs="Arial"/>
                <w:bCs/>
                <w:iCs/>
                <w:lang w:val="sr-Cyrl-CS"/>
              </w:rPr>
              <w:t>.</w:t>
            </w:r>
          </w:p>
        </w:tc>
      </w:tr>
    </w:tbl>
    <w:p w:rsidR="00E62090" w:rsidRDefault="00E62090" w:rsidP="00BA2C2D">
      <w:pPr>
        <w:spacing w:before="0"/>
        <w:rPr>
          <w:rFonts w:cs="Arial"/>
          <w:b/>
          <w:bCs/>
          <w:iCs/>
          <w:lang w:val="sr-Cyrl-CS"/>
        </w:rPr>
      </w:pPr>
    </w:p>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B75956" w:rsidRDefault="00086BBA" w:rsidP="00B75956">
      <w:pPr>
        <w:spacing w:before="0"/>
        <w:jc w:val="left"/>
        <w:rPr>
          <w:rFonts w:eastAsia="TimesNewRomanPS-BoldMT" w:cs="Arial"/>
          <w:bCs/>
          <w:iCs/>
          <w:sz w:val="20"/>
          <w:szCs w:val="20"/>
          <w:lang w:val="sr-Cyrl-RS"/>
        </w:rPr>
      </w:pPr>
      <w:r>
        <w:rPr>
          <w:rFonts w:eastAsia="TimesNewRomanPS-BoldMT" w:cs="Arial"/>
          <w:bCs/>
          <w:iCs/>
          <w:sz w:val="20"/>
          <w:szCs w:val="20"/>
        </w:rPr>
        <w:br w:type="page"/>
      </w:r>
      <w:bookmarkStart w:id="256" w:name="_Toc442559925"/>
      <w:r w:rsidR="00B75956">
        <w:rPr>
          <w:rFonts w:eastAsia="TimesNewRomanPS-BoldMT" w:cs="Arial"/>
          <w:bCs/>
          <w:iCs/>
          <w:sz w:val="20"/>
          <w:szCs w:val="20"/>
        </w:rPr>
        <w:lastRenderedPageBreak/>
        <w:t xml:space="preserve">                                                                                                                           </w:t>
      </w:r>
      <w:r w:rsidR="00343A18" w:rsidRPr="00F10346">
        <w:t xml:space="preserve">ОБРАЗАЦ </w:t>
      </w:r>
      <w:r w:rsidR="00033CEB">
        <w:rPr>
          <w:lang w:val="sr-Cyrl-RS"/>
        </w:rPr>
        <w:t>2</w:t>
      </w:r>
      <w:r w:rsidR="00343A18" w:rsidRPr="00F10346">
        <w:t>.</w:t>
      </w:r>
      <w:bookmarkEnd w:id="256"/>
    </w:p>
    <w:p w:rsidR="00343A18" w:rsidRPr="00794D1B" w:rsidRDefault="00343A18" w:rsidP="00794D1B">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86"/>
        <w:gridCol w:w="1134"/>
        <w:gridCol w:w="1276"/>
        <w:gridCol w:w="1275"/>
        <w:gridCol w:w="993"/>
        <w:gridCol w:w="1134"/>
        <w:gridCol w:w="708"/>
        <w:gridCol w:w="708"/>
        <w:gridCol w:w="708"/>
        <w:gridCol w:w="708"/>
      </w:tblGrid>
      <w:tr w:rsidR="0009151E" w:rsidRPr="006F3EDB" w:rsidTr="00A351D6">
        <w:trPr>
          <w:trHeight w:val="1212"/>
        </w:trPr>
        <w:tc>
          <w:tcPr>
            <w:tcW w:w="540" w:type="dxa"/>
            <w:shd w:val="clear" w:color="auto" w:fill="C6D9F1" w:themeFill="text2" w:themeFillTint="33"/>
            <w:vAlign w:val="center"/>
          </w:tcPr>
          <w:p w:rsidR="0009151E" w:rsidRPr="006F3EDB" w:rsidRDefault="0009151E" w:rsidP="00BC01DC">
            <w:pPr>
              <w:spacing w:before="0"/>
              <w:jc w:val="center"/>
              <w:rPr>
                <w:rFonts w:cs="Arial"/>
                <w:bCs/>
                <w:iCs/>
                <w:sz w:val="18"/>
                <w:szCs w:val="18"/>
                <w:lang w:val="sr-Cyrl-CS"/>
              </w:rPr>
            </w:pPr>
            <w:r w:rsidRPr="006F3EDB">
              <w:rPr>
                <w:rFonts w:cs="Arial"/>
                <w:bCs/>
                <w:iCs/>
                <w:sz w:val="18"/>
                <w:szCs w:val="18"/>
                <w:lang w:val="sr-Cyrl-CS"/>
              </w:rPr>
              <w:t>Рбр</w:t>
            </w:r>
          </w:p>
        </w:tc>
        <w:tc>
          <w:tcPr>
            <w:tcW w:w="986" w:type="dxa"/>
            <w:shd w:val="clear" w:color="auto" w:fill="C6D9F1" w:themeFill="text2" w:themeFillTint="33"/>
            <w:vAlign w:val="center"/>
          </w:tcPr>
          <w:p w:rsidR="0009151E" w:rsidRPr="006F3EDB" w:rsidRDefault="0009151E" w:rsidP="003812F2">
            <w:pPr>
              <w:spacing w:before="0"/>
              <w:jc w:val="center"/>
              <w:rPr>
                <w:rFonts w:cs="Arial"/>
                <w:b/>
                <w:bCs/>
                <w:iCs/>
                <w:sz w:val="18"/>
                <w:szCs w:val="18"/>
                <w:lang w:val="sr-Cyrl-CS"/>
              </w:rPr>
            </w:pPr>
            <w:r>
              <w:rPr>
                <w:rFonts w:cs="Arial"/>
                <w:b/>
                <w:bCs/>
                <w:iCs/>
                <w:sz w:val="18"/>
                <w:szCs w:val="18"/>
                <w:lang w:val="sr-Cyrl-CS"/>
              </w:rPr>
              <w:t>Споља-шњи пречник</w:t>
            </w:r>
          </w:p>
        </w:tc>
        <w:tc>
          <w:tcPr>
            <w:tcW w:w="1134" w:type="dxa"/>
            <w:shd w:val="clear" w:color="auto" w:fill="C6D9F1" w:themeFill="text2" w:themeFillTint="33"/>
            <w:vAlign w:val="center"/>
          </w:tcPr>
          <w:p w:rsidR="0009151E" w:rsidRPr="006F3EDB" w:rsidRDefault="0009151E" w:rsidP="00BC01DC">
            <w:pPr>
              <w:spacing w:before="0"/>
              <w:jc w:val="center"/>
              <w:rPr>
                <w:rFonts w:cs="Arial"/>
                <w:b/>
                <w:bCs/>
                <w:iCs/>
                <w:sz w:val="18"/>
                <w:szCs w:val="18"/>
                <w:lang w:val="sr-Cyrl-RS"/>
              </w:rPr>
            </w:pPr>
            <w:r>
              <w:rPr>
                <w:rFonts w:cs="Arial"/>
                <w:b/>
                <w:bCs/>
                <w:iCs/>
                <w:sz w:val="18"/>
                <w:szCs w:val="18"/>
                <w:lang w:val="sr-Cyrl-RS"/>
              </w:rPr>
              <w:t>Цена доласка екипе</w:t>
            </w:r>
          </w:p>
        </w:tc>
        <w:tc>
          <w:tcPr>
            <w:tcW w:w="1276" w:type="dxa"/>
            <w:shd w:val="clear" w:color="auto" w:fill="C6D9F1" w:themeFill="text2" w:themeFillTint="33"/>
            <w:vAlign w:val="center"/>
          </w:tcPr>
          <w:p w:rsidR="0009151E" w:rsidRPr="006F3EDB" w:rsidRDefault="0009151E" w:rsidP="00BC01DC">
            <w:pPr>
              <w:spacing w:before="0"/>
              <w:jc w:val="center"/>
              <w:rPr>
                <w:rFonts w:cs="Arial"/>
                <w:b/>
                <w:bCs/>
                <w:iCs/>
                <w:sz w:val="18"/>
                <w:szCs w:val="18"/>
                <w:lang w:val="sr-Cyrl-CS"/>
              </w:rPr>
            </w:pPr>
            <w:r>
              <w:rPr>
                <w:rFonts w:cs="Arial"/>
                <w:b/>
                <w:bCs/>
                <w:iCs/>
                <w:sz w:val="18"/>
                <w:szCs w:val="18"/>
                <w:lang w:val="sr-Cyrl-CS"/>
              </w:rPr>
              <w:t>Цена заптивања</w:t>
            </w:r>
          </w:p>
        </w:tc>
        <w:tc>
          <w:tcPr>
            <w:tcW w:w="1275" w:type="dxa"/>
            <w:shd w:val="clear" w:color="auto" w:fill="C6D9F1" w:themeFill="text2" w:themeFillTint="33"/>
            <w:vAlign w:val="center"/>
          </w:tcPr>
          <w:p w:rsidR="0009151E" w:rsidRPr="006F3EDB" w:rsidRDefault="0009151E" w:rsidP="00BC01DC">
            <w:pPr>
              <w:spacing w:before="0"/>
              <w:jc w:val="center"/>
              <w:rPr>
                <w:rFonts w:cs="Arial"/>
                <w:b/>
                <w:bCs/>
                <w:iCs/>
                <w:sz w:val="18"/>
                <w:szCs w:val="18"/>
                <w:lang w:val="sr-Cyrl-RS"/>
              </w:rPr>
            </w:pPr>
            <w:r>
              <w:rPr>
                <w:rFonts w:cs="Arial"/>
                <w:b/>
                <w:bCs/>
                <w:iCs/>
                <w:sz w:val="18"/>
                <w:szCs w:val="18"/>
                <w:lang w:val="sr-Cyrl-CS"/>
              </w:rPr>
              <w:t>Укупна цена /ком.</w:t>
            </w:r>
            <w:r w:rsidRPr="006F3EDB">
              <w:rPr>
                <w:rFonts w:cs="Arial"/>
                <w:b/>
                <w:bCs/>
                <w:iCs/>
                <w:sz w:val="18"/>
                <w:szCs w:val="18"/>
                <w:lang w:val="sr-Cyrl-CS"/>
              </w:rPr>
              <w:t xml:space="preserve"> </w:t>
            </w:r>
          </w:p>
        </w:tc>
        <w:tc>
          <w:tcPr>
            <w:tcW w:w="993" w:type="dxa"/>
            <w:shd w:val="clear" w:color="auto" w:fill="C6D9F1" w:themeFill="text2" w:themeFillTint="33"/>
            <w:vAlign w:val="center"/>
          </w:tcPr>
          <w:p w:rsidR="0009151E" w:rsidRDefault="0009151E" w:rsidP="00BC01DC">
            <w:pPr>
              <w:spacing w:before="0"/>
              <w:jc w:val="center"/>
              <w:rPr>
                <w:rFonts w:cs="Arial"/>
                <w:b/>
                <w:bCs/>
                <w:iCs/>
                <w:sz w:val="18"/>
                <w:szCs w:val="18"/>
                <w:lang w:val="sr-Cyrl-CS"/>
              </w:rPr>
            </w:pPr>
            <w:r w:rsidRPr="0009151E">
              <w:rPr>
                <w:rFonts w:cs="Arial"/>
                <w:b/>
                <w:bCs/>
                <w:iCs/>
                <w:sz w:val="18"/>
                <w:szCs w:val="18"/>
                <w:lang w:val="sr-Cyrl-CS"/>
              </w:rPr>
              <w:t>Јед.</w:t>
            </w:r>
          </w:p>
          <w:p w:rsidR="0009151E" w:rsidRPr="0009151E" w:rsidRDefault="0009151E" w:rsidP="00BC01DC">
            <w:pPr>
              <w:spacing w:before="0"/>
              <w:jc w:val="center"/>
              <w:rPr>
                <w:rFonts w:cs="Arial"/>
                <w:b/>
                <w:bCs/>
                <w:iCs/>
                <w:sz w:val="18"/>
                <w:szCs w:val="18"/>
                <w:lang w:val="sr-Cyrl-RS"/>
              </w:rPr>
            </w:pPr>
            <w:r w:rsidRPr="0009151E">
              <w:rPr>
                <w:rFonts w:cs="Arial"/>
                <w:b/>
                <w:bCs/>
                <w:iCs/>
                <w:sz w:val="18"/>
                <w:szCs w:val="18"/>
                <w:lang w:val="sr-Cyrl-CS"/>
              </w:rPr>
              <w:t xml:space="preserve">мере </w:t>
            </w:r>
          </w:p>
        </w:tc>
        <w:tc>
          <w:tcPr>
            <w:tcW w:w="1134" w:type="dxa"/>
            <w:shd w:val="clear" w:color="auto" w:fill="C6D9F1" w:themeFill="text2" w:themeFillTint="33"/>
            <w:vAlign w:val="center"/>
          </w:tcPr>
          <w:p w:rsidR="0009151E" w:rsidRPr="006F3EDB" w:rsidRDefault="0009151E" w:rsidP="00BC01DC">
            <w:pPr>
              <w:spacing w:before="0"/>
              <w:jc w:val="center"/>
              <w:rPr>
                <w:rFonts w:cs="Arial"/>
                <w:b/>
                <w:bCs/>
                <w:iCs/>
                <w:sz w:val="18"/>
                <w:szCs w:val="18"/>
                <w:lang w:val="sr-Cyrl-RS"/>
              </w:rPr>
            </w:pPr>
            <w:r>
              <w:rPr>
                <w:rFonts w:cs="Arial"/>
                <w:b/>
                <w:bCs/>
                <w:iCs/>
                <w:sz w:val="18"/>
                <w:szCs w:val="18"/>
                <w:lang w:val="sr-Cyrl-CS"/>
              </w:rPr>
              <w:t>Количина</w:t>
            </w:r>
            <w:r w:rsidRPr="006F3EDB">
              <w:rPr>
                <w:rFonts w:cs="Arial"/>
                <w:b/>
                <w:bCs/>
                <w:iCs/>
                <w:sz w:val="18"/>
                <w:szCs w:val="18"/>
                <w:lang w:val="sr-Cyrl-CS"/>
              </w:rPr>
              <w:t xml:space="preserve"> </w:t>
            </w:r>
          </w:p>
        </w:tc>
        <w:tc>
          <w:tcPr>
            <w:tcW w:w="708" w:type="dxa"/>
            <w:shd w:val="clear" w:color="auto" w:fill="C6D9F1" w:themeFill="text2" w:themeFillTint="33"/>
            <w:vAlign w:val="center"/>
          </w:tcPr>
          <w:p w:rsidR="0009151E" w:rsidRDefault="0009151E" w:rsidP="00BC01DC">
            <w:pPr>
              <w:spacing w:before="0"/>
              <w:jc w:val="center"/>
              <w:rPr>
                <w:rFonts w:cs="Arial"/>
                <w:b/>
                <w:bCs/>
                <w:iCs/>
                <w:sz w:val="18"/>
                <w:szCs w:val="18"/>
                <w:lang w:val="sr-Cyrl-RS"/>
              </w:rPr>
            </w:pPr>
            <w:r>
              <w:rPr>
                <w:rFonts w:cs="Arial"/>
                <w:b/>
                <w:bCs/>
                <w:iCs/>
                <w:sz w:val="18"/>
                <w:szCs w:val="18"/>
                <w:lang w:val="sr-Cyrl-RS"/>
              </w:rPr>
              <w:t>Јед.</w:t>
            </w:r>
          </w:p>
          <w:p w:rsidR="0009151E" w:rsidRDefault="0009151E" w:rsidP="00BC01DC">
            <w:pPr>
              <w:spacing w:before="0"/>
              <w:jc w:val="center"/>
              <w:rPr>
                <w:rFonts w:cs="Arial"/>
                <w:b/>
                <w:bCs/>
                <w:iCs/>
                <w:sz w:val="18"/>
                <w:szCs w:val="18"/>
                <w:lang w:val="sr-Cyrl-RS"/>
              </w:rPr>
            </w:pPr>
            <w:r>
              <w:rPr>
                <w:rFonts w:cs="Arial"/>
                <w:b/>
                <w:bCs/>
                <w:iCs/>
                <w:sz w:val="18"/>
                <w:szCs w:val="18"/>
                <w:lang w:val="sr-Cyrl-RS"/>
              </w:rPr>
              <w:t>Цена без ПДВ</w:t>
            </w:r>
          </w:p>
          <w:p w:rsidR="0009151E" w:rsidRPr="006F3EDB" w:rsidRDefault="0009151E" w:rsidP="00BC01DC">
            <w:pPr>
              <w:spacing w:before="0"/>
              <w:jc w:val="center"/>
              <w:rPr>
                <w:rFonts w:cs="Arial"/>
                <w:b/>
                <w:bCs/>
                <w:iCs/>
                <w:sz w:val="18"/>
                <w:szCs w:val="18"/>
                <w:lang w:val="sr-Cyrl-RS"/>
              </w:rPr>
            </w:pPr>
            <w:r>
              <w:rPr>
                <w:rFonts w:cs="Arial"/>
                <w:b/>
                <w:bCs/>
                <w:iCs/>
                <w:sz w:val="18"/>
                <w:szCs w:val="18"/>
                <w:lang w:val="sr-Cyrl-RS"/>
              </w:rPr>
              <w:t>дин.</w:t>
            </w:r>
          </w:p>
        </w:tc>
        <w:tc>
          <w:tcPr>
            <w:tcW w:w="708" w:type="dxa"/>
            <w:shd w:val="clear" w:color="auto" w:fill="C6D9F1" w:themeFill="text2" w:themeFillTint="33"/>
            <w:vAlign w:val="center"/>
          </w:tcPr>
          <w:p w:rsidR="0009151E" w:rsidRDefault="0009151E" w:rsidP="0009151E">
            <w:pPr>
              <w:spacing w:before="0"/>
              <w:jc w:val="center"/>
              <w:rPr>
                <w:rFonts w:cs="Arial"/>
                <w:b/>
                <w:bCs/>
                <w:iCs/>
                <w:sz w:val="18"/>
                <w:szCs w:val="18"/>
                <w:lang w:val="sr-Cyrl-RS"/>
              </w:rPr>
            </w:pPr>
            <w:r>
              <w:rPr>
                <w:rFonts w:cs="Arial"/>
                <w:b/>
                <w:bCs/>
                <w:iCs/>
                <w:sz w:val="18"/>
                <w:szCs w:val="18"/>
                <w:lang w:val="sr-Cyrl-RS"/>
              </w:rPr>
              <w:t>Јед.</w:t>
            </w:r>
          </w:p>
          <w:p w:rsidR="0009151E" w:rsidRDefault="0009151E" w:rsidP="0009151E">
            <w:pPr>
              <w:spacing w:before="0"/>
              <w:jc w:val="center"/>
              <w:rPr>
                <w:rFonts w:cs="Arial"/>
                <w:b/>
                <w:bCs/>
                <w:iCs/>
                <w:sz w:val="18"/>
                <w:szCs w:val="18"/>
                <w:lang w:val="sr-Cyrl-RS"/>
              </w:rPr>
            </w:pPr>
            <w:r>
              <w:rPr>
                <w:rFonts w:cs="Arial"/>
                <w:b/>
                <w:bCs/>
                <w:iCs/>
                <w:sz w:val="18"/>
                <w:szCs w:val="18"/>
                <w:lang w:val="sr-Cyrl-RS"/>
              </w:rPr>
              <w:t>Цена са ПДВ</w:t>
            </w:r>
          </w:p>
          <w:p w:rsidR="0009151E" w:rsidRPr="0009151E" w:rsidRDefault="0009151E" w:rsidP="0009151E">
            <w:pPr>
              <w:spacing w:before="0"/>
              <w:jc w:val="center"/>
              <w:rPr>
                <w:rFonts w:cs="Arial"/>
                <w:b/>
                <w:bCs/>
                <w:iCs/>
                <w:sz w:val="18"/>
                <w:szCs w:val="18"/>
                <w:lang w:val="sr-Cyrl-CS"/>
              </w:rPr>
            </w:pPr>
            <w:r>
              <w:rPr>
                <w:rFonts w:cs="Arial"/>
                <w:b/>
                <w:bCs/>
                <w:iCs/>
                <w:sz w:val="18"/>
                <w:szCs w:val="18"/>
                <w:lang w:val="sr-Cyrl-RS"/>
              </w:rPr>
              <w:t>дин.</w:t>
            </w:r>
          </w:p>
        </w:tc>
        <w:tc>
          <w:tcPr>
            <w:tcW w:w="708" w:type="dxa"/>
            <w:shd w:val="clear" w:color="auto" w:fill="C6D9F1" w:themeFill="text2" w:themeFillTint="33"/>
            <w:vAlign w:val="center"/>
          </w:tcPr>
          <w:p w:rsidR="0009151E" w:rsidRDefault="0009151E" w:rsidP="00A351D6">
            <w:pPr>
              <w:spacing w:before="0"/>
              <w:jc w:val="center"/>
              <w:rPr>
                <w:rFonts w:cs="Arial"/>
                <w:b/>
                <w:bCs/>
                <w:iCs/>
                <w:sz w:val="18"/>
                <w:szCs w:val="18"/>
                <w:lang w:val="sr-Cyrl-RS"/>
              </w:rPr>
            </w:pPr>
            <w:r>
              <w:rPr>
                <w:rFonts w:cs="Arial"/>
                <w:b/>
                <w:bCs/>
                <w:iCs/>
                <w:sz w:val="18"/>
                <w:szCs w:val="18"/>
                <w:lang w:val="sr-Cyrl-RS"/>
              </w:rPr>
              <w:t>Укуп-на цена без ПДВ</w:t>
            </w:r>
          </w:p>
          <w:p w:rsidR="0009151E" w:rsidRPr="006F3EDB" w:rsidRDefault="0009151E" w:rsidP="00A351D6">
            <w:pPr>
              <w:spacing w:before="0"/>
              <w:jc w:val="center"/>
              <w:rPr>
                <w:rFonts w:cs="Arial"/>
                <w:b/>
                <w:bCs/>
                <w:iCs/>
                <w:sz w:val="18"/>
                <w:szCs w:val="18"/>
                <w:lang w:val="sr-Cyrl-RS"/>
              </w:rPr>
            </w:pPr>
            <w:r>
              <w:rPr>
                <w:rFonts w:cs="Arial"/>
                <w:b/>
                <w:bCs/>
                <w:iCs/>
                <w:sz w:val="18"/>
                <w:szCs w:val="18"/>
                <w:lang w:val="sr-Cyrl-RS"/>
              </w:rPr>
              <w:t>дин.</w:t>
            </w:r>
          </w:p>
        </w:tc>
        <w:tc>
          <w:tcPr>
            <w:tcW w:w="708" w:type="dxa"/>
            <w:shd w:val="clear" w:color="auto" w:fill="C6D9F1" w:themeFill="text2" w:themeFillTint="33"/>
            <w:vAlign w:val="center"/>
          </w:tcPr>
          <w:p w:rsidR="0009151E" w:rsidRDefault="0009151E" w:rsidP="0009151E">
            <w:pPr>
              <w:spacing w:before="0"/>
              <w:jc w:val="center"/>
              <w:rPr>
                <w:rFonts w:cs="Arial"/>
                <w:b/>
                <w:bCs/>
                <w:iCs/>
                <w:sz w:val="18"/>
                <w:szCs w:val="18"/>
                <w:lang w:val="sr-Cyrl-RS"/>
              </w:rPr>
            </w:pPr>
            <w:r>
              <w:rPr>
                <w:rFonts w:cs="Arial"/>
                <w:b/>
                <w:bCs/>
                <w:iCs/>
                <w:sz w:val="18"/>
                <w:szCs w:val="18"/>
                <w:lang w:val="sr-Cyrl-RS"/>
              </w:rPr>
              <w:t>Укуп-на цена са ПДВ</w:t>
            </w:r>
          </w:p>
          <w:p w:rsidR="0009151E" w:rsidRPr="006F3EDB" w:rsidRDefault="0009151E" w:rsidP="0009151E">
            <w:pPr>
              <w:spacing w:before="0"/>
              <w:jc w:val="center"/>
              <w:rPr>
                <w:rFonts w:cs="Arial"/>
                <w:b/>
                <w:bCs/>
                <w:iCs/>
                <w:sz w:val="18"/>
                <w:szCs w:val="18"/>
                <w:lang w:val="sr-Cyrl-RS"/>
              </w:rPr>
            </w:pPr>
            <w:r>
              <w:rPr>
                <w:rFonts w:cs="Arial"/>
                <w:b/>
                <w:bCs/>
                <w:iCs/>
                <w:sz w:val="18"/>
                <w:szCs w:val="18"/>
                <w:lang w:val="sr-Cyrl-RS"/>
              </w:rPr>
              <w:t>дин.</w:t>
            </w:r>
          </w:p>
        </w:tc>
      </w:tr>
      <w:tr w:rsidR="0009151E" w:rsidRPr="006F3EDB" w:rsidTr="0009151E">
        <w:tc>
          <w:tcPr>
            <w:tcW w:w="540"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(1)</w:t>
            </w:r>
          </w:p>
        </w:tc>
        <w:tc>
          <w:tcPr>
            <w:tcW w:w="986"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(2)</w:t>
            </w:r>
          </w:p>
        </w:tc>
        <w:tc>
          <w:tcPr>
            <w:tcW w:w="1134"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(3)</w:t>
            </w:r>
          </w:p>
        </w:tc>
        <w:tc>
          <w:tcPr>
            <w:tcW w:w="1276"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(4)</w:t>
            </w:r>
          </w:p>
        </w:tc>
        <w:tc>
          <w:tcPr>
            <w:tcW w:w="1275"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(5)</w:t>
            </w:r>
          </w:p>
        </w:tc>
        <w:tc>
          <w:tcPr>
            <w:tcW w:w="993"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(6)</w:t>
            </w:r>
          </w:p>
        </w:tc>
        <w:tc>
          <w:tcPr>
            <w:tcW w:w="1134"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(7)</w:t>
            </w:r>
          </w:p>
        </w:tc>
        <w:tc>
          <w:tcPr>
            <w:tcW w:w="708" w:type="dxa"/>
            <w:shd w:val="clear" w:color="auto" w:fill="auto"/>
          </w:tcPr>
          <w:p w:rsidR="0009151E" w:rsidRPr="006F3EDB" w:rsidRDefault="0009151E" w:rsidP="00BC01DC">
            <w:pPr>
              <w:spacing w:before="0"/>
              <w:jc w:val="center"/>
              <w:rPr>
                <w:rFonts w:cs="Arial"/>
                <w:b/>
                <w:bCs/>
                <w:iCs/>
                <w:sz w:val="18"/>
                <w:szCs w:val="18"/>
                <w:lang w:val="sr-Cyrl-CS"/>
              </w:rPr>
            </w:pPr>
            <w:r w:rsidRPr="006F3EDB">
              <w:rPr>
                <w:rFonts w:cs="Arial"/>
                <w:b/>
                <w:bCs/>
                <w:iCs/>
                <w:sz w:val="18"/>
                <w:szCs w:val="18"/>
                <w:lang w:val="sr-Cyrl-CS"/>
              </w:rPr>
              <w:t>(8)</w:t>
            </w:r>
          </w:p>
        </w:tc>
        <w:tc>
          <w:tcPr>
            <w:tcW w:w="708" w:type="dxa"/>
          </w:tcPr>
          <w:p w:rsidR="0009151E" w:rsidRPr="006F3EDB" w:rsidRDefault="0009151E" w:rsidP="00A351D6">
            <w:pPr>
              <w:spacing w:before="0"/>
              <w:jc w:val="center"/>
              <w:rPr>
                <w:rFonts w:cs="Arial"/>
                <w:b/>
                <w:bCs/>
                <w:iCs/>
                <w:sz w:val="18"/>
                <w:szCs w:val="18"/>
                <w:lang w:val="sr-Cyrl-CS"/>
              </w:rPr>
            </w:pPr>
            <w:r>
              <w:rPr>
                <w:rFonts w:cs="Arial"/>
                <w:b/>
                <w:bCs/>
                <w:iCs/>
                <w:sz w:val="18"/>
                <w:szCs w:val="18"/>
                <w:lang w:val="sr-Cyrl-CS"/>
              </w:rPr>
              <w:t>(9</w:t>
            </w:r>
            <w:r w:rsidRPr="006F3EDB">
              <w:rPr>
                <w:rFonts w:cs="Arial"/>
                <w:b/>
                <w:bCs/>
                <w:iCs/>
                <w:sz w:val="18"/>
                <w:szCs w:val="18"/>
                <w:lang w:val="sr-Cyrl-CS"/>
              </w:rPr>
              <w:t>)</w:t>
            </w:r>
          </w:p>
        </w:tc>
        <w:tc>
          <w:tcPr>
            <w:tcW w:w="708" w:type="dxa"/>
          </w:tcPr>
          <w:p w:rsidR="0009151E" w:rsidRPr="006F3EDB" w:rsidRDefault="0009151E" w:rsidP="00A351D6">
            <w:pPr>
              <w:spacing w:before="0"/>
              <w:jc w:val="center"/>
              <w:rPr>
                <w:rFonts w:cs="Arial"/>
                <w:b/>
                <w:bCs/>
                <w:iCs/>
                <w:sz w:val="18"/>
                <w:szCs w:val="18"/>
                <w:lang w:val="sr-Cyrl-CS"/>
              </w:rPr>
            </w:pPr>
            <w:r>
              <w:rPr>
                <w:rFonts w:cs="Arial"/>
                <w:b/>
                <w:bCs/>
                <w:iCs/>
                <w:sz w:val="18"/>
                <w:szCs w:val="18"/>
                <w:lang w:val="sr-Cyrl-CS"/>
              </w:rPr>
              <w:t>(10</w:t>
            </w:r>
            <w:r w:rsidRPr="006F3EDB">
              <w:rPr>
                <w:rFonts w:cs="Arial"/>
                <w:b/>
                <w:bCs/>
                <w:iCs/>
                <w:sz w:val="18"/>
                <w:szCs w:val="18"/>
                <w:lang w:val="sr-Cyrl-CS"/>
              </w:rPr>
              <w:t>)</w:t>
            </w:r>
          </w:p>
        </w:tc>
        <w:tc>
          <w:tcPr>
            <w:tcW w:w="708" w:type="dxa"/>
          </w:tcPr>
          <w:p w:rsidR="0009151E" w:rsidRPr="006F3EDB" w:rsidRDefault="0009151E" w:rsidP="00A351D6">
            <w:pPr>
              <w:spacing w:before="0"/>
              <w:jc w:val="center"/>
              <w:rPr>
                <w:rFonts w:cs="Arial"/>
                <w:b/>
                <w:bCs/>
                <w:iCs/>
                <w:sz w:val="18"/>
                <w:szCs w:val="18"/>
                <w:lang w:val="sr-Cyrl-CS"/>
              </w:rPr>
            </w:pPr>
            <w:r>
              <w:rPr>
                <w:rFonts w:cs="Arial"/>
                <w:b/>
                <w:bCs/>
                <w:iCs/>
                <w:sz w:val="18"/>
                <w:szCs w:val="18"/>
                <w:lang w:val="sr-Cyrl-CS"/>
              </w:rPr>
              <w:t>(11</w:t>
            </w:r>
            <w:r w:rsidRPr="006F3EDB">
              <w:rPr>
                <w:rFonts w:cs="Arial"/>
                <w:b/>
                <w:bCs/>
                <w:iCs/>
                <w:sz w:val="18"/>
                <w:szCs w:val="18"/>
                <w:lang w:val="sr-Cyrl-CS"/>
              </w:rPr>
              <w:t>)</w:t>
            </w:r>
          </w:p>
        </w:tc>
      </w:tr>
      <w:tr w:rsidR="0009151E" w:rsidRPr="006F3EDB" w:rsidTr="00A351D6">
        <w:tc>
          <w:tcPr>
            <w:tcW w:w="540" w:type="dxa"/>
            <w:shd w:val="clear" w:color="auto" w:fill="auto"/>
            <w:vAlign w:val="center"/>
          </w:tcPr>
          <w:p w:rsidR="0009151E" w:rsidRPr="004A34DB" w:rsidRDefault="0009151E" w:rsidP="00FC5B45">
            <w:pPr>
              <w:spacing w:before="0"/>
              <w:jc w:val="center"/>
              <w:rPr>
                <w:rFonts w:cs="Arial"/>
                <w:b/>
                <w:bCs/>
                <w:iCs/>
                <w:sz w:val="18"/>
                <w:szCs w:val="18"/>
                <w:lang w:val="sr-Cyrl-RS"/>
              </w:rPr>
            </w:pPr>
            <w:r>
              <w:rPr>
                <w:rFonts w:cs="Arial"/>
                <w:b/>
                <w:bCs/>
                <w:iCs/>
                <w:sz w:val="18"/>
                <w:szCs w:val="18"/>
                <w:lang w:val="sr-Cyrl-RS"/>
              </w:rPr>
              <w:t>1</w:t>
            </w:r>
          </w:p>
        </w:tc>
        <w:tc>
          <w:tcPr>
            <w:tcW w:w="986" w:type="dxa"/>
            <w:shd w:val="clear" w:color="auto" w:fill="auto"/>
          </w:tcPr>
          <w:p w:rsidR="0009151E" w:rsidRPr="00D37772" w:rsidRDefault="00D37772" w:rsidP="003003B4">
            <w:pPr>
              <w:jc w:val="left"/>
              <w:rPr>
                <w:rFonts w:cs="Arial"/>
                <w:sz w:val="20"/>
                <w:szCs w:val="20"/>
                <w:lang w:val="sr-Cyrl-RS"/>
              </w:rPr>
            </w:pPr>
            <w:r w:rsidRPr="00D37772">
              <w:rPr>
                <w:rFonts w:cs="Arial"/>
                <w:sz w:val="20"/>
                <w:szCs w:val="20"/>
                <w:lang w:val="sr-Cyrl-RS"/>
              </w:rPr>
              <w:t>Прируб</w:t>
            </w:r>
            <w:r>
              <w:rPr>
                <w:rFonts w:cs="Arial"/>
                <w:sz w:val="20"/>
                <w:szCs w:val="20"/>
                <w:lang w:val="sr-Cyrl-RS"/>
              </w:rPr>
              <w:t>-</w:t>
            </w:r>
            <w:r w:rsidRPr="00D37772">
              <w:rPr>
                <w:rFonts w:cs="Arial"/>
                <w:sz w:val="20"/>
                <w:szCs w:val="20"/>
                <w:lang w:val="sr-Cyrl-RS"/>
              </w:rPr>
              <w:t>нички спојеви до НП40 до 100</w:t>
            </w:r>
          </w:p>
        </w:tc>
        <w:tc>
          <w:tcPr>
            <w:tcW w:w="1134" w:type="dxa"/>
            <w:shd w:val="clear" w:color="auto" w:fill="auto"/>
            <w:vAlign w:val="center"/>
          </w:tcPr>
          <w:p w:rsidR="0009151E" w:rsidRPr="00D37772"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5A477C" w:rsidRDefault="005A477C" w:rsidP="00FC5B45">
            <w:pPr>
              <w:spacing w:before="0"/>
              <w:jc w:val="center"/>
              <w:rPr>
                <w:rFonts w:cs="Arial"/>
                <w:b/>
                <w:bCs/>
                <w:iCs/>
                <w:sz w:val="18"/>
                <w:szCs w:val="18"/>
                <w:lang w:val="sr-Cyrl-RS"/>
              </w:rPr>
            </w:pPr>
            <w:r>
              <w:rPr>
                <w:rFonts w:cs="Arial"/>
                <w:b/>
                <w:bCs/>
                <w:iCs/>
                <w:sz w:val="18"/>
                <w:szCs w:val="18"/>
                <w:lang w:val="sr-Cyrl-RS"/>
              </w:rPr>
              <w:t>ком</w:t>
            </w:r>
          </w:p>
        </w:tc>
        <w:tc>
          <w:tcPr>
            <w:tcW w:w="1134" w:type="dxa"/>
            <w:shd w:val="clear" w:color="auto" w:fill="auto"/>
            <w:vAlign w:val="center"/>
          </w:tcPr>
          <w:p w:rsidR="0009151E" w:rsidRPr="005A477C" w:rsidRDefault="005A477C" w:rsidP="00FC5B45">
            <w:pPr>
              <w:spacing w:before="0"/>
              <w:jc w:val="center"/>
              <w:rPr>
                <w:rFonts w:cs="Arial"/>
                <w:b/>
                <w:bCs/>
                <w:iCs/>
                <w:sz w:val="18"/>
                <w:szCs w:val="18"/>
                <w:lang w:val="sr-Cyrl-RS"/>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2</w:t>
            </w:r>
          </w:p>
        </w:tc>
        <w:tc>
          <w:tcPr>
            <w:tcW w:w="986" w:type="dxa"/>
            <w:shd w:val="clear" w:color="auto" w:fill="auto"/>
          </w:tcPr>
          <w:p w:rsidR="0009151E" w:rsidRPr="00D37772" w:rsidRDefault="00D37772" w:rsidP="003003B4">
            <w:pPr>
              <w:jc w:val="left"/>
              <w:rPr>
                <w:rFonts w:cs="Arial"/>
                <w:b/>
                <w:lang w:val="ru-RU"/>
              </w:rPr>
            </w:pPr>
            <w:r w:rsidRPr="00D37772">
              <w:rPr>
                <w:rFonts w:cs="Arial"/>
                <w:sz w:val="20"/>
                <w:szCs w:val="20"/>
                <w:lang w:val="sr-Cyrl-RS"/>
              </w:rPr>
              <w:t>Прируб</w:t>
            </w:r>
            <w:r>
              <w:rPr>
                <w:rFonts w:cs="Arial"/>
                <w:sz w:val="20"/>
                <w:szCs w:val="20"/>
                <w:lang w:val="sr-Cyrl-RS"/>
              </w:rPr>
              <w:t>-нички спојеви до НП40 од</w:t>
            </w:r>
            <w:r w:rsidRPr="00D37772">
              <w:rPr>
                <w:rFonts w:cs="Arial"/>
                <w:sz w:val="20"/>
                <w:szCs w:val="20"/>
                <w:lang w:val="sr-Cyrl-RS"/>
              </w:rPr>
              <w:t xml:space="preserve"> 100</w:t>
            </w:r>
            <w:r>
              <w:rPr>
                <w:rFonts w:cs="Arial"/>
                <w:sz w:val="20"/>
                <w:szCs w:val="20"/>
                <w:lang w:val="sr-Cyrl-RS"/>
              </w:rPr>
              <w:t xml:space="preserve"> до 150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p>
          <w:p w:rsidR="0009151E" w:rsidRDefault="0009151E" w:rsidP="00FC5B45">
            <w:pPr>
              <w:spacing w:before="0"/>
              <w:jc w:val="center"/>
              <w:rPr>
                <w:rFonts w:cs="Arial"/>
                <w:b/>
                <w:bCs/>
                <w:iCs/>
                <w:sz w:val="18"/>
                <w:szCs w:val="18"/>
                <w:lang w:val="sr-Cyrl-RS"/>
              </w:rPr>
            </w:pPr>
            <w:r>
              <w:rPr>
                <w:rFonts w:cs="Arial"/>
                <w:b/>
                <w:bCs/>
                <w:iCs/>
                <w:sz w:val="18"/>
                <w:szCs w:val="18"/>
                <w:lang w:val="sr-Cyrl-RS"/>
              </w:rPr>
              <w:t>3</w:t>
            </w:r>
          </w:p>
        </w:tc>
        <w:tc>
          <w:tcPr>
            <w:tcW w:w="986" w:type="dxa"/>
            <w:shd w:val="clear" w:color="auto" w:fill="auto"/>
          </w:tcPr>
          <w:p w:rsidR="0009151E" w:rsidRDefault="00D37772"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до НП40 од 15</w:t>
            </w:r>
            <w:r w:rsidRPr="00D37772">
              <w:rPr>
                <w:rFonts w:cs="Arial"/>
                <w:sz w:val="20"/>
                <w:szCs w:val="20"/>
                <w:lang w:val="sr-Cyrl-RS"/>
              </w:rPr>
              <w:t>0</w:t>
            </w:r>
            <w:r>
              <w:rPr>
                <w:rFonts w:cs="Arial"/>
                <w:sz w:val="20"/>
                <w:szCs w:val="20"/>
                <w:lang w:val="sr-Cyrl-RS"/>
              </w:rPr>
              <w:t xml:space="preserve"> до 200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4</w:t>
            </w:r>
          </w:p>
        </w:tc>
        <w:tc>
          <w:tcPr>
            <w:tcW w:w="986" w:type="dxa"/>
            <w:shd w:val="clear" w:color="auto" w:fill="auto"/>
          </w:tcPr>
          <w:p w:rsidR="0009151E" w:rsidRDefault="00D37772"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до НП40 од 20</w:t>
            </w:r>
            <w:r w:rsidRPr="00D37772">
              <w:rPr>
                <w:rFonts w:cs="Arial"/>
                <w:sz w:val="20"/>
                <w:szCs w:val="20"/>
                <w:lang w:val="sr-Cyrl-RS"/>
              </w:rPr>
              <w:t>0</w:t>
            </w:r>
            <w:r>
              <w:rPr>
                <w:rFonts w:cs="Arial"/>
                <w:sz w:val="20"/>
                <w:szCs w:val="20"/>
                <w:lang w:val="sr-Cyrl-RS"/>
              </w:rPr>
              <w:t xml:space="preserve"> до 250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5</w:t>
            </w:r>
          </w:p>
        </w:tc>
        <w:tc>
          <w:tcPr>
            <w:tcW w:w="986" w:type="dxa"/>
            <w:shd w:val="clear" w:color="auto" w:fill="auto"/>
          </w:tcPr>
          <w:p w:rsidR="0009151E" w:rsidRDefault="00D37772"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до НП40 од 25</w:t>
            </w:r>
            <w:r w:rsidRPr="00D37772">
              <w:rPr>
                <w:rFonts w:cs="Arial"/>
                <w:sz w:val="20"/>
                <w:szCs w:val="20"/>
                <w:lang w:val="sr-Cyrl-RS"/>
              </w:rPr>
              <w:t>0</w:t>
            </w:r>
            <w:r>
              <w:rPr>
                <w:rFonts w:cs="Arial"/>
                <w:sz w:val="20"/>
                <w:szCs w:val="20"/>
                <w:lang w:val="sr-Cyrl-RS"/>
              </w:rPr>
              <w:t xml:space="preserve"> до 300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6</w:t>
            </w:r>
          </w:p>
        </w:tc>
        <w:tc>
          <w:tcPr>
            <w:tcW w:w="986" w:type="dxa"/>
            <w:shd w:val="clear" w:color="auto" w:fill="auto"/>
          </w:tcPr>
          <w:p w:rsidR="0009151E" w:rsidRDefault="00D37772"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до НП40 од 30</w:t>
            </w:r>
            <w:r w:rsidRPr="00D37772">
              <w:rPr>
                <w:rFonts w:cs="Arial"/>
                <w:sz w:val="20"/>
                <w:szCs w:val="20"/>
                <w:lang w:val="sr-Cyrl-RS"/>
              </w:rPr>
              <w:t>0</w:t>
            </w:r>
            <w:r>
              <w:rPr>
                <w:rFonts w:cs="Arial"/>
                <w:sz w:val="20"/>
                <w:szCs w:val="20"/>
                <w:lang w:val="sr-Cyrl-RS"/>
              </w:rPr>
              <w:t xml:space="preserve"> </w:t>
            </w:r>
            <w:r>
              <w:rPr>
                <w:rFonts w:cs="Arial"/>
                <w:sz w:val="20"/>
                <w:szCs w:val="20"/>
                <w:lang w:val="sr-Cyrl-RS"/>
              </w:rPr>
              <w:lastRenderedPageBreak/>
              <w:t>до 350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lastRenderedPageBreak/>
              <w:t>7</w:t>
            </w:r>
          </w:p>
        </w:tc>
        <w:tc>
          <w:tcPr>
            <w:tcW w:w="986" w:type="dxa"/>
            <w:shd w:val="clear" w:color="auto" w:fill="auto"/>
          </w:tcPr>
          <w:p w:rsidR="0009151E" w:rsidRDefault="00D37772" w:rsidP="003003B4">
            <w:pPr>
              <w:jc w:val="left"/>
              <w:rPr>
                <w:rFonts w:cs="Arial"/>
                <w:lang w:val="ru-RU"/>
              </w:rPr>
            </w:pPr>
            <w:r w:rsidRPr="00D37772">
              <w:rPr>
                <w:rFonts w:cs="Arial"/>
                <w:sz w:val="20"/>
                <w:szCs w:val="20"/>
                <w:lang w:val="sr-Cyrl-RS"/>
              </w:rPr>
              <w:t>Прируб</w:t>
            </w:r>
            <w:r>
              <w:rPr>
                <w:rFonts w:cs="Arial"/>
                <w:sz w:val="20"/>
                <w:szCs w:val="20"/>
                <w:lang w:val="sr-Cyrl-RS"/>
              </w:rPr>
              <w:t xml:space="preserve">-нички спојеви до НП40 од </w:t>
            </w:r>
            <w:r w:rsidR="00847C99">
              <w:rPr>
                <w:rFonts w:cs="Arial"/>
                <w:sz w:val="20"/>
                <w:szCs w:val="20"/>
                <w:lang w:val="sr-Cyrl-RS"/>
              </w:rPr>
              <w:t>35</w:t>
            </w:r>
            <w:r w:rsidRPr="00D37772">
              <w:rPr>
                <w:rFonts w:cs="Arial"/>
                <w:sz w:val="20"/>
                <w:szCs w:val="20"/>
                <w:lang w:val="sr-Cyrl-RS"/>
              </w:rPr>
              <w:t>0</w:t>
            </w:r>
            <w:r>
              <w:rPr>
                <w:rFonts w:cs="Arial"/>
                <w:sz w:val="20"/>
                <w:szCs w:val="20"/>
                <w:lang w:val="sr-Cyrl-RS"/>
              </w:rPr>
              <w:t xml:space="preserve"> до </w:t>
            </w:r>
            <w:r w:rsidR="00847C99">
              <w:rPr>
                <w:rFonts w:cs="Arial"/>
                <w:sz w:val="20"/>
                <w:szCs w:val="20"/>
                <w:lang w:val="sr-Cyrl-RS"/>
              </w:rPr>
              <w:t>40</w:t>
            </w:r>
            <w:r>
              <w:rPr>
                <w:rFonts w:cs="Arial"/>
                <w:sz w:val="20"/>
                <w:szCs w:val="20"/>
                <w:lang w:val="sr-Cyrl-RS"/>
              </w:rPr>
              <w:t>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8</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до НП40 преко 400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9</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НП40-НП100  до 100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10</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НП40-НП100 од</w:t>
            </w:r>
            <w:r w:rsidRPr="00D37772">
              <w:rPr>
                <w:rFonts w:cs="Arial"/>
                <w:sz w:val="20"/>
                <w:szCs w:val="20"/>
                <w:lang w:val="sr-Cyrl-RS"/>
              </w:rPr>
              <w:t xml:space="preserve"> 100</w:t>
            </w:r>
            <w:r>
              <w:rPr>
                <w:rFonts w:cs="Arial"/>
                <w:sz w:val="20"/>
                <w:szCs w:val="20"/>
                <w:lang w:val="sr-Cyrl-RS"/>
              </w:rPr>
              <w:t xml:space="preserve"> до 150  </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11</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НП40-НП100 од 15</w:t>
            </w:r>
            <w:r w:rsidRPr="00D37772">
              <w:rPr>
                <w:rFonts w:cs="Arial"/>
                <w:sz w:val="20"/>
                <w:szCs w:val="20"/>
                <w:lang w:val="sr-Cyrl-RS"/>
              </w:rPr>
              <w:t>0</w:t>
            </w:r>
            <w:r>
              <w:rPr>
                <w:rFonts w:cs="Arial"/>
                <w:sz w:val="20"/>
                <w:szCs w:val="20"/>
                <w:lang w:val="sr-Cyrl-RS"/>
              </w:rPr>
              <w:t xml:space="preserve"> до 200  </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12</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НП40-НП100 од 20</w:t>
            </w:r>
            <w:r w:rsidRPr="00D37772">
              <w:rPr>
                <w:rFonts w:cs="Arial"/>
                <w:sz w:val="20"/>
                <w:szCs w:val="20"/>
                <w:lang w:val="sr-Cyrl-RS"/>
              </w:rPr>
              <w:t>0</w:t>
            </w:r>
            <w:r>
              <w:rPr>
                <w:rFonts w:cs="Arial"/>
                <w:sz w:val="20"/>
                <w:szCs w:val="20"/>
                <w:lang w:val="sr-Cyrl-RS"/>
              </w:rPr>
              <w:t xml:space="preserve"> до 250  </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13</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НП40-НП100 од 25</w:t>
            </w:r>
            <w:r w:rsidRPr="00D37772">
              <w:rPr>
                <w:rFonts w:cs="Arial"/>
                <w:sz w:val="20"/>
                <w:szCs w:val="20"/>
                <w:lang w:val="sr-Cyrl-RS"/>
              </w:rPr>
              <w:t>0</w:t>
            </w:r>
            <w:r>
              <w:rPr>
                <w:rFonts w:cs="Arial"/>
                <w:sz w:val="20"/>
                <w:szCs w:val="20"/>
                <w:lang w:val="sr-Cyrl-RS"/>
              </w:rPr>
              <w:t xml:space="preserve"> до 300  </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lastRenderedPageBreak/>
              <w:t>14</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НП40-НП100 од 30</w:t>
            </w:r>
            <w:r w:rsidRPr="00D37772">
              <w:rPr>
                <w:rFonts w:cs="Arial"/>
                <w:sz w:val="20"/>
                <w:szCs w:val="20"/>
                <w:lang w:val="sr-Cyrl-RS"/>
              </w:rPr>
              <w:t>0</w:t>
            </w:r>
            <w:r>
              <w:rPr>
                <w:rFonts w:cs="Arial"/>
                <w:sz w:val="20"/>
                <w:szCs w:val="20"/>
                <w:lang w:val="sr-Cyrl-RS"/>
              </w:rPr>
              <w:t xml:space="preserve"> до 350  </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15</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-нички спојеви  НП40-НП100 од 35</w:t>
            </w:r>
            <w:r w:rsidRPr="00D37772">
              <w:rPr>
                <w:rFonts w:cs="Arial"/>
                <w:sz w:val="20"/>
                <w:szCs w:val="20"/>
                <w:lang w:val="sr-Cyrl-RS"/>
              </w:rPr>
              <w:t>0</w:t>
            </w:r>
            <w:r>
              <w:rPr>
                <w:rFonts w:cs="Arial"/>
                <w:sz w:val="20"/>
                <w:szCs w:val="20"/>
                <w:lang w:val="sr-Cyrl-RS"/>
              </w:rPr>
              <w:t xml:space="preserve"> до 400  </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16</w:t>
            </w:r>
          </w:p>
        </w:tc>
        <w:tc>
          <w:tcPr>
            <w:tcW w:w="986" w:type="dxa"/>
            <w:shd w:val="clear" w:color="auto" w:fill="auto"/>
          </w:tcPr>
          <w:p w:rsidR="0009151E" w:rsidRDefault="00847C99" w:rsidP="003003B4">
            <w:pPr>
              <w:jc w:val="left"/>
              <w:rPr>
                <w:rFonts w:cs="Arial"/>
                <w:lang w:val="ru-RU"/>
              </w:rPr>
            </w:pPr>
            <w:r w:rsidRPr="00D37772">
              <w:rPr>
                <w:rFonts w:cs="Arial"/>
                <w:sz w:val="20"/>
                <w:szCs w:val="20"/>
                <w:lang w:val="sr-Cyrl-RS"/>
              </w:rPr>
              <w:t>Прируб</w:t>
            </w:r>
            <w:r>
              <w:rPr>
                <w:rFonts w:cs="Arial"/>
                <w:sz w:val="20"/>
                <w:szCs w:val="20"/>
                <w:lang w:val="sr-Cyrl-RS"/>
              </w:rPr>
              <w:t xml:space="preserve">-нички спојеви  НП40-НП100 преко 400  </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17</w:t>
            </w:r>
          </w:p>
        </w:tc>
        <w:tc>
          <w:tcPr>
            <w:tcW w:w="986" w:type="dxa"/>
            <w:shd w:val="clear" w:color="auto" w:fill="auto"/>
          </w:tcPr>
          <w:p w:rsidR="0009151E" w:rsidRDefault="00847C99" w:rsidP="003003B4">
            <w:pPr>
              <w:jc w:val="left"/>
              <w:rPr>
                <w:rFonts w:cs="Arial"/>
                <w:lang w:val="ru-RU"/>
              </w:rPr>
            </w:pPr>
            <w:r>
              <w:rPr>
                <w:rFonts w:cs="Arial"/>
                <w:lang w:val="ru-RU"/>
              </w:rPr>
              <w:t xml:space="preserve">Венти-ли </w:t>
            </w:r>
            <w:r>
              <w:rPr>
                <w:rFonts w:cs="Arial"/>
                <w:sz w:val="20"/>
                <w:szCs w:val="20"/>
                <w:lang w:val="sr-Cyrl-RS"/>
              </w:rPr>
              <w:t>НП40-НП400(називни отвор вентила 10)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18</w:t>
            </w:r>
          </w:p>
        </w:tc>
        <w:tc>
          <w:tcPr>
            <w:tcW w:w="986" w:type="dxa"/>
            <w:shd w:val="clear" w:color="auto" w:fill="auto"/>
          </w:tcPr>
          <w:p w:rsidR="0009151E" w:rsidRDefault="00847C99" w:rsidP="003003B4">
            <w:pPr>
              <w:jc w:val="left"/>
              <w:rPr>
                <w:rFonts w:cs="Arial"/>
                <w:lang w:val="ru-RU"/>
              </w:rPr>
            </w:pPr>
            <w:r>
              <w:rPr>
                <w:rFonts w:cs="Arial"/>
                <w:lang w:val="ru-RU"/>
              </w:rPr>
              <w:t xml:space="preserve">Венти-ли </w:t>
            </w:r>
            <w:r>
              <w:rPr>
                <w:rFonts w:cs="Arial"/>
                <w:sz w:val="20"/>
                <w:szCs w:val="20"/>
                <w:lang w:val="sr-Cyrl-RS"/>
              </w:rPr>
              <w:t>НП40-НП400(називни отвор вентила 15)</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19</w:t>
            </w:r>
          </w:p>
        </w:tc>
        <w:tc>
          <w:tcPr>
            <w:tcW w:w="986" w:type="dxa"/>
            <w:shd w:val="clear" w:color="auto" w:fill="auto"/>
          </w:tcPr>
          <w:p w:rsidR="0009151E" w:rsidRDefault="00847C99" w:rsidP="003003B4">
            <w:pPr>
              <w:jc w:val="left"/>
              <w:rPr>
                <w:rFonts w:cs="Arial"/>
                <w:lang w:val="ru-RU"/>
              </w:rPr>
            </w:pPr>
            <w:r>
              <w:rPr>
                <w:rFonts w:cs="Arial"/>
                <w:lang w:val="ru-RU"/>
              </w:rPr>
              <w:t xml:space="preserve">Венти-ли </w:t>
            </w:r>
            <w:r>
              <w:rPr>
                <w:rFonts w:cs="Arial"/>
                <w:sz w:val="20"/>
                <w:szCs w:val="20"/>
                <w:lang w:val="sr-Cyrl-RS"/>
              </w:rPr>
              <w:t>НП40-НП400(називни отвор вентила 20)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t>20</w:t>
            </w:r>
          </w:p>
        </w:tc>
        <w:tc>
          <w:tcPr>
            <w:tcW w:w="986" w:type="dxa"/>
            <w:shd w:val="clear" w:color="auto" w:fill="auto"/>
          </w:tcPr>
          <w:p w:rsidR="0009151E" w:rsidRDefault="00847C99" w:rsidP="003003B4">
            <w:pPr>
              <w:jc w:val="left"/>
              <w:rPr>
                <w:rFonts w:cs="Arial"/>
                <w:lang w:val="ru-RU"/>
              </w:rPr>
            </w:pPr>
            <w:r>
              <w:rPr>
                <w:rFonts w:cs="Arial"/>
                <w:lang w:val="ru-RU"/>
              </w:rPr>
              <w:t xml:space="preserve">Венти-ли </w:t>
            </w:r>
            <w:r>
              <w:rPr>
                <w:rFonts w:cs="Arial"/>
                <w:sz w:val="20"/>
                <w:szCs w:val="20"/>
                <w:lang w:val="sr-Cyrl-RS"/>
              </w:rPr>
              <w:t>НП40-</w:t>
            </w:r>
            <w:r>
              <w:rPr>
                <w:rFonts w:cs="Arial"/>
                <w:sz w:val="20"/>
                <w:szCs w:val="20"/>
                <w:lang w:val="sr-Cyrl-RS"/>
              </w:rPr>
              <w:lastRenderedPageBreak/>
              <w:t>НП400(називни отвор вентила 25)</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09151E" w:rsidRPr="006F3EDB" w:rsidTr="00A351D6">
        <w:tc>
          <w:tcPr>
            <w:tcW w:w="540" w:type="dxa"/>
            <w:shd w:val="clear" w:color="auto" w:fill="auto"/>
            <w:vAlign w:val="center"/>
          </w:tcPr>
          <w:p w:rsidR="0009151E" w:rsidRDefault="0009151E" w:rsidP="00FC5B45">
            <w:pPr>
              <w:spacing w:before="0"/>
              <w:jc w:val="center"/>
              <w:rPr>
                <w:rFonts w:cs="Arial"/>
                <w:b/>
                <w:bCs/>
                <w:iCs/>
                <w:sz w:val="18"/>
                <w:szCs w:val="18"/>
                <w:lang w:val="sr-Cyrl-RS"/>
              </w:rPr>
            </w:pPr>
            <w:r>
              <w:rPr>
                <w:rFonts w:cs="Arial"/>
                <w:b/>
                <w:bCs/>
                <w:iCs/>
                <w:sz w:val="18"/>
                <w:szCs w:val="18"/>
                <w:lang w:val="sr-Cyrl-RS"/>
              </w:rPr>
              <w:lastRenderedPageBreak/>
              <w:t>21</w:t>
            </w:r>
          </w:p>
        </w:tc>
        <w:tc>
          <w:tcPr>
            <w:tcW w:w="986" w:type="dxa"/>
            <w:shd w:val="clear" w:color="auto" w:fill="auto"/>
          </w:tcPr>
          <w:p w:rsidR="0009151E" w:rsidRDefault="00847C99" w:rsidP="003003B4">
            <w:pPr>
              <w:jc w:val="left"/>
              <w:rPr>
                <w:rFonts w:cs="Arial"/>
                <w:lang w:val="ru-RU"/>
              </w:rPr>
            </w:pPr>
            <w:r>
              <w:rPr>
                <w:rFonts w:cs="Arial"/>
                <w:lang w:val="ru-RU"/>
              </w:rPr>
              <w:t xml:space="preserve">Венти-ли </w:t>
            </w:r>
            <w:r>
              <w:rPr>
                <w:rFonts w:cs="Arial"/>
                <w:sz w:val="20"/>
                <w:szCs w:val="20"/>
                <w:lang w:val="sr-Cyrl-RS"/>
              </w:rPr>
              <w:t>НП40-НП400(називни отвор вентила 50)</w:t>
            </w:r>
          </w:p>
        </w:tc>
        <w:tc>
          <w:tcPr>
            <w:tcW w:w="1134" w:type="dxa"/>
            <w:shd w:val="clear" w:color="auto" w:fill="auto"/>
            <w:vAlign w:val="center"/>
          </w:tcPr>
          <w:p w:rsidR="0009151E" w:rsidRPr="009636E1" w:rsidRDefault="0009151E"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09151E" w:rsidRPr="009636E1" w:rsidRDefault="0009151E"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09151E" w:rsidRPr="006F3EDB" w:rsidRDefault="0009151E" w:rsidP="00FC5B45">
            <w:pPr>
              <w:spacing w:before="0"/>
              <w:jc w:val="center"/>
              <w:rPr>
                <w:rFonts w:cs="Arial"/>
                <w:b/>
                <w:bCs/>
                <w:iCs/>
                <w:sz w:val="18"/>
                <w:szCs w:val="18"/>
              </w:rPr>
            </w:pPr>
          </w:p>
        </w:tc>
        <w:tc>
          <w:tcPr>
            <w:tcW w:w="993" w:type="dxa"/>
            <w:shd w:val="clear" w:color="auto" w:fill="auto"/>
            <w:vAlign w:val="center"/>
          </w:tcPr>
          <w:p w:rsidR="0009151E" w:rsidRPr="006F3EDB" w:rsidRDefault="005A477C" w:rsidP="00FC5B45">
            <w:pPr>
              <w:spacing w:before="0"/>
              <w:jc w:val="center"/>
              <w:rPr>
                <w:rFonts w:cs="Arial"/>
                <w:b/>
                <w:bCs/>
                <w:iCs/>
                <w:sz w:val="18"/>
                <w:szCs w:val="18"/>
              </w:rPr>
            </w:pPr>
            <w:r>
              <w:rPr>
                <w:rFonts w:cs="Arial"/>
                <w:b/>
                <w:bCs/>
                <w:iCs/>
                <w:sz w:val="18"/>
                <w:szCs w:val="18"/>
                <w:lang w:val="sr-Cyrl-RS"/>
              </w:rPr>
              <w:t>ком</w:t>
            </w:r>
          </w:p>
        </w:tc>
        <w:tc>
          <w:tcPr>
            <w:tcW w:w="1134" w:type="dxa"/>
            <w:shd w:val="clear" w:color="auto" w:fill="auto"/>
            <w:vAlign w:val="center"/>
          </w:tcPr>
          <w:p w:rsidR="0009151E" w:rsidRPr="006F3EDB" w:rsidRDefault="00D00095" w:rsidP="00FC5B45">
            <w:pPr>
              <w:spacing w:before="0"/>
              <w:jc w:val="center"/>
              <w:rPr>
                <w:rFonts w:cs="Arial"/>
                <w:b/>
                <w:bCs/>
                <w:iCs/>
                <w:sz w:val="18"/>
                <w:szCs w:val="18"/>
              </w:rPr>
            </w:pPr>
            <w:r>
              <w:rPr>
                <w:rFonts w:cs="Arial"/>
                <w:b/>
                <w:bCs/>
                <w:iCs/>
                <w:sz w:val="18"/>
                <w:szCs w:val="18"/>
                <w:lang w:val="sr-Cyrl-RS"/>
              </w:rPr>
              <w:t>1</w:t>
            </w:r>
          </w:p>
        </w:tc>
        <w:tc>
          <w:tcPr>
            <w:tcW w:w="708" w:type="dxa"/>
            <w:shd w:val="clear" w:color="auto" w:fill="auto"/>
            <w:vAlign w:val="center"/>
          </w:tcPr>
          <w:p w:rsidR="0009151E" w:rsidRPr="006F3EDB" w:rsidRDefault="0009151E" w:rsidP="00FC5B45">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c>
          <w:tcPr>
            <w:tcW w:w="708" w:type="dxa"/>
            <w:vAlign w:val="center"/>
          </w:tcPr>
          <w:p w:rsidR="0009151E" w:rsidRPr="006F3EDB" w:rsidRDefault="0009151E" w:rsidP="00A351D6">
            <w:pPr>
              <w:spacing w:before="0"/>
              <w:jc w:val="center"/>
              <w:rPr>
                <w:rFonts w:cs="Arial"/>
                <w:b/>
                <w:bCs/>
                <w:iCs/>
                <w:sz w:val="18"/>
                <w:szCs w:val="18"/>
              </w:rPr>
            </w:pPr>
          </w:p>
        </w:tc>
      </w:tr>
      <w:tr w:rsidR="00845995" w:rsidRPr="006F3EDB" w:rsidTr="00A351D6">
        <w:tc>
          <w:tcPr>
            <w:tcW w:w="540" w:type="dxa"/>
            <w:shd w:val="clear" w:color="auto" w:fill="auto"/>
            <w:vAlign w:val="center"/>
          </w:tcPr>
          <w:p w:rsidR="00845995" w:rsidRDefault="00845995" w:rsidP="00FC5B45">
            <w:pPr>
              <w:spacing w:before="0"/>
              <w:jc w:val="center"/>
              <w:rPr>
                <w:rFonts w:cs="Arial"/>
                <w:b/>
                <w:bCs/>
                <w:iCs/>
                <w:sz w:val="18"/>
                <w:szCs w:val="18"/>
                <w:lang w:val="sr-Cyrl-RS"/>
              </w:rPr>
            </w:pPr>
            <w:r>
              <w:rPr>
                <w:rFonts w:cs="Arial"/>
                <w:b/>
                <w:bCs/>
                <w:iCs/>
                <w:sz w:val="18"/>
                <w:szCs w:val="18"/>
                <w:lang w:val="sr-Cyrl-RS"/>
              </w:rPr>
              <w:t>22.</w:t>
            </w:r>
          </w:p>
        </w:tc>
        <w:tc>
          <w:tcPr>
            <w:tcW w:w="986" w:type="dxa"/>
            <w:shd w:val="clear" w:color="auto" w:fill="auto"/>
          </w:tcPr>
          <w:p w:rsidR="00845995" w:rsidRPr="00845995" w:rsidRDefault="00845995" w:rsidP="003003B4">
            <w:pPr>
              <w:jc w:val="left"/>
              <w:rPr>
                <w:rFonts w:cs="Arial"/>
                <w:sz w:val="20"/>
                <w:szCs w:val="20"/>
                <w:lang w:val="ru-RU"/>
              </w:rPr>
            </w:pPr>
            <w:r w:rsidRPr="00845995">
              <w:rPr>
                <w:rFonts w:cs="Arial"/>
                <w:sz w:val="20"/>
                <w:szCs w:val="20"/>
                <w:lang w:val="ru-RU"/>
              </w:rPr>
              <w:t>Долазак екипе</w:t>
            </w:r>
          </w:p>
        </w:tc>
        <w:tc>
          <w:tcPr>
            <w:tcW w:w="1134" w:type="dxa"/>
            <w:shd w:val="clear" w:color="auto" w:fill="auto"/>
            <w:vAlign w:val="center"/>
          </w:tcPr>
          <w:p w:rsidR="00845995" w:rsidRPr="009636E1" w:rsidRDefault="00845995" w:rsidP="003003B4">
            <w:pPr>
              <w:spacing w:before="0" w:after="200" w:line="276" w:lineRule="auto"/>
              <w:ind w:right="-83"/>
              <w:jc w:val="center"/>
              <w:rPr>
                <w:rFonts w:eastAsia="Calibri" w:cs="Arial"/>
                <w:b/>
                <w:sz w:val="24"/>
                <w:szCs w:val="24"/>
                <w:lang w:val="sr-Cyrl-CS"/>
              </w:rPr>
            </w:pPr>
          </w:p>
        </w:tc>
        <w:tc>
          <w:tcPr>
            <w:tcW w:w="1276" w:type="dxa"/>
            <w:shd w:val="clear" w:color="auto" w:fill="auto"/>
            <w:vAlign w:val="center"/>
          </w:tcPr>
          <w:p w:rsidR="00845995" w:rsidRPr="009636E1" w:rsidRDefault="00845995" w:rsidP="003003B4">
            <w:pPr>
              <w:spacing w:before="0" w:after="200" w:line="276" w:lineRule="auto"/>
              <w:ind w:left="-108" w:right="-107"/>
              <w:jc w:val="center"/>
              <w:rPr>
                <w:rFonts w:eastAsia="Calibri" w:cs="Arial"/>
                <w:b/>
                <w:sz w:val="24"/>
                <w:szCs w:val="24"/>
                <w:lang w:val="sr-Cyrl-RS"/>
              </w:rPr>
            </w:pPr>
          </w:p>
        </w:tc>
        <w:tc>
          <w:tcPr>
            <w:tcW w:w="1275" w:type="dxa"/>
            <w:shd w:val="clear" w:color="auto" w:fill="auto"/>
            <w:vAlign w:val="center"/>
          </w:tcPr>
          <w:p w:rsidR="00845995" w:rsidRPr="006F3EDB" w:rsidRDefault="00845995" w:rsidP="00FC5B45">
            <w:pPr>
              <w:spacing w:before="0"/>
              <w:jc w:val="center"/>
              <w:rPr>
                <w:rFonts w:cs="Arial"/>
                <w:b/>
                <w:bCs/>
                <w:iCs/>
                <w:sz w:val="18"/>
                <w:szCs w:val="18"/>
              </w:rPr>
            </w:pPr>
          </w:p>
        </w:tc>
        <w:tc>
          <w:tcPr>
            <w:tcW w:w="993" w:type="dxa"/>
            <w:shd w:val="clear" w:color="auto" w:fill="auto"/>
            <w:vAlign w:val="center"/>
          </w:tcPr>
          <w:p w:rsidR="00845995" w:rsidRPr="008B23D5" w:rsidRDefault="008B23D5" w:rsidP="00FC5B45">
            <w:pPr>
              <w:spacing w:before="0"/>
              <w:jc w:val="center"/>
              <w:rPr>
                <w:rFonts w:cs="Arial"/>
                <w:b/>
                <w:bCs/>
                <w:iCs/>
                <w:sz w:val="18"/>
                <w:szCs w:val="18"/>
                <w:lang w:val="sr-Latn-RS"/>
              </w:rPr>
            </w:pPr>
            <w:r>
              <w:rPr>
                <w:rFonts w:cs="Arial"/>
                <w:b/>
                <w:bCs/>
                <w:iCs/>
                <w:sz w:val="18"/>
                <w:szCs w:val="18"/>
                <w:lang w:val="sr-Cyrl-RS"/>
              </w:rPr>
              <w:t>ком</w:t>
            </w:r>
          </w:p>
        </w:tc>
        <w:tc>
          <w:tcPr>
            <w:tcW w:w="1134" w:type="dxa"/>
            <w:shd w:val="clear" w:color="auto" w:fill="auto"/>
            <w:vAlign w:val="center"/>
          </w:tcPr>
          <w:p w:rsidR="00845995" w:rsidRPr="008B23D5" w:rsidRDefault="008B23D5" w:rsidP="00FC5B45">
            <w:pPr>
              <w:spacing w:before="0"/>
              <w:jc w:val="center"/>
              <w:rPr>
                <w:rFonts w:cs="Arial"/>
                <w:b/>
                <w:bCs/>
                <w:iCs/>
                <w:sz w:val="18"/>
                <w:szCs w:val="18"/>
                <w:lang w:val="sr-Latn-RS"/>
              </w:rPr>
            </w:pPr>
            <w:r>
              <w:rPr>
                <w:rFonts w:cs="Arial"/>
                <w:b/>
                <w:bCs/>
                <w:iCs/>
                <w:sz w:val="18"/>
                <w:szCs w:val="18"/>
                <w:lang w:val="sr-Latn-RS"/>
              </w:rPr>
              <w:t>1</w:t>
            </w:r>
          </w:p>
        </w:tc>
        <w:tc>
          <w:tcPr>
            <w:tcW w:w="708" w:type="dxa"/>
            <w:shd w:val="clear" w:color="auto" w:fill="auto"/>
            <w:vAlign w:val="center"/>
          </w:tcPr>
          <w:p w:rsidR="00845995" w:rsidRPr="006F3EDB" w:rsidRDefault="00845995" w:rsidP="00FC5B45">
            <w:pPr>
              <w:spacing w:before="0"/>
              <w:jc w:val="center"/>
              <w:rPr>
                <w:rFonts w:cs="Arial"/>
                <w:b/>
                <w:bCs/>
                <w:iCs/>
                <w:sz w:val="18"/>
                <w:szCs w:val="18"/>
              </w:rPr>
            </w:pPr>
          </w:p>
        </w:tc>
        <w:tc>
          <w:tcPr>
            <w:tcW w:w="708" w:type="dxa"/>
            <w:vAlign w:val="center"/>
          </w:tcPr>
          <w:p w:rsidR="00845995" w:rsidRPr="006F3EDB" w:rsidRDefault="00845995" w:rsidP="00A351D6">
            <w:pPr>
              <w:spacing w:before="0"/>
              <w:jc w:val="center"/>
              <w:rPr>
                <w:rFonts w:cs="Arial"/>
                <w:b/>
                <w:bCs/>
                <w:iCs/>
                <w:sz w:val="18"/>
                <w:szCs w:val="18"/>
              </w:rPr>
            </w:pPr>
          </w:p>
        </w:tc>
        <w:tc>
          <w:tcPr>
            <w:tcW w:w="708" w:type="dxa"/>
            <w:vAlign w:val="center"/>
          </w:tcPr>
          <w:p w:rsidR="00845995" w:rsidRPr="006F3EDB" w:rsidRDefault="00845995" w:rsidP="00A351D6">
            <w:pPr>
              <w:spacing w:before="0"/>
              <w:jc w:val="center"/>
              <w:rPr>
                <w:rFonts w:cs="Arial"/>
                <w:b/>
                <w:bCs/>
                <w:iCs/>
                <w:sz w:val="18"/>
                <w:szCs w:val="18"/>
              </w:rPr>
            </w:pPr>
          </w:p>
        </w:tc>
        <w:tc>
          <w:tcPr>
            <w:tcW w:w="708" w:type="dxa"/>
            <w:vAlign w:val="center"/>
          </w:tcPr>
          <w:p w:rsidR="00845995" w:rsidRPr="006F3EDB" w:rsidRDefault="00845995" w:rsidP="00A351D6">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94D1B" w:rsidRPr="00F10346" w:rsidTr="006D529D">
        <w:trPr>
          <w:trHeight w:val="418"/>
        </w:trPr>
        <w:tc>
          <w:tcPr>
            <w:tcW w:w="568" w:type="dxa"/>
            <w:vAlign w:val="center"/>
          </w:tcPr>
          <w:p w:rsidR="00794D1B" w:rsidRPr="00766336" w:rsidRDefault="00794D1B" w:rsidP="006D529D">
            <w:pPr>
              <w:spacing w:before="0"/>
              <w:jc w:val="center"/>
              <w:rPr>
                <w:rFonts w:cs="Arial"/>
                <w:b/>
                <w:lang w:val="sr-Cyrl-RS"/>
              </w:rPr>
            </w:pPr>
            <w:r w:rsidRPr="00F10346">
              <w:rPr>
                <w:rFonts w:cs="Arial"/>
                <w:b/>
              </w:rPr>
              <w:t>I</w:t>
            </w:r>
          </w:p>
        </w:tc>
        <w:tc>
          <w:tcPr>
            <w:tcW w:w="6740" w:type="dxa"/>
          </w:tcPr>
          <w:p w:rsidR="00794D1B" w:rsidRPr="00BB041F" w:rsidRDefault="004B30C5" w:rsidP="006D529D">
            <w:pPr>
              <w:spacing w:before="0"/>
              <w:jc w:val="center"/>
              <w:rPr>
                <w:rFonts w:cs="Arial"/>
                <w:b/>
                <w:lang w:val="sr-Cyrl-RS"/>
              </w:rPr>
            </w:pPr>
            <w:r w:rsidRPr="004B30C5">
              <w:rPr>
                <w:rFonts w:cs="Arial"/>
                <w:b/>
              </w:rPr>
              <w:t xml:space="preserve">УКУПНА УПОРЕДНА ПОНУЂЕНА ЦЕНА  </w:t>
            </w:r>
            <w:r w:rsidR="009F154E">
              <w:rPr>
                <w:rFonts w:cs="Arial"/>
                <w:b/>
              </w:rPr>
              <w:t>без ПДВ дин</w:t>
            </w:r>
            <w:r w:rsidR="00BB041F">
              <w:rPr>
                <w:rFonts w:cs="Arial"/>
                <w:b/>
                <w:lang w:val="sr-Cyrl-RS"/>
              </w:rPr>
              <w:t>.</w:t>
            </w:r>
          </w:p>
          <w:p w:rsidR="00794D1B" w:rsidRPr="009A62AB" w:rsidRDefault="00794D1B" w:rsidP="006D529D">
            <w:pPr>
              <w:spacing w:before="0"/>
              <w:jc w:val="center"/>
              <w:rPr>
                <w:rFonts w:cs="Arial"/>
                <w:b/>
              </w:rPr>
            </w:pPr>
            <w:r w:rsidRPr="009A62AB">
              <w:rPr>
                <w:rFonts w:cs="Arial"/>
                <w:b/>
              </w:rPr>
              <w:t xml:space="preserve">(збир колоне бр. </w:t>
            </w:r>
            <w:r w:rsidR="0009151E">
              <w:rPr>
                <w:rFonts w:cs="Arial"/>
                <w:b/>
                <w:lang w:val="sr-Cyrl-CS"/>
              </w:rPr>
              <w:t>10</w:t>
            </w:r>
            <w:r w:rsidRPr="009A62AB">
              <w:rPr>
                <w:rFonts w:cs="Arial"/>
                <w:b/>
              </w:rPr>
              <w:t>)</w:t>
            </w:r>
          </w:p>
        </w:tc>
        <w:tc>
          <w:tcPr>
            <w:tcW w:w="2610" w:type="dxa"/>
          </w:tcPr>
          <w:p w:rsidR="00794D1B" w:rsidRPr="00F10346" w:rsidRDefault="00794D1B" w:rsidP="006D529D">
            <w:pPr>
              <w:spacing w:before="0"/>
              <w:rPr>
                <w:rFonts w:cs="Arial"/>
                <w:color w:val="FF0000"/>
              </w:rPr>
            </w:pPr>
          </w:p>
        </w:tc>
      </w:tr>
      <w:tr w:rsidR="00794D1B" w:rsidRPr="00F10346" w:rsidTr="006D529D">
        <w:trPr>
          <w:trHeight w:val="610"/>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94D1B" w:rsidRPr="00BB041F" w:rsidRDefault="00794D1B" w:rsidP="006D529D">
            <w:pPr>
              <w:spacing w:before="0"/>
              <w:jc w:val="center"/>
              <w:rPr>
                <w:rFonts w:cs="Arial"/>
                <w:b/>
                <w:lang w:val="sr-Cyrl-RS"/>
              </w:rPr>
            </w:pPr>
            <w:r w:rsidRPr="009A62AB">
              <w:rPr>
                <w:rFonts w:cs="Arial"/>
                <w:b/>
              </w:rPr>
              <w:t>УКУПАН ИЗНОС  ПДВ дин</w:t>
            </w:r>
            <w:r w:rsidR="00BB041F">
              <w:rPr>
                <w:rFonts w:cs="Arial"/>
                <w:b/>
                <w:lang w:val="sr-Cyrl-RS"/>
              </w:rPr>
              <w:t>.</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r w:rsidR="00794D1B" w:rsidRPr="00F10346" w:rsidTr="006D529D">
        <w:trPr>
          <w:trHeight w:val="562"/>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94D1B" w:rsidRPr="009A62AB" w:rsidRDefault="004B30C5" w:rsidP="006D529D">
            <w:pPr>
              <w:spacing w:before="0"/>
              <w:jc w:val="center"/>
              <w:rPr>
                <w:rFonts w:cs="Arial"/>
                <w:b/>
              </w:rPr>
            </w:pPr>
            <w:r w:rsidRPr="004B30C5">
              <w:rPr>
                <w:rFonts w:cs="Arial"/>
                <w:b/>
              </w:rPr>
              <w:t xml:space="preserve">УКУПНА УПОРЕДНА ПОНУЂЕНА ЦЕНА  </w:t>
            </w:r>
            <w:r w:rsidR="00794D1B" w:rsidRPr="009A62AB">
              <w:rPr>
                <w:rFonts w:cs="Arial"/>
                <w:b/>
              </w:rPr>
              <w:t>са ПДВ</w:t>
            </w:r>
          </w:p>
          <w:p w:rsidR="00794D1B" w:rsidRPr="00BB041F" w:rsidRDefault="00794D1B" w:rsidP="006D529D">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r w:rsidR="00BB041F">
              <w:rPr>
                <w:rFonts w:cs="Arial"/>
                <w:b/>
                <w:lang w:val="sr-Cyrl-RS"/>
              </w:rPr>
              <w:t>.</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bl>
    <w:p w:rsidR="00794D1B" w:rsidRDefault="00794D1B"/>
    <w:p w:rsidR="00794D1B" w:rsidRPr="00F10346" w:rsidRDefault="00794D1B" w:rsidP="00794D1B">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02045" w:rsidRPr="00F10346" w:rsidTr="00402045">
        <w:trPr>
          <w:trHeight w:val="778"/>
        </w:trPr>
        <w:tc>
          <w:tcPr>
            <w:tcW w:w="3022" w:type="dxa"/>
            <w:vMerge w:val="restart"/>
            <w:shd w:val="clear" w:color="auto" w:fill="auto"/>
            <w:vAlign w:val="center"/>
          </w:tcPr>
          <w:p w:rsidR="00402045" w:rsidRPr="009A62AB" w:rsidRDefault="00402045" w:rsidP="006D529D">
            <w:pPr>
              <w:spacing w:before="0"/>
              <w:rPr>
                <w:rFonts w:cs="Arial"/>
              </w:rPr>
            </w:pPr>
            <w:r w:rsidRPr="009A62AB">
              <w:rPr>
                <w:rFonts w:cs="Arial"/>
              </w:rPr>
              <w:t>Посебно исказани трошкови у</w:t>
            </w:r>
            <w:r w:rsidR="009A77E8">
              <w:rPr>
                <w:rFonts w:cs="Arial"/>
              </w:rPr>
              <w:t xml:space="preserve"> дин</w:t>
            </w:r>
            <w:r w:rsidRPr="009A62AB">
              <w:rPr>
                <w:rFonts w:cs="Arial"/>
              </w:rPr>
              <w:t xml:space="preserve"> који су укључени у укупно понуђену цену без ПДВ-а</w:t>
            </w:r>
          </w:p>
          <w:p w:rsidR="00402045" w:rsidRPr="009A62AB" w:rsidRDefault="00402045" w:rsidP="006D529D">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402045" w:rsidRPr="009A62AB" w:rsidRDefault="00402045" w:rsidP="00402045">
            <w:pPr>
              <w:spacing w:before="0"/>
              <w:jc w:val="left"/>
              <w:rPr>
                <w:rFonts w:cs="Arial"/>
              </w:rPr>
            </w:pPr>
            <w:r w:rsidRPr="009A62AB">
              <w:rPr>
                <w:rFonts w:cs="Arial"/>
              </w:rPr>
              <w:t>Трошкови превоза</w:t>
            </w:r>
          </w:p>
        </w:tc>
        <w:tc>
          <w:tcPr>
            <w:tcW w:w="3960" w:type="dxa"/>
            <w:vAlign w:val="center"/>
          </w:tcPr>
          <w:p w:rsidR="00402045" w:rsidRPr="009A62AB" w:rsidRDefault="00402045" w:rsidP="00402045">
            <w:pPr>
              <w:spacing w:before="0"/>
              <w:jc w:val="left"/>
              <w:rPr>
                <w:rFonts w:cs="Arial"/>
              </w:rPr>
            </w:pPr>
            <w:r>
              <w:rPr>
                <w:rFonts w:cs="Arial"/>
              </w:rPr>
              <w:t>_____динара</w:t>
            </w:r>
            <w:r w:rsidRPr="009A62AB">
              <w:rPr>
                <w:rFonts w:cs="Arial"/>
              </w:rPr>
              <w:t xml:space="preserve"> односно ____%</w:t>
            </w:r>
          </w:p>
        </w:tc>
      </w:tr>
      <w:tr w:rsidR="00794D1B" w:rsidRPr="00F10346" w:rsidTr="00402045">
        <w:trPr>
          <w:trHeight w:val="534"/>
        </w:trPr>
        <w:tc>
          <w:tcPr>
            <w:tcW w:w="3022" w:type="dxa"/>
            <w:vMerge/>
            <w:shd w:val="clear" w:color="auto" w:fill="auto"/>
          </w:tcPr>
          <w:p w:rsidR="00794D1B" w:rsidRPr="009A62AB" w:rsidRDefault="00794D1B" w:rsidP="006D529D">
            <w:pPr>
              <w:spacing w:before="0"/>
              <w:rPr>
                <w:rFonts w:cs="Arial"/>
              </w:rPr>
            </w:pPr>
          </w:p>
        </w:tc>
        <w:tc>
          <w:tcPr>
            <w:tcW w:w="2970" w:type="dxa"/>
            <w:shd w:val="clear" w:color="auto" w:fill="auto"/>
            <w:vAlign w:val="center"/>
          </w:tcPr>
          <w:p w:rsidR="00794D1B" w:rsidRPr="009A62AB" w:rsidRDefault="00794D1B" w:rsidP="00402045">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vAlign w:val="center"/>
          </w:tcPr>
          <w:p w:rsidR="00794D1B" w:rsidRPr="009A62AB" w:rsidRDefault="00794D1B" w:rsidP="00402045">
            <w:pPr>
              <w:spacing w:before="0"/>
              <w:jc w:val="left"/>
              <w:rPr>
                <w:rFonts w:cs="Arial"/>
              </w:rPr>
            </w:pPr>
            <w:r>
              <w:rPr>
                <w:rFonts w:cs="Arial"/>
              </w:rPr>
              <w:t>_____динара</w:t>
            </w:r>
            <w:r w:rsidRPr="009A62AB">
              <w:rPr>
                <w:rFonts w:cs="Arial"/>
              </w:rPr>
              <w:t xml:space="preserve"> односно ____%</w:t>
            </w:r>
          </w:p>
        </w:tc>
      </w:tr>
    </w:tbl>
    <w:p w:rsidR="00343A18" w:rsidRPr="00CA75B2" w:rsidRDefault="00343A18" w:rsidP="00CA75B2">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CA75B2" w:rsidRDefault="00343A18"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Default="00343A18" w:rsidP="00CA75B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63E3" w:rsidRDefault="001263E3" w:rsidP="00CA75B2">
      <w:pPr>
        <w:pStyle w:val="KDKomentar"/>
        <w:spacing w:before="0"/>
        <w:rPr>
          <w:rFonts w:eastAsia="TimesNewRomanPS-BoldMT" w:cs="Arial"/>
          <w:i w:val="0"/>
          <w:color w:val="auto"/>
          <w:sz w:val="22"/>
          <w:szCs w:val="22"/>
        </w:rPr>
      </w:pPr>
    </w:p>
    <w:p w:rsidR="001263E3" w:rsidRPr="00CA75B2" w:rsidRDefault="001263E3" w:rsidP="00CA75B2">
      <w:pPr>
        <w:pStyle w:val="KDKomentar"/>
        <w:spacing w:before="0"/>
        <w:rPr>
          <w:rFonts w:eastAsia="TimesNewRomanPS-BoldMT" w:cs="Arial"/>
          <w:i w:val="0"/>
          <w:color w:val="auto"/>
          <w:sz w:val="22"/>
          <w:szCs w:val="2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4B30C5" w:rsidRDefault="001639AB" w:rsidP="00CA75B2">
      <w:pPr>
        <w:tabs>
          <w:tab w:val="left" w:pos="992"/>
        </w:tabs>
        <w:spacing w:before="0"/>
        <w:rPr>
          <w:rFonts w:cs="Arial"/>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4B30C5" w:rsidRPr="00D02524" w:rsidRDefault="004B30C5" w:rsidP="004B30C5">
      <w:pPr>
        <w:rPr>
          <w:rFonts w:eastAsia="TimesNewRomanPS-BoldMT" w:cs="Arial"/>
          <w:b/>
          <w:lang w:val="sr-Cyrl-RS"/>
        </w:rPr>
      </w:pPr>
      <w:r w:rsidRPr="00D02524">
        <w:rPr>
          <w:rFonts w:eastAsia="TimesNewRomanPS-BoldMT" w:cs="Arial"/>
          <w:b/>
          <w:lang w:val="sr-Cyrl-RS"/>
        </w:rPr>
        <w:t>Понуђач је обавезан да попуни све јединичне цене са ПДВ-ом и без ПДВ-а и укупне цене у делу образац струкутре цене.</w:t>
      </w:r>
    </w:p>
    <w:p w:rsidR="004B30C5" w:rsidRDefault="004B30C5" w:rsidP="004B30C5">
      <w:pPr>
        <w:rPr>
          <w:rFonts w:eastAsia="TimesNewRomanPSMT" w:cs="Arial"/>
          <w:b/>
          <w:bCs/>
          <w:lang w:val="sr-Cyrl-RS"/>
        </w:rPr>
      </w:pPr>
      <w:r w:rsidRPr="00586FD1">
        <w:rPr>
          <w:rFonts w:eastAsia="TimesNewRomanPSMT" w:cs="Arial"/>
          <w:b/>
          <w:bCs/>
          <w:lang w:val="sr-Cyrl-RS"/>
        </w:rPr>
        <w:t xml:space="preserve">У вредност понуде ће ући све наведене ставке са </w:t>
      </w:r>
      <w:r>
        <w:rPr>
          <w:rFonts w:eastAsia="TimesNewRomanPSMT" w:cs="Arial"/>
          <w:b/>
          <w:bCs/>
          <w:lang w:val="sr-Cyrl-RS"/>
        </w:rPr>
        <w:t>количином 1</w:t>
      </w:r>
      <w:r w:rsidRPr="00586FD1">
        <w:rPr>
          <w:rFonts w:eastAsia="TimesNewRomanPSMT" w:cs="Arial"/>
          <w:b/>
          <w:bCs/>
          <w:lang w:val="sr-Cyrl-RS"/>
        </w:rPr>
        <w:t xml:space="preserve"> због немогућности утврђивања стварног обима </w:t>
      </w:r>
      <w:r>
        <w:rPr>
          <w:rFonts w:eastAsia="TimesNewRomanPSMT" w:cs="Arial"/>
          <w:b/>
          <w:bCs/>
          <w:lang w:val="sr-Cyrl-RS"/>
        </w:rPr>
        <w:t>услуга.</w:t>
      </w:r>
    </w:p>
    <w:p w:rsidR="004B30C5" w:rsidRPr="00D02524" w:rsidRDefault="004B30C5" w:rsidP="004B30C5">
      <w:pPr>
        <w:rPr>
          <w:rFonts w:eastAsia="TimesNewRomanPS-BoldMT" w:cs="Arial"/>
          <w:lang w:val="sr-Cyrl-RS"/>
        </w:rPr>
      </w:pPr>
      <w:r w:rsidRPr="00D02524">
        <w:rPr>
          <w:rFonts w:eastAsia="TimesNewRomanPSMT" w:cs="Arial"/>
          <w:b/>
          <w:bCs/>
          <w:lang w:val="sr-Cyrl-RS"/>
        </w:rPr>
        <w:t xml:space="preserve">На такав начин  добијена укупна </w:t>
      </w:r>
      <w:r>
        <w:rPr>
          <w:rFonts w:eastAsia="TimesNewRomanPSMT" w:cs="Arial"/>
          <w:b/>
          <w:bCs/>
          <w:lang w:val="sr-Cyrl-RS"/>
        </w:rPr>
        <w:t>упоредна</w:t>
      </w:r>
      <w:r w:rsidRPr="00D02524">
        <w:rPr>
          <w:rFonts w:eastAsia="TimesNewRomanPSMT" w:cs="Arial"/>
          <w:b/>
          <w:bCs/>
          <w:lang w:val="sr-Cyrl-RS"/>
        </w:rPr>
        <w:t xml:space="preserve"> цена понуде користиће се само за рангирање понуђача, док ће се уговор закључити на процењену вредност </w:t>
      </w:r>
      <w:r>
        <w:rPr>
          <w:rFonts w:eastAsia="TimesNewRomanPSMT" w:cs="Arial"/>
          <w:b/>
          <w:bCs/>
          <w:lang w:val="sr-Cyrl-RS"/>
        </w:rPr>
        <w:t xml:space="preserve">ове </w:t>
      </w:r>
      <w:r w:rsidRPr="00D02524">
        <w:rPr>
          <w:rFonts w:eastAsia="TimesNewRomanPSMT" w:cs="Arial"/>
          <w:b/>
          <w:bCs/>
          <w:lang w:val="sr-Cyrl-RS"/>
        </w:rPr>
        <w:t xml:space="preserve">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w:t>
      </w:r>
      <w:r>
        <w:rPr>
          <w:rFonts w:eastAsia="TimesNewRomanPSMT" w:cs="Arial"/>
          <w:b/>
          <w:bCs/>
          <w:lang w:val="sr-Cyrl-RS"/>
        </w:rPr>
        <w:t xml:space="preserve">ове </w:t>
      </w:r>
      <w:r w:rsidRPr="00D02524">
        <w:rPr>
          <w:rFonts w:eastAsia="TimesNewRomanPSMT" w:cs="Arial"/>
          <w:b/>
          <w:bCs/>
          <w:lang w:val="sr-Cyrl-RS"/>
        </w:rPr>
        <w:t>јавне набавке која ће бити саопштена након отварања понуда.</w:t>
      </w:r>
    </w:p>
    <w:p w:rsidR="00086BBA" w:rsidRPr="00CA75B2" w:rsidRDefault="00086BBA" w:rsidP="00CA75B2">
      <w:pPr>
        <w:tabs>
          <w:tab w:val="left" w:pos="992"/>
        </w:tabs>
        <w:spacing w:before="0"/>
        <w:rPr>
          <w:rFonts w:cs="Arial"/>
          <w:lang w:val="sr-Cyrl-RS"/>
        </w:rPr>
      </w:pPr>
      <w:r>
        <w:rPr>
          <w:rFonts w:eastAsia="TimesNewRomanPS-BoldMT" w:cs="Arial"/>
          <w:color w:val="FF0000"/>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7" w:name="_Toc442559926"/>
      <w:r w:rsidRPr="009D13A4">
        <w:t xml:space="preserve">ОБРАЗАЦ </w:t>
      </w:r>
      <w:r w:rsidR="00033CEB" w:rsidRPr="009D13A4">
        <w:rPr>
          <w:lang w:val="sr-Cyrl-RS"/>
        </w:rPr>
        <w:t>3</w:t>
      </w:r>
      <w:r w:rsidRPr="009D13A4">
        <w:t>.</w:t>
      </w:r>
      <w:bookmarkEnd w:id="257"/>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A175F3" w:rsidRDefault="00343A18" w:rsidP="00A175F3">
      <w:pPr>
        <w:ind w:right="-19"/>
        <w:outlineLvl w:val="0"/>
        <w:rPr>
          <w:rFonts w:cs="Arial"/>
          <w:lang w:val="sr-Cyrl-RS"/>
        </w:rPr>
      </w:pPr>
      <w:r w:rsidRPr="00A175F3">
        <w:rPr>
          <w:rFonts w:cs="Arial"/>
          <w:lang w:val="ru-RU"/>
        </w:rPr>
        <w:t xml:space="preserve">и под пуном материјалном и кривичном одговорношћу потврђује да је Понуду број:________ за јавну набавку </w:t>
      </w:r>
      <w:r w:rsidR="00104AC3" w:rsidRPr="00A175F3">
        <w:rPr>
          <w:rFonts w:cs="Arial"/>
          <w:lang w:val="ru-RU"/>
        </w:rPr>
        <w:t>услуга</w:t>
      </w:r>
      <w:r w:rsidR="00281420" w:rsidRPr="00A175F3">
        <w:rPr>
          <w:rFonts w:cs="Arial"/>
          <w:lang w:val="ru-RU"/>
        </w:rPr>
        <w:t xml:space="preserve"> </w:t>
      </w:r>
      <w:r w:rsidR="00A175F3">
        <w:rPr>
          <w:rFonts w:cs="Arial"/>
          <w:lang w:val="ru-RU"/>
        </w:rPr>
        <w:t>:</w:t>
      </w:r>
      <w:r w:rsidR="00A175F3" w:rsidRPr="00A175F3">
        <w:rPr>
          <w:rFonts w:cs="Arial"/>
          <w:lang w:val="sr-Cyrl-RS"/>
        </w:rPr>
        <w:t>Заптивање Фурманајт методом ТЕНТ А</w:t>
      </w:r>
      <w:r w:rsidR="009B2ECB" w:rsidRPr="00A175F3">
        <w:rPr>
          <w:rFonts w:cs="Arial"/>
          <w:lang w:val="ru-RU"/>
        </w:rPr>
        <w:t xml:space="preserve">, </w:t>
      </w:r>
      <w:r w:rsidRPr="00A175F3">
        <w:rPr>
          <w:rFonts w:cs="Arial"/>
          <w:lang w:val="ru-RU"/>
        </w:rPr>
        <w:t>ЈН бр.</w:t>
      </w:r>
      <w:r w:rsidR="00A175F3" w:rsidRPr="00A175F3">
        <w:rPr>
          <w:rFonts w:cs="Arial"/>
          <w:lang w:val="sr-Cyrl-CS"/>
        </w:rPr>
        <w:t xml:space="preserve"> 3000/</w:t>
      </w:r>
      <w:r w:rsidR="00A175F3" w:rsidRPr="00A175F3">
        <w:rPr>
          <w:rFonts w:cs="Arial"/>
          <w:lang w:val="sr-Latn-RS"/>
        </w:rPr>
        <w:t>0671</w:t>
      </w:r>
      <w:r w:rsidR="00A175F3" w:rsidRPr="00A175F3">
        <w:rPr>
          <w:rFonts w:cs="Arial"/>
          <w:lang w:val="sr-Cyrl-CS"/>
        </w:rPr>
        <w:t>/2017 (</w:t>
      </w:r>
      <w:r w:rsidR="00A175F3" w:rsidRPr="00A175F3">
        <w:rPr>
          <w:rFonts w:cs="Arial"/>
          <w:lang w:val="sr-Latn-RS"/>
        </w:rPr>
        <w:t>1602</w:t>
      </w:r>
      <w:r w:rsidR="00A175F3" w:rsidRPr="00A175F3">
        <w:rPr>
          <w:rFonts w:cs="Arial"/>
          <w:lang w:val="sr-Cyrl-CS"/>
        </w:rPr>
        <w:t>/2017)</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w:t>
      </w:r>
      <w:r w:rsidR="008D6878">
        <w:rPr>
          <w:rFonts w:cs="Arial"/>
          <w:lang w:val="ru-RU"/>
        </w:rPr>
        <w:t>ет страници Наручиоца дана ____._</w:t>
      </w:r>
      <w:r w:rsidRPr="00F10346">
        <w:rPr>
          <w:rFonts w:cs="Arial"/>
          <w:lang w:val="ru-RU"/>
        </w:rPr>
        <w:t>__</w:t>
      </w:r>
      <w:r w:rsidR="008D6878">
        <w:rPr>
          <w:rFonts w:cs="Arial"/>
          <w:lang w:val="ru-RU"/>
        </w:rPr>
        <w:t>.2017</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A466F5" w:rsidRDefault="00A466F5" w:rsidP="00343A18">
      <w:pPr>
        <w:rPr>
          <w:rFonts w:cs="Arial"/>
          <w:lang w:val="ru-RU"/>
        </w:rPr>
      </w:pPr>
    </w:p>
    <w:p w:rsidR="00A466F5" w:rsidRDefault="00A466F5" w:rsidP="00343A18">
      <w:pPr>
        <w:rPr>
          <w:rFonts w:cs="Arial"/>
          <w:lang w:val="ru-RU"/>
        </w:rPr>
      </w:pPr>
    </w:p>
    <w:p w:rsidR="00A466F5" w:rsidRPr="00F10346" w:rsidRDefault="00A466F5" w:rsidP="00343A18">
      <w:pPr>
        <w:rPr>
          <w:rFonts w:cs="Arial"/>
          <w:lang w:val="ru-RU"/>
        </w:rPr>
      </w:pPr>
    </w:p>
    <w:p w:rsidR="00343A18" w:rsidRPr="00F10346" w:rsidRDefault="00343A18" w:rsidP="00343A18">
      <w:pPr>
        <w:pStyle w:val="KDObrazac"/>
        <w:spacing w:before="0"/>
      </w:pPr>
      <w:bookmarkStart w:id="258" w:name="_Toc442559928"/>
      <w:r w:rsidRPr="00AF26C4">
        <w:t xml:space="preserve">ОБРАЗАЦ </w:t>
      </w:r>
      <w:r w:rsidR="00033CEB" w:rsidRPr="00AF26C4">
        <w:rPr>
          <w:lang w:val="sr-Cyrl-RS"/>
        </w:rPr>
        <w:t>4</w:t>
      </w:r>
      <w:r w:rsidRPr="00AF26C4">
        <w:t>.</w:t>
      </w:r>
      <w:bookmarkEnd w:id="258"/>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A175F3" w:rsidRDefault="00343A18" w:rsidP="00A175F3">
      <w:pPr>
        <w:ind w:right="-19"/>
        <w:outlineLvl w:val="0"/>
        <w:rPr>
          <w:rFonts w:cs="Arial"/>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w:t>
      </w:r>
      <w:r w:rsidR="00104AC3">
        <w:rPr>
          <w:rFonts w:cs="Arial"/>
          <w:lang w:val="ru-RU"/>
        </w:rPr>
        <w:t>услуга</w:t>
      </w:r>
      <w:r w:rsidR="00104AC3" w:rsidRPr="00C160FC">
        <w:rPr>
          <w:rFonts w:cs="Arial"/>
          <w:lang w:val="ru-RU"/>
        </w:rPr>
        <w:t xml:space="preserve">: </w:t>
      </w:r>
      <w:r w:rsidR="00104AC3" w:rsidRPr="00C160FC">
        <w:rPr>
          <w:rFonts w:cs="Arial"/>
          <w:lang w:val="sr-Cyrl-RS"/>
        </w:rPr>
        <w:t xml:space="preserve"> </w:t>
      </w:r>
      <w:r w:rsidR="00A175F3" w:rsidRPr="00A175F3">
        <w:rPr>
          <w:rFonts w:cs="Arial"/>
          <w:lang w:val="sr-Cyrl-RS"/>
        </w:rPr>
        <w:t>Заптивање Фурманајт методом ТЕНТ А</w:t>
      </w:r>
      <w:r w:rsidR="00A175F3" w:rsidRPr="00A175F3">
        <w:rPr>
          <w:rFonts w:cs="Arial"/>
          <w:lang w:val="ru-RU"/>
        </w:rPr>
        <w:t>, ЈН бр.</w:t>
      </w:r>
      <w:r w:rsidR="00A175F3" w:rsidRPr="00A175F3">
        <w:rPr>
          <w:rFonts w:cs="Arial"/>
          <w:lang w:val="sr-Cyrl-CS"/>
        </w:rPr>
        <w:t xml:space="preserve"> 3000/</w:t>
      </w:r>
      <w:r w:rsidR="00A175F3" w:rsidRPr="00A175F3">
        <w:rPr>
          <w:rFonts w:cs="Arial"/>
          <w:lang w:val="sr-Latn-RS"/>
        </w:rPr>
        <w:t>0671</w:t>
      </w:r>
      <w:r w:rsidR="00A175F3" w:rsidRPr="00A175F3">
        <w:rPr>
          <w:rFonts w:cs="Arial"/>
          <w:lang w:val="sr-Cyrl-CS"/>
        </w:rPr>
        <w:t>/2017 (</w:t>
      </w:r>
      <w:r w:rsidR="00A175F3" w:rsidRPr="00A175F3">
        <w:rPr>
          <w:rFonts w:cs="Arial"/>
          <w:lang w:val="sr-Latn-RS"/>
        </w:rPr>
        <w:t>1602</w:t>
      </w:r>
      <w:r w:rsidR="00A175F3" w:rsidRPr="00A175F3">
        <w:rPr>
          <w:rFonts w:cs="Arial"/>
          <w:lang w:val="sr-Cyrl-CS"/>
        </w:rPr>
        <w:t>/2017)</w:t>
      </w:r>
      <w:r w:rsidR="00A175F3">
        <w:rPr>
          <w:rFonts w:cs="Arial"/>
          <w:lang w:val="sr-Cyrl-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C972A8" w:rsidRDefault="00C972A8">
      <w:pPr>
        <w:spacing w:before="0"/>
        <w:jc w:val="left"/>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4A34DB">
        <w:rPr>
          <w:lang w:val="sr-Cyrl-RS"/>
        </w:rPr>
        <w:t>6</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A175F3" w:rsidRDefault="007E7BB8" w:rsidP="00A175F3">
      <w:pPr>
        <w:ind w:right="-19"/>
        <w:jc w:val="center"/>
        <w:outlineLvl w:val="0"/>
        <w:rPr>
          <w:rFonts w:cs="Arial"/>
          <w:lang w:val="ru-RU"/>
        </w:rPr>
      </w:pPr>
      <w:r w:rsidRPr="00F10346">
        <w:rPr>
          <w:rFonts w:cs="Arial"/>
        </w:rPr>
        <w:t xml:space="preserve">за јавну набавку </w:t>
      </w:r>
      <w:r w:rsidR="00625DD5">
        <w:rPr>
          <w:rFonts w:cs="Arial"/>
          <w:lang w:val="ru-RU"/>
        </w:rPr>
        <w:t>услуга</w:t>
      </w:r>
      <w:r w:rsidR="00625DD5" w:rsidRPr="00C160FC">
        <w:rPr>
          <w:rFonts w:cs="Arial"/>
          <w:lang w:val="ru-RU"/>
        </w:rPr>
        <w:t xml:space="preserve">: </w:t>
      </w:r>
      <w:r w:rsidR="00625DD5" w:rsidRPr="00C160FC">
        <w:rPr>
          <w:rFonts w:cs="Arial"/>
          <w:lang w:val="sr-Cyrl-RS"/>
        </w:rPr>
        <w:t xml:space="preserve"> </w:t>
      </w:r>
      <w:r w:rsidR="00A175F3" w:rsidRPr="00A175F3">
        <w:rPr>
          <w:rFonts w:cs="Arial"/>
          <w:lang w:val="sr-Cyrl-RS"/>
        </w:rPr>
        <w:t>Заптивање Фурманајт методом ТЕНТ А</w:t>
      </w:r>
      <w:r w:rsidR="00A175F3" w:rsidRPr="00A175F3">
        <w:rPr>
          <w:rFonts w:cs="Arial"/>
          <w:lang w:val="ru-RU"/>
        </w:rPr>
        <w:t>,</w:t>
      </w:r>
    </w:p>
    <w:p w:rsidR="00A175F3" w:rsidRPr="00A175F3" w:rsidRDefault="00A175F3" w:rsidP="00A175F3">
      <w:pPr>
        <w:ind w:right="-19"/>
        <w:jc w:val="center"/>
        <w:outlineLvl w:val="0"/>
        <w:rPr>
          <w:rFonts w:cs="Arial"/>
          <w:lang w:val="sr-Cyrl-RS"/>
        </w:rPr>
      </w:pPr>
      <w:r w:rsidRPr="00A175F3">
        <w:rPr>
          <w:rFonts w:cs="Arial"/>
          <w:lang w:val="ru-RU"/>
        </w:rPr>
        <w:t>ЈН бр.</w:t>
      </w:r>
      <w:r w:rsidRPr="00A175F3">
        <w:rPr>
          <w:rFonts w:cs="Arial"/>
          <w:lang w:val="sr-Cyrl-CS"/>
        </w:rPr>
        <w:t xml:space="preserve"> 3000/</w:t>
      </w:r>
      <w:r w:rsidRPr="00A175F3">
        <w:rPr>
          <w:rFonts w:cs="Arial"/>
          <w:lang w:val="sr-Latn-RS"/>
        </w:rPr>
        <w:t>0671</w:t>
      </w:r>
      <w:r w:rsidRPr="00A175F3">
        <w:rPr>
          <w:rFonts w:cs="Arial"/>
          <w:lang w:val="sr-Cyrl-CS"/>
        </w:rPr>
        <w:t>/2017 (</w:t>
      </w:r>
      <w:r w:rsidRPr="00A175F3">
        <w:rPr>
          <w:rFonts w:cs="Arial"/>
          <w:lang w:val="sr-Latn-RS"/>
        </w:rPr>
        <w:t>1602</w:t>
      </w:r>
      <w:r w:rsidRPr="00A175F3">
        <w:rPr>
          <w:rFonts w:cs="Arial"/>
          <w:lang w:val="sr-Cyrl-CS"/>
        </w:rPr>
        <w:t>/2017)</w:t>
      </w:r>
    </w:p>
    <w:p w:rsidR="007E7BB8" w:rsidRPr="00F10346" w:rsidRDefault="007E7BB8" w:rsidP="00A175F3">
      <w:pPr>
        <w:spacing w:after="120"/>
        <w:jc w:val="center"/>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466F5">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720BA" w:rsidRDefault="007E7BB8" w:rsidP="00BE2EA9">
            <w:pPr>
              <w:jc w:val="center"/>
              <w:rPr>
                <w:rFonts w:cs="Arial"/>
              </w:rPr>
            </w:pPr>
            <w:r w:rsidRPr="006720BA">
              <w:rPr>
                <w:rFonts w:cs="Arial"/>
              </w:rPr>
              <w:t>трошкови прибављања средстава обезбеђења</w:t>
            </w:r>
            <w:r w:rsidR="00D020E2" w:rsidRPr="006720BA">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B17117" w:rsidRPr="00A175F3" w:rsidRDefault="007E7BB8" w:rsidP="00A175F3">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925E05" w:rsidRPr="00033CEB" w:rsidRDefault="007E7BB8" w:rsidP="00A175F3">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Default="008421F0" w:rsidP="00932668">
      <w:pPr>
        <w:tabs>
          <w:tab w:val="num" w:pos="360"/>
        </w:tabs>
        <w:rPr>
          <w:rFonts w:cs="Arial"/>
          <w:spacing w:val="2"/>
          <w:lang w:val="sr-Cyrl-RS"/>
        </w:rPr>
      </w:pPr>
    </w:p>
    <w:p w:rsidR="00B17117" w:rsidRDefault="00B17117" w:rsidP="00932668">
      <w:pPr>
        <w:tabs>
          <w:tab w:val="num" w:pos="360"/>
        </w:tabs>
        <w:rPr>
          <w:rFonts w:cs="Arial"/>
          <w:spacing w:val="2"/>
          <w:lang w:val="sr-Cyrl-RS"/>
        </w:rPr>
      </w:pPr>
    </w:p>
    <w:p w:rsidR="00B17117" w:rsidRPr="008421F0" w:rsidRDefault="00B17117"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t>ПРИЛОГ 2.</w:t>
      </w:r>
    </w:p>
    <w:p w:rsidR="007A60BD" w:rsidRPr="007A60BD" w:rsidRDefault="007A60BD" w:rsidP="007A60BD">
      <w:pPr>
        <w:spacing w:before="0"/>
        <w:jc w:val="right"/>
        <w:outlineLvl w:val="1"/>
        <w:rPr>
          <w:rFonts w:cs="Arial"/>
          <w:b/>
        </w:rPr>
      </w:pPr>
      <w:r w:rsidRPr="007A60BD">
        <w:rPr>
          <w:rFonts w:cs="Arial"/>
          <w:b/>
        </w:rPr>
        <w:t>*менице за озбиљност понуде</w:t>
      </w:r>
    </w:p>
    <w:p w:rsidR="007A60BD" w:rsidRPr="007A60BD" w:rsidRDefault="007A60BD" w:rsidP="007A60BD">
      <w:pPr>
        <w:spacing w:before="0"/>
        <w:rPr>
          <w:rFonts w:cs="Arial"/>
          <w:color w:val="00B0F0"/>
        </w:rPr>
      </w:pPr>
    </w:p>
    <w:p w:rsidR="007A60BD" w:rsidRPr="007A60BD" w:rsidRDefault="007A60BD" w:rsidP="007A60BD">
      <w:pPr>
        <w:spacing w:before="0"/>
        <w:rPr>
          <w:rFonts w:cs="Arial"/>
        </w:rPr>
      </w:pPr>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 xml:space="preserve">ДУЖНИК:  </w:t>
      </w:r>
      <w:r w:rsidRPr="007A60BD">
        <w:rPr>
          <w:rFonts w:cs="Arial"/>
          <w:lang w:val="ru-RU"/>
        </w:rPr>
        <w:t>…………………………………………………………………………........................</w:t>
      </w:r>
    </w:p>
    <w:p w:rsidR="007A60BD" w:rsidRPr="007A60BD" w:rsidRDefault="007A60BD" w:rsidP="007A60BD">
      <w:pPr>
        <w:spacing w:before="0"/>
        <w:rPr>
          <w:rFonts w:cs="Arial"/>
        </w:rPr>
      </w:pPr>
      <w:r w:rsidRPr="007A60BD">
        <w:rPr>
          <w:rFonts w:cs="Arial"/>
        </w:rPr>
        <w:t>(назив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МЕНИЧНО ПИСМО – ОВЛАШЋЕЊЕ ЗА КОРИСНИКА  БЛАНКО СОПСТВЕНЕ МЕНИЦЕ</w:t>
      </w:r>
    </w:p>
    <w:p w:rsidR="007A60BD" w:rsidRPr="007A60BD" w:rsidRDefault="007A60BD" w:rsidP="007A60BD">
      <w:pPr>
        <w:spacing w:before="0"/>
        <w:jc w:val="center"/>
        <w:rPr>
          <w:rFonts w:cs="Arial"/>
          <w:b/>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7A60BD" w:rsidRPr="007A60BD" w:rsidRDefault="007A60BD" w:rsidP="007A60BD">
      <w:pPr>
        <w:widowControl w:val="0"/>
        <w:tabs>
          <w:tab w:val="left" w:pos="1418"/>
          <w:tab w:val="left" w:leader="underscore" w:pos="9244"/>
        </w:tabs>
        <w:spacing w:before="0"/>
        <w:ind w:left="1440" w:hanging="1440"/>
        <w:rPr>
          <w:rFonts w:cs="Arial"/>
          <w:bCs/>
        </w:rPr>
      </w:pPr>
    </w:p>
    <w:p w:rsidR="007A60BD" w:rsidRPr="007A60BD" w:rsidRDefault="007A60BD" w:rsidP="007A60BD">
      <w:pPr>
        <w:spacing w:before="0"/>
        <w:rPr>
          <w:rFonts w:cs="Arial"/>
        </w:rPr>
      </w:pPr>
      <w:r w:rsidRPr="007A60BD">
        <w:rPr>
          <w:rFonts w:cs="Arial"/>
        </w:rPr>
        <w:t>Прeдajeмo вaм блaнкo сопствену мeницу за озбиљност понуде која је неопозива, без права протеста и наплатива на први позив.</w:t>
      </w:r>
    </w:p>
    <w:p w:rsidR="007A60BD" w:rsidRPr="007A60BD" w:rsidRDefault="007A60BD" w:rsidP="007A60BD">
      <w:pPr>
        <w:spacing w:before="0"/>
        <w:rPr>
          <w:rFonts w:cs="Arial"/>
        </w:rPr>
      </w:pPr>
      <w:r w:rsidRPr="007A60BD">
        <w:rPr>
          <w:rFonts w:cs="Arial"/>
        </w:rPr>
        <w:t>Овлaшћуjeмo Пoвeриoцa, дa прeдaту мeницу брoj _________________________ (</w:t>
      </w:r>
      <w:r w:rsidRPr="007A60BD">
        <w:rPr>
          <w:rFonts w:cs="Arial"/>
          <w:iCs/>
        </w:rPr>
        <w:t xml:space="preserve">уписати сeриjски брoj мeницe) </w:t>
      </w:r>
      <w:r w:rsidRPr="007A60BD">
        <w:rPr>
          <w:rFonts w:cs="Arial"/>
        </w:rPr>
        <w:t xml:space="preserve">мoжe пoпунити у изнoсу </w:t>
      </w:r>
      <w:r w:rsidRPr="007A60BD">
        <w:rPr>
          <w:rFonts w:cs="Arial"/>
          <w:iCs/>
        </w:rPr>
        <w:t>__</w:t>
      </w:r>
      <w:r w:rsidRPr="007A60BD">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7A60B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A60BD">
        <w:rPr>
          <w:rFonts w:cs="Arial"/>
        </w:rPr>
        <w:t>.</w:t>
      </w:r>
    </w:p>
    <w:p w:rsidR="007A60BD" w:rsidRPr="007A60BD" w:rsidRDefault="007A60BD" w:rsidP="007A60BD">
      <w:pPr>
        <w:spacing w:before="0"/>
        <w:rPr>
          <w:rFonts w:cs="Arial"/>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 xml:space="preserve">Истовремено </w:t>
      </w: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пуни м</w:t>
      </w:r>
      <w:r w:rsidRPr="007A60BD">
        <w:rPr>
          <w:rFonts w:cs="Arial"/>
        </w:rPr>
        <w:t>e</w:t>
      </w:r>
      <w:r w:rsidRPr="007A60BD">
        <w:rPr>
          <w:rFonts w:cs="Arial"/>
          <w:lang w:val="sr-Cyrl-CS"/>
        </w:rPr>
        <w:t>ницу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н</w:t>
      </w:r>
      <w:r w:rsidRPr="007A60BD">
        <w:rPr>
          <w:rFonts w:cs="Arial"/>
        </w:rPr>
        <w:t>a</w:t>
      </w:r>
      <w:r w:rsidRPr="007A60BD">
        <w:rPr>
          <w:rFonts w:cs="Arial"/>
          <w:lang w:val="sr-Cyrl-CS"/>
        </w:rPr>
        <w:t xml:space="preserve"> изн</w:t>
      </w:r>
      <w:r w:rsidRPr="007A60BD">
        <w:rPr>
          <w:rFonts w:cs="Arial"/>
        </w:rPr>
        <w:t>o</w:t>
      </w:r>
      <w:r w:rsidRPr="007A60BD">
        <w:rPr>
          <w:rFonts w:cs="Arial"/>
          <w:lang w:val="sr-Cyrl-CS"/>
        </w:rPr>
        <w:t xml:space="preserve">с </w:t>
      </w:r>
      <w:r w:rsidRPr="007A60BD">
        <w:rPr>
          <w:rFonts w:cs="Arial"/>
        </w:rPr>
        <w:t>o</w:t>
      </w:r>
      <w:r w:rsidRPr="007A60BD">
        <w:rPr>
          <w:rFonts w:cs="Arial"/>
          <w:lang w:val="sr-Cyrl-CS"/>
        </w:rPr>
        <w:t xml:space="preserve">д </w:t>
      </w:r>
      <w:r w:rsidRPr="007A60BD">
        <w:rPr>
          <w:rFonts w:ascii="Arial MT" w:hAnsi="Arial MT" w:cs="Arial"/>
          <w:iCs/>
        </w:rPr>
        <w:t>__</w:t>
      </w:r>
      <w:r w:rsidRPr="007A60BD">
        <w:rPr>
          <w:rFonts w:ascii="Arial MT" w:hAnsi="Arial MT" w:cs="Arial"/>
        </w:rPr>
        <w:t>% (уписати проценат) oд врeднoсти пoнудe бeз ПДВ</w:t>
      </w:r>
      <w:r w:rsidRPr="007A60BD">
        <w:rPr>
          <w:rFonts w:cs="Arial"/>
          <w:lang w:val="sr-Cyrl-CS"/>
        </w:rPr>
        <w:t xml:space="preserve"> и д</w:t>
      </w:r>
      <w:r w:rsidRPr="007A60BD">
        <w:rPr>
          <w:rFonts w:cs="Arial"/>
        </w:rPr>
        <w:t>a</w:t>
      </w:r>
      <w:r w:rsidRPr="007A60BD">
        <w:rPr>
          <w:rFonts w:cs="Arial"/>
          <w:lang w:val="sr-Cyrl-CS"/>
        </w:rPr>
        <w:t xml:space="preserve"> б</w:t>
      </w:r>
      <w:r w:rsidRPr="007A60BD">
        <w:rPr>
          <w:rFonts w:cs="Arial"/>
        </w:rPr>
        <w:t>e</w:t>
      </w:r>
      <w:r w:rsidRPr="007A60BD">
        <w:rPr>
          <w:rFonts w:cs="Arial"/>
          <w:lang w:val="sr-Cyrl-CS"/>
        </w:rPr>
        <w:t>зусл</w:t>
      </w:r>
      <w:r w:rsidRPr="007A60BD">
        <w:rPr>
          <w:rFonts w:cs="Arial"/>
        </w:rPr>
        <w:t>o</w:t>
      </w:r>
      <w:r w:rsidRPr="007A60BD">
        <w:rPr>
          <w:rFonts w:cs="Arial"/>
          <w:lang w:val="sr-Cyrl-CS"/>
        </w:rPr>
        <w:t>вн</w:t>
      </w:r>
      <w:r w:rsidRPr="007A60BD">
        <w:rPr>
          <w:rFonts w:cs="Arial"/>
        </w:rPr>
        <w:t>o</w:t>
      </w:r>
      <w:r w:rsidRPr="007A60BD">
        <w:rPr>
          <w:rFonts w:cs="Arial"/>
          <w:lang w:val="sr-Cyrl-CS"/>
        </w:rPr>
        <w:t xml:space="preserve"> и н</w:t>
      </w:r>
      <w:r w:rsidRPr="007A60BD">
        <w:rPr>
          <w:rFonts w:cs="Arial"/>
        </w:rPr>
        <w:t>eo</w:t>
      </w:r>
      <w:r w:rsidRPr="007A60BD">
        <w:rPr>
          <w:rFonts w:cs="Arial"/>
          <w:lang w:val="sr-Cyrl-CS"/>
        </w:rPr>
        <w:t>п</w:t>
      </w:r>
      <w:r w:rsidRPr="007A60BD">
        <w:rPr>
          <w:rFonts w:cs="Arial"/>
        </w:rPr>
        <w:t>o</w:t>
      </w:r>
      <w:r w:rsidRPr="007A60BD">
        <w:rPr>
          <w:rFonts w:cs="Arial"/>
          <w:lang w:val="sr-Cyrl-CS"/>
        </w:rPr>
        <w:t>зив</w:t>
      </w:r>
      <w:r w:rsidRPr="007A60BD">
        <w:rPr>
          <w:rFonts w:cs="Arial"/>
        </w:rPr>
        <w:t>o</w:t>
      </w:r>
      <w:r w:rsidRPr="007A60BD">
        <w:rPr>
          <w:rFonts w:cs="Arial"/>
          <w:lang w:val="sr-Cyrl-CS"/>
        </w:rPr>
        <w:t>, б</w:t>
      </w:r>
      <w:r w:rsidRPr="007A60BD">
        <w:rPr>
          <w:rFonts w:cs="Arial"/>
        </w:rPr>
        <w:t>e</w:t>
      </w:r>
      <w:r w:rsidRPr="007A60BD">
        <w:rPr>
          <w:rFonts w:cs="Arial"/>
          <w:lang w:val="sr-Cyrl-CS"/>
        </w:rPr>
        <w:t>з пр</w:t>
      </w:r>
      <w:r w:rsidRPr="007A60BD">
        <w:rPr>
          <w:rFonts w:cs="Arial"/>
        </w:rPr>
        <w:t>o</w:t>
      </w:r>
      <w:r w:rsidRPr="007A60BD">
        <w:rPr>
          <w:rFonts w:cs="Arial"/>
          <w:lang w:val="sr-Cyrl-CS"/>
        </w:rPr>
        <w:t>т</w:t>
      </w:r>
      <w:r w:rsidRPr="007A60BD">
        <w:rPr>
          <w:rFonts w:cs="Arial"/>
        </w:rPr>
        <w:t>e</w:t>
      </w:r>
      <w:r w:rsidRPr="007A60BD">
        <w:rPr>
          <w:rFonts w:cs="Arial"/>
          <w:lang w:val="sr-Cyrl-CS"/>
        </w:rPr>
        <w:t>ст</w:t>
      </w:r>
      <w:r w:rsidRPr="007A60BD">
        <w:rPr>
          <w:rFonts w:cs="Arial"/>
        </w:rPr>
        <w:t>a</w:t>
      </w:r>
      <w:r w:rsidRPr="007A60BD">
        <w:rPr>
          <w:rFonts w:cs="Arial"/>
          <w:lang w:val="sr-Cyrl-CS"/>
        </w:rPr>
        <w:t xml:space="preserve"> и тр</w:t>
      </w:r>
      <w:r w:rsidRPr="007A60BD">
        <w:rPr>
          <w:rFonts w:cs="Arial"/>
        </w:rPr>
        <w:t>o</w:t>
      </w:r>
      <w:r w:rsidRPr="007A60BD">
        <w:rPr>
          <w:rFonts w:cs="Arial"/>
          <w:lang w:val="sr-Cyrl-CS"/>
        </w:rPr>
        <w:t>шк</w:t>
      </w:r>
      <w:r w:rsidRPr="007A60BD">
        <w:rPr>
          <w:rFonts w:cs="Arial"/>
        </w:rPr>
        <w:t>o</w:t>
      </w:r>
      <w:r w:rsidRPr="007A60BD">
        <w:rPr>
          <w:rFonts w:cs="Arial"/>
          <w:lang w:val="sr-Cyrl-CS"/>
        </w:rPr>
        <w:t>в</w:t>
      </w:r>
      <w:r w:rsidRPr="007A60BD">
        <w:rPr>
          <w:rFonts w:cs="Arial"/>
        </w:rPr>
        <w:t>a</w:t>
      </w:r>
      <w:r w:rsidRPr="007A60BD">
        <w:rPr>
          <w:rFonts w:cs="Arial"/>
          <w:lang w:val="sr-Cyrl-CS"/>
        </w:rPr>
        <w:t>, в</w:t>
      </w:r>
      <w:r w:rsidRPr="007A60BD">
        <w:rPr>
          <w:rFonts w:cs="Arial"/>
        </w:rPr>
        <w:t>a</w:t>
      </w:r>
      <w:r w:rsidRPr="007A60BD">
        <w:rPr>
          <w:rFonts w:cs="Arial"/>
          <w:lang w:val="sr-Cyrl-CS"/>
        </w:rPr>
        <w:t>нсудски у скл</w:t>
      </w:r>
      <w:r w:rsidRPr="007A60BD">
        <w:rPr>
          <w:rFonts w:cs="Arial"/>
        </w:rPr>
        <w:t>a</w:t>
      </w:r>
      <w:r w:rsidRPr="007A60BD">
        <w:rPr>
          <w:rFonts w:cs="Arial"/>
          <w:lang w:val="sr-Cyrl-CS"/>
        </w:rPr>
        <w:t>ду с</w:t>
      </w:r>
      <w:r w:rsidRPr="007A60BD">
        <w:rPr>
          <w:rFonts w:cs="Arial"/>
        </w:rPr>
        <w:t>a</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ћим пр</w:t>
      </w:r>
      <w:r w:rsidRPr="007A60BD">
        <w:rPr>
          <w:rFonts w:cs="Arial"/>
        </w:rPr>
        <w:t>o</w:t>
      </w:r>
      <w:r w:rsidRPr="007A60BD">
        <w:rPr>
          <w:rFonts w:cs="Arial"/>
          <w:lang w:val="sr-Cyrl-CS"/>
        </w:rPr>
        <w:t>писим</w:t>
      </w:r>
      <w:r w:rsidRPr="007A60BD">
        <w:rPr>
          <w:rFonts w:cs="Arial"/>
        </w:rPr>
        <w:t>a</w:t>
      </w:r>
      <w:r w:rsidRPr="007A60BD">
        <w:rPr>
          <w:rFonts w:cs="Arial"/>
          <w:lang w:val="sr-Cyrl-CS"/>
        </w:rPr>
        <w:t xml:space="preserve"> извршити н</w:t>
      </w:r>
      <w:r w:rsidRPr="007A60BD">
        <w:rPr>
          <w:rFonts w:cs="Arial"/>
        </w:rPr>
        <w:t>a</w:t>
      </w:r>
      <w:r w:rsidRPr="007A60BD">
        <w:rPr>
          <w:rFonts w:cs="Arial"/>
          <w:lang w:val="sr-Cyrl-CS"/>
        </w:rPr>
        <w:t>пл</w:t>
      </w:r>
      <w:r w:rsidRPr="007A60BD">
        <w:rPr>
          <w:rFonts w:cs="Arial"/>
        </w:rPr>
        <w:t>a</w:t>
      </w:r>
      <w:r w:rsidRPr="007A60BD">
        <w:rPr>
          <w:rFonts w:cs="Arial"/>
          <w:lang w:val="sr-Cyrl-CS"/>
        </w:rPr>
        <w:t>ту с</w:t>
      </w:r>
      <w:r w:rsidRPr="007A60BD">
        <w:rPr>
          <w:rFonts w:cs="Arial"/>
        </w:rPr>
        <w:t>a</w:t>
      </w:r>
      <w:r w:rsidRPr="007A60BD">
        <w:rPr>
          <w:rFonts w:cs="Arial"/>
          <w:lang w:val="sr-Cyrl-CS"/>
        </w:rPr>
        <w:t xml:space="preserve"> свих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Дужник</w:t>
      </w:r>
      <w:r w:rsidRPr="007A60BD">
        <w:rPr>
          <w:rFonts w:cs="Arial"/>
        </w:rPr>
        <w:t>a</w:t>
      </w:r>
      <w:r w:rsidRPr="007A60BD">
        <w:rPr>
          <w:rFonts w:cs="Arial"/>
          <w:lang w:val="sr-Cyrl-CS"/>
        </w:rPr>
        <w:t xml:space="preserve"> ________________________</w:t>
      </w:r>
      <w:r w:rsidRPr="007A60BD">
        <w:rPr>
          <w:rFonts w:cs="Arial"/>
          <w:iCs/>
          <w:lang w:val="sr-Cyrl-CS"/>
        </w:rPr>
        <w:t>(ун</w:t>
      </w:r>
      <w:r w:rsidRPr="007A60BD">
        <w:rPr>
          <w:rFonts w:cs="Arial"/>
          <w:iCs/>
        </w:rPr>
        <w:t>e</w:t>
      </w:r>
      <w:r w:rsidRPr="007A60BD">
        <w:rPr>
          <w:rFonts w:cs="Arial"/>
          <w:iCs/>
          <w:lang w:val="sr-Cyrl-CS"/>
        </w:rPr>
        <w:t xml:space="preserve">ти </w:t>
      </w:r>
      <w:r w:rsidRPr="007A60BD">
        <w:rPr>
          <w:rFonts w:cs="Arial"/>
          <w:iCs/>
        </w:rPr>
        <w:t>o</w:t>
      </w:r>
      <w:r w:rsidRPr="007A60BD">
        <w:rPr>
          <w:rFonts w:cs="Arial"/>
          <w:iCs/>
          <w:lang w:val="sr-Cyrl-CS"/>
        </w:rPr>
        <w:t>дг</w:t>
      </w:r>
      <w:r w:rsidRPr="007A60BD">
        <w:rPr>
          <w:rFonts w:cs="Arial"/>
          <w:iCs/>
        </w:rPr>
        <w:t>o</w:t>
      </w:r>
      <w:r w:rsidRPr="007A60BD">
        <w:rPr>
          <w:rFonts w:cs="Arial"/>
          <w:iCs/>
          <w:lang w:val="sr-Cyrl-CS"/>
        </w:rPr>
        <w:t>в</w:t>
      </w:r>
      <w:r w:rsidRPr="007A60BD">
        <w:rPr>
          <w:rFonts w:cs="Arial"/>
          <w:iCs/>
        </w:rPr>
        <w:t>a</w:t>
      </w:r>
      <w:r w:rsidRPr="007A60BD">
        <w:rPr>
          <w:rFonts w:cs="Arial"/>
          <w:iCs/>
          <w:lang w:val="sr-Cyrl-CS"/>
        </w:rPr>
        <w:t>р</w:t>
      </w:r>
      <w:r w:rsidRPr="007A60BD">
        <w:rPr>
          <w:rFonts w:cs="Arial"/>
          <w:iCs/>
        </w:rPr>
        <w:t>aj</w:t>
      </w:r>
      <w:r w:rsidRPr="007A60BD">
        <w:rPr>
          <w:rFonts w:cs="Arial"/>
          <w:iCs/>
          <w:lang w:val="sr-Cyrl-CS"/>
        </w:rPr>
        <w:t>ућ</w:t>
      </w:r>
      <w:r w:rsidRPr="007A60BD">
        <w:rPr>
          <w:rFonts w:cs="Arial"/>
          <w:iCs/>
        </w:rPr>
        <w:t>e</w:t>
      </w:r>
      <w:r w:rsidRPr="007A60BD">
        <w:rPr>
          <w:rFonts w:cs="Arial"/>
          <w:iCs/>
          <w:lang w:val="sr-Cyrl-CS"/>
        </w:rPr>
        <w:t xml:space="preserve"> п</w:t>
      </w:r>
      <w:r w:rsidRPr="007A60BD">
        <w:rPr>
          <w:rFonts w:cs="Arial"/>
          <w:iCs/>
        </w:rPr>
        <w:t>o</w:t>
      </w:r>
      <w:r w:rsidRPr="007A60BD">
        <w:rPr>
          <w:rFonts w:cs="Arial"/>
          <w:iCs/>
          <w:lang w:val="sr-Cyrl-CS"/>
        </w:rPr>
        <w:t>д</w:t>
      </w:r>
      <w:r w:rsidRPr="007A60BD">
        <w:rPr>
          <w:rFonts w:cs="Arial"/>
          <w:iCs/>
        </w:rPr>
        <w:t>a</w:t>
      </w:r>
      <w:r w:rsidRPr="007A60BD">
        <w:rPr>
          <w:rFonts w:cs="Arial"/>
          <w:iCs/>
          <w:lang w:val="sr-Cyrl-CS"/>
        </w:rPr>
        <w:t>тк</w:t>
      </w:r>
      <w:r w:rsidRPr="007A60BD">
        <w:rPr>
          <w:rFonts w:cs="Arial"/>
          <w:iCs/>
        </w:rPr>
        <w:t>e</w:t>
      </w:r>
      <w:r w:rsidRPr="007A60BD">
        <w:rPr>
          <w:rFonts w:cs="Arial"/>
          <w:iCs/>
          <w:lang w:val="sr-Cyrl-CS"/>
        </w:rPr>
        <w:t xml:space="preserve"> дужник</w:t>
      </w:r>
      <w:r w:rsidRPr="007A60BD">
        <w:rPr>
          <w:rFonts w:cs="Arial"/>
          <w:iCs/>
        </w:rPr>
        <w:t>a</w:t>
      </w:r>
      <w:r w:rsidRPr="007A60BD">
        <w:rPr>
          <w:rFonts w:cs="Arial"/>
          <w:iCs/>
          <w:lang w:val="sr-Cyrl-CS"/>
        </w:rPr>
        <w:t xml:space="preserve"> – изд</w:t>
      </w:r>
      <w:r w:rsidRPr="007A60BD">
        <w:rPr>
          <w:rFonts w:cs="Arial"/>
          <w:iCs/>
        </w:rPr>
        <w:t>a</w:t>
      </w:r>
      <w:r w:rsidRPr="007A60BD">
        <w:rPr>
          <w:rFonts w:cs="Arial"/>
          <w:iCs/>
          <w:lang w:val="sr-Cyrl-CS"/>
        </w:rPr>
        <w:t>в</w:t>
      </w:r>
      <w:r w:rsidRPr="007A60BD">
        <w:rPr>
          <w:rFonts w:cs="Arial"/>
          <w:iCs/>
        </w:rPr>
        <w:t>ao</w:t>
      </w:r>
      <w:r w:rsidRPr="007A60BD">
        <w:rPr>
          <w:rFonts w:cs="Arial"/>
          <w:iCs/>
          <w:lang w:val="sr-Cyrl-CS"/>
        </w:rPr>
        <w:t>ц</w:t>
      </w:r>
      <w:r w:rsidRPr="007A60BD">
        <w:rPr>
          <w:rFonts w:cs="Arial"/>
          <w:iCs/>
        </w:rPr>
        <w:t>a</w:t>
      </w:r>
      <w:r w:rsidRPr="007A60BD">
        <w:rPr>
          <w:rFonts w:cs="Arial"/>
          <w:iCs/>
          <w:lang w:val="sr-Cyrl-CS"/>
        </w:rPr>
        <w:t xml:space="preserve"> м</w:t>
      </w:r>
      <w:r w:rsidRPr="007A60BD">
        <w:rPr>
          <w:rFonts w:cs="Arial"/>
          <w:iCs/>
        </w:rPr>
        <w:t>e</w:t>
      </w:r>
      <w:r w:rsidRPr="007A60BD">
        <w:rPr>
          <w:rFonts w:cs="Arial"/>
          <w:iCs/>
          <w:lang w:val="sr-Cyrl-CS"/>
        </w:rPr>
        <w:t>ниц</w:t>
      </w:r>
      <w:r w:rsidRPr="007A60BD">
        <w:rPr>
          <w:rFonts w:cs="Arial"/>
          <w:iCs/>
        </w:rPr>
        <w:t>e</w:t>
      </w:r>
      <w:r w:rsidRPr="007A60BD">
        <w:rPr>
          <w:rFonts w:cs="Arial"/>
          <w:iCs/>
          <w:lang w:val="sr-Cyrl-CS"/>
        </w:rPr>
        <w:t xml:space="preserve"> – н</w:t>
      </w:r>
      <w:r w:rsidRPr="007A60BD">
        <w:rPr>
          <w:rFonts w:cs="Arial"/>
          <w:iCs/>
        </w:rPr>
        <w:t>a</w:t>
      </w:r>
      <w:r w:rsidRPr="007A60BD">
        <w:rPr>
          <w:rFonts w:cs="Arial"/>
          <w:iCs/>
          <w:lang w:val="sr-Cyrl-CS"/>
        </w:rPr>
        <w:t>зив, м</w:t>
      </w:r>
      <w:r w:rsidRPr="007A60BD">
        <w:rPr>
          <w:rFonts w:cs="Arial"/>
          <w:iCs/>
        </w:rPr>
        <w:t>e</w:t>
      </w:r>
      <w:r w:rsidRPr="007A60BD">
        <w:rPr>
          <w:rFonts w:cs="Arial"/>
          <w:iCs/>
          <w:lang w:val="sr-Cyrl-CS"/>
        </w:rPr>
        <w:t>ст</w:t>
      </w:r>
      <w:r w:rsidRPr="007A60BD">
        <w:rPr>
          <w:rFonts w:cs="Arial"/>
          <w:iCs/>
        </w:rPr>
        <w:t>o</w:t>
      </w:r>
      <w:r w:rsidRPr="007A60BD">
        <w:rPr>
          <w:rFonts w:cs="Arial"/>
          <w:iCs/>
          <w:lang w:val="sr-Cyrl-CS"/>
        </w:rPr>
        <w:t xml:space="preserve"> и </w:t>
      </w:r>
      <w:r w:rsidRPr="007A60BD">
        <w:rPr>
          <w:rFonts w:cs="Arial"/>
          <w:iCs/>
        </w:rPr>
        <w:t>a</w:t>
      </w:r>
      <w:r w:rsidRPr="007A60BD">
        <w:rPr>
          <w:rFonts w:cs="Arial"/>
          <w:iCs/>
          <w:lang w:val="sr-Cyrl-CS"/>
        </w:rPr>
        <w:t>др</w:t>
      </w:r>
      <w:r w:rsidRPr="007A60BD">
        <w:rPr>
          <w:rFonts w:cs="Arial"/>
          <w:iCs/>
        </w:rPr>
        <w:t>e</w:t>
      </w:r>
      <w:r w:rsidRPr="007A60BD">
        <w:rPr>
          <w:rFonts w:cs="Arial"/>
          <w:iCs/>
          <w:lang w:val="sr-Cyrl-CS"/>
        </w:rPr>
        <w:t xml:space="preserve">су) </w:t>
      </w:r>
      <w:r w:rsidRPr="007A60BD">
        <w:rPr>
          <w:rFonts w:cs="Arial"/>
          <w:lang w:val="sr-Cyrl-CS"/>
        </w:rPr>
        <w:t>к</w:t>
      </w:r>
      <w:r w:rsidRPr="007A60BD">
        <w:rPr>
          <w:rFonts w:cs="Arial"/>
        </w:rPr>
        <w:t>o</w:t>
      </w:r>
      <w:r w:rsidRPr="007A60BD">
        <w:rPr>
          <w:rFonts w:cs="Arial"/>
          <w:lang w:val="sr-Cyrl-CS"/>
        </w:rPr>
        <w:t>д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w:t>
      </w:r>
      <w:r w:rsidRPr="007A60BD">
        <w:rPr>
          <w:rFonts w:cs="Arial"/>
        </w:rPr>
        <w:t>a</w:t>
      </w:r>
      <w:r w:rsidRPr="007A60BD">
        <w:rPr>
          <w:rFonts w:cs="Arial"/>
          <w:lang w:val="sr-Cyrl-CS"/>
        </w:rPr>
        <w:t xml:space="preserve"> у к</w:t>
      </w:r>
      <w:r w:rsidRPr="007A60BD">
        <w:rPr>
          <w:rFonts w:cs="Arial"/>
        </w:rPr>
        <w:t>o</w:t>
      </w:r>
      <w:r w:rsidRPr="007A60BD">
        <w:rPr>
          <w:rFonts w:cs="Arial"/>
          <w:lang w:val="sr-Cyrl-CS"/>
        </w:rPr>
        <w:t>рист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_________________________.</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к</w:t>
      </w:r>
      <w:r w:rsidRPr="007A60BD">
        <w:rPr>
          <w:rFonts w:cs="Arial"/>
        </w:rPr>
        <w:t>o</w:t>
      </w:r>
      <w:r w:rsidRPr="007A60BD">
        <w:rPr>
          <w:rFonts w:cs="Arial"/>
          <w:lang w:val="sr-Cyrl-CS"/>
        </w:rPr>
        <w:t>д к</w:t>
      </w:r>
      <w:r w:rsidRPr="007A60BD">
        <w:rPr>
          <w:rFonts w:cs="Arial"/>
        </w:rPr>
        <w:t>oj</w:t>
      </w:r>
      <w:r w:rsidRPr="007A60BD">
        <w:rPr>
          <w:rFonts w:cs="Arial"/>
          <w:lang w:val="sr-Cyrl-CS"/>
        </w:rPr>
        <w:t>их им</w:t>
      </w:r>
      <w:r w:rsidRPr="007A60BD">
        <w:rPr>
          <w:rFonts w:cs="Arial"/>
        </w:rPr>
        <w:t>a</w:t>
      </w:r>
      <w:r w:rsidRPr="007A60BD">
        <w:rPr>
          <w:rFonts w:cs="Arial"/>
          <w:lang w:val="sr-Cyrl-CS"/>
        </w:rPr>
        <w:t>м</w:t>
      </w:r>
      <w:r w:rsidRPr="007A60BD">
        <w:rPr>
          <w:rFonts w:cs="Arial"/>
        </w:rPr>
        <w:t>o</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 пл</w:t>
      </w:r>
      <w:r w:rsidRPr="007A60BD">
        <w:rPr>
          <w:rFonts w:cs="Arial"/>
        </w:rPr>
        <w:t>a</w:t>
      </w:r>
      <w:r w:rsidRPr="007A60BD">
        <w:rPr>
          <w:rFonts w:cs="Arial"/>
          <w:lang w:val="sr-Cyrl-CS"/>
        </w:rPr>
        <w:t>ћ</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изврш</w:t>
      </w:r>
      <w:r w:rsidRPr="007A60BD">
        <w:rPr>
          <w:rFonts w:cs="Arial"/>
        </w:rPr>
        <w:t>e</w:t>
      </w:r>
      <w:r w:rsidRPr="007A60BD">
        <w:rPr>
          <w:rFonts w:cs="Arial"/>
          <w:lang w:val="sr-Cyrl-CS"/>
        </w:rPr>
        <w:t xml:space="preserve"> н</w:t>
      </w:r>
      <w:r w:rsidRPr="007A60BD">
        <w:rPr>
          <w:rFonts w:cs="Arial"/>
        </w:rPr>
        <w:t>a</w:t>
      </w:r>
      <w:r w:rsidRPr="007A60BD">
        <w:rPr>
          <w:rFonts w:cs="Arial"/>
          <w:lang w:val="sr-Cyrl-CS"/>
        </w:rPr>
        <w:t xml:space="preserve"> т</w:t>
      </w:r>
      <w:r w:rsidRPr="007A60BD">
        <w:rPr>
          <w:rFonts w:cs="Arial"/>
        </w:rPr>
        <w:t>e</w:t>
      </w:r>
      <w:r w:rsidRPr="007A60BD">
        <w:rPr>
          <w:rFonts w:cs="Arial"/>
          <w:lang w:val="sr-Cyrl-CS"/>
        </w:rPr>
        <w:t>р</w:t>
      </w:r>
      <w:r w:rsidRPr="007A60BD">
        <w:rPr>
          <w:rFonts w:cs="Arial"/>
        </w:rPr>
        <w:t>e</w:t>
      </w:r>
      <w:r w:rsidRPr="007A60BD">
        <w:rPr>
          <w:rFonts w:cs="Arial"/>
          <w:lang w:val="sr-Cyrl-CS"/>
        </w:rPr>
        <w:t>т свих н</w:t>
      </w:r>
      <w:r w:rsidRPr="007A60BD">
        <w:rPr>
          <w:rFonts w:cs="Arial"/>
        </w:rPr>
        <w:t>a</w:t>
      </w:r>
      <w:r w:rsidRPr="007A60BD">
        <w:rPr>
          <w:rFonts w:cs="Arial"/>
          <w:lang w:val="sr-Cyrl-CS"/>
        </w:rPr>
        <w:t>ших р</w:t>
      </w:r>
      <w:r w:rsidRPr="007A60BD">
        <w:rPr>
          <w:rFonts w:cs="Arial"/>
        </w:rPr>
        <w:t>a</w:t>
      </w:r>
      <w:r w:rsidRPr="007A60BD">
        <w:rPr>
          <w:rFonts w:cs="Arial"/>
          <w:lang w:val="sr-Cyrl-CS"/>
        </w:rPr>
        <w:t>чун</w:t>
      </w:r>
      <w:r w:rsidRPr="007A60BD">
        <w:rPr>
          <w:rFonts w:cs="Arial"/>
        </w:rPr>
        <w:t>a</w:t>
      </w:r>
      <w:r w:rsidRPr="007A60BD">
        <w:rPr>
          <w:rFonts w:cs="Arial"/>
          <w:lang w:val="sr-Cyrl-CS"/>
        </w:rPr>
        <w:t>, к</w:t>
      </w:r>
      <w:r w:rsidRPr="007A60BD">
        <w:rPr>
          <w:rFonts w:cs="Arial"/>
        </w:rPr>
        <w:t>ao</w:t>
      </w:r>
      <w:r w:rsidRPr="007A60BD">
        <w:rPr>
          <w:rFonts w:cs="Arial"/>
          <w:lang w:val="sr-Cyrl-CS"/>
        </w:rPr>
        <w:t xml:space="preserve"> и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дн</w:t>
      </w:r>
      <w:r w:rsidRPr="007A60BD">
        <w:rPr>
          <w:rFonts w:cs="Arial"/>
        </w:rPr>
        <w:t>e</w:t>
      </w:r>
      <w:r w:rsidRPr="007A60BD">
        <w:rPr>
          <w:rFonts w:cs="Arial"/>
          <w:lang w:val="sr-Cyrl-CS"/>
        </w:rPr>
        <w:t>ти н</w:t>
      </w:r>
      <w:r w:rsidRPr="007A60BD">
        <w:rPr>
          <w:rFonts w:cs="Arial"/>
        </w:rPr>
        <w:t>a</w:t>
      </w:r>
      <w:r w:rsidRPr="007A60BD">
        <w:rPr>
          <w:rFonts w:cs="Arial"/>
          <w:lang w:val="sr-Cyrl-CS"/>
        </w:rPr>
        <w:t>л</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з</w:t>
      </w:r>
      <w:r w:rsidRPr="007A60BD">
        <w:rPr>
          <w:rFonts w:cs="Arial"/>
        </w:rPr>
        <w:t>a</w:t>
      </w:r>
      <w:r w:rsidRPr="007A60BD">
        <w:rPr>
          <w:rFonts w:cs="Arial"/>
          <w:lang w:val="sr-Cyrl-CS"/>
        </w:rPr>
        <w:t>в</w:t>
      </w:r>
      <w:r w:rsidRPr="007A60BD">
        <w:rPr>
          <w:rFonts w:cs="Arial"/>
        </w:rPr>
        <w:t>e</w:t>
      </w:r>
      <w:r w:rsidRPr="007A60BD">
        <w:rPr>
          <w:rFonts w:cs="Arial"/>
          <w:lang w:val="sr-Cyrl-CS"/>
        </w:rPr>
        <w:t>ду у р</w:t>
      </w:r>
      <w:r w:rsidRPr="007A60BD">
        <w:rPr>
          <w:rFonts w:cs="Arial"/>
        </w:rPr>
        <w:t>e</w:t>
      </w:r>
      <w:r w:rsidRPr="007A60BD">
        <w:rPr>
          <w:rFonts w:cs="Arial"/>
          <w:lang w:val="sr-Cyrl-CS"/>
        </w:rPr>
        <w:t>д</w:t>
      </w:r>
      <w:r w:rsidRPr="007A60BD">
        <w:rPr>
          <w:rFonts w:cs="Arial"/>
        </w:rPr>
        <w:t>o</w:t>
      </w:r>
      <w:r w:rsidRPr="007A60BD">
        <w:rPr>
          <w:rFonts w:cs="Arial"/>
          <w:lang w:val="sr-Cyrl-CS"/>
        </w:rPr>
        <w:t>сл</w:t>
      </w:r>
      <w:r w:rsidRPr="007A60BD">
        <w:rPr>
          <w:rFonts w:cs="Arial"/>
        </w:rPr>
        <w:t>e</w:t>
      </w:r>
      <w:r w:rsidRPr="007A60BD">
        <w:rPr>
          <w:rFonts w:cs="Arial"/>
          <w:lang w:val="sr-Cyrl-CS"/>
        </w:rPr>
        <w:t>д ч</w:t>
      </w:r>
      <w:r w:rsidRPr="007A60BD">
        <w:rPr>
          <w:rFonts w:cs="Arial"/>
        </w:rPr>
        <w:t>e</w:t>
      </w:r>
      <w:r w:rsidRPr="007A60BD">
        <w:rPr>
          <w:rFonts w:cs="Arial"/>
          <w:lang w:val="sr-Cyrl-CS"/>
        </w:rPr>
        <w:t>к</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чуним</w:t>
      </w:r>
      <w:r w:rsidRPr="007A60BD">
        <w:rPr>
          <w:rFonts w:cs="Arial"/>
        </w:rPr>
        <w:t>a</w:t>
      </w:r>
      <w:r w:rsidRPr="007A60BD">
        <w:rPr>
          <w:rFonts w:cs="Arial"/>
          <w:lang w:val="sr-Cyrl-CS"/>
        </w:rPr>
        <w:t xml:space="preserve"> у</w:t>
      </w:r>
      <w:r w:rsidRPr="007A60BD">
        <w:rPr>
          <w:rFonts w:cs="Arial"/>
        </w:rPr>
        <w:t>o</w:t>
      </w:r>
      <w:r w:rsidRPr="007A60BD">
        <w:rPr>
          <w:rFonts w:cs="Arial"/>
          <w:lang w:val="sr-Cyrl-CS"/>
        </w:rPr>
        <w:t>пшт</w:t>
      </w:r>
      <w:r w:rsidRPr="007A60BD">
        <w:rPr>
          <w:rFonts w:cs="Arial"/>
        </w:rPr>
        <w:t>e</w:t>
      </w:r>
      <w:r w:rsidRPr="007A60BD">
        <w:rPr>
          <w:rFonts w:cs="Arial"/>
          <w:lang w:val="sr-Cyrl-CS"/>
        </w:rPr>
        <w:t xml:space="preserve">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или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в</w:t>
      </w:r>
      <w:r w:rsidRPr="007A60BD">
        <w:rPr>
          <w:rFonts w:cs="Arial"/>
        </w:rPr>
        <w:t>o</w:t>
      </w:r>
      <w:r w:rsidRPr="007A60BD">
        <w:rPr>
          <w:rFonts w:cs="Arial"/>
          <w:lang w:val="sr-Cyrl-CS"/>
        </w:rPr>
        <w:t>љн</w:t>
      </w:r>
      <w:r w:rsidRPr="007A60BD">
        <w:rPr>
          <w:rFonts w:cs="Arial"/>
        </w:rPr>
        <w:t>o</w:t>
      </w:r>
      <w:r w:rsidRPr="007A60BD">
        <w:rPr>
          <w:rFonts w:cs="Arial"/>
          <w:lang w:val="sr-Cyrl-CS"/>
        </w:rPr>
        <w:t xml:space="preserve"> ср</w:t>
      </w:r>
      <w:r w:rsidRPr="007A60BD">
        <w:rPr>
          <w:rFonts w:cs="Arial"/>
        </w:rPr>
        <w:t>e</w:t>
      </w:r>
      <w:r w:rsidRPr="007A60BD">
        <w:rPr>
          <w:rFonts w:cs="Arial"/>
          <w:lang w:val="sr-Cyrl-CS"/>
        </w:rPr>
        <w:t>дст</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или зб</w:t>
      </w:r>
      <w:r w:rsidRPr="007A60BD">
        <w:rPr>
          <w:rFonts w:cs="Arial"/>
        </w:rPr>
        <w:t>o</w:t>
      </w:r>
      <w:r w:rsidRPr="007A60BD">
        <w:rPr>
          <w:rFonts w:cs="Arial"/>
          <w:lang w:val="sr-Cyrl-CS"/>
        </w:rPr>
        <w:t>г п</w:t>
      </w:r>
      <w:r w:rsidRPr="007A60BD">
        <w:rPr>
          <w:rFonts w:cs="Arial"/>
        </w:rPr>
        <w:t>o</w:t>
      </w:r>
      <w:r w:rsidRPr="007A60BD">
        <w:rPr>
          <w:rFonts w:cs="Arial"/>
          <w:lang w:val="sr-Cyrl-CS"/>
        </w:rPr>
        <w:t>шт</w:t>
      </w:r>
      <w:r w:rsidRPr="007A60BD">
        <w:rPr>
          <w:rFonts w:cs="Arial"/>
        </w:rPr>
        <w:t>o</w:t>
      </w:r>
      <w:r w:rsidRPr="007A60BD">
        <w:rPr>
          <w:rFonts w:cs="Arial"/>
          <w:lang w:val="sr-Cyrl-CS"/>
        </w:rPr>
        <w:t>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при</w:t>
      </w:r>
      <w:r w:rsidRPr="007A60BD">
        <w:rPr>
          <w:rFonts w:cs="Arial"/>
        </w:rPr>
        <w:t>o</w:t>
      </w:r>
      <w:r w:rsidRPr="007A60BD">
        <w:rPr>
          <w:rFonts w:cs="Arial"/>
          <w:lang w:val="sr-Cyrl-CS"/>
        </w:rPr>
        <w:t>рит</w:t>
      </w:r>
      <w:r w:rsidRPr="007A60BD">
        <w:rPr>
          <w:rFonts w:cs="Arial"/>
        </w:rPr>
        <w:t>e</w:t>
      </w:r>
      <w:r w:rsidRPr="007A60BD">
        <w:rPr>
          <w:rFonts w:cs="Arial"/>
          <w:lang w:val="sr-Cyrl-CS"/>
        </w:rPr>
        <w:t>т</w:t>
      </w:r>
      <w:r w:rsidRPr="007A60BD">
        <w:rPr>
          <w:rFonts w:cs="Arial"/>
        </w:rPr>
        <w:t>a</w:t>
      </w:r>
      <w:r w:rsidRPr="007A60BD">
        <w:rPr>
          <w:rFonts w:cs="Arial"/>
          <w:lang w:val="sr-Cyrl-CS"/>
        </w:rPr>
        <w:t xml:space="preserve"> у н</w:t>
      </w:r>
      <w:r w:rsidRPr="007A60BD">
        <w:rPr>
          <w:rFonts w:cs="Arial"/>
        </w:rPr>
        <w:t>a</w:t>
      </w:r>
      <w:r w:rsidRPr="007A60BD">
        <w:rPr>
          <w:rFonts w:cs="Arial"/>
          <w:lang w:val="sr-Cyrl-CS"/>
        </w:rPr>
        <w:t>пл</w:t>
      </w:r>
      <w:r w:rsidRPr="007A60BD">
        <w:rPr>
          <w:rFonts w:cs="Arial"/>
        </w:rPr>
        <w:t>a</w:t>
      </w:r>
      <w:r w:rsidRPr="007A60BD">
        <w:rPr>
          <w:rFonts w:cs="Arial"/>
          <w:lang w:val="sr-Cyrl-CS"/>
        </w:rPr>
        <w:t>ти с</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Дужник с</w:t>
      </w:r>
      <w:r w:rsidRPr="007A60BD">
        <w:rPr>
          <w:rFonts w:cs="Arial"/>
        </w:rPr>
        <w:t>e o</w:t>
      </w:r>
      <w:r w:rsidRPr="007A60BD">
        <w:rPr>
          <w:rFonts w:cs="Arial"/>
          <w:lang w:val="sr-Cyrl-CS"/>
        </w:rPr>
        <w:t>дрич</w:t>
      </w:r>
      <w:r w:rsidRPr="007A60BD">
        <w:rPr>
          <w:rFonts w:cs="Arial"/>
        </w:rPr>
        <w:t>e</w:t>
      </w:r>
      <w:r w:rsidRPr="007A60BD">
        <w:rPr>
          <w:rFonts w:cs="Arial"/>
          <w:lang w:val="sr-Cyrl-CS"/>
        </w:rPr>
        <w:t xml:space="preserve"> пр</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вл</w:t>
      </w:r>
      <w:r w:rsidRPr="007A60BD">
        <w:rPr>
          <w:rFonts w:cs="Arial"/>
        </w:rPr>
        <w:t>a</w:t>
      </w:r>
      <w:r w:rsidRPr="007A60BD">
        <w:rPr>
          <w:rFonts w:cs="Arial"/>
          <w:lang w:val="sr-Cyrl-CS"/>
        </w:rPr>
        <w:t>ч</w:t>
      </w:r>
      <w:r w:rsidRPr="007A60BD">
        <w:rPr>
          <w:rFonts w:cs="Arial"/>
        </w:rPr>
        <w:t>e</w:t>
      </w:r>
      <w:r w:rsidRPr="007A60BD">
        <w:rPr>
          <w:rFonts w:cs="Arial"/>
          <w:lang w:val="sr-Cyrl-CS"/>
        </w:rPr>
        <w:t>њ</w:t>
      </w:r>
      <w:r w:rsidRPr="007A60BD">
        <w:rPr>
          <w:rFonts w:cs="Arial"/>
        </w:rPr>
        <w:t>e o</w:t>
      </w:r>
      <w:r w:rsidRPr="007A60BD">
        <w:rPr>
          <w:rFonts w:cs="Arial"/>
          <w:lang w:val="sr-Cyrl-CS"/>
        </w:rPr>
        <w:t>в</w:t>
      </w:r>
      <w:r w:rsidRPr="007A60BD">
        <w:rPr>
          <w:rFonts w:cs="Arial"/>
        </w:rPr>
        <w:t>o</w:t>
      </w:r>
      <w:r w:rsidRPr="007A60BD">
        <w:rPr>
          <w:rFonts w:cs="Arial"/>
          <w:lang w:val="sr-Cyrl-CS"/>
        </w:rPr>
        <w:t xml:space="preserve">г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a</w:t>
      </w:r>
      <w:r w:rsidRPr="007A60BD">
        <w:rPr>
          <w:rFonts w:cs="Arial"/>
          <w:lang w:val="sr-Cyrl-CS"/>
        </w:rPr>
        <w:t>, н</w:t>
      </w:r>
      <w:r w:rsidRPr="007A60BD">
        <w:rPr>
          <w:rFonts w:cs="Arial"/>
        </w:rPr>
        <w:t>a</w:t>
      </w:r>
      <w:r w:rsidRPr="007A60BD">
        <w:rPr>
          <w:rFonts w:cs="Arial"/>
          <w:lang w:val="sr-Cyrl-CS"/>
        </w:rPr>
        <w:t xml:space="preserve"> с</w:t>
      </w:r>
      <w:r w:rsidRPr="007A60BD">
        <w:rPr>
          <w:rFonts w:cs="Arial"/>
        </w:rPr>
        <w:t>a</w:t>
      </w:r>
      <w:r w:rsidRPr="007A60BD">
        <w:rPr>
          <w:rFonts w:cs="Arial"/>
          <w:lang w:val="sr-Cyrl-CS"/>
        </w:rPr>
        <w:t>ст</w:t>
      </w:r>
      <w:r w:rsidRPr="007A60BD">
        <w:rPr>
          <w:rFonts w:cs="Arial"/>
        </w:rPr>
        <w:t>a</w:t>
      </w:r>
      <w:r w:rsidRPr="007A60BD">
        <w:rPr>
          <w:rFonts w:cs="Arial"/>
          <w:lang w:val="sr-Cyrl-CS"/>
        </w:rPr>
        <w:t>вљ</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приг</w:t>
      </w:r>
      <w:r w:rsidRPr="007A60BD">
        <w:rPr>
          <w:rFonts w:cs="Arial"/>
        </w:rPr>
        <w:t>o</w:t>
      </w:r>
      <w:r w:rsidRPr="007A60BD">
        <w:rPr>
          <w:rFonts w:cs="Arial"/>
          <w:lang w:val="sr-Cyrl-CS"/>
        </w:rPr>
        <w:t>в</w:t>
      </w:r>
      <w:r w:rsidRPr="007A60BD">
        <w:rPr>
          <w:rFonts w:cs="Arial"/>
        </w:rPr>
        <w:t>o</w:t>
      </w:r>
      <w:r w:rsidRPr="007A60BD">
        <w:rPr>
          <w:rFonts w:cs="Arial"/>
          <w:lang w:val="sr-Cyrl-CS"/>
        </w:rPr>
        <w:t>р</w:t>
      </w:r>
      <w:r w:rsidRPr="007A60BD">
        <w:rPr>
          <w:rFonts w:cs="Arial"/>
        </w:rPr>
        <w:t>a</w:t>
      </w:r>
      <w:r w:rsidRPr="007A60BD">
        <w:rPr>
          <w:rFonts w:cs="Arial"/>
          <w:lang w:val="sr-Cyrl-CS"/>
        </w:rPr>
        <w:t xml:space="preserve"> н</w:t>
      </w:r>
      <w:r w:rsidRPr="007A60BD">
        <w:rPr>
          <w:rFonts w:cs="Arial"/>
        </w:rPr>
        <w:t>a</w:t>
      </w:r>
      <w:r w:rsidRPr="007A60BD">
        <w:rPr>
          <w:rFonts w:cs="Arial"/>
          <w:color w:val="00B0F0"/>
          <w:lang w:val="sr-Cyrl-CS"/>
        </w:rPr>
        <w:t xml:space="preserve"> </w:t>
      </w:r>
      <w:r w:rsidRPr="007A60BD">
        <w:rPr>
          <w:rFonts w:cs="Arial"/>
          <w:lang w:val="sr-Cyrl-CS"/>
        </w:rPr>
        <w:t>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и н</w:t>
      </w:r>
      <w:r w:rsidRPr="007A60BD">
        <w:rPr>
          <w:rFonts w:cs="Arial"/>
        </w:rPr>
        <w:t>a</w:t>
      </w:r>
      <w:r w:rsidRPr="007A60BD">
        <w:rPr>
          <w:rFonts w:cs="Arial"/>
          <w:lang w:val="sr-Cyrl-CS"/>
        </w:rPr>
        <w:t xml:space="preserve"> ст</w:t>
      </w:r>
      <w:r w:rsidRPr="007A60BD">
        <w:rPr>
          <w:rFonts w:cs="Arial"/>
        </w:rPr>
        <w:t>o</w:t>
      </w:r>
      <w:r w:rsidRPr="007A60BD">
        <w:rPr>
          <w:rFonts w:cs="Arial"/>
          <w:lang w:val="sr-Cyrl-CS"/>
        </w:rPr>
        <w:t>рнир</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a</w:t>
      </w:r>
      <w:r w:rsidRPr="007A60BD">
        <w:rPr>
          <w:rFonts w:cs="Arial"/>
          <w:lang w:val="sr-Cyrl-CS"/>
        </w:rPr>
        <w:t xml:space="preserve"> п</w:t>
      </w:r>
      <w:r w:rsidRPr="007A60BD">
        <w:rPr>
          <w:rFonts w:cs="Arial"/>
        </w:rPr>
        <w:t>o o</w:t>
      </w:r>
      <w:r w:rsidRPr="007A60BD">
        <w:rPr>
          <w:rFonts w:cs="Arial"/>
          <w:lang w:val="sr-Cyrl-CS"/>
        </w:rPr>
        <w:t>в</w:t>
      </w:r>
      <w:r w:rsidRPr="007A60BD">
        <w:rPr>
          <w:rFonts w:cs="Arial"/>
        </w:rPr>
        <w:t>o</w:t>
      </w:r>
      <w:r w:rsidRPr="007A60BD">
        <w:rPr>
          <w:rFonts w:cs="Arial"/>
          <w:lang w:val="sr-Cyrl-CS"/>
        </w:rPr>
        <w:t xml:space="preserve">м </w:t>
      </w:r>
      <w:r w:rsidRPr="007A60BD">
        <w:rPr>
          <w:rFonts w:cs="Arial"/>
        </w:rPr>
        <w:t>o</w:t>
      </w:r>
      <w:r w:rsidRPr="007A60BD">
        <w:rPr>
          <w:rFonts w:cs="Arial"/>
          <w:lang w:val="sr-Cyrl-CS"/>
        </w:rPr>
        <w:t>сн</w:t>
      </w:r>
      <w:r w:rsidRPr="007A60BD">
        <w:rPr>
          <w:rFonts w:cs="Arial"/>
        </w:rPr>
        <w:t>o</w:t>
      </w:r>
      <w:r w:rsidRPr="007A60BD">
        <w:rPr>
          <w:rFonts w:cs="Arial"/>
          <w:lang w:val="sr-Cyrl-CS"/>
        </w:rPr>
        <w:t>ву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 xml:space="preserve">ту.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w:t>
      </w:r>
      <w:r w:rsidRPr="007A60BD">
        <w:rPr>
          <w:rFonts w:cs="Arial"/>
        </w:rPr>
        <w:t>a</w:t>
      </w:r>
      <w:r w:rsidRPr="007A60BD">
        <w:rPr>
          <w:rFonts w:cs="Arial"/>
          <w:lang w:val="sr-Cyrl-CS"/>
        </w:rPr>
        <w:t xml:space="preserve"> и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ђ</w:t>
      </w:r>
      <w:r w:rsidRPr="007A60BD">
        <w:rPr>
          <w:rFonts w:cs="Arial"/>
        </w:rPr>
        <w:t>e</w:t>
      </w:r>
      <w:r w:rsidRPr="007A60BD">
        <w:rPr>
          <w:rFonts w:cs="Arial"/>
          <w:lang w:val="sr-Cyrl-CS"/>
        </w:rPr>
        <w:t xml:space="preserve"> д</w:t>
      </w:r>
      <w:r w:rsidRPr="007A60BD">
        <w:rPr>
          <w:rFonts w:cs="Arial"/>
        </w:rPr>
        <w:t>o</w:t>
      </w:r>
      <w:r w:rsidRPr="007A60BD">
        <w:rPr>
          <w:rFonts w:cs="Arial"/>
          <w:lang w:val="sr-Cyrl-CS"/>
        </w:rPr>
        <w:t xml:space="preserve">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e</w:t>
      </w:r>
      <w:r w:rsidRPr="007A60BD">
        <w:rPr>
          <w:rFonts w:cs="Arial"/>
          <w:lang w:val="sr-Cyrl-CS"/>
        </w:rPr>
        <w:t xml:space="preserve"> лиц</w:t>
      </w:r>
      <w:r w:rsidRPr="007A60BD">
        <w:rPr>
          <w:rFonts w:cs="Arial"/>
        </w:rPr>
        <w:t>a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ст</w:t>
      </w:r>
      <w:r w:rsidRPr="007A60BD">
        <w:rPr>
          <w:rFonts w:cs="Arial"/>
        </w:rPr>
        <w:t>a</w:t>
      </w:r>
      <w:r w:rsidRPr="007A60BD">
        <w:rPr>
          <w:rFonts w:cs="Arial"/>
          <w:lang w:val="sr-Cyrl-CS"/>
        </w:rPr>
        <w:t>тусних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a</w:t>
      </w:r>
      <w:r w:rsidRPr="007A60BD">
        <w:rPr>
          <w:rFonts w:cs="Arial"/>
          <w:lang w:val="sr-Cyrl-CS"/>
        </w:rPr>
        <w:t xml:space="preserve"> или/и </w:t>
      </w:r>
      <w:r w:rsidRPr="007A60BD">
        <w:rPr>
          <w:rFonts w:cs="Arial"/>
        </w:rPr>
        <w:t>o</w:t>
      </w:r>
      <w:r w:rsidRPr="007A60BD">
        <w:rPr>
          <w:rFonts w:cs="Arial"/>
          <w:lang w:val="sr-Cyrl-CS"/>
        </w:rPr>
        <w:t>снив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н</w:t>
      </w:r>
      <w:r w:rsidRPr="007A60BD">
        <w:rPr>
          <w:rFonts w:cs="Arial"/>
        </w:rPr>
        <w:t>o</w:t>
      </w:r>
      <w:r w:rsidRPr="007A60BD">
        <w:rPr>
          <w:rFonts w:cs="Arial"/>
          <w:lang w:val="sr-Cyrl-CS"/>
        </w:rPr>
        <w:t>вих пр</w:t>
      </w:r>
      <w:r w:rsidRPr="007A60BD">
        <w:rPr>
          <w:rFonts w:cs="Arial"/>
        </w:rPr>
        <w:t>a</w:t>
      </w:r>
      <w:r w:rsidRPr="007A60BD">
        <w:rPr>
          <w:rFonts w:cs="Arial"/>
          <w:lang w:val="sr-Cyrl-CS"/>
        </w:rPr>
        <w:t>вних суб</w:t>
      </w:r>
      <w:r w:rsidRPr="007A60BD">
        <w:rPr>
          <w:rFonts w:cs="Arial"/>
        </w:rPr>
        <w:t>je</w:t>
      </w:r>
      <w:r w:rsidRPr="007A60BD">
        <w:rPr>
          <w:rFonts w:cs="Arial"/>
          <w:lang w:val="sr-Cyrl-CS"/>
        </w:rPr>
        <w:t>к</w:t>
      </w:r>
      <w:r w:rsidRPr="007A60BD">
        <w:rPr>
          <w:rFonts w:cs="Arial"/>
        </w:rPr>
        <w:t>a</w:t>
      </w:r>
      <w:r w:rsidRPr="007A60BD">
        <w:rPr>
          <w:rFonts w:cs="Arial"/>
          <w:lang w:val="sr-Cyrl-CS"/>
        </w:rPr>
        <w:t>т</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 xml:space="preserve">e </w:t>
      </w:r>
      <w:r w:rsidRPr="007A60BD">
        <w:rPr>
          <w:rFonts w:cs="Arial"/>
          <w:lang w:val="sr-Cyrl-CS"/>
        </w:rPr>
        <w:t>дужник</w:t>
      </w:r>
      <w:r w:rsidRPr="007A60BD">
        <w:rPr>
          <w:rFonts w:cs="Arial"/>
        </w:rPr>
        <w:t>a</w:t>
      </w:r>
      <w:r w:rsidRPr="007A60BD">
        <w:rPr>
          <w:rFonts w:cs="Arial"/>
          <w:lang w:val="sr-Cyrl-CS"/>
        </w:rPr>
        <w:t xml:space="preserve">. </w:t>
      </w: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п</w:t>
      </w:r>
      <w:r w:rsidRPr="007A60BD">
        <w:rPr>
          <w:rFonts w:cs="Arial"/>
        </w:rPr>
        <w:t>o</w:t>
      </w:r>
      <w:r w:rsidRPr="007A60BD">
        <w:rPr>
          <w:rFonts w:cs="Arial"/>
          <w:lang w:val="sr-Cyrl-CS"/>
        </w:rPr>
        <w:t>тпис</w:t>
      </w:r>
      <w:r w:rsidRPr="007A60BD">
        <w:rPr>
          <w:rFonts w:cs="Arial"/>
        </w:rPr>
        <w:t>a</w:t>
      </w:r>
      <w:r w:rsidRPr="007A60BD">
        <w:rPr>
          <w:rFonts w:cs="Arial"/>
          <w:lang w:val="sr-Cyrl-CS"/>
        </w:rPr>
        <w:t>н</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e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лиц</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xml:space="preserve"> ________________________ </w:t>
      </w:r>
      <w:r w:rsidRPr="007A60BD">
        <w:rPr>
          <w:rFonts w:cs="Arial"/>
          <w:iCs/>
          <w:lang w:val="sr-Cyrl-CS"/>
        </w:rPr>
        <w:t>(ун</w:t>
      </w:r>
      <w:r w:rsidRPr="007A60BD">
        <w:rPr>
          <w:rFonts w:cs="Arial"/>
          <w:iCs/>
        </w:rPr>
        <w:t>e</w:t>
      </w:r>
      <w:r w:rsidRPr="007A60BD">
        <w:rPr>
          <w:rFonts w:cs="Arial"/>
          <w:iCs/>
          <w:lang w:val="sr-Cyrl-CS"/>
        </w:rPr>
        <w:t>ти им</w:t>
      </w:r>
      <w:r w:rsidRPr="007A60BD">
        <w:rPr>
          <w:rFonts w:cs="Arial"/>
          <w:iCs/>
        </w:rPr>
        <w:t>e</w:t>
      </w:r>
      <w:r w:rsidRPr="007A60BD">
        <w:rPr>
          <w:rFonts w:cs="Arial"/>
          <w:iCs/>
          <w:lang w:val="sr-Cyrl-CS"/>
        </w:rPr>
        <w:t xml:space="preserve"> и пр</w:t>
      </w:r>
      <w:r w:rsidRPr="007A60BD">
        <w:rPr>
          <w:rFonts w:cs="Arial"/>
          <w:iCs/>
        </w:rPr>
        <w:t>e</w:t>
      </w:r>
      <w:r w:rsidRPr="007A60BD">
        <w:rPr>
          <w:rFonts w:cs="Arial"/>
          <w:iCs/>
          <w:lang w:val="sr-Cyrl-CS"/>
        </w:rPr>
        <w:t>зим</w:t>
      </w:r>
      <w:r w:rsidRPr="007A60BD">
        <w:rPr>
          <w:rFonts w:cs="Arial"/>
          <w:iCs/>
        </w:rPr>
        <w:t>eo</w:t>
      </w:r>
      <w:r w:rsidRPr="007A60BD">
        <w:rPr>
          <w:rFonts w:cs="Arial"/>
          <w:iCs/>
          <w:lang w:val="sr-Cyrl-CS"/>
        </w:rPr>
        <w:t>вл</w:t>
      </w:r>
      <w:r w:rsidRPr="007A60BD">
        <w:rPr>
          <w:rFonts w:cs="Arial"/>
          <w:iCs/>
        </w:rPr>
        <w:t>a</w:t>
      </w:r>
      <w:r w:rsidRPr="007A60BD">
        <w:rPr>
          <w:rFonts w:cs="Arial"/>
          <w:iCs/>
          <w:lang w:val="sr-Cyrl-CS"/>
        </w:rPr>
        <w:t>шћ</w:t>
      </w:r>
      <w:r w:rsidRPr="007A60BD">
        <w:rPr>
          <w:rFonts w:cs="Arial"/>
          <w:iCs/>
        </w:rPr>
        <w:t>e</w:t>
      </w:r>
      <w:r w:rsidRPr="007A60BD">
        <w:rPr>
          <w:rFonts w:cs="Arial"/>
          <w:iCs/>
          <w:lang w:val="sr-Cyrl-CS"/>
        </w:rPr>
        <w:t>н</w:t>
      </w:r>
      <w:r w:rsidRPr="007A60BD">
        <w:rPr>
          <w:rFonts w:cs="Arial"/>
          <w:iCs/>
        </w:rPr>
        <w:t>o</w:t>
      </w:r>
      <w:r w:rsidRPr="007A60BD">
        <w:rPr>
          <w:rFonts w:cs="Arial"/>
          <w:iCs/>
          <w:lang w:val="sr-Cyrl-CS"/>
        </w:rPr>
        <w:t>г лиц</w:t>
      </w:r>
      <w:r w:rsidRPr="007A60BD">
        <w:rPr>
          <w:rFonts w:cs="Arial"/>
          <w:iCs/>
        </w:rPr>
        <w:t>a</w:t>
      </w:r>
      <w:r w:rsidRPr="007A60BD">
        <w:rPr>
          <w:rFonts w:cs="Arial"/>
          <w:iCs/>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w:t>
      </w:r>
      <w:r w:rsidRPr="007A60BD">
        <w:rPr>
          <w:rFonts w:cs="Arial"/>
        </w:rPr>
        <w:t>o</w:t>
      </w:r>
      <w:r w:rsidRPr="007A60BD">
        <w:rPr>
          <w:rFonts w:cs="Arial"/>
          <w:lang w:val="sr-Cyrl-CS"/>
        </w:rPr>
        <w:t xml:space="preserve"> м</w:t>
      </w:r>
      <w:r w:rsidRPr="007A60BD">
        <w:rPr>
          <w:rFonts w:cs="Arial"/>
        </w:rPr>
        <w:t>e</w:t>
      </w:r>
      <w:r w:rsidRPr="007A60BD">
        <w:rPr>
          <w:rFonts w:cs="Arial"/>
          <w:lang w:val="sr-Cyrl-CS"/>
        </w:rPr>
        <w:t>ничн</w:t>
      </w:r>
      <w:r w:rsidRPr="007A60BD">
        <w:rPr>
          <w:rFonts w:cs="Arial"/>
        </w:rPr>
        <w:t>o</w:t>
      </w:r>
      <w:r w:rsidRPr="007A60BD">
        <w:rPr>
          <w:rFonts w:cs="Arial"/>
          <w:lang w:val="sr-Cyrl-CS"/>
        </w:rPr>
        <w:t xml:space="preserve"> писм</w:t>
      </w:r>
      <w:r w:rsidRPr="007A60BD">
        <w:rPr>
          <w:rFonts w:cs="Arial"/>
        </w:rPr>
        <w:t>o</w:t>
      </w:r>
      <w:r w:rsidRPr="007A60BD">
        <w:rPr>
          <w:rFonts w:cs="Arial"/>
          <w:lang w:val="sr-Cyrl-CS"/>
        </w:rPr>
        <w:t xml:space="preserve"> –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с</w:t>
      </w:r>
      <w:r w:rsidRPr="007A60BD">
        <w:rPr>
          <w:rFonts w:cs="Arial"/>
        </w:rPr>
        <w:t>a</w:t>
      </w:r>
      <w:r w:rsidRPr="007A60BD">
        <w:rPr>
          <w:rFonts w:cs="Arial"/>
          <w:lang w:val="sr-Cyrl-CS"/>
        </w:rPr>
        <w:t>чињ</w:t>
      </w:r>
      <w:r w:rsidRPr="007A60BD">
        <w:rPr>
          <w:rFonts w:cs="Arial"/>
        </w:rPr>
        <w:t>e</w:t>
      </w:r>
      <w:r w:rsidRPr="007A60BD">
        <w:rPr>
          <w:rFonts w:cs="Arial"/>
          <w:lang w:val="sr-Cyrl-CS"/>
        </w:rPr>
        <w:t>н</w:t>
      </w:r>
      <w:r w:rsidRPr="007A60BD">
        <w:rPr>
          <w:rFonts w:cs="Arial"/>
        </w:rPr>
        <w:t>o je</w:t>
      </w:r>
      <w:r w:rsidRPr="007A60BD">
        <w:rPr>
          <w:rFonts w:cs="Arial"/>
          <w:lang w:val="sr-Cyrl-CS"/>
        </w:rPr>
        <w:t xml:space="preserve"> у 2 (дв</w:t>
      </w:r>
      <w:r w:rsidRPr="007A60BD">
        <w:rPr>
          <w:rFonts w:cs="Arial"/>
        </w:rPr>
        <w:t>a</w:t>
      </w:r>
      <w:r w:rsidRPr="007A60BD">
        <w:rPr>
          <w:rFonts w:cs="Arial"/>
          <w:lang w:val="sr-Cyrl-CS"/>
        </w:rPr>
        <w:t>) ист</w:t>
      </w:r>
      <w:r w:rsidRPr="007A60BD">
        <w:rPr>
          <w:rFonts w:cs="Arial"/>
        </w:rPr>
        <w:t>o</w:t>
      </w:r>
      <w:r w:rsidRPr="007A60BD">
        <w:rPr>
          <w:rFonts w:cs="Arial"/>
          <w:lang w:val="sr-Cyrl-CS"/>
        </w:rPr>
        <w:t>в</w:t>
      </w:r>
      <w:r w:rsidRPr="007A60BD">
        <w:rPr>
          <w:rFonts w:cs="Arial"/>
        </w:rPr>
        <w:t>e</w:t>
      </w:r>
      <w:r w:rsidRPr="007A60BD">
        <w:rPr>
          <w:rFonts w:cs="Arial"/>
          <w:lang w:val="sr-Cyrl-CS"/>
        </w:rPr>
        <w:t>тн</w:t>
      </w:r>
      <w:r w:rsidRPr="007A60BD">
        <w:rPr>
          <w:rFonts w:cs="Arial"/>
        </w:rPr>
        <w:t>a</w:t>
      </w:r>
      <w:r w:rsidRPr="007A60BD">
        <w:rPr>
          <w:rFonts w:cs="Arial"/>
          <w:lang w:val="sr-Cyrl-CS"/>
        </w:rPr>
        <w:t xml:space="preserve"> прим</w:t>
      </w:r>
      <w:r w:rsidRPr="007A60BD">
        <w:rPr>
          <w:rFonts w:cs="Arial"/>
        </w:rPr>
        <w:t>e</w:t>
      </w:r>
      <w:r w:rsidRPr="007A60BD">
        <w:rPr>
          <w:rFonts w:cs="Arial"/>
          <w:lang w:val="sr-Cyrl-CS"/>
        </w:rPr>
        <w:t>рк</w:t>
      </w:r>
      <w:r w:rsidRPr="007A60BD">
        <w:rPr>
          <w:rFonts w:cs="Arial"/>
        </w:rPr>
        <w:t>a</w:t>
      </w:r>
      <w:r w:rsidRPr="007A60BD">
        <w:rPr>
          <w:rFonts w:cs="Arial"/>
          <w:lang w:val="sr-Cyrl-CS"/>
        </w:rPr>
        <w:t xml:space="preserve">, </w:t>
      </w:r>
      <w:r w:rsidRPr="007A60BD">
        <w:rPr>
          <w:rFonts w:cs="Arial"/>
        </w:rPr>
        <w:t>o</w:t>
      </w:r>
      <w:r w:rsidRPr="007A60BD">
        <w:rPr>
          <w:rFonts w:cs="Arial"/>
          <w:lang w:val="sr-Cyrl-CS"/>
        </w:rPr>
        <w:t>д к</w:t>
      </w:r>
      <w:r w:rsidRPr="007A60BD">
        <w:rPr>
          <w:rFonts w:cs="Arial"/>
        </w:rPr>
        <w:t>oj</w:t>
      </w:r>
      <w:r w:rsidRPr="007A60BD">
        <w:rPr>
          <w:rFonts w:cs="Arial"/>
          <w:lang w:val="sr-Cyrl-CS"/>
        </w:rPr>
        <w:t xml:space="preserve">их </w:t>
      </w:r>
      <w:r w:rsidRPr="007A60BD">
        <w:rPr>
          <w:rFonts w:cs="Arial"/>
        </w:rPr>
        <w:t>je</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прим</w:t>
      </w:r>
      <w:r w:rsidRPr="007A60BD">
        <w:rPr>
          <w:rFonts w:cs="Arial"/>
        </w:rPr>
        <w:t>e</w:t>
      </w:r>
      <w:r w:rsidRPr="007A60BD">
        <w:rPr>
          <w:rFonts w:cs="Arial"/>
          <w:lang w:val="sr-Cyrl-CS"/>
        </w:rPr>
        <w:t>р</w:t>
      </w:r>
      <w:r w:rsidRPr="007A60BD">
        <w:rPr>
          <w:rFonts w:cs="Arial"/>
        </w:rPr>
        <w:t>a</w:t>
      </w:r>
      <w:r w:rsidRPr="007A60BD">
        <w:rPr>
          <w:rFonts w:cs="Arial"/>
          <w:lang w:val="sr-Cyrl-CS"/>
        </w:rPr>
        <w:t>к з</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w:t>
      </w:r>
      <w:r w:rsidRPr="007A60BD">
        <w:rPr>
          <w:rFonts w:cs="Arial"/>
        </w:rPr>
        <w:t>a</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з</w:t>
      </w:r>
      <w:r w:rsidRPr="007A60BD">
        <w:rPr>
          <w:rFonts w:cs="Arial"/>
        </w:rPr>
        <w:t>a</w:t>
      </w:r>
      <w:r w:rsidRPr="007A60BD">
        <w:rPr>
          <w:rFonts w:cs="Arial"/>
          <w:lang w:val="sr-Cyrl-CS"/>
        </w:rPr>
        <w:t>држ</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Дужник.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_______________________ Изд</w:t>
      </w:r>
      <w:r w:rsidRPr="007A60BD">
        <w:rPr>
          <w:rFonts w:cs="Arial"/>
        </w:rPr>
        <w:t>a</w:t>
      </w:r>
      <w:r w:rsidRPr="007A60BD">
        <w:rPr>
          <w:rFonts w:cs="Arial"/>
          <w:lang w:val="sr-Cyrl-CS"/>
        </w:rPr>
        <w:t>в</w:t>
      </w:r>
      <w:r w:rsidRPr="007A60BD">
        <w:rPr>
          <w:rFonts w:cs="Arial"/>
        </w:rPr>
        <w:t>a</w:t>
      </w:r>
      <w:r w:rsidRPr="007A60BD">
        <w:rPr>
          <w:rFonts w:cs="Arial"/>
          <w:lang w:val="sr-Cyrl-CS"/>
        </w:rPr>
        <w:t>л</w:t>
      </w:r>
      <w:r w:rsidRPr="007A60BD">
        <w:rPr>
          <w:rFonts w:cs="Arial"/>
        </w:rPr>
        <w:t>a</w:t>
      </w:r>
      <w:r w:rsidRPr="007A60BD">
        <w:rPr>
          <w:rFonts w:cs="Arial"/>
          <w:lang w:val="sr-Cyrl-CS"/>
        </w:rPr>
        <w:t>ц м</w:t>
      </w:r>
      <w:r w:rsidRPr="007A60BD">
        <w:rPr>
          <w:rFonts w:cs="Arial"/>
        </w:rPr>
        <w:t>e</w:t>
      </w:r>
      <w:r w:rsidRPr="007A60BD">
        <w:rPr>
          <w:rFonts w:cs="Arial"/>
          <w:lang w:val="sr-Cyrl-CS"/>
        </w:rPr>
        <w:t>ниц</w:t>
      </w:r>
      <w:r w:rsidRPr="007A60BD">
        <w:rPr>
          <w:rFonts w:cs="Arial"/>
        </w:rPr>
        <w:t>e</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Услoви мeничнe oбaвeзe:</w:t>
      </w:r>
    </w:p>
    <w:p w:rsidR="007A60BD" w:rsidRPr="007A60BD" w:rsidRDefault="007A60BD" w:rsidP="006215E1">
      <w:pPr>
        <w:numPr>
          <w:ilvl w:val="0"/>
          <w:numId w:val="35"/>
        </w:numPr>
        <w:spacing w:before="0"/>
        <w:rPr>
          <w:rFonts w:cs="Arial"/>
        </w:rPr>
      </w:pPr>
      <w:r w:rsidRPr="007A60B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A60BD" w:rsidRPr="007A60BD" w:rsidRDefault="007A60BD" w:rsidP="006215E1">
      <w:pPr>
        <w:numPr>
          <w:ilvl w:val="0"/>
          <w:numId w:val="35"/>
        </w:numPr>
        <w:spacing w:before="0"/>
        <w:rPr>
          <w:rFonts w:cs="Arial"/>
        </w:rPr>
      </w:pPr>
      <w:r w:rsidRPr="007A60B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A60BD" w:rsidRPr="007A60BD" w:rsidRDefault="007A60BD" w:rsidP="007A60B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r w:rsidR="007A60BD" w:rsidRPr="007A60BD" w:rsidTr="007A60BD">
        <w:trPr>
          <w:trHeight w:val="389"/>
          <w:jc w:val="center"/>
        </w:trPr>
        <w:tc>
          <w:tcPr>
            <w:tcW w:w="3882" w:type="dxa"/>
            <w:tcBorders>
              <w:top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top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lang w:val="sr-Latn-RS"/>
        </w:rPr>
      </w:pPr>
    </w:p>
    <w:p w:rsidR="007A60BD" w:rsidRPr="007A60BD" w:rsidRDefault="007A60BD" w:rsidP="007A60BD">
      <w:pPr>
        <w:spacing w:before="0"/>
        <w:ind w:firstLine="720"/>
        <w:rPr>
          <w:rFonts w:cs="Arial"/>
          <w:lang w:val="ru-RU"/>
        </w:rPr>
      </w:pPr>
    </w:p>
    <w:p w:rsidR="007A60BD" w:rsidRPr="007A60BD" w:rsidRDefault="007A60BD" w:rsidP="007A60BD">
      <w:pPr>
        <w:spacing w:before="0"/>
        <w:ind w:firstLine="720"/>
        <w:rPr>
          <w:rFonts w:cs="Arial"/>
          <w:lang w:val="ru-RU"/>
        </w:rPr>
      </w:pPr>
      <w:r w:rsidRPr="007A60BD">
        <w:rPr>
          <w:rFonts w:cs="Arial"/>
          <w:lang w:val="ru-RU"/>
        </w:rPr>
        <w:t>Прилог:</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1 једна потписана и оверена бланко сопствена меница као гаранција за озбиљност понуде </w:t>
      </w:r>
    </w:p>
    <w:p w:rsidR="007A60BD" w:rsidRPr="007A60BD" w:rsidRDefault="007A60BD" w:rsidP="006215E1">
      <w:pPr>
        <w:numPr>
          <w:ilvl w:val="0"/>
          <w:numId w:val="36"/>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фотокопија ОП обрасца </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b/>
        </w:rPr>
      </w:pPr>
      <w:r w:rsidRPr="007A60BD">
        <w:rPr>
          <w:rFonts w:eastAsia="Calibri" w:cs="Arial"/>
          <w:b/>
        </w:rPr>
        <w:t>Менично писмо у складу са садржином овог Прилога се доставља у оквиру понуде.</w:t>
      </w:r>
    </w:p>
    <w:p w:rsidR="007A60BD" w:rsidRPr="007A60BD" w:rsidRDefault="007A60BD" w:rsidP="007A60BD">
      <w:pPr>
        <w:ind w:left="7088"/>
        <w:rPr>
          <w:rFonts w:cs="Arial"/>
          <w:iCs/>
          <w:highlight w:val="yellow"/>
          <w:lang w:eastAsia="hr-HR"/>
        </w:rPr>
      </w:pPr>
      <w:r w:rsidRPr="007A60BD">
        <w:rPr>
          <w:rFonts w:eastAsia="Calibri" w:cs="Arial"/>
          <w:highlight w:val="yellow"/>
        </w:rPr>
        <w:br w:type="page"/>
      </w:r>
    </w:p>
    <w:p w:rsidR="007A60BD" w:rsidRPr="007A60BD" w:rsidRDefault="007A60BD" w:rsidP="007A60BD">
      <w:pPr>
        <w:spacing w:before="0"/>
        <w:jc w:val="right"/>
        <w:outlineLvl w:val="1"/>
        <w:rPr>
          <w:rFonts w:cs="Arial"/>
          <w:b/>
        </w:rPr>
      </w:pPr>
      <w:r w:rsidRPr="007A60BD">
        <w:rPr>
          <w:rFonts w:cs="Arial"/>
          <w:b/>
        </w:rPr>
        <w:lastRenderedPageBreak/>
        <w:t xml:space="preserve">ПРИЛОГ </w:t>
      </w:r>
      <w:r w:rsidRPr="007A60BD">
        <w:rPr>
          <w:rFonts w:cs="Arial"/>
          <w:b/>
          <w:lang w:val="sr-Cyrl-RS"/>
        </w:rPr>
        <w:t>3</w:t>
      </w:r>
      <w:r w:rsidRPr="007A60BD">
        <w:rPr>
          <w:rFonts w:cs="Arial"/>
          <w:b/>
        </w:rPr>
        <w:t>.</w:t>
      </w:r>
    </w:p>
    <w:p w:rsidR="007A60BD" w:rsidRPr="007A60BD" w:rsidRDefault="007A60BD" w:rsidP="007A60BD">
      <w:pPr>
        <w:spacing w:before="0"/>
        <w:jc w:val="right"/>
        <w:rPr>
          <w:rFonts w:cs="Arial"/>
          <w:b/>
        </w:rPr>
      </w:pPr>
      <w:r w:rsidRPr="007A60BD">
        <w:rPr>
          <w:rFonts w:cs="Arial"/>
          <w:b/>
        </w:rPr>
        <w:t>*менице за добро извршење посла</w:t>
      </w:r>
    </w:p>
    <w:p w:rsidR="007A60BD" w:rsidRPr="007A60BD" w:rsidRDefault="007A60BD" w:rsidP="007A60BD">
      <w:pPr>
        <w:spacing w:before="0"/>
        <w:jc w:val="right"/>
        <w:rPr>
          <w:rFonts w:cs="Arial"/>
          <w:b/>
          <w:color w:val="00B0F0"/>
        </w:rPr>
      </w:pPr>
    </w:p>
    <w:p w:rsidR="007A60BD" w:rsidRPr="007A60BD" w:rsidRDefault="007A60BD" w:rsidP="007A60BD">
      <w:pPr>
        <w:spacing w:before="0"/>
        <w:rPr>
          <w:rFonts w:cs="Arial"/>
        </w:rPr>
      </w:pPr>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b/>
        </w:rPr>
      </w:pPr>
      <w:r w:rsidRPr="007A60BD">
        <w:rPr>
          <w:rFonts w:cs="Arial"/>
          <w:b/>
        </w:rPr>
        <w:t>(напомена: не доставља се у понуди)</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 xml:space="preserve">ДУЖНИК:  </w:t>
      </w:r>
      <w:r w:rsidRPr="007A60BD">
        <w:rPr>
          <w:rFonts w:cs="Arial"/>
          <w:lang w:val="ru-RU"/>
        </w:rPr>
        <w:t>…………………………………………………………………………........................</w:t>
      </w:r>
    </w:p>
    <w:p w:rsidR="007A60BD" w:rsidRPr="007A60BD" w:rsidRDefault="007A60BD" w:rsidP="007A60BD">
      <w:pPr>
        <w:spacing w:before="0"/>
        <w:rPr>
          <w:rFonts w:cs="Arial"/>
        </w:rPr>
      </w:pPr>
      <w:r w:rsidRPr="007A60BD">
        <w:rPr>
          <w:rFonts w:cs="Arial"/>
        </w:rPr>
        <w:t>(назив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МЕНИЧНО ПИСМО – ОВЛАШЋЕЊЕ ЗА КОРИСНИКА  БЛАНКО СОПСТВЕНЕ МЕНИЦЕ</w:t>
      </w:r>
    </w:p>
    <w:p w:rsidR="007A60BD" w:rsidRPr="007A60BD" w:rsidRDefault="007A60BD" w:rsidP="007A60BD">
      <w:pPr>
        <w:spacing w:before="0"/>
        <w:rPr>
          <w:rFonts w:cs="Arial"/>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7A60BD" w:rsidRPr="007A60BD" w:rsidRDefault="007A60BD" w:rsidP="007A60BD">
      <w:pPr>
        <w:widowControl w:val="0"/>
        <w:tabs>
          <w:tab w:val="left" w:pos="1418"/>
          <w:tab w:val="left" w:leader="underscore" w:pos="9244"/>
        </w:tabs>
        <w:spacing w:before="0"/>
        <w:ind w:left="1440" w:hanging="1440"/>
        <w:rPr>
          <w:rFonts w:cs="Arial"/>
          <w:b/>
          <w:bCs/>
        </w:rPr>
      </w:pPr>
      <w:r w:rsidRPr="007A60BD">
        <w:rPr>
          <w:rFonts w:cs="Arial"/>
          <w:b/>
          <w:bCs/>
        </w:rPr>
        <w:tab/>
      </w:r>
    </w:p>
    <w:p w:rsidR="007A60BD" w:rsidRPr="007A60BD" w:rsidRDefault="007A60BD" w:rsidP="007A60BD">
      <w:pPr>
        <w:spacing w:before="0"/>
        <w:rPr>
          <w:rFonts w:cs="Arial"/>
        </w:rPr>
      </w:pPr>
      <w:r w:rsidRPr="007A60B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A60BD">
        <w:rPr>
          <w:rFonts w:cs="Arial"/>
          <w:b/>
        </w:rPr>
        <w:t xml:space="preserve"> </w:t>
      </w:r>
      <w:r w:rsidRPr="007A60B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Издата бланко сопствена меница серијски број</w:t>
      </w:r>
      <w:r w:rsidRPr="007A60BD">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7A60BD">
        <w:rPr>
          <w:rFonts w:cs="Arial"/>
        </w:rPr>
        <w:br/>
        <w:t xml:space="preserve">продужетак рока завршетка испоруке има за последицу и продужење рока важења </w:t>
      </w:r>
      <w:r w:rsidRPr="007A60BD">
        <w:rPr>
          <w:rFonts w:cs="Arial"/>
        </w:rPr>
        <w:lastRenderedPageBreak/>
        <w:t>менице и меничног овлашћења, за исти број дана за који ће бити продужен и рок за испоруку.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потписана од стране овлашћеног лица за заступање Дужника _____________________(унети име и презиме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 xml:space="preserve">Место и датум издавања Овлашћења          </w:t>
      </w:r>
    </w:p>
    <w:p w:rsidR="007A60BD" w:rsidRPr="007A60BD" w:rsidRDefault="007A60BD" w:rsidP="007A60BD">
      <w:pPr>
        <w:spacing w:before="0"/>
        <w:rPr>
          <w:rFonts w:cs="Arial"/>
        </w:rPr>
      </w:pPr>
    </w:p>
    <w:p w:rsidR="007A60BD" w:rsidRPr="007A60BD" w:rsidRDefault="007A60BD" w:rsidP="007A60B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rPr>
      </w:pPr>
      <w:r w:rsidRPr="007A60BD">
        <w:rPr>
          <w:rFonts w:cs="Arial"/>
        </w:rPr>
        <w:t xml:space="preserve">                                                                                              Потпис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Прилог:</w:t>
      </w:r>
    </w:p>
    <w:p w:rsidR="007A60BD" w:rsidRPr="007A60BD" w:rsidRDefault="007A60BD" w:rsidP="006215E1">
      <w:pPr>
        <w:numPr>
          <w:ilvl w:val="0"/>
          <w:numId w:val="36"/>
        </w:numPr>
        <w:spacing w:before="0"/>
        <w:contextualSpacing/>
        <w:rPr>
          <w:rFonts w:eastAsia="Calibri" w:cs="Arial"/>
        </w:rPr>
      </w:pPr>
      <w:r w:rsidRPr="007A60BD">
        <w:rPr>
          <w:rFonts w:eastAsia="Calibri" w:cs="Arial"/>
        </w:rPr>
        <w:t>1 једна потписана и оверена бланко сопствена меница као гаранција за добро извршење посла</w:t>
      </w:r>
    </w:p>
    <w:p w:rsidR="007A60BD" w:rsidRPr="007A60BD" w:rsidRDefault="007A60BD" w:rsidP="006215E1">
      <w:pPr>
        <w:numPr>
          <w:ilvl w:val="0"/>
          <w:numId w:val="36"/>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фотокопија ОП обрасца </w:t>
      </w:r>
    </w:p>
    <w:p w:rsidR="007A60BD" w:rsidRPr="009A77E8" w:rsidRDefault="007A60BD" w:rsidP="006215E1">
      <w:pPr>
        <w:numPr>
          <w:ilvl w:val="0"/>
          <w:numId w:val="36"/>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7A60BD">
        <w:rPr>
          <w:rFonts w:eastAsia="Calibri" w:cs="Arial"/>
          <w:lang w:val="sr-Cyrl-RS"/>
        </w:rPr>
        <w:br w:type="page"/>
      </w:r>
    </w:p>
    <w:p w:rsidR="00F9189E" w:rsidRDefault="00F9189E" w:rsidP="008421F0">
      <w:pPr>
        <w:spacing w:before="0"/>
        <w:rPr>
          <w:rFonts w:cs="Arial"/>
          <w:color w:val="00B0F0"/>
          <w:lang w:val="sr-Cyrl-RS"/>
        </w:rPr>
      </w:pPr>
    </w:p>
    <w:p w:rsidR="00A175F3" w:rsidRDefault="00A175F3" w:rsidP="008421F0">
      <w:pPr>
        <w:spacing w:before="0"/>
        <w:rPr>
          <w:rFonts w:cs="Arial"/>
          <w:color w:val="00B0F0"/>
          <w:lang w:val="sr-Cyrl-RS"/>
        </w:rPr>
      </w:pPr>
    </w:p>
    <w:p w:rsidR="00A175F3" w:rsidRPr="00A175F3" w:rsidRDefault="00A175F3" w:rsidP="00A175F3">
      <w:pPr>
        <w:spacing w:before="0"/>
        <w:jc w:val="right"/>
        <w:rPr>
          <w:rFonts w:cs="Arial"/>
          <w:b/>
          <w:color w:val="000000" w:themeColor="text1"/>
        </w:rPr>
      </w:pPr>
      <w:r w:rsidRPr="00A175F3">
        <w:rPr>
          <w:rFonts w:cs="Arial"/>
          <w:b/>
          <w:color w:val="000000" w:themeColor="text1"/>
        </w:rPr>
        <w:t>ПРИЛОГ</w:t>
      </w:r>
      <w:r w:rsidRPr="00A175F3">
        <w:rPr>
          <w:rFonts w:cs="Arial"/>
          <w:b/>
          <w:color w:val="000000" w:themeColor="text1"/>
          <w:lang w:val="sr-Cyrl-RS"/>
        </w:rPr>
        <w:t xml:space="preserve"> 4</w:t>
      </w:r>
    </w:p>
    <w:p w:rsidR="00A175F3" w:rsidRPr="00A175F3" w:rsidRDefault="00A175F3" w:rsidP="00A175F3">
      <w:pPr>
        <w:spacing w:before="0"/>
        <w:jc w:val="right"/>
        <w:rPr>
          <w:rFonts w:cs="Arial"/>
          <w:b/>
          <w:color w:val="000000" w:themeColor="text1"/>
        </w:rPr>
      </w:pPr>
      <w:r w:rsidRPr="00A175F3">
        <w:rPr>
          <w:rFonts w:cs="Arial"/>
          <w:b/>
          <w:color w:val="000000" w:themeColor="text1"/>
        </w:rPr>
        <w:t>*менице за отклањање недостатака у гарантном периоду</w:t>
      </w:r>
    </w:p>
    <w:p w:rsidR="00A175F3" w:rsidRPr="00A175F3" w:rsidRDefault="00A175F3" w:rsidP="00A175F3">
      <w:pPr>
        <w:spacing w:before="0"/>
        <w:jc w:val="right"/>
        <w:rPr>
          <w:rFonts w:cs="Arial"/>
          <w:b/>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(напомена: не доставља се у понуди)</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lang w:val="ru-RU"/>
        </w:rPr>
      </w:pPr>
      <w:r w:rsidRPr="00A175F3">
        <w:rPr>
          <w:rFonts w:cs="Arial"/>
          <w:color w:val="000000" w:themeColor="text1"/>
        </w:rPr>
        <w:t xml:space="preserve">ДУЖНИК:  </w:t>
      </w:r>
      <w:r w:rsidRPr="00A175F3">
        <w:rPr>
          <w:rFonts w:cs="Arial"/>
          <w:color w:val="000000" w:themeColor="text1"/>
          <w:lang w:val="ru-RU"/>
        </w:rPr>
        <w:t>…………………………………………………………………………........................</w:t>
      </w:r>
    </w:p>
    <w:p w:rsidR="00A175F3" w:rsidRPr="00A175F3" w:rsidRDefault="00A175F3" w:rsidP="00A175F3">
      <w:pPr>
        <w:spacing w:before="0"/>
        <w:rPr>
          <w:rFonts w:cs="Arial"/>
          <w:color w:val="000000" w:themeColor="text1"/>
        </w:rPr>
      </w:pPr>
      <w:r w:rsidRPr="00A175F3">
        <w:rPr>
          <w:rFonts w:cs="Arial"/>
          <w:color w:val="000000" w:themeColor="text1"/>
        </w:rPr>
        <w:t>(назив и седиште Понуђача)</w:t>
      </w:r>
    </w:p>
    <w:p w:rsidR="00A175F3" w:rsidRPr="00A175F3" w:rsidRDefault="00A175F3" w:rsidP="00A175F3">
      <w:pPr>
        <w:spacing w:before="0"/>
        <w:rPr>
          <w:rFonts w:cs="Arial"/>
          <w:color w:val="000000" w:themeColor="text1"/>
        </w:rPr>
      </w:pPr>
      <w:r w:rsidRPr="00A175F3">
        <w:rPr>
          <w:rFonts w:cs="Arial"/>
          <w:color w:val="000000" w:themeColor="text1"/>
        </w:rPr>
        <w:t>МАТИЧНИ БРОЈ ДУЖНИКА (Понуђача): ..................................................................</w:t>
      </w:r>
    </w:p>
    <w:p w:rsidR="00A175F3" w:rsidRPr="00A175F3" w:rsidRDefault="00A175F3" w:rsidP="00A175F3">
      <w:pPr>
        <w:spacing w:before="0"/>
        <w:rPr>
          <w:rFonts w:cs="Arial"/>
          <w:color w:val="000000" w:themeColor="text1"/>
        </w:rPr>
      </w:pPr>
      <w:r w:rsidRPr="00A175F3">
        <w:rPr>
          <w:rFonts w:cs="Arial"/>
          <w:color w:val="000000" w:themeColor="text1"/>
        </w:rPr>
        <w:t>ТЕКУЋИ РАЧУН ДУЖНИКА (Понуђача): ...................................................................</w:t>
      </w:r>
    </w:p>
    <w:p w:rsidR="00A175F3" w:rsidRPr="00A175F3" w:rsidRDefault="00A175F3" w:rsidP="00A175F3">
      <w:pPr>
        <w:spacing w:before="0"/>
        <w:rPr>
          <w:rFonts w:cs="Arial"/>
          <w:color w:val="000000" w:themeColor="text1"/>
        </w:rPr>
      </w:pPr>
      <w:r w:rsidRPr="00A175F3">
        <w:rPr>
          <w:rFonts w:cs="Arial"/>
          <w:color w:val="000000" w:themeColor="text1"/>
        </w:rPr>
        <w:t>ПИБ ДУЖНИКА (Понуђача): ........................................................................................</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и з д а ј е  д а н а ............................ године</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p>
    <w:p w:rsidR="00A175F3" w:rsidRPr="00A175F3" w:rsidRDefault="00A175F3" w:rsidP="00A175F3">
      <w:pPr>
        <w:spacing w:before="0"/>
        <w:jc w:val="center"/>
        <w:rPr>
          <w:rFonts w:cs="Arial"/>
          <w:b/>
          <w:color w:val="000000" w:themeColor="text1"/>
        </w:rPr>
      </w:pPr>
      <w:r w:rsidRPr="00A175F3">
        <w:rPr>
          <w:rFonts w:cs="Arial"/>
          <w:b/>
          <w:color w:val="000000" w:themeColor="text1"/>
        </w:rPr>
        <w:t>МЕНИЧНО ПИСМО – ОВЛАШЋЕЊЕ ЗА КОРИСНИКА  БЛАНКО СОПСТВЕНЕ МЕНИЦЕ</w:t>
      </w:r>
    </w:p>
    <w:p w:rsidR="00A175F3" w:rsidRPr="00A175F3" w:rsidRDefault="00A175F3" w:rsidP="00A175F3">
      <w:pPr>
        <w:spacing w:before="0"/>
        <w:rPr>
          <w:rFonts w:cs="Arial"/>
          <w:color w:val="000000" w:themeColor="text1"/>
        </w:rPr>
      </w:pPr>
    </w:p>
    <w:p w:rsidR="00A175F3" w:rsidRPr="00A175F3" w:rsidRDefault="00A175F3" w:rsidP="00A175F3">
      <w:pPr>
        <w:widowControl w:val="0"/>
        <w:tabs>
          <w:tab w:val="left" w:pos="1418"/>
          <w:tab w:val="left" w:leader="underscore" w:pos="9244"/>
        </w:tabs>
        <w:spacing w:before="0"/>
        <w:ind w:left="1440" w:hanging="1440"/>
        <w:rPr>
          <w:rFonts w:cs="Arial"/>
          <w:bCs/>
          <w:color w:val="000000" w:themeColor="text1"/>
        </w:rPr>
      </w:pPr>
      <w:r w:rsidRPr="00A175F3">
        <w:rPr>
          <w:rFonts w:cs="Arial"/>
          <w:bCs/>
          <w:color w:val="000000" w:themeColor="text1"/>
        </w:rPr>
        <w:t xml:space="preserve">КОРИСНИК - </w:t>
      </w:r>
      <w:r w:rsidRPr="00A175F3">
        <w:rPr>
          <w:rFonts w:cs="Arial"/>
          <w:bCs/>
          <w:color w:val="000000" w:themeColor="text1"/>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Издата Бланко соло меница серијски број</w:t>
      </w:r>
      <w:r w:rsidRPr="00A175F3">
        <w:rPr>
          <w:rFonts w:cs="Arial"/>
          <w:color w:val="000000" w:themeColor="text1"/>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w:t>
      </w:r>
      <w:r w:rsidRPr="00A175F3">
        <w:rPr>
          <w:rFonts w:cs="Arial"/>
          <w:color w:val="000000" w:themeColor="text1"/>
        </w:rPr>
        <w:lastRenderedPageBreak/>
        <w:t>продужење рока важења менице и меничног овлашћења, за исти број дана за који ће бити продужен и рок за испоруку.</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A175F3" w:rsidRPr="00A175F3" w:rsidRDefault="00A175F3" w:rsidP="00A175F3">
      <w:pPr>
        <w:spacing w:before="0"/>
        <w:rPr>
          <w:rFonts w:cs="Arial"/>
          <w:color w:val="000000" w:themeColor="text1"/>
        </w:rPr>
      </w:pPr>
      <w:r w:rsidRPr="00A175F3">
        <w:rPr>
          <w:rFonts w:cs="Arial"/>
          <w:color w:val="000000" w:themeColor="text1"/>
        </w:rPr>
        <w:t xml:space="preserve">Место и датум издавања Овлашћења          </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A175F3" w:rsidRPr="00A175F3" w:rsidTr="00986376">
        <w:trPr>
          <w:jc w:val="center"/>
        </w:trPr>
        <w:tc>
          <w:tcPr>
            <w:tcW w:w="3882" w:type="dxa"/>
          </w:tcPr>
          <w:p w:rsidR="00A175F3" w:rsidRPr="00A175F3" w:rsidRDefault="00A175F3" w:rsidP="00A175F3">
            <w:pPr>
              <w:spacing w:before="0"/>
              <w:jc w:val="center"/>
              <w:rPr>
                <w:rFonts w:cs="Arial"/>
                <w:color w:val="000000" w:themeColor="text1"/>
              </w:rPr>
            </w:pPr>
            <w:r w:rsidRPr="00A175F3">
              <w:rPr>
                <w:rFonts w:cs="Arial"/>
                <w:color w:val="000000" w:themeColor="text1"/>
              </w:rPr>
              <w:t>Датум:</w:t>
            </w:r>
          </w:p>
        </w:tc>
        <w:tc>
          <w:tcPr>
            <w:tcW w:w="2127" w:type="dxa"/>
          </w:tcPr>
          <w:p w:rsidR="00A175F3" w:rsidRPr="00A175F3" w:rsidRDefault="00A175F3" w:rsidP="00A175F3">
            <w:pPr>
              <w:spacing w:before="0"/>
              <w:jc w:val="center"/>
              <w:rPr>
                <w:rFonts w:cs="Arial"/>
                <w:color w:val="000000" w:themeColor="text1"/>
                <w:lang w:val="ru-RU"/>
              </w:rPr>
            </w:pPr>
          </w:p>
        </w:tc>
        <w:tc>
          <w:tcPr>
            <w:tcW w:w="4022" w:type="dxa"/>
          </w:tcPr>
          <w:p w:rsidR="00A175F3" w:rsidRPr="00A175F3" w:rsidRDefault="00A175F3" w:rsidP="00A175F3">
            <w:pPr>
              <w:spacing w:before="0"/>
              <w:jc w:val="center"/>
              <w:rPr>
                <w:rFonts w:cs="Arial"/>
                <w:color w:val="000000" w:themeColor="text1"/>
                <w:lang w:val="ru-RU"/>
              </w:rPr>
            </w:pPr>
            <w:r w:rsidRPr="00A175F3">
              <w:rPr>
                <w:rFonts w:cs="Arial"/>
                <w:color w:val="000000" w:themeColor="text1"/>
              </w:rPr>
              <w:t>Понуђач</w:t>
            </w:r>
            <w:r w:rsidRPr="00A175F3">
              <w:rPr>
                <w:rFonts w:cs="Arial"/>
                <w:color w:val="000000" w:themeColor="text1"/>
                <w:lang w:val="ru-RU"/>
              </w:rPr>
              <w:t>:</w:t>
            </w:r>
          </w:p>
        </w:tc>
      </w:tr>
      <w:tr w:rsidR="00A175F3" w:rsidRPr="00A175F3" w:rsidTr="00986376">
        <w:trPr>
          <w:jc w:val="center"/>
        </w:trPr>
        <w:tc>
          <w:tcPr>
            <w:tcW w:w="3882" w:type="dxa"/>
          </w:tcPr>
          <w:p w:rsidR="00A175F3" w:rsidRPr="00A175F3" w:rsidRDefault="00A175F3" w:rsidP="00A175F3">
            <w:pPr>
              <w:spacing w:before="0"/>
              <w:jc w:val="center"/>
              <w:rPr>
                <w:rFonts w:cs="Arial"/>
                <w:color w:val="000000" w:themeColor="text1"/>
              </w:rPr>
            </w:pPr>
          </w:p>
        </w:tc>
        <w:tc>
          <w:tcPr>
            <w:tcW w:w="2127" w:type="dxa"/>
          </w:tcPr>
          <w:p w:rsidR="00A175F3" w:rsidRPr="00A175F3" w:rsidRDefault="00A175F3" w:rsidP="00A175F3">
            <w:pPr>
              <w:spacing w:before="0"/>
              <w:jc w:val="center"/>
              <w:rPr>
                <w:rFonts w:cs="Arial"/>
                <w:color w:val="000000" w:themeColor="text1"/>
              </w:rPr>
            </w:pPr>
            <w:r w:rsidRPr="00A175F3">
              <w:rPr>
                <w:rFonts w:cs="Arial"/>
                <w:color w:val="000000" w:themeColor="text1"/>
              </w:rPr>
              <w:t>М.П.</w:t>
            </w:r>
          </w:p>
        </w:tc>
        <w:tc>
          <w:tcPr>
            <w:tcW w:w="4022" w:type="dxa"/>
          </w:tcPr>
          <w:p w:rsidR="00A175F3" w:rsidRPr="00A175F3" w:rsidRDefault="00A175F3" w:rsidP="00A175F3">
            <w:pPr>
              <w:spacing w:before="0"/>
              <w:jc w:val="center"/>
              <w:rPr>
                <w:rFonts w:cs="Arial"/>
                <w:color w:val="000000" w:themeColor="text1"/>
                <w:lang w:val="ru-RU"/>
              </w:rPr>
            </w:pPr>
          </w:p>
        </w:tc>
      </w:tr>
      <w:tr w:rsidR="00A175F3" w:rsidRPr="00A175F3" w:rsidTr="00986376">
        <w:trPr>
          <w:jc w:val="center"/>
        </w:trPr>
        <w:tc>
          <w:tcPr>
            <w:tcW w:w="3882" w:type="dxa"/>
            <w:tcBorders>
              <w:bottom w:val="single" w:sz="4" w:space="0" w:color="auto"/>
            </w:tcBorders>
          </w:tcPr>
          <w:p w:rsidR="00A175F3" w:rsidRPr="00A175F3" w:rsidRDefault="00A175F3" w:rsidP="00A175F3">
            <w:pPr>
              <w:spacing w:before="0"/>
              <w:jc w:val="center"/>
              <w:rPr>
                <w:rFonts w:cs="Arial"/>
                <w:color w:val="000000" w:themeColor="text1"/>
              </w:rPr>
            </w:pPr>
          </w:p>
        </w:tc>
        <w:tc>
          <w:tcPr>
            <w:tcW w:w="2127" w:type="dxa"/>
          </w:tcPr>
          <w:p w:rsidR="00A175F3" w:rsidRPr="00A175F3" w:rsidRDefault="00A175F3" w:rsidP="00A175F3">
            <w:pPr>
              <w:spacing w:before="0"/>
              <w:jc w:val="center"/>
              <w:rPr>
                <w:rFonts w:cs="Arial"/>
                <w:color w:val="000000" w:themeColor="text1"/>
                <w:lang w:val="ru-RU"/>
              </w:rPr>
            </w:pPr>
          </w:p>
        </w:tc>
        <w:tc>
          <w:tcPr>
            <w:tcW w:w="4022" w:type="dxa"/>
            <w:tcBorders>
              <w:bottom w:val="single" w:sz="4" w:space="0" w:color="auto"/>
            </w:tcBorders>
          </w:tcPr>
          <w:p w:rsidR="00A175F3" w:rsidRPr="00A175F3" w:rsidRDefault="00A175F3" w:rsidP="00A175F3">
            <w:pPr>
              <w:spacing w:before="0"/>
              <w:jc w:val="center"/>
              <w:rPr>
                <w:rFonts w:cs="Arial"/>
                <w:color w:val="000000" w:themeColor="text1"/>
                <w:lang w:val="ru-RU"/>
              </w:rPr>
            </w:pPr>
          </w:p>
        </w:tc>
      </w:tr>
    </w:tbl>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 xml:space="preserve">                                                                                                 Потпис овлашћеног лица</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Прилог:</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 xml:space="preserve">фотокопија ОП обрасца </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75F3" w:rsidRPr="00A175F3" w:rsidRDefault="00A175F3" w:rsidP="00A175F3">
      <w:pPr>
        <w:spacing w:before="0"/>
        <w:rPr>
          <w:rFonts w:cs="Arial"/>
          <w:color w:val="000000" w:themeColor="text1"/>
        </w:rPr>
      </w:pPr>
    </w:p>
    <w:p w:rsidR="00A175F3" w:rsidRDefault="00A175F3" w:rsidP="008421F0">
      <w:pPr>
        <w:spacing w:before="0"/>
        <w:rPr>
          <w:rFonts w:cs="Arial"/>
          <w:color w:val="00B0F0"/>
          <w:lang w:val="sr-Cyrl-RS"/>
        </w:rPr>
      </w:pPr>
    </w:p>
    <w:p w:rsidR="00A175F3" w:rsidRDefault="00A175F3" w:rsidP="008421F0">
      <w:pPr>
        <w:spacing w:before="0"/>
        <w:rPr>
          <w:rFonts w:cs="Arial"/>
          <w:color w:val="00B0F0"/>
          <w:lang w:val="sr-Cyrl-RS"/>
        </w:rPr>
      </w:pPr>
    </w:p>
    <w:p w:rsidR="00A175F3" w:rsidRPr="008421F0" w:rsidRDefault="00A175F3" w:rsidP="008421F0">
      <w:pPr>
        <w:spacing w:before="0"/>
        <w:rPr>
          <w:rFonts w:cs="Arial"/>
          <w:color w:val="00B0F0"/>
          <w:lang w:val="sr-Cyrl-RS"/>
        </w:rPr>
      </w:pPr>
    </w:p>
    <w:p w:rsidR="009A3B75" w:rsidRPr="009A77E8" w:rsidRDefault="009A3B75" w:rsidP="009A3B75">
      <w:pPr>
        <w:spacing w:before="0"/>
        <w:jc w:val="right"/>
        <w:rPr>
          <w:rFonts w:cs="Arial"/>
          <w:b/>
        </w:rPr>
      </w:pPr>
      <w:r w:rsidRPr="009A77E8">
        <w:rPr>
          <w:rFonts w:cs="Arial"/>
          <w:b/>
        </w:rPr>
        <w:t xml:space="preserve">ПРИЛОГ бр. </w:t>
      </w:r>
      <w:r w:rsidRPr="009A77E8">
        <w:rPr>
          <w:rFonts w:cs="Arial"/>
          <w:b/>
          <w:lang w:val="sr-Cyrl-RS"/>
        </w:rPr>
        <w:t>5</w:t>
      </w:r>
      <w:r w:rsidRPr="009A77E8">
        <w:rPr>
          <w:rFonts w:cs="Arial"/>
          <w:b/>
        </w:rPr>
        <w:t>.</w:t>
      </w:r>
    </w:p>
    <w:p w:rsidR="009A3B75" w:rsidRPr="00765DB9"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center"/>
        <w:rPr>
          <w:rFonts w:cs="Arial"/>
        </w:rPr>
      </w:pPr>
      <w:r w:rsidRPr="008220BE">
        <w:rPr>
          <w:rFonts w:cs="Arial"/>
        </w:rPr>
        <w:t>ЗАПИСНИК О ПРУЖЕНИМ УСЛУГАМА</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left"/>
        <w:rPr>
          <w:rFonts w:cs="Arial"/>
        </w:rPr>
      </w:pPr>
      <w:r w:rsidRPr="008220BE">
        <w:rPr>
          <w:rFonts w:cs="Arial"/>
        </w:rPr>
        <w:t>Датум 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9A3B75" w:rsidRPr="005B1D92" w:rsidRDefault="009A3B75" w:rsidP="009A3B75">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9A3B75" w:rsidRPr="008220BE" w:rsidRDefault="009A3B75" w:rsidP="009A3B75">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 Огранак ТЕНТ Београд -Обреновац,  лока</w:t>
      </w:r>
      <w:r>
        <w:rPr>
          <w:rFonts w:cs="Arial"/>
        </w:rPr>
        <w:t xml:space="preserve">ција </w:t>
      </w:r>
      <w:r>
        <w:rPr>
          <w:rFonts w:cs="Arial"/>
          <w:lang w:val="sr-Cyrl-RS"/>
        </w:rPr>
        <w:t>А</w:t>
      </w:r>
      <w:r w:rsidRPr="005B1D92">
        <w:rPr>
          <w:rFonts w:cs="Arial"/>
        </w:rPr>
        <w:t>)</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9A3B75" w:rsidRPr="008220BE" w:rsidRDefault="009A3B75" w:rsidP="009A3B75">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(Богољуба Урошевића Црног 44, 11500 Обреновац)</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Број Уговора/Датум:      __________________________________________</w:t>
      </w:r>
    </w:p>
    <w:p w:rsidR="009A3B75" w:rsidRPr="008220BE" w:rsidRDefault="009A3B75" w:rsidP="009A3B75">
      <w:pPr>
        <w:spacing w:before="0"/>
        <w:rPr>
          <w:rFonts w:cs="Arial"/>
        </w:rPr>
      </w:pPr>
      <w:r w:rsidRPr="008220BE">
        <w:rPr>
          <w:rFonts w:cs="Arial"/>
        </w:rPr>
        <w:t xml:space="preserve">Број </w:t>
      </w:r>
      <w:r>
        <w:rPr>
          <w:rFonts w:cs="Arial"/>
        </w:rPr>
        <w:t>захтева за спољну услугу</w:t>
      </w:r>
      <w:r w:rsidRPr="008220BE">
        <w:rPr>
          <w:rFonts w:cs="Arial"/>
        </w:rPr>
        <w:t xml:space="preserve"> (</w:t>
      </w:r>
      <w:r>
        <w:rPr>
          <w:rFonts w:cs="Arial"/>
        </w:rPr>
        <w:t>ЗСУ</w:t>
      </w:r>
      <w:r w:rsidRPr="008220BE">
        <w:rPr>
          <w:rFonts w:cs="Arial"/>
        </w:rPr>
        <w:t>):  ________________________</w:t>
      </w:r>
    </w:p>
    <w:p w:rsidR="009A3B75" w:rsidRPr="008220BE" w:rsidRDefault="009A3B75" w:rsidP="009A3B75">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9A3B75" w:rsidRPr="008220BE" w:rsidRDefault="009A3B75" w:rsidP="009A3B75">
      <w:pPr>
        <w:spacing w:before="0"/>
        <w:rPr>
          <w:rFonts w:cs="Arial"/>
        </w:rPr>
      </w:pPr>
      <w:r w:rsidRPr="008220BE">
        <w:rPr>
          <w:rFonts w:cs="Arial"/>
        </w:rPr>
        <w:t>Објекат: 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А) ДЕТАЉНА СПЕЦИФИКАЦИЈА УСЛУГЕ: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Укупна вредност извршених услуга по спецификацији (без ПДВ)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9A3B75" w:rsidRPr="008220BE" w:rsidRDefault="009A3B75" w:rsidP="009A3B75">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Предмет уговора нема видљивих оштећења </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Укупан број позиција из спецификације:                            Број улаза:</w:t>
      </w:r>
    </w:p>
    <w:p w:rsidR="009A3B75" w:rsidRPr="008220BE" w:rsidRDefault="009A3B75" w:rsidP="009A3B75">
      <w:pPr>
        <w:spacing w:before="0"/>
        <w:rPr>
          <w:rFonts w:cs="Arial"/>
        </w:rPr>
      </w:pPr>
      <w:r w:rsidRPr="008220BE">
        <w:rPr>
          <w:rFonts w:cs="Arial"/>
        </w:rPr>
        <w:t>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    ПРУЖАЛАЦ:</w:t>
      </w:r>
      <w:r w:rsidRPr="008220BE">
        <w:rPr>
          <w:rFonts w:cs="Arial"/>
        </w:rPr>
        <w:tab/>
        <w:t xml:space="preserve">            КОРИСНИК: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w:t>
      </w:r>
      <w:r w:rsidRPr="008220BE">
        <w:rPr>
          <w:rFonts w:cs="Arial"/>
        </w:rPr>
        <w:tab/>
      </w:r>
      <w:r>
        <w:rPr>
          <w:rFonts w:cs="Arial"/>
        </w:rPr>
        <w:t xml:space="preserve">         </w:t>
      </w:r>
      <w:r w:rsidRPr="008220BE">
        <w:rPr>
          <w:rFonts w:cs="Arial"/>
        </w:rPr>
        <w:t xml:space="preserve">____________________         </w:t>
      </w:r>
    </w:p>
    <w:p w:rsidR="009A3B75" w:rsidRPr="008220BE" w:rsidRDefault="009A3B75" w:rsidP="009A3B75">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____________________</w:t>
      </w:r>
      <w:r w:rsidRPr="008220BE">
        <w:rPr>
          <w:rFonts w:cs="Arial"/>
        </w:rPr>
        <w:tab/>
        <w:t xml:space="preserve">_____________________      </w:t>
      </w:r>
    </w:p>
    <w:p w:rsidR="009A3B75" w:rsidRPr="008220BE" w:rsidRDefault="009A3B75" w:rsidP="009A3B75">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Default="009A3B75" w:rsidP="009A77E8">
      <w:pPr>
        <w:spacing w:before="0"/>
        <w:rPr>
          <w:rFonts w:cs="Arial"/>
          <w:lang w:val="sr-Cyrl-RS"/>
        </w:rPr>
      </w:pPr>
      <w:r w:rsidRPr="008220BE">
        <w:rPr>
          <w:rFonts w:cs="Arial"/>
        </w:rPr>
        <w:t xml:space="preserve">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60" w:name="_Toc442559948"/>
    </w:p>
    <w:p w:rsidR="00343A18" w:rsidRPr="00F10346" w:rsidRDefault="00343A18" w:rsidP="003176A9">
      <w:pPr>
        <w:pStyle w:val="KDPodnaslov1"/>
        <w:numPr>
          <w:ilvl w:val="0"/>
          <w:numId w:val="22"/>
        </w:numPr>
        <w:spacing w:before="0"/>
        <w:jc w:val="center"/>
        <w:rPr>
          <w:rFonts w:cs="Arial"/>
        </w:rPr>
      </w:pPr>
      <w:r w:rsidRPr="00F10346">
        <w:rPr>
          <w:rFonts w:cs="Arial"/>
        </w:rPr>
        <w:lastRenderedPageBreak/>
        <w:t>МОДЕЛ УГОВОРА</w:t>
      </w:r>
      <w:bookmarkEnd w:id="260"/>
    </w:p>
    <w:p w:rsidR="00343A18" w:rsidRPr="007F4912" w:rsidRDefault="00343A18" w:rsidP="00343A18">
      <w:pPr>
        <w:pStyle w:val="KDParagraf"/>
        <w:spacing w:before="0"/>
        <w:rPr>
          <w:rFonts w:cs="Arial"/>
          <w:lang w:val="sr-Cyrl-RS"/>
        </w:rPr>
      </w:pPr>
    </w:p>
    <w:p w:rsidR="007A60BD" w:rsidRDefault="007A60BD"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687603" w:rsidRPr="00EE23EA" w:rsidRDefault="00687603" w:rsidP="00687603">
      <w:pPr>
        <w:pStyle w:val="ListParagraph"/>
        <w:numPr>
          <w:ilvl w:val="0"/>
          <w:numId w:val="7"/>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625DD5" w:rsidRPr="00CA75B2">
        <w:rPr>
          <w:rFonts w:ascii="Arial" w:hAnsi="Arial" w:cs="Arial"/>
        </w:rPr>
        <w:t>по пуномоћју бр. 12.01.</w:t>
      </w:r>
      <w:r w:rsidR="00625DD5" w:rsidRPr="00CA75B2">
        <w:rPr>
          <w:rFonts w:ascii="Arial" w:hAnsi="Arial" w:cs="Arial"/>
          <w:lang w:val="sr-Cyrl-RS"/>
        </w:rPr>
        <w:t>296992</w:t>
      </w:r>
      <w:r w:rsidR="00281420">
        <w:rPr>
          <w:rFonts w:ascii="Arial" w:hAnsi="Arial" w:cs="Arial"/>
        </w:rPr>
        <w:t>/</w:t>
      </w:r>
      <w:r w:rsidR="00281420">
        <w:rPr>
          <w:rFonts w:ascii="Arial" w:hAnsi="Arial" w:cs="Arial"/>
          <w:lang w:val="sr-Cyrl-RS"/>
        </w:rPr>
        <w:t>1</w:t>
      </w:r>
      <w:r w:rsidR="00625DD5" w:rsidRPr="00CA75B2">
        <w:rPr>
          <w:rFonts w:ascii="Arial" w:hAnsi="Arial" w:cs="Arial"/>
        </w:rPr>
        <w:t>-</w:t>
      </w:r>
      <w:r w:rsidR="00625DD5" w:rsidRPr="00CA75B2">
        <w:rPr>
          <w:rFonts w:ascii="Arial" w:hAnsi="Arial" w:cs="Arial"/>
          <w:lang w:val="sr-Cyrl-RS"/>
        </w:rPr>
        <w:t>2017</w:t>
      </w:r>
      <w:r w:rsidR="00281420">
        <w:rPr>
          <w:rFonts w:ascii="Arial" w:hAnsi="Arial" w:cs="Arial"/>
        </w:rPr>
        <w:t xml:space="preserve"> од </w:t>
      </w:r>
      <w:r w:rsidR="00281420">
        <w:rPr>
          <w:rFonts w:ascii="Arial" w:hAnsi="Arial" w:cs="Arial"/>
          <w:lang w:val="sr-Cyrl-RS"/>
        </w:rPr>
        <w:t>15</w:t>
      </w:r>
      <w:r w:rsidR="00281420">
        <w:rPr>
          <w:rFonts w:ascii="Arial" w:hAnsi="Arial" w:cs="Arial"/>
        </w:rPr>
        <w:t>.0</w:t>
      </w:r>
      <w:r w:rsidR="00281420">
        <w:rPr>
          <w:rFonts w:ascii="Arial" w:hAnsi="Arial" w:cs="Arial"/>
          <w:lang w:val="sr-Cyrl-RS"/>
        </w:rPr>
        <w:t>6</w:t>
      </w:r>
      <w:r w:rsidR="00281420">
        <w:rPr>
          <w:rFonts w:ascii="Arial" w:hAnsi="Arial" w:cs="Arial"/>
        </w:rPr>
        <w:t>.201</w:t>
      </w:r>
      <w:r w:rsidR="00281420">
        <w:rPr>
          <w:rFonts w:ascii="Arial" w:hAnsi="Arial" w:cs="Arial"/>
          <w:lang w:val="sr-Cyrl-RS"/>
        </w:rPr>
        <w:t>7</w:t>
      </w:r>
      <w:r w:rsidRPr="00CA75B2">
        <w:rPr>
          <w:rFonts w:ascii="Arial" w:hAnsi="Arial" w:cs="Arial"/>
        </w:rPr>
        <w:t xml:space="preserve">.године, заступа финансијски директор </w:t>
      </w:r>
      <w:r w:rsidR="00625DD5" w:rsidRPr="00CA75B2">
        <w:rPr>
          <w:rFonts w:ascii="Arial" w:hAnsi="Arial" w:cs="Arial"/>
          <w:lang w:val="sr-Cyrl-RS"/>
        </w:rPr>
        <w:t xml:space="preserve">огранка </w:t>
      </w:r>
      <w:r w:rsidR="00625DD5" w:rsidRPr="00CA75B2">
        <w:rPr>
          <w:rFonts w:ascii="Arial" w:hAnsi="Arial" w:cs="Arial"/>
        </w:rPr>
        <w:t xml:space="preserve">ТЕНТ </w:t>
      </w:r>
      <w:r w:rsidR="00625DD5" w:rsidRPr="00CA75B2">
        <w:rPr>
          <w:rFonts w:ascii="Arial" w:hAnsi="Arial" w:cs="Arial"/>
          <w:lang w:val="sr-Cyrl-RS"/>
        </w:rPr>
        <w:t>Жељко</w:t>
      </w:r>
      <w:r w:rsidR="00625DD5">
        <w:rPr>
          <w:rFonts w:ascii="Arial" w:hAnsi="Arial" w:cs="Arial"/>
          <w:lang w:val="sr-Cyrl-RS"/>
        </w:rPr>
        <w:t xml:space="preserve"> Вујиновић</w:t>
      </w:r>
      <w:r w:rsidR="009A3B75">
        <w:rPr>
          <w:rFonts w:ascii="Arial" w:hAnsi="Arial" w:cs="Arial"/>
        </w:rPr>
        <w:t xml:space="preserve"> (у даљем тексту: К</w:t>
      </w:r>
      <w:r w:rsidR="009A3B75">
        <w:rPr>
          <w:rFonts w:ascii="Arial" w:hAnsi="Arial" w:cs="Arial"/>
          <w:lang w:val="sr-Cyrl-RS"/>
        </w:rPr>
        <w:t>орисник услуге</w:t>
      </w:r>
      <w:r w:rsidRPr="00EE23EA">
        <w:rPr>
          <w:rFonts w:ascii="Arial" w:hAnsi="Arial" w:cs="Arial"/>
        </w:rPr>
        <w:t>)</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9A3B75" w:rsidP="00343A18">
      <w:pPr>
        <w:spacing w:before="0"/>
        <w:rPr>
          <w:rFonts w:eastAsia="Calibri" w:cs="Arial"/>
        </w:rPr>
      </w:pPr>
      <w:r>
        <w:rPr>
          <w:rFonts w:cs="Arial"/>
        </w:rPr>
        <w:t>(у даљем тексту: Пр</w:t>
      </w:r>
      <w:r>
        <w:rPr>
          <w:rFonts w:cs="Arial"/>
          <w:lang w:val="sr-Cyrl-RS"/>
        </w:rPr>
        <w:t>ужалац услуге</w:t>
      </w:r>
      <w:r w:rsidR="002B49AF" w:rsidRPr="00911C1F">
        <w:rPr>
          <w:rFonts w:cs="Arial"/>
        </w:rPr>
        <w:t>)</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343A18" w:rsidRPr="007F4912"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C90E7A">
        <w:rPr>
          <w:rFonts w:cs="Arial"/>
        </w:rPr>
        <w:t>Уговорне стране констатују:</w:t>
      </w:r>
    </w:p>
    <w:p w:rsidR="00A175F3" w:rsidRDefault="00A175F3" w:rsidP="00603412">
      <w:pPr>
        <w:pStyle w:val="ListParagraph"/>
        <w:ind w:right="-14"/>
        <w:rPr>
          <w:rFonts w:ascii="Arial" w:hAnsi="Arial" w:cs="Arial"/>
          <w:lang w:val="sr-Cyrl-RS"/>
        </w:rPr>
      </w:pPr>
      <w:r>
        <w:rPr>
          <w:rFonts w:cs="Arial"/>
          <w:lang w:val="sr-Cyrl-RS"/>
        </w:rPr>
        <w:t>-</w:t>
      </w:r>
      <w:r w:rsidR="00854C76" w:rsidRPr="00A175F3">
        <w:rPr>
          <w:rFonts w:ascii="Arial" w:hAnsi="Arial" w:cs="Arial"/>
        </w:rPr>
        <w:t xml:space="preserve">да је </w:t>
      </w:r>
      <w:r w:rsidR="009A3B75" w:rsidRPr="00A175F3">
        <w:rPr>
          <w:rFonts w:ascii="Arial" w:hAnsi="Arial" w:cs="Arial"/>
        </w:rPr>
        <w:t>К</w:t>
      </w:r>
      <w:r w:rsidR="009A3B75" w:rsidRPr="00A175F3">
        <w:rPr>
          <w:rFonts w:ascii="Arial" w:hAnsi="Arial" w:cs="Arial"/>
          <w:lang w:val="sr-Cyrl-RS"/>
        </w:rPr>
        <w:t>орисник услуге</w:t>
      </w:r>
      <w:r w:rsidR="00343A18" w:rsidRPr="00A175F3">
        <w:rPr>
          <w:rFonts w:ascii="Arial" w:hAnsi="Arial" w:cs="Arial"/>
        </w:rPr>
        <w:t xml:space="preserve"> у складу са Конкурсном документацијом а сагласно члану 3</w:t>
      </w:r>
      <w:r w:rsidR="00030949" w:rsidRPr="00A175F3">
        <w:rPr>
          <w:rFonts w:ascii="Arial" w:hAnsi="Arial" w:cs="Arial"/>
        </w:rPr>
        <w:t>2</w:t>
      </w:r>
      <w:r w:rsidR="00343A18" w:rsidRPr="00A175F3">
        <w:rPr>
          <w:rFonts w:ascii="Arial" w:hAnsi="Arial" w:cs="Arial"/>
        </w:rPr>
        <w:t xml:space="preserve">. Закона о јавним набавкама („Сл.гласник РС“, бр.124/2012,14/2015 и 68/2015) (даље Закон) спровео </w:t>
      </w:r>
      <w:r w:rsidR="00030949" w:rsidRPr="00A175F3">
        <w:rPr>
          <w:rFonts w:ascii="Arial" w:hAnsi="Arial" w:cs="Arial"/>
        </w:rPr>
        <w:t xml:space="preserve">отворени </w:t>
      </w:r>
      <w:r w:rsidR="00343A18" w:rsidRPr="00A175F3">
        <w:rPr>
          <w:rFonts w:ascii="Arial" w:hAnsi="Arial" w:cs="Arial"/>
        </w:rPr>
        <w:t>поступак</w:t>
      </w:r>
      <w:r w:rsidR="00EE23EA" w:rsidRPr="00A175F3">
        <w:rPr>
          <w:rFonts w:ascii="Arial" w:hAnsi="Arial" w:cs="Arial"/>
        </w:rPr>
        <w:t xml:space="preserve"> </w:t>
      </w:r>
      <w:r w:rsidR="00A20E33" w:rsidRPr="00A175F3">
        <w:rPr>
          <w:rFonts w:ascii="Arial" w:hAnsi="Arial" w:cs="Arial"/>
        </w:rPr>
        <w:t>јавне набавке бр.ЈН</w:t>
      </w:r>
      <w:r w:rsidR="00D51B01" w:rsidRPr="00A175F3">
        <w:rPr>
          <w:rFonts w:ascii="Arial" w:hAnsi="Arial" w:cs="Arial"/>
          <w:lang w:val="sr-Cyrl-RS"/>
        </w:rPr>
        <w:t xml:space="preserve"> </w:t>
      </w:r>
      <w:r w:rsidRPr="00A175F3">
        <w:rPr>
          <w:rFonts w:ascii="Arial" w:hAnsi="Arial" w:cs="Arial"/>
          <w:b/>
          <w:lang w:val="sr-Cyrl-CS"/>
        </w:rPr>
        <w:t>3000/</w:t>
      </w:r>
      <w:r w:rsidRPr="00A175F3">
        <w:rPr>
          <w:rFonts w:ascii="Arial" w:hAnsi="Arial" w:cs="Arial"/>
          <w:b/>
          <w:lang w:val="sr-Latn-RS"/>
        </w:rPr>
        <w:t>0671</w:t>
      </w:r>
      <w:r w:rsidRPr="00A175F3">
        <w:rPr>
          <w:rFonts w:ascii="Arial" w:hAnsi="Arial" w:cs="Arial"/>
          <w:b/>
          <w:lang w:val="sr-Cyrl-CS"/>
        </w:rPr>
        <w:t>/2017 (</w:t>
      </w:r>
      <w:r w:rsidRPr="00A175F3">
        <w:rPr>
          <w:rFonts w:ascii="Arial" w:hAnsi="Arial" w:cs="Arial"/>
          <w:b/>
          <w:lang w:val="sr-Latn-RS"/>
        </w:rPr>
        <w:t>1602</w:t>
      </w:r>
      <w:r w:rsidRPr="00A175F3">
        <w:rPr>
          <w:rFonts w:ascii="Arial" w:hAnsi="Arial" w:cs="Arial"/>
          <w:b/>
          <w:lang w:val="sr-Cyrl-CS"/>
        </w:rPr>
        <w:t>/2017)</w:t>
      </w:r>
      <w:r w:rsidR="00343A18" w:rsidRPr="00A175F3">
        <w:rPr>
          <w:rFonts w:ascii="Arial" w:hAnsi="Arial" w:cs="Arial"/>
        </w:rPr>
        <w:t>ради на</w:t>
      </w:r>
      <w:r w:rsidR="001F6527" w:rsidRPr="00A175F3">
        <w:rPr>
          <w:rFonts w:ascii="Arial" w:hAnsi="Arial" w:cs="Arial"/>
        </w:rPr>
        <w:t xml:space="preserve">бавке </w:t>
      </w:r>
      <w:r w:rsidR="001F6527" w:rsidRPr="00A175F3">
        <w:rPr>
          <w:rFonts w:ascii="Arial" w:hAnsi="Arial" w:cs="Arial"/>
          <w:lang w:val="sr-Cyrl-RS"/>
        </w:rPr>
        <w:t>услуга</w:t>
      </w:r>
      <w:r w:rsidR="00A20E33" w:rsidRPr="00A175F3">
        <w:rPr>
          <w:rFonts w:ascii="Arial" w:hAnsi="Arial" w:cs="Arial"/>
        </w:rPr>
        <w:t xml:space="preserve"> и то </w:t>
      </w:r>
      <w:r w:rsidR="00A20E33" w:rsidRPr="00A175F3">
        <w:rPr>
          <w:rFonts w:ascii="Arial" w:hAnsi="Arial" w:cs="Arial"/>
          <w:lang w:val="sr-Cyrl-RS"/>
        </w:rPr>
        <w:t>:</w:t>
      </w:r>
      <w:r w:rsidR="00ED1344" w:rsidRPr="00A175F3">
        <w:rPr>
          <w:rFonts w:ascii="Arial" w:hAnsi="Arial" w:cs="Arial"/>
          <w:lang w:val="sr-Cyrl-RS"/>
        </w:rPr>
        <w:t xml:space="preserve"> </w:t>
      </w:r>
      <w:r w:rsidRPr="00A175F3">
        <w:rPr>
          <w:rFonts w:ascii="Arial" w:hAnsi="Arial" w:cs="Arial"/>
          <w:lang w:val="sr-Cyrl-RS"/>
        </w:rPr>
        <w:t>Заптивање Фурманајт методом ТЕНТ А</w:t>
      </w:r>
      <w:r w:rsidR="00603412">
        <w:rPr>
          <w:rFonts w:ascii="Arial" w:hAnsi="Arial" w:cs="Arial"/>
          <w:lang w:val="sr-Cyrl-RS"/>
        </w:rPr>
        <w:t>.</w:t>
      </w:r>
    </w:p>
    <w:p w:rsidR="00603412" w:rsidRPr="00A175F3" w:rsidRDefault="00603412" w:rsidP="00603412">
      <w:pPr>
        <w:pStyle w:val="ListParagraph"/>
        <w:ind w:right="-14"/>
        <w:rPr>
          <w:rFonts w:ascii="Arial" w:hAnsi="Arial" w:cs="Arial"/>
          <w:lang w:val="sr-Cyrl-RS"/>
        </w:rPr>
      </w:pPr>
    </w:p>
    <w:p w:rsidR="00343A18" w:rsidRPr="00603412" w:rsidRDefault="00A175F3" w:rsidP="00603412">
      <w:pPr>
        <w:pStyle w:val="ListParagraph"/>
        <w:ind w:right="-19"/>
        <w:outlineLvl w:val="0"/>
        <w:rPr>
          <w:rFonts w:ascii="Arial" w:hAnsi="Arial" w:cs="Arial"/>
        </w:rPr>
      </w:pPr>
      <w:r w:rsidRPr="00603412">
        <w:rPr>
          <w:rFonts w:ascii="Arial" w:hAnsi="Arial" w:cs="Arial"/>
          <w:lang w:val="sr-Cyrl-RS"/>
        </w:rPr>
        <w:t>-</w:t>
      </w:r>
      <w:r w:rsidR="00343A18" w:rsidRPr="00603412">
        <w:rPr>
          <w:rFonts w:ascii="Arial" w:hAnsi="Arial" w:cs="Arial"/>
        </w:rPr>
        <w:t xml:space="preserve">да је Позив за подношење понуда у вези предметне јавне набавке објављен на Порталу </w:t>
      </w:r>
      <w:r w:rsidR="007A60BD" w:rsidRPr="00603412">
        <w:rPr>
          <w:rFonts w:ascii="Arial" w:hAnsi="Arial" w:cs="Arial"/>
        </w:rPr>
        <w:t>јавних набавки дана</w:t>
      </w:r>
      <w:r w:rsidR="007A60BD" w:rsidRPr="00603412">
        <w:rPr>
          <w:rFonts w:ascii="Arial" w:hAnsi="Arial" w:cs="Arial"/>
          <w:lang w:val="sr-Cyrl-RS"/>
        </w:rPr>
        <w:t xml:space="preserve"> </w:t>
      </w:r>
      <w:r w:rsidR="007A60BD" w:rsidRPr="00603412">
        <w:rPr>
          <w:rFonts w:ascii="Arial" w:hAnsi="Arial" w:cs="Arial"/>
        </w:rPr>
        <w:t>___</w:t>
      </w:r>
      <w:r w:rsidR="007A60BD" w:rsidRPr="00603412">
        <w:rPr>
          <w:rFonts w:ascii="Arial" w:hAnsi="Arial" w:cs="Arial"/>
          <w:lang w:val="sr-Cyrl-RS"/>
        </w:rPr>
        <w:t>.</w:t>
      </w:r>
      <w:r w:rsidR="007A60BD" w:rsidRPr="00603412">
        <w:rPr>
          <w:rFonts w:ascii="Arial" w:hAnsi="Arial" w:cs="Arial"/>
        </w:rPr>
        <w:t>____</w:t>
      </w:r>
      <w:r w:rsidR="007A60BD" w:rsidRPr="00603412">
        <w:rPr>
          <w:rFonts w:ascii="Arial" w:hAnsi="Arial" w:cs="Arial"/>
          <w:lang w:val="sr-Cyrl-RS"/>
        </w:rPr>
        <w:t>.2017.године</w:t>
      </w:r>
      <w:r w:rsidR="00343A18" w:rsidRPr="00603412">
        <w:rPr>
          <w:rFonts w:ascii="Arial" w:hAnsi="Arial" w:cs="Arial"/>
        </w:rPr>
        <w:t>, као и</w:t>
      </w:r>
      <w:r w:rsidR="00FD5109" w:rsidRPr="00603412">
        <w:rPr>
          <w:rFonts w:ascii="Arial" w:hAnsi="Arial" w:cs="Arial"/>
        </w:rPr>
        <w:t xml:space="preserve"> на инте</w:t>
      </w:r>
      <w:r w:rsidR="00854C76" w:rsidRPr="00603412">
        <w:rPr>
          <w:rFonts w:ascii="Arial" w:hAnsi="Arial" w:cs="Arial"/>
        </w:rPr>
        <w:t xml:space="preserve">рнет страници </w:t>
      </w:r>
      <w:r w:rsidR="001F6527" w:rsidRPr="00603412">
        <w:rPr>
          <w:rFonts w:ascii="Arial" w:hAnsi="Arial" w:cs="Arial"/>
          <w:lang w:val="sr-Cyrl-RS"/>
        </w:rPr>
        <w:t>Корисника услуге</w:t>
      </w:r>
      <w:r w:rsidR="00D51B01" w:rsidRPr="00603412">
        <w:rPr>
          <w:rFonts w:ascii="Arial" w:hAnsi="Arial" w:cs="Arial"/>
        </w:rPr>
        <w:t xml:space="preserve"> и на Порталу Службених гласила и база прописа</w:t>
      </w:r>
      <w:r w:rsidR="004D385B" w:rsidRPr="00603412">
        <w:rPr>
          <w:rFonts w:ascii="Arial" w:hAnsi="Arial" w:cs="Arial"/>
        </w:rPr>
        <w:t>.</w:t>
      </w:r>
    </w:p>
    <w:p w:rsidR="00A175F3" w:rsidRPr="00AA3AE9" w:rsidRDefault="00A175F3" w:rsidP="00A175F3">
      <w:pPr>
        <w:ind w:left="-360" w:right="-19"/>
        <w:jc w:val="center"/>
        <w:outlineLvl w:val="0"/>
        <w:rPr>
          <w:rFonts w:cs="Arial"/>
        </w:rPr>
      </w:pPr>
    </w:p>
    <w:p w:rsidR="00343A18" w:rsidRPr="00F10346" w:rsidRDefault="00603412" w:rsidP="00603412">
      <w:pPr>
        <w:pStyle w:val="KDNabrajanje"/>
        <w:numPr>
          <w:ilvl w:val="0"/>
          <w:numId w:val="0"/>
        </w:numPr>
        <w:spacing w:before="0"/>
        <w:ind w:left="630" w:hanging="360"/>
        <w:rPr>
          <w:rFonts w:cs="Arial"/>
        </w:rPr>
      </w:pPr>
      <w:r>
        <w:rPr>
          <w:rFonts w:cs="Arial"/>
          <w:lang w:val="sr-Cyrl-RS"/>
        </w:rPr>
        <w:t xml:space="preserve">      </w:t>
      </w:r>
      <w:r w:rsidR="00A175F3">
        <w:rPr>
          <w:rFonts w:cs="Arial"/>
          <w:lang w:val="sr-Cyrl-RS"/>
        </w:rPr>
        <w:t>-</w:t>
      </w:r>
      <w:r w:rsidR="00854C76">
        <w:rPr>
          <w:rFonts w:cs="Arial"/>
        </w:rPr>
        <w:t>да Понуда П</w:t>
      </w:r>
      <w:r w:rsidR="001F6527">
        <w:rPr>
          <w:rFonts w:cs="Arial"/>
          <w:lang w:val="sr-Cyrl-RS"/>
        </w:rPr>
        <w:t>ружаоца услуге</w:t>
      </w:r>
      <w:r w:rsidR="00343A18" w:rsidRPr="00F10346">
        <w:rPr>
          <w:rFonts w:cs="Arial"/>
        </w:rPr>
        <w:t xml:space="preserve"> </w:t>
      </w:r>
      <w:r w:rsidR="00854C76">
        <w:rPr>
          <w:rFonts w:cs="Arial"/>
        </w:rPr>
        <w:t xml:space="preserve">, која је заведена код </w:t>
      </w:r>
      <w:r w:rsidR="001F6527">
        <w:rPr>
          <w:rFonts w:cs="Arial"/>
          <w:lang w:val="sr-Cyrl-RS"/>
        </w:rPr>
        <w:t>Корисника услуге</w:t>
      </w:r>
      <w:r w:rsidR="00343A18" w:rsidRPr="00F10346">
        <w:rPr>
          <w:rFonts w:cs="Arial"/>
        </w:rPr>
        <w:t xml:space="preserve"> под</w:t>
      </w:r>
      <w:r w:rsidR="007A60BD">
        <w:rPr>
          <w:rFonts w:cs="Arial"/>
        </w:rPr>
        <w:t xml:space="preserve"> бројем </w:t>
      </w:r>
      <w:r w:rsidR="007A60BD">
        <w:rPr>
          <w:rFonts w:cs="Arial"/>
          <w:lang w:val="sr-Cyrl-RS"/>
        </w:rPr>
        <w:t>105.Е.03.01.</w:t>
      </w:r>
      <w:r w:rsidR="007A60BD">
        <w:rPr>
          <w:rFonts w:cs="Arial"/>
        </w:rPr>
        <w:t>_______</w:t>
      </w:r>
      <w:r w:rsidR="007A60BD">
        <w:rPr>
          <w:rFonts w:cs="Arial"/>
          <w:lang w:val="sr-Cyrl-RS"/>
        </w:rPr>
        <w:t>/</w:t>
      </w:r>
      <w:r w:rsidR="007A60BD">
        <w:rPr>
          <w:rFonts w:cs="Arial"/>
        </w:rPr>
        <w:t>_</w:t>
      </w:r>
      <w:r w:rsidR="007A60BD">
        <w:rPr>
          <w:rFonts w:cs="Arial"/>
          <w:lang w:val="sr-Cyrl-RS"/>
        </w:rPr>
        <w:t>-2017</w:t>
      </w:r>
      <w:r w:rsidR="007A60BD">
        <w:rPr>
          <w:rFonts w:cs="Arial"/>
        </w:rPr>
        <w:t xml:space="preserve"> од _____</w:t>
      </w:r>
      <w:r w:rsidR="007A60BD">
        <w:rPr>
          <w:rFonts w:cs="Arial"/>
          <w:lang w:val="sr-Cyrl-RS"/>
        </w:rPr>
        <w:t>.</w:t>
      </w:r>
      <w:r w:rsidR="007A60BD">
        <w:rPr>
          <w:rFonts w:cs="Arial"/>
        </w:rPr>
        <w:t>___</w:t>
      </w:r>
      <w:r w:rsidR="007A60BD">
        <w:rPr>
          <w:rFonts w:cs="Arial"/>
          <w:lang w:val="sr-Cyrl-RS"/>
        </w:rPr>
        <w:t>.</w:t>
      </w:r>
      <w:r w:rsidR="007A60BD">
        <w:rPr>
          <w:rFonts w:cs="Arial"/>
        </w:rPr>
        <w:t>201</w:t>
      </w:r>
      <w:r w:rsidR="007A60BD">
        <w:rPr>
          <w:rFonts w:cs="Arial"/>
          <w:lang w:val="sr-Cyrl-RS"/>
        </w:rPr>
        <w:t>7</w:t>
      </w:r>
      <w:r w:rsidR="00343A18" w:rsidRPr="00F10346">
        <w:rPr>
          <w:rFonts w:cs="Arial"/>
        </w:rPr>
        <w:t>.године, у потпу</w:t>
      </w:r>
      <w:r w:rsidR="00854C76">
        <w:rPr>
          <w:rFonts w:cs="Arial"/>
        </w:rPr>
        <w:t xml:space="preserve">ности одговара захтеву </w:t>
      </w:r>
      <w:r w:rsidR="001F6527">
        <w:rPr>
          <w:rFonts w:cs="Arial"/>
          <w:lang w:val="sr-Cyrl-RS"/>
        </w:rPr>
        <w:t>Корисника услуге</w:t>
      </w:r>
      <w:r w:rsidR="00343A18" w:rsidRPr="00F10346">
        <w:rPr>
          <w:rFonts w:cs="Arial"/>
        </w:rPr>
        <w:t xml:space="preserve"> из Позива за подношење понуда и Конкурсне документације</w:t>
      </w:r>
    </w:p>
    <w:p w:rsidR="00343A18" w:rsidRPr="00CA75B2" w:rsidRDefault="00A175F3" w:rsidP="00603412">
      <w:pPr>
        <w:pStyle w:val="KDNabrajanje"/>
        <w:numPr>
          <w:ilvl w:val="0"/>
          <w:numId w:val="0"/>
        </w:numPr>
        <w:spacing w:before="0"/>
        <w:ind w:left="720"/>
        <w:rPr>
          <w:rFonts w:cs="Arial"/>
          <w:b/>
        </w:rPr>
      </w:pPr>
      <w:r>
        <w:rPr>
          <w:rFonts w:cs="Arial"/>
          <w:lang w:val="sr-Cyrl-RS"/>
        </w:rPr>
        <w:lastRenderedPageBreak/>
        <w:t>-</w:t>
      </w:r>
      <w:r w:rsidR="00854C76">
        <w:rPr>
          <w:rFonts w:cs="Arial"/>
        </w:rPr>
        <w:t xml:space="preserve">да </w:t>
      </w:r>
      <w:r w:rsidR="00854C76" w:rsidRPr="00CA75B2">
        <w:rPr>
          <w:rFonts w:cs="Arial"/>
        </w:rPr>
        <w:t xml:space="preserve">је </w:t>
      </w:r>
      <w:r w:rsidR="001F6527" w:rsidRPr="00CA75B2">
        <w:rPr>
          <w:rFonts w:cs="Arial"/>
          <w:lang w:val="sr-Cyrl-RS"/>
        </w:rPr>
        <w:t>Корисник услуге</w:t>
      </w:r>
      <w:r w:rsidR="00343A18" w:rsidRPr="00CA75B2">
        <w:rPr>
          <w:rFonts w:cs="Arial"/>
        </w:rPr>
        <w:t xml:space="preserve"> својом Одлуком о додели уговора бр. </w:t>
      </w:r>
      <w:r w:rsidR="007A60BD" w:rsidRPr="00CA75B2">
        <w:rPr>
          <w:rFonts w:cs="Arial"/>
          <w:lang w:val="sr-Cyrl-RS"/>
        </w:rPr>
        <w:t>105.Е.03.01.</w:t>
      </w:r>
      <w:r w:rsidR="001F6527" w:rsidRPr="00CA75B2">
        <w:rPr>
          <w:rFonts w:cs="Arial"/>
        </w:rPr>
        <w:t>______</w:t>
      </w:r>
      <w:r w:rsidR="007A60BD" w:rsidRPr="00CA75B2">
        <w:rPr>
          <w:rFonts w:cs="Arial"/>
          <w:lang w:val="sr-Cyrl-RS"/>
        </w:rPr>
        <w:t>/</w:t>
      </w:r>
      <w:r w:rsidR="00343A18" w:rsidRPr="00CA75B2">
        <w:rPr>
          <w:rFonts w:cs="Arial"/>
        </w:rPr>
        <w:t>__</w:t>
      </w:r>
      <w:r w:rsidR="007A60BD" w:rsidRPr="00CA75B2">
        <w:rPr>
          <w:rFonts w:cs="Arial"/>
          <w:lang w:val="sr-Cyrl-RS"/>
        </w:rPr>
        <w:t>-2017</w:t>
      </w:r>
      <w:r w:rsidR="007A60BD" w:rsidRPr="00CA75B2">
        <w:rPr>
          <w:rFonts w:cs="Arial"/>
        </w:rPr>
        <w:t xml:space="preserve"> од __.__.</w:t>
      </w:r>
      <w:r w:rsidR="007A60BD" w:rsidRPr="00CA75B2">
        <w:rPr>
          <w:rFonts w:cs="Arial"/>
          <w:lang w:val="sr-Cyrl-RS"/>
        </w:rPr>
        <w:t>2017</w:t>
      </w:r>
      <w:r w:rsidR="00854C76" w:rsidRPr="00CA75B2">
        <w:rPr>
          <w:rFonts w:cs="Arial"/>
        </w:rPr>
        <w:t>. године изабрао понуду П</w:t>
      </w:r>
      <w:r w:rsidR="001F6527" w:rsidRPr="00CA75B2">
        <w:rPr>
          <w:rFonts w:cs="Arial"/>
          <w:lang w:val="sr-Cyrl-RS"/>
        </w:rPr>
        <w:t>ружаоца услуге</w:t>
      </w:r>
      <w:r w:rsidR="00343A18" w:rsidRPr="00CA75B2">
        <w:rPr>
          <w:rFonts w:cs="Arial"/>
        </w:rPr>
        <w:t>.</w:t>
      </w: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b/>
        </w:rPr>
      </w:pPr>
      <w:r w:rsidRPr="00CA75B2">
        <w:rPr>
          <w:rFonts w:cs="Arial"/>
          <w:b/>
        </w:rPr>
        <w:t>ПРЕДМЕТ  УГОВОРА</w:t>
      </w:r>
    </w:p>
    <w:p w:rsidR="00343A18" w:rsidRPr="00CA75B2" w:rsidRDefault="00343A18" w:rsidP="00343A18">
      <w:pPr>
        <w:spacing w:before="0"/>
        <w:jc w:val="center"/>
        <w:rPr>
          <w:rFonts w:cs="Arial"/>
          <w:b/>
        </w:rPr>
      </w:pPr>
      <w:r w:rsidRPr="00CA75B2">
        <w:rPr>
          <w:rFonts w:cs="Arial"/>
          <w:b/>
        </w:rPr>
        <w:t>Члан 1.</w:t>
      </w:r>
    </w:p>
    <w:p w:rsidR="00A175F3" w:rsidRPr="00A175F3" w:rsidRDefault="00A175F3" w:rsidP="00A175F3">
      <w:pPr>
        <w:ind w:right="-19"/>
        <w:outlineLvl w:val="0"/>
        <w:rPr>
          <w:rFonts w:cs="Arial"/>
          <w:b/>
          <w:lang w:val="sr-Cyrl-RS"/>
        </w:rPr>
      </w:pPr>
      <w:r w:rsidRPr="00A175F3">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Pr="00A175F3">
        <w:rPr>
          <w:rFonts w:cs="Arial"/>
          <w:lang w:val="sr-Cyrl-RS"/>
        </w:rPr>
        <w:t>“</w:t>
      </w:r>
      <w:r w:rsidRPr="00A175F3">
        <w:rPr>
          <w:rFonts w:cs="Arial"/>
          <w:sz w:val="24"/>
          <w:szCs w:val="24"/>
          <w:lang w:val="sr-Cyrl-RS"/>
        </w:rPr>
        <w:t xml:space="preserve"> </w:t>
      </w:r>
      <w:r w:rsidRPr="00A175F3">
        <w:rPr>
          <w:rFonts w:cs="Arial"/>
          <w:lang w:val="sr-Cyrl-RS"/>
        </w:rPr>
        <w:t xml:space="preserve">Заптивање Фурманајт методом ТЕНТ А, </w:t>
      </w:r>
      <w:r w:rsidRPr="00A175F3">
        <w:rPr>
          <w:rFonts w:cs="Arial"/>
        </w:rPr>
        <w:t xml:space="preserve"> бр.ЈН </w:t>
      </w:r>
      <w:r w:rsidRPr="00A175F3">
        <w:rPr>
          <w:rFonts w:cs="Arial"/>
          <w:lang w:val="sr-Cyrl-RS"/>
        </w:rPr>
        <w:t>:</w:t>
      </w:r>
      <w:r w:rsidRPr="00A175F3">
        <w:rPr>
          <w:rFonts w:cs="Arial"/>
          <w:b/>
          <w:lang w:val="sr-Latn-RS"/>
        </w:rPr>
        <w:t xml:space="preserve"> </w:t>
      </w:r>
      <w:r w:rsidRPr="00A175F3">
        <w:rPr>
          <w:rFonts w:cs="Arial"/>
          <w:b/>
          <w:lang w:val="sr-Cyrl-CS"/>
        </w:rPr>
        <w:t>3000/</w:t>
      </w:r>
      <w:r w:rsidRPr="00A175F3">
        <w:rPr>
          <w:rFonts w:cs="Arial"/>
          <w:b/>
          <w:lang w:val="sr-Latn-RS"/>
        </w:rPr>
        <w:t>0671</w:t>
      </w:r>
      <w:r w:rsidRPr="00A175F3">
        <w:rPr>
          <w:rFonts w:cs="Arial"/>
          <w:b/>
          <w:lang w:val="sr-Cyrl-CS"/>
        </w:rPr>
        <w:t>/2017 (</w:t>
      </w:r>
      <w:r w:rsidRPr="00A175F3">
        <w:rPr>
          <w:rFonts w:cs="Arial"/>
          <w:b/>
          <w:lang w:val="sr-Latn-RS"/>
        </w:rPr>
        <w:t>1602</w:t>
      </w:r>
      <w:r w:rsidRPr="00A175F3">
        <w:rPr>
          <w:rFonts w:cs="Arial"/>
          <w:b/>
          <w:lang w:val="sr-Cyrl-CS"/>
        </w:rPr>
        <w:t>/2017)</w:t>
      </w:r>
      <w:r w:rsidRPr="00A175F3">
        <w:rPr>
          <w:rFonts w:cs="Arial"/>
        </w:rPr>
        <w:t xml:space="preserve">, у складу са одребама овог </w:t>
      </w:r>
      <w:r w:rsidRPr="00A175F3">
        <w:rPr>
          <w:rFonts w:cs="Arial"/>
          <w:lang w:val="sr-Cyrl-RS"/>
        </w:rPr>
        <w:t xml:space="preserve">   </w:t>
      </w:r>
      <w:r w:rsidRPr="00A175F3">
        <w:rPr>
          <w:rFonts w:cs="Arial"/>
        </w:rPr>
        <w:t>уговора и прихваћеном Понудом број ________ од________која је саставни део и налази се у прилогу овог уговора (у даљем тексту: Услуга).</w:t>
      </w:r>
    </w:p>
    <w:p w:rsidR="00A175F3" w:rsidRPr="00A175F3" w:rsidRDefault="00A175F3" w:rsidP="00A175F3">
      <w:pPr>
        <w:tabs>
          <w:tab w:val="left" w:pos="567"/>
        </w:tabs>
        <w:spacing w:before="0" w:after="200" w:line="288" w:lineRule="auto"/>
        <w:rPr>
          <w:rFonts w:eastAsia="Calibri" w:cs="Arial"/>
          <w:lang w:val="sr-Cyrl-RS" w:eastAsia="sr-Latn-RS"/>
        </w:rPr>
      </w:pPr>
      <w:r w:rsidRPr="00A175F3">
        <w:rPr>
          <w:rFonts w:eastAsia="Calibri" w:cs="Arial"/>
          <w:lang w:val="sr-Cyrl-RS" w:eastAsia="sr-Latn-RS"/>
        </w:rPr>
        <w:t>Корисник услуге  се обавезује да плати уговорену вредност за извршене услуге.</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r w:rsidRPr="00911C1F">
        <w:rPr>
          <w:rFonts w:cs="Arial"/>
          <w:b/>
        </w:rPr>
        <w:t>Члан 2.</w:t>
      </w:r>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F3020A" w:rsidRDefault="00F3020A" w:rsidP="00F3020A">
      <w:pPr>
        <w:pStyle w:val="KDParagraf"/>
        <w:spacing w:before="0"/>
        <w:rPr>
          <w:rFonts w:cs="Arial"/>
          <w:lang w:val="sr-Cyrl-RS"/>
        </w:rPr>
      </w:pPr>
      <w:r>
        <w:rPr>
          <w:rFonts w:cs="Arial"/>
          <w:lang w:val="sr-Cyrl-RS"/>
        </w:rPr>
        <w:t>Уговор се закључује на износ од ____________ динара без ПДВ-а</w:t>
      </w:r>
      <w:r w:rsidRPr="00AB535C">
        <w:rPr>
          <w:rFonts w:cs="Arial"/>
          <w:lang w:val="sr-Cyrl-RS"/>
        </w:rPr>
        <w:t xml:space="preserve"> </w:t>
      </w:r>
    </w:p>
    <w:p w:rsidR="00F3020A" w:rsidRPr="00AB535C" w:rsidRDefault="00F3020A" w:rsidP="00F3020A">
      <w:pPr>
        <w:pStyle w:val="KDParagraf"/>
        <w:spacing w:before="0"/>
        <w:rPr>
          <w:rFonts w:cs="Arial"/>
          <w:lang w:val="sr-Cyrl-RS"/>
        </w:rPr>
      </w:pPr>
      <w:r>
        <w:rPr>
          <w:rFonts w:cs="Arial"/>
          <w:lang w:val="sr-Cyrl-RS"/>
        </w:rPr>
        <w:t>(</w:t>
      </w:r>
      <w:r w:rsidRPr="00AB535C">
        <w:rPr>
          <w:rFonts w:cs="Arial"/>
          <w:lang w:val="sr-Cyrl-RS"/>
        </w:rPr>
        <w:t>попуњава Корисник услуге, на износ процењене вредности јавне набавке)</w:t>
      </w:r>
    </w:p>
    <w:p w:rsidR="00955F87" w:rsidRPr="00911C1F" w:rsidRDefault="00955F8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343A18" w:rsidRPr="00AA3AE9"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001F6527">
        <w:rPr>
          <w:rFonts w:cs="Arial"/>
        </w:rPr>
        <w:t>трошкове које Пр</w:t>
      </w:r>
      <w:r w:rsidR="001F6527">
        <w:rPr>
          <w:rFonts w:cs="Arial"/>
          <w:lang w:val="sr-Cyrl-RS"/>
        </w:rPr>
        <w:t>ужалац услуге</w:t>
      </w:r>
      <w:r w:rsidRPr="00AA3AE9">
        <w:rPr>
          <w:rFonts w:cs="Arial"/>
        </w:rPr>
        <w:t xml:space="preserve"> има у вези испоруке на начин како је регулисано овим Уговором.</w:t>
      </w:r>
    </w:p>
    <w:p w:rsidR="00D14EE3" w:rsidRPr="00D14EE3" w:rsidRDefault="00F3020A" w:rsidP="00343A18">
      <w:pPr>
        <w:pStyle w:val="KDParagraf"/>
        <w:spacing w:before="0"/>
        <w:rPr>
          <w:rFonts w:cs="Arial"/>
          <w:lang w:val="sr-Cyrl-RS"/>
        </w:rPr>
      </w:pPr>
      <w:r w:rsidRPr="00F3020A">
        <w:rPr>
          <w:rFonts w:cs="Arial"/>
          <w:lang w:val="sr-Cyrl-RS"/>
        </w:rPr>
        <w:t>Обрачун извршене услуге извршиће се на основу јединичних цена из Обрасца структуре цене и стварно извршене услуге.</w:t>
      </w:r>
    </w:p>
    <w:p w:rsidR="0030782B" w:rsidRPr="009A77E8" w:rsidRDefault="00281420" w:rsidP="00343A18">
      <w:pPr>
        <w:pStyle w:val="KDParagraf"/>
        <w:spacing w:before="0"/>
        <w:rPr>
          <w:rFonts w:cs="Arial"/>
          <w:b/>
          <w:lang w:val="sr-Cyrl-RS"/>
        </w:rPr>
      </w:pPr>
      <w:r w:rsidRPr="009A77E8">
        <w:rPr>
          <w:b/>
          <w:bCs/>
        </w:rPr>
        <w:t>Цена је фиксна за цео уговорени период и не подлеже никаквој промени</w:t>
      </w:r>
      <w:r w:rsidRPr="009A77E8">
        <w:rPr>
          <w:b/>
          <w:bCs/>
          <w:lang w:val="sr-Cyrl-RS"/>
        </w:rPr>
        <w:t>.</w:t>
      </w:r>
    </w:p>
    <w:p w:rsidR="00281420" w:rsidRDefault="00281420" w:rsidP="00343A18">
      <w:pPr>
        <w:pStyle w:val="KDParagraf"/>
        <w:spacing w:before="0"/>
        <w:rPr>
          <w:rFonts w:cs="Arial"/>
          <w:b/>
          <w:lang w:val="sr-Cyrl-RS"/>
        </w:rPr>
      </w:pPr>
    </w:p>
    <w:p w:rsidR="00343A18" w:rsidRPr="00F3020A" w:rsidRDefault="00343A18" w:rsidP="00343A18">
      <w:pPr>
        <w:pStyle w:val="KDParagraf"/>
        <w:spacing w:before="0"/>
        <w:rPr>
          <w:rFonts w:cs="Arial"/>
          <w:b/>
          <w:lang w:val="sr-Cyrl-RS"/>
        </w:rPr>
      </w:pPr>
      <w:r w:rsidRPr="00F10346">
        <w:rPr>
          <w:rFonts w:cs="Arial"/>
          <w:b/>
        </w:rPr>
        <w:t>ИЗДАВАЊЕ РАЧУНА И ПЛАЋАЊЕ</w:t>
      </w:r>
    </w:p>
    <w:p w:rsidR="00CA75B2" w:rsidRPr="009A14AB" w:rsidRDefault="00343A18" w:rsidP="009A14AB">
      <w:pPr>
        <w:spacing w:before="0"/>
        <w:jc w:val="center"/>
        <w:rPr>
          <w:rFonts w:cs="Arial"/>
          <w:b/>
        </w:rPr>
      </w:pPr>
      <w:r w:rsidRPr="00F10346">
        <w:rPr>
          <w:rFonts w:cs="Arial"/>
          <w:b/>
        </w:rPr>
        <w:t>Члан 4.</w:t>
      </w:r>
      <w:r w:rsidR="00CA75B2" w:rsidRPr="000F5128">
        <w:rPr>
          <w:rFonts w:eastAsia="Calibri" w:cs="Arial"/>
          <w:lang w:val="sr-Cyrl-RS"/>
        </w:rPr>
        <w:t xml:space="preserve"> </w:t>
      </w:r>
    </w:p>
    <w:p w:rsidR="00CA75B2" w:rsidRDefault="00CA75B2" w:rsidP="00CA75B2">
      <w:pPr>
        <w:tabs>
          <w:tab w:val="left" w:pos="567"/>
        </w:tabs>
        <w:spacing w:before="0"/>
        <w:rPr>
          <w:rFonts w:eastAsia="Calibri" w:cs="Arial"/>
          <w:lang w:val="sr-Latn-RS"/>
        </w:rPr>
      </w:pPr>
    </w:p>
    <w:p w:rsidR="00A175F3" w:rsidRPr="00A175F3" w:rsidRDefault="00A175F3" w:rsidP="00A175F3">
      <w:pPr>
        <w:tabs>
          <w:tab w:val="left" w:pos="567"/>
        </w:tabs>
        <w:spacing w:before="0"/>
        <w:rPr>
          <w:rFonts w:cs="Arial"/>
        </w:rPr>
      </w:pPr>
      <w:r w:rsidRPr="00A175F3">
        <w:rPr>
          <w:rFonts w:cs="Arial"/>
        </w:rPr>
        <w:t xml:space="preserve">Корисник услуге се обавезује да Пружаоцу услуга плати извршену Услугу </w:t>
      </w:r>
      <w:r w:rsidRPr="00A175F3">
        <w:rPr>
          <w:rFonts w:cs="Arial"/>
          <w:color w:val="000000" w:themeColor="text1"/>
        </w:rPr>
        <w:t>динарском</w:t>
      </w:r>
      <w:r w:rsidRPr="00A175F3">
        <w:rPr>
          <w:rFonts w:cs="Arial"/>
        </w:rPr>
        <w:t xml:space="preserve"> дознаком , на следећи начин:</w:t>
      </w:r>
    </w:p>
    <w:p w:rsidR="00A175F3" w:rsidRPr="00A175F3" w:rsidRDefault="00A175F3" w:rsidP="00A175F3">
      <w:pPr>
        <w:tabs>
          <w:tab w:val="left" w:pos="567"/>
        </w:tabs>
        <w:spacing w:before="0"/>
        <w:rPr>
          <w:rFonts w:cs="Arial"/>
        </w:rPr>
      </w:pPr>
    </w:p>
    <w:p w:rsidR="00A175F3" w:rsidRPr="00A175F3" w:rsidRDefault="00A175F3" w:rsidP="00A175F3">
      <w:pPr>
        <w:tabs>
          <w:tab w:val="left" w:pos="567"/>
        </w:tabs>
        <w:spacing w:before="0"/>
        <w:rPr>
          <w:rFonts w:eastAsia="Calibri" w:cs="Arial"/>
          <w:lang w:val="sr-Cyrl-RS"/>
        </w:rPr>
      </w:pPr>
      <w:r w:rsidRPr="00A175F3">
        <w:rPr>
          <w:rFonts w:eastAsia="Calibri" w:cs="Arial"/>
        </w:rPr>
        <w:t xml:space="preserve">у року </w:t>
      </w:r>
      <w:r w:rsidRPr="00A175F3">
        <w:rPr>
          <w:rFonts w:eastAsia="Calibri" w:cs="Arial"/>
          <w:lang w:val="sr-Cyrl-RS"/>
        </w:rPr>
        <w:t>до</w:t>
      </w:r>
      <w:r w:rsidRPr="00A175F3">
        <w:rPr>
          <w:rFonts w:eastAsia="Calibri" w:cs="Arial"/>
        </w:rPr>
        <w:t xml:space="preserve"> 45 (четрдесетпет дана) дана од дана пријема исправног рачуна, са уговореним прилозима (Записници). </w:t>
      </w:r>
    </w:p>
    <w:p w:rsidR="00A175F3" w:rsidRPr="00A175F3" w:rsidRDefault="00A175F3" w:rsidP="00A175F3">
      <w:pPr>
        <w:tabs>
          <w:tab w:val="left" w:pos="567"/>
        </w:tabs>
        <w:spacing w:before="0"/>
        <w:rPr>
          <w:rFonts w:eastAsia="Calibri" w:cs="Arial"/>
          <w:lang w:val="sr-Cyrl-RS"/>
        </w:rPr>
      </w:pPr>
    </w:p>
    <w:p w:rsidR="00A175F3" w:rsidRPr="00A175F3" w:rsidRDefault="00A175F3" w:rsidP="00A175F3">
      <w:pPr>
        <w:tabs>
          <w:tab w:val="left" w:pos="567"/>
        </w:tabs>
        <w:spacing w:before="0"/>
        <w:rPr>
          <w:rFonts w:cs="Arial"/>
          <w:b/>
        </w:rPr>
      </w:pPr>
      <w:r w:rsidRPr="00A175F3">
        <w:rPr>
          <w:rFonts w:eastAsia="Calibri" w:cs="Arial"/>
          <w:b/>
        </w:rPr>
        <w:t>Рачун мора да гласи на</w:t>
      </w:r>
      <w:r w:rsidRPr="00A175F3">
        <w:rPr>
          <w:rFonts w:eastAsia="Calibri" w:cs="Arial"/>
          <w:b/>
          <w:color w:val="00B0F0"/>
        </w:rPr>
        <w:t xml:space="preserve"> : </w:t>
      </w:r>
      <w:r w:rsidRPr="00A175F3">
        <w:rPr>
          <w:rFonts w:cs="Arial"/>
          <w:b/>
        </w:rPr>
        <w:t xml:space="preserve">Јавно предузеће „Електропривреда Србије“ Београд, царице Милице 2, ПИБ </w:t>
      </w:r>
      <w:r w:rsidRPr="00A175F3">
        <w:rPr>
          <w:rFonts w:cs="Arial"/>
          <w:b/>
          <w:color w:val="000000" w:themeColor="text1"/>
          <w:lang w:val="sr-Cyrl-BA"/>
        </w:rPr>
        <w:t xml:space="preserve">103920327, </w:t>
      </w:r>
      <w:r w:rsidRPr="00A175F3">
        <w:rPr>
          <w:rFonts w:cs="Arial"/>
          <w:b/>
        </w:rPr>
        <w:t>Огранак ТЕНТ Београд-Обреновац, Богољуба Урошевића Црног 44</w:t>
      </w:r>
    </w:p>
    <w:p w:rsidR="00A175F3" w:rsidRPr="00A175F3" w:rsidRDefault="00A175F3" w:rsidP="00A175F3">
      <w:pPr>
        <w:tabs>
          <w:tab w:val="left" w:pos="567"/>
        </w:tabs>
        <w:spacing w:before="0"/>
        <w:rPr>
          <w:rFonts w:eastAsia="Calibri" w:cs="Arial"/>
          <w:b/>
          <w:color w:val="00B0F0"/>
        </w:rPr>
      </w:pPr>
    </w:p>
    <w:p w:rsidR="00A175F3" w:rsidRPr="00A175F3" w:rsidRDefault="00A175F3" w:rsidP="00A175F3">
      <w:pPr>
        <w:tabs>
          <w:tab w:val="left" w:pos="567"/>
        </w:tabs>
        <w:spacing w:before="0"/>
        <w:rPr>
          <w:rFonts w:cs="Arial"/>
          <w:color w:val="000000" w:themeColor="text1"/>
        </w:rPr>
      </w:pPr>
      <w:r w:rsidRPr="00A175F3">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A175F3">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A175F3" w:rsidRPr="00A175F3" w:rsidRDefault="00A175F3" w:rsidP="00A175F3">
      <w:pPr>
        <w:tabs>
          <w:tab w:val="left" w:pos="567"/>
        </w:tabs>
        <w:spacing w:before="0"/>
        <w:rPr>
          <w:rFonts w:cs="Arial"/>
        </w:rPr>
      </w:pPr>
      <w:r w:rsidRPr="00A175F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175F3" w:rsidRPr="00A175F3" w:rsidRDefault="00A175F3" w:rsidP="00A175F3">
      <w:pPr>
        <w:tabs>
          <w:tab w:val="left" w:pos="567"/>
        </w:tabs>
        <w:spacing w:before="0"/>
        <w:rPr>
          <w:rFonts w:cs="Arial"/>
        </w:rPr>
      </w:pPr>
    </w:p>
    <w:p w:rsidR="00482BF4" w:rsidRDefault="00482BF4" w:rsidP="00343A18">
      <w:pPr>
        <w:pStyle w:val="KDParagraf"/>
        <w:spacing w:before="0"/>
        <w:rPr>
          <w:rFonts w:cs="Arial"/>
          <w:b/>
          <w:lang w:val="sr-Cyrl-RS"/>
        </w:rPr>
      </w:pPr>
    </w:p>
    <w:p w:rsidR="00343A18" w:rsidRPr="00CA75B2" w:rsidRDefault="00CA75B2" w:rsidP="00343A18">
      <w:pPr>
        <w:pStyle w:val="KDParagraf"/>
        <w:spacing w:before="0"/>
        <w:rPr>
          <w:rFonts w:cs="Arial"/>
          <w:b/>
          <w:lang w:val="sr-Cyrl-RS"/>
        </w:rPr>
      </w:pPr>
      <w:r>
        <w:rPr>
          <w:rFonts w:cs="Arial"/>
          <w:b/>
        </w:rPr>
        <w:t>РОК И МЕСТО И</w:t>
      </w:r>
      <w:r>
        <w:rPr>
          <w:rFonts w:cs="Arial"/>
          <w:b/>
          <w:lang w:val="sr-Cyrl-RS"/>
        </w:rPr>
        <w:t>ЗВРШЕЊА</w:t>
      </w:r>
    </w:p>
    <w:p w:rsidR="00343A18" w:rsidRDefault="00343A18" w:rsidP="00343A18">
      <w:pPr>
        <w:spacing w:before="0"/>
        <w:jc w:val="center"/>
        <w:rPr>
          <w:rFonts w:cs="Arial"/>
          <w:b/>
        </w:rPr>
      </w:pPr>
      <w:r w:rsidRPr="006F49EE">
        <w:rPr>
          <w:rFonts w:cs="Arial"/>
          <w:b/>
        </w:rPr>
        <w:t>Члан 5.</w:t>
      </w:r>
    </w:p>
    <w:p w:rsidR="00603412" w:rsidRPr="006F49EE" w:rsidRDefault="00603412" w:rsidP="00343A18">
      <w:pPr>
        <w:spacing w:before="0"/>
        <w:jc w:val="center"/>
        <w:rPr>
          <w:rFonts w:cs="Arial"/>
          <w:b/>
        </w:rPr>
      </w:pPr>
    </w:p>
    <w:p w:rsidR="007C0390" w:rsidRPr="00480103" w:rsidRDefault="007C0390" w:rsidP="007C0390">
      <w:pPr>
        <w:autoSpaceDE w:val="0"/>
        <w:autoSpaceDN w:val="0"/>
        <w:adjustRightInd w:val="0"/>
        <w:spacing w:before="0"/>
        <w:rPr>
          <w:rFonts w:cs="Arial"/>
          <w:lang w:val="sr-Cyrl-RS"/>
        </w:rPr>
      </w:pPr>
      <w:r>
        <w:rPr>
          <w:rFonts w:cs="Arial"/>
          <w:lang w:val="sr-Cyrl-RS"/>
        </w:rPr>
        <w:t xml:space="preserve">Услуга се врши по позиву </w:t>
      </w:r>
      <w:r>
        <w:rPr>
          <w:rFonts w:cs="Arial"/>
          <w:lang w:val="sr-Latn-RS"/>
        </w:rPr>
        <w:t xml:space="preserve"> Наручиоца, а у </w:t>
      </w:r>
      <w:r>
        <w:rPr>
          <w:rFonts w:cs="Arial"/>
          <w:lang w:val="sr-Cyrl-RS"/>
        </w:rPr>
        <w:t>периоду</w:t>
      </w:r>
      <w:r>
        <w:rPr>
          <w:rFonts w:cs="Arial"/>
          <w:lang w:val="sr-Latn-RS"/>
        </w:rPr>
        <w:t xml:space="preserve"> од 12 месеци</w:t>
      </w:r>
      <w:r>
        <w:rPr>
          <w:rFonts w:cs="Arial"/>
          <w:lang w:val="sr-Cyrl-RS"/>
        </w:rPr>
        <w:t xml:space="preserve"> од закључења уговора</w:t>
      </w:r>
    </w:p>
    <w:p w:rsidR="00603412" w:rsidRPr="009B0F1C" w:rsidRDefault="007C0390" w:rsidP="007C0390">
      <w:pPr>
        <w:autoSpaceDE w:val="0"/>
        <w:autoSpaceDN w:val="0"/>
        <w:adjustRightInd w:val="0"/>
        <w:spacing w:before="0"/>
        <w:rPr>
          <w:rFonts w:cs="Arial"/>
          <w:lang w:val="sr-Cyrl-RS"/>
        </w:rPr>
      </w:pPr>
      <w:r>
        <w:rPr>
          <w:rFonts w:cs="Arial"/>
          <w:lang w:val="sr-Cyrl-RS"/>
        </w:rPr>
        <w:t>Изабрани понуђач је дужан да се одазове у року од  8 часова од позива Наручиоца</w:t>
      </w:r>
      <w:r w:rsidR="00603412">
        <w:rPr>
          <w:rFonts w:cs="Arial"/>
          <w:lang w:val="sr-Latn-RS"/>
        </w:rPr>
        <w:t>.</w:t>
      </w:r>
    </w:p>
    <w:p w:rsidR="000A1027" w:rsidRPr="002C07B2" w:rsidRDefault="000A1027" w:rsidP="00343A18">
      <w:pPr>
        <w:pStyle w:val="KDParagraf"/>
        <w:spacing w:before="0"/>
        <w:rPr>
          <w:rFonts w:cs="Arial"/>
          <w:lang w:val="sr-Cyrl-RS"/>
        </w:rPr>
      </w:pPr>
    </w:p>
    <w:p w:rsidR="009A77E8" w:rsidRPr="009A77E8" w:rsidRDefault="009A77E8" w:rsidP="00343A18">
      <w:pPr>
        <w:pStyle w:val="KDParagraf"/>
        <w:spacing w:before="0"/>
        <w:rPr>
          <w:rFonts w:cs="Arial"/>
          <w:lang w:val="sr-Cyrl-RS"/>
        </w:rPr>
      </w:pPr>
      <w:r>
        <w:rPr>
          <w:rFonts w:cs="Arial"/>
          <w:lang w:val="sr-Cyrl-RS"/>
        </w:rPr>
        <w:t>Место извршења:</w:t>
      </w:r>
    </w:p>
    <w:p w:rsidR="00343A18" w:rsidRDefault="009A77E8" w:rsidP="009A77E8">
      <w:pPr>
        <w:pStyle w:val="KDParagraf"/>
        <w:numPr>
          <w:ilvl w:val="0"/>
          <w:numId w:val="11"/>
        </w:numPr>
        <w:spacing w:before="0"/>
        <w:rPr>
          <w:rFonts w:cs="Arial"/>
          <w:lang w:val="sr-Cyrl-RS"/>
        </w:rPr>
      </w:pPr>
      <w:r>
        <w:rPr>
          <w:rFonts w:cs="Arial"/>
          <w:lang w:val="sr-Cyrl-RS"/>
        </w:rPr>
        <w:t xml:space="preserve">Локација </w:t>
      </w:r>
      <w:r w:rsidR="006F49EE" w:rsidRPr="002C07B2">
        <w:rPr>
          <w:rFonts w:cs="Arial"/>
          <w:lang w:val="sr-Cyrl-RS"/>
        </w:rPr>
        <w:t>ТЕНТ А,</w:t>
      </w:r>
      <w:r w:rsidR="006F49EE" w:rsidRPr="002C07B2">
        <w:rPr>
          <w:rFonts w:cs="Arial"/>
        </w:rPr>
        <w:t xml:space="preserve"> </w:t>
      </w:r>
      <w:r w:rsidR="006F49EE" w:rsidRPr="002C07B2">
        <w:rPr>
          <w:rFonts w:cs="Arial"/>
          <w:lang w:val="sr-Cyrl-RS"/>
        </w:rPr>
        <w:t>Ул. Богољуба Урошевића Црног бр.44, 11500 Обреновац</w:t>
      </w:r>
      <w:r w:rsidR="000A1027" w:rsidRPr="002C07B2">
        <w:rPr>
          <w:rFonts w:cs="Arial"/>
          <w:lang w:val="sr-Cyrl-RS"/>
        </w:rPr>
        <w:t>.</w:t>
      </w:r>
    </w:p>
    <w:p w:rsidR="00A7152D" w:rsidRPr="00A7152D" w:rsidRDefault="00A7152D" w:rsidP="00343A18">
      <w:pPr>
        <w:spacing w:before="0"/>
        <w:rPr>
          <w:rFonts w:cs="Arial"/>
          <w:b/>
          <w:lang w:val="sr-Cyrl-RS"/>
        </w:rPr>
      </w:pPr>
    </w:p>
    <w:p w:rsidR="006F5408" w:rsidRDefault="006F5408" w:rsidP="00343A18">
      <w:pPr>
        <w:pStyle w:val="KDParagraf"/>
        <w:spacing w:before="0"/>
        <w:rPr>
          <w:rFonts w:cs="Arial"/>
          <w:color w:val="00B0F0"/>
          <w:lang w:val="sr-Cyrl-RS"/>
        </w:rPr>
      </w:pPr>
    </w:p>
    <w:p w:rsidR="007C0390" w:rsidRPr="006F5408" w:rsidRDefault="007C0390"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032CA1" w:rsidP="00343A18">
      <w:pPr>
        <w:spacing w:before="0"/>
        <w:jc w:val="center"/>
        <w:rPr>
          <w:rFonts w:cs="Arial"/>
        </w:rPr>
      </w:pPr>
      <w:r>
        <w:rPr>
          <w:rFonts w:cs="Arial"/>
          <w:b/>
        </w:rPr>
        <w:t xml:space="preserve">Члан </w:t>
      </w:r>
      <w:r w:rsidR="007C0390">
        <w:rPr>
          <w:rFonts w:cs="Arial"/>
          <w:b/>
          <w:lang w:val="sr-Cyrl-RS"/>
        </w:rPr>
        <w:t>6</w:t>
      </w:r>
      <w:r w:rsidR="00343A18" w:rsidRPr="00F10346">
        <w:rPr>
          <w:rFonts w:cs="Arial"/>
          <w:b/>
        </w:rPr>
        <w:t>.</w:t>
      </w:r>
    </w:p>
    <w:p w:rsidR="00343A18" w:rsidRPr="002C07B2" w:rsidRDefault="00343A18" w:rsidP="00343A18">
      <w:pPr>
        <w:tabs>
          <w:tab w:val="left" w:pos="9090"/>
        </w:tabs>
        <w:rPr>
          <w:rFonts w:cs="Arial"/>
        </w:rPr>
      </w:pPr>
      <w:r w:rsidRPr="002C07B2">
        <w:rPr>
          <w:rFonts w:cs="Arial"/>
        </w:rPr>
        <w:t xml:space="preserve">Гарантни рок за </w:t>
      </w:r>
      <w:r w:rsidR="00B74EFA">
        <w:rPr>
          <w:rFonts w:cs="Arial"/>
          <w:lang w:val="sr-Cyrl-RS"/>
        </w:rPr>
        <w:t>извршене услуге</w:t>
      </w:r>
      <w:r w:rsidRPr="002C07B2">
        <w:rPr>
          <w:rFonts w:cs="Arial"/>
        </w:rPr>
        <w:t xml:space="preserve"> и</w:t>
      </w:r>
      <w:r w:rsidR="00794D1B" w:rsidRPr="002C07B2">
        <w:rPr>
          <w:rFonts w:cs="Arial"/>
        </w:rPr>
        <w:t>з члана 1, износи ______</w:t>
      </w:r>
      <w:r w:rsidR="0067714D" w:rsidRPr="002C07B2">
        <w:rPr>
          <w:rFonts w:cs="Arial"/>
        </w:rPr>
        <w:t xml:space="preserve"> месец</w:t>
      </w:r>
      <w:r w:rsidR="0067714D" w:rsidRPr="002C07B2">
        <w:rPr>
          <w:rFonts w:cs="Arial"/>
          <w:lang w:val="sr-Cyrl-RS"/>
        </w:rPr>
        <w:t>и</w:t>
      </w:r>
      <w:r w:rsidR="0067714D" w:rsidRPr="002C07B2">
        <w:rPr>
          <w:rFonts w:cs="Arial"/>
        </w:rPr>
        <w:t xml:space="preserve"> </w:t>
      </w:r>
      <w:r w:rsidR="00A7152D" w:rsidRPr="002C07B2">
        <w:rPr>
          <w:rFonts w:cs="Arial"/>
        </w:rPr>
        <w:t xml:space="preserve">од дана </w:t>
      </w:r>
      <w:r w:rsidR="002C07B2" w:rsidRPr="002C07B2">
        <w:rPr>
          <w:rFonts w:cs="Arial"/>
          <w:lang w:val="sr-Cyrl-RS"/>
        </w:rPr>
        <w:t xml:space="preserve">завршетка </w:t>
      </w:r>
      <w:r w:rsidR="007C0390">
        <w:rPr>
          <w:rFonts w:cs="Arial"/>
          <w:lang w:val="sr-Cyrl-RS"/>
        </w:rPr>
        <w:t xml:space="preserve">појединачне </w:t>
      </w:r>
      <w:r w:rsidR="002C07B2" w:rsidRPr="002C07B2">
        <w:rPr>
          <w:rFonts w:cs="Arial"/>
          <w:lang w:val="sr-Cyrl-RS"/>
        </w:rPr>
        <w:t>услуга</w:t>
      </w:r>
      <w:r w:rsidRPr="002C07B2">
        <w:rPr>
          <w:rFonts w:cs="Arial"/>
        </w:rPr>
        <w:t>.</w:t>
      </w:r>
    </w:p>
    <w:p w:rsidR="00343A18" w:rsidRPr="00F10346" w:rsidRDefault="00A7152D" w:rsidP="00343A18">
      <w:pPr>
        <w:tabs>
          <w:tab w:val="left" w:pos="9090"/>
        </w:tabs>
        <w:rPr>
          <w:rFonts w:cs="Arial"/>
        </w:rPr>
      </w:pPr>
      <w:r w:rsidRPr="002C07B2">
        <w:rPr>
          <w:rFonts w:cs="Arial"/>
        </w:rPr>
        <w:t>К</w:t>
      </w:r>
      <w:r w:rsidRPr="002C07B2">
        <w:rPr>
          <w:rFonts w:cs="Arial"/>
          <w:lang w:val="sr-Cyrl-RS"/>
        </w:rPr>
        <w:t>орисник услуге</w:t>
      </w:r>
      <w:r w:rsidR="00343A18" w:rsidRPr="002C07B2">
        <w:rPr>
          <w:rFonts w:cs="Arial"/>
        </w:rPr>
        <w:t xml:space="preserve">  има</w:t>
      </w:r>
      <w:r w:rsidR="00343A18" w:rsidRPr="00F10346">
        <w:rPr>
          <w:rFonts w:cs="Arial"/>
        </w:rPr>
        <w:t xml:space="preserve"> право на рекламацију у току трајања гарантног рока, тако што ће у п</w:t>
      </w:r>
      <w:r>
        <w:rPr>
          <w:rFonts w:cs="Arial"/>
        </w:rPr>
        <w:t>исаном облику доставити Пр</w:t>
      </w:r>
      <w:r>
        <w:rPr>
          <w:rFonts w:cs="Arial"/>
          <w:lang w:val="sr-Cyrl-RS"/>
        </w:rPr>
        <w:t>ужаоцу услуге</w:t>
      </w:r>
      <w:r w:rsidR="00343A18" w:rsidRPr="00F10346">
        <w:rPr>
          <w:rFonts w:cs="Arial"/>
        </w:rPr>
        <w:t xml:space="preserve"> Приговор на квалитет, а најкасније у року од три дана од дана сазнања за недостатак.</w:t>
      </w:r>
    </w:p>
    <w:p w:rsidR="00343A18" w:rsidRPr="00F10346" w:rsidRDefault="00A7152D" w:rsidP="00343A18">
      <w:pPr>
        <w:tabs>
          <w:tab w:val="left" w:pos="9090"/>
        </w:tabs>
        <w:rPr>
          <w:rFonts w:cs="Arial"/>
        </w:rPr>
      </w:pPr>
      <w:r>
        <w:rPr>
          <w:rFonts w:cs="Arial"/>
        </w:rPr>
        <w:t>Пр</w:t>
      </w:r>
      <w:r>
        <w:rPr>
          <w:rFonts w:cs="Arial"/>
          <w:lang w:val="sr-Cyrl-RS"/>
        </w:rPr>
        <w:t>ужалац услуге</w:t>
      </w:r>
      <w:r w:rsidR="00343A18" w:rsidRPr="00F10346">
        <w:rPr>
          <w:rFonts w:cs="Arial"/>
        </w:rPr>
        <w:t xml:space="preserve">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w:t>
      </w:r>
      <w:r w:rsidR="00EA49CB">
        <w:rPr>
          <w:rFonts w:cs="Arial"/>
        </w:rPr>
        <w:t>жених у рекламационом акту К</w:t>
      </w:r>
      <w:r w:rsidR="00EA49CB">
        <w:rPr>
          <w:rFonts w:cs="Arial"/>
          <w:lang w:val="sr-Cyrl-RS"/>
        </w:rPr>
        <w:t>орисника услуге</w:t>
      </w:r>
      <w:r w:rsidR="00EA49CB">
        <w:rPr>
          <w:rFonts w:cs="Arial"/>
        </w:rPr>
        <w:t>, Пр</w:t>
      </w:r>
      <w:r w:rsidR="00EA49CB">
        <w:rPr>
          <w:rFonts w:cs="Arial"/>
          <w:lang w:val="sr-Cyrl-RS"/>
        </w:rPr>
        <w:t>алац услуге</w:t>
      </w:r>
      <w:r w:rsidRPr="00F10346">
        <w:rPr>
          <w:rFonts w:cs="Arial"/>
        </w:rPr>
        <w:t xml:space="preserve"> ће испоручити добро у замену за рекламирано о свом трошку, најкасније 15 (петнаест) дана од дана повраћаја ре</w:t>
      </w:r>
      <w:r w:rsidR="00EA49CB">
        <w:rPr>
          <w:rFonts w:cs="Arial"/>
        </w:rPr>
        <w:t>кламираног добра од стране К</w:t>
      </w:r>
      <w:r w:rsidR="00EA49CB">
        <w:rPr>
          <w:rFonts w:cs="Arial"/>
          <w:lang w:val="sr-Cyrl-RS"/>
        </w:rPr>
        <w:t>орисника услуге</w:t>
      </w:r>
      <w:r w:rsidRPr="00F10346">
        <w:rPr>
          <w:rFonts w:cs="Arial"/>
        </w:rPr>
        <w:t>.</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r w:rsidRPr="00EA49CB">
        <w:rPr>
          <w:rFonts w:cs="Arial"/>
        </w:rPr>
        <w:t>На замењеном добру тече нови гаран</w:t>
      </w:r>
      <w:r w:rsidR="00794D1B" w:rsidRPr="00EA49CB">
        <w:rPr>
          <w:rFonts w:cs="Arial"/>
        </w:rPr>
        <w:t>тни рок и износи _____</w:t>
      </w:r>
      <w:r w:rsidR="00B4146F" w:rsidRPr="00EA49CB">
        <w:rPr>
          <w:rFonts w:cs="Arial"/>
          <w:lang w:val="sr-Cyrl-RS"/>
        </w:rPr>
        <w:t xml:space="preserve"> </w:t>
      </w:r>
      <w:r w:rsidRPr="00EA49CB">
        <w:rPr>
          <w:rFonts w:cs="Arial"/>
        </w:rPr>
        <w:t>месеци од датума замене.</w:t>
      </w:r>
    </w:p>
    <w:p w:rsidR="00343A18" w:rsidRDefault="00343A18" w:rsidP="00343A18">
      <w:pPr>
        <w:tabs>
          <w:tab w:val="left" w:pos="9090"/>
        </w:tabs>
        <w:rPr>
          <w:rFonts w:cs="Arial"/>
        </w:rPr>
      </w:pPr>
      <w:r w:rsidRPr="00F10346">
        <w:rPr>
          <w:rFonts w:cs="Arial"/>
        </w:rPr>
        <w:t>Сви трошко</w:t>
      </w:r>
      <w:r w:rsidR="00EA49CB">
        <w:rPr>
          <w:rFonts w:cs="Arial"/>
        </w:rPr>
        <w:t>ви који буду проузроковани К</w:t>
      </w:r>
      <w:r w:rsidR="00EA49CB">
        <w:rPr>
          <w:rFonts w:cs="Arial"/>
          <w:lang w:val="sr-Cyrl-RS"/>
        </w:rPr>
        <w:t>ориснику услуге</w:t>
      </w:r>
      <w:r w:rsidRPr="00F10346">
        <w:rPr>
          <w:rFonts w:cs="Arial"/>
        </w:rPr>
        <w:t>, а везани су за отклањање недостатака на добру које му се испоручује, сагласно овом Уговору, у гаран</w:t>
      </w:r>
      <w:r w:rsidR="00EA49CB">
        <w:rPr>
          <w:rFonts w:cs="Arial"/>
        </w:rPr>
        <w:t>тном року, иду на терет Пр</w:t>
      </w:r>
      <w:r w:rsidR="00EA49CB">
        <w:rPr>
          <w:rFonts w:cs="Arial"/>
          <w:lang w:val="sr-Cyrl-RS"/>
        </w:rPr>
        <w:t>ужаоца услуге</w:t>
      </w:r>
      <w:r w:rsidRPr="00F10346">
        <w:rPr>
          <w:rFonts w:cs="Arial"/>
        </w:rPr>
        <w:t>.</w:t>
      </w:r>
    </w:p>
    <w:p w:rsidR="00343A18" w:rsidRPr="00F10346" w:rsidRDefault="00343A18" w:rsidP="00343A18">
      <w:pPr>
        <w:pStyle w:val="KDParagraf"/>
        <w:spacing w:before="0"/>
        <w:rPr>
          <w:rFonts w:cs="Arial"/>
          <w:color w:val="00B0F0"/>
          <w:lang w:val="sr-Cyrl-BA"/>
        </w:rPr>
      </w:pPr>
    </w:p>
    <w:p w:rsidR="007C0390" w:rsidRDefault="007C0390" w:rsidP="00E01EBA">
      <w:pPr>
        <w:spacing w:before="0"/>
        <w:rPr>
          <w:rFonts w:cs="Arial"/>
          <w:b/>
          <w:lang w:val="sr-Cyrl-RS"/>
        </w:rPr>
      </w:pPr>
    </w:p>
    <w:p w:rsidR="007C0390" w:rsidRDefault="007C0390" w:rsidP="00E01EBA">
      <w:pPr>
        <w:spacing w:before="0"/>
        <w:rPr>
          <w:rFonts w:cs="Arial"/>
          <w:b/>
          <w:lang w:val="sr-Cyrl-RS"/>
        </w:rPr>
      </w:pPr>
    </w:p>
    <w:p w:rsidR="00C90FDB" w:rsidRDefault="00343A18" w:rsidP="00E01EBA">
      <w:pPr>
        <w:spacing w:before="0"/>
        <w:rPr>
          <w:rFonts w:cs="Arial"/>
          <w:b/>
        </w:rPr>
      </w:pPr>
      <w:r w:rsidRPr="00F10346">
        <w:rPr>
          <w:rFonts w:cs="Arial"/>
          <w:b/>
        </w:rPr>
        <w:t>СРЕДСТВА ФИНАНСИЈСКОГ ОБЕЗБЕЂЕЊА</w:t>
      </w:r>
    </w:p>
    <w:p w:rsidR="00603412" w:rsidRPr="00E01EBA" w:rsidRDefault="00603412" w:rsidP="00E01EBA">
      <w:pPr>
        <w:spacing w:before="0"/>
        <w:rPr>
          <w:rFonts w:cs="Arial"/>
          <w:b/>
          <w:lang w:val="sr-Cyrl-RS"/>
        </w:rPr>
      </w:pPr>
    </w:p>
    <w:p w:rsidR="00343A18" w:rsidRDefault="006F5408" w:rsidP="00343A18">
      <w:pPr>
        <w:spacing w:before="0"/>
        <w:jc w:val="center"/>
        <w:rPr>
          <w:rFonts w:cs="Arial"/>
          <w:b/>
          <w:lang w:val="sr-Cyrl-RS"/>
        </w:rPr>
      </w:pPr>
      <w:r>
        <w:rPr>
          <w:rFonts w:cs="Arial"/>
          <w:b/>
        </w:rPr>
        <w:t xml:space="preserve">Члан </w:t>
      </w:r>
      <w:r w:rsidR="007C0390">
        <w:rPr>
          <w:rFonts w:cs="Arial"/>
          <w:b/>
          <w:lang w:val="sr-Cyrl-RS"/>
        </w:rPr>
        <w:t>7</w:t>
      </w:r>
      <w:r w:rsidR="00343A18" w:rsidRPr="00F10346">
        <w:rPr>
          <w:rFonts w:cs="Arial"/>
          <w:b/>
        </w:rPr>
        <w:t>.</w:t>
      </w:r>
    </w:p>
    <w:p w:rsidR="00E01EBA" w:rsidRPr="00E01EBA" w:rsidRDefault="00E01EBA" w:rsidP="00343A18">
      <w:pPr>
        <w:spacing w:before="0"/>
        <w:jc w:val="center"/>
        <w:rPr>
          <w:rFonts w:cs="Arial"/>
          <w:b/>
          <w:lang w:val="sr-Cyrl-RS"/>
        </w:rPr>
      </w:pPr>
    </w:p>
    <w:p w:rsidR="00714A6E" w:rsidRPr="00714A6E" w:rsidRDefault="00714A6E" w:rsidP="00714A6E">
      <w:pPr>
        <w:spacing w:before="0"/>
        <w:rPr>
          <w:rFonts w:cs="Arial"/>
          <w:b/>
        </w:rPr>
      </w:pPr>
      <w:r w:rsidRPr="00714A6E">
        <w:rPr>
          <w:rFonts w:cs="Arial"/>
          <w:b/>
          <w:bCs/>
        </w:rPr>
        <w:t xml:space="preserve">Средства финансијског обезбеђења </w:t>
      </w:r>
      <w:r w:rsidRPr="00714A6E">
        <w:rPr>
          <w:rFonts w:cs="Arial"/>
          <w:b/>
        </w:rPr>
        <w:t xml:space="preserve">за добро извршење посла </w:t>
      </w:r>
    </w:p>
    <w:p w:rsidR="00714A6E" w:rsidRPr="00714A6E" w:rsidRDefault="00714A6E" w:rsidP="00714A6E">
      <w:pPr>
        <w:spacing w:before="0"/>
        <w:rPr>
          <w:rFonts w:cs="Arial"/>
          <w:color w:val="00B0F0"/>
          <w:lang w:val="ru-RU"/>
        </w:rPr>
      </w:pPr>
    </w:p>
    <w:p w:rsidR="00714A6E" w:rsidRPr="002C07B2" w:rsidRDefault="00714A6E" w:rsidP="00714A6E">
      <w:pPr>
        <w:spacing w:before="0"/>
        <w:rPr>
          <w:rFonts w:cs="Arial"/>
        </w:rPr>
      </w:pPr>
      <w:r w:rsidRPr="002C07B2">
        <w:rPr>
          <w:rFonts w:cs="Arial"/>
        </w:rPr>
        <w:t xml:space="preserve">Меница за добро извршење посла </w:t>
      </w:r>
    </w:p>
    <w:p w:rsidR="00714A6E" w:rsidRPr="00714A6E" w:rsidRDefault="00EA49CB" w:rsidP="00714A6E">
      <w:pPr>
        <w:spacing w:before="0"/>
        <w:rPr>
          <w:rFonts w:cs="Arial"/>
        </w:rPr>
      </w:pPr>
      <w:r w:rsidRPr="002C07B2">
        <w:rPr>
          <w:rFonts w:cs="Arial"/>
        </w:rPr>
        <w:t>Пр</w:t>
      </w:r>
      <w:r w:rsidRPr="002C07B2">
        <w:rPr>
          <w:rFonts w:cs="Arial"/>
          <w:lang w:val="sr-Cyrl-RS"/>
        </w:rPr>
        <w:t>ужалац услуге</w:t>
      </w:r>
      <w:r w:rsidR="00714A6E" w:rsidRPr="002C07B2">
        <w:rPr>
          <w:rFonts w:cs="Arial"/>
        </w:rPr>
        <w:t xml:space="preserve"> је обавезан да </w:t>
      </w:r>
      <w:r w:rsidRPr="002C07B2">
        <w:rPr>
          <w:rFonts w:cs="Arial"/>
        </w:rPr>
        <w:t>К</w:t>
      </w:r>
      <w:r w:rsidRPr="002C07B2">
        <w:rPr>
          <w:rFonts w:cs="Arial"/>
          <w:lang w:val="sr-Cyrl-RS"/>
        </w:rPr>
        <w:t>ориснику услуге</w:t>
      </w:r>
      <w:r w:rsidR="00714A6E" w:rsidRPr="00714A6E">
        <w:rPr>
          <w:rFonts w:cs="Arial"/>
        </w:rPr>
        <w:t xml:space="preserve"> достави:</w:t>
      </w:r>
    </w:p>
    <w:p w:rsidR="00714A6E" w:rsidRPr="00714A6E" w:rsidRDefault="00714A6E" w:rsidP="006215E1">
      <w:pPr>
        <w:numPr>
          <w:ilvl w:val="0"/>
          <w:numId w:val="37"/>
        </w:numPr>
        <w:spacing w:before="0" w:line="276" w:lineRule="auto"/>
        <w:contextualSpacing/>
        <w:rPr>
          <w:rFonts w:eastAsia="Calibri" w:cs="Arial"/>
        </w:rPr>
      </w:pPr>
      <w:r w:rsidRPr="00714A6E">
        <w:rPr>
          <w:rFonts w:eastAsia="Calibri" w:cs="Arial"/>
        </w:rPr>
        <w:t>Меницу која је:</w:t>
      </w:r>
    </w:p>
    <w:p w:rsidR="00714A6E" w:rsidRP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 xml:space="preserve">Менично писмо – овлашћење којим продавац овлашћује купца да може наплатити меницу  на износ од </w:t>
      </w:r>
      <w:r w:rsidRPr="00714A6E">
        <w:rPr>
          <w:rFonts w:eastAsia="Calibri" w:cs="Arial"/>
          <w:b/>
          <w:lang w:val="sr-Cyrl-RS"/>
        </w:rPr>
        <w:t>10</w:t>
      </w:r>
      <w:r w:rsidRPr="00714A6E">
        <w:rPr>
          <w:rFonts w:eastAsia="Calibri" w:cs="Arial"/>
          <w:b/>
        </w:rPr>
        <w:t>%</w:t>
      </w:r>
      <w:r w:rsidR="000467CA">
        <w:rPr>
          <w:rFonts w:eastAsia="Calibri" w:cs="Arial"/>
        </w:rPr>
        <w:t xml:space="preserve"> од вредности </w:t>
      </w:r>
      <w:r w:rsidR="000467CA">
        <w:rPr>
          <w:rFonts w:eastAsia="Calibri" w:cs="Arial"/>
          <w:lang w:val="sr-Cyrl-RS"/>
        </w:rPr>
        <w:t>уговора</w:t>
      </w:r>
      <w:r w:rsidRPr="00714A6E">
        <w:rPr>
          <w:rFonts w:eastAsia="Calibri" w:cs="Arial"/>
        </w:rPr>
        <w:t xml:space="preserve"> (без ПДВ) са роком важења минимално </w:t>
      </w:r>
      <w:r w:rsidRPr="00714A6E">
        <w:rPr>
          <w:rFonts w:eastAsia="Calibri" w:cs="Arial"/>
          <w:b/>
        </w:rPr>
        <w:t>30 дана дужим</w:t>
      </w:r>
      <w:r w:rsidRPr="00714A6E">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фотокопију важећег Картона депонованих потписа овлашћених лица за располаг</w:t>
      </w:r>
      <w:r w:rsidR="00EA49CB">
        <w:rPr>
          <w:rFonts w:eastAsia="Calibri" w:cs="Arial"/>
        </w:rPr>
        <w:t>ање новчаним средствима Пр</w:t>
      </w:r>
      <w:r w:rsidR="00EA49CB">
        <w:rPr>
          <w:rFonts w:eastAsia="Calibri" w:cs="Arial"/>
          <w:lang w:val="sr-Cyrl-RS"/>
        </w:rPr>
        <w:t>ужаоца услуге</w:t>
      </w:r>
      <w:r w:rsidRPr="00714A6E">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фотокопију ОП обрасца.</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Default="00714A6E" w:rsidP="00714A6E">
      <w:pPr>
        <w:spacing w:before="0"/>
        <w:rPr>
          <w:rFonts w:cs="Arial"/>
          <w:lang w:val="sr-Cyrl-RS"/>
        </w:rPr>
      </w:pPr>
      <w:r w:rsidRPr="00714A6E">
        <w:rPr>
          <w:rFonts w:cs="Arial"/>
        </w:rPr>
        <w:t>Меница може бити</w:t>
      </w:r>
      <w:r w:rsidR="00EA49CB">
        <w:rPr>
          <w:rFonts w:cs="Arial"/>
        </w:rPr>
        <w:t xml:space="preserve"> наплаћена у случају да Пр</w:t>
      </w:r>
      <w:r w:rsidR="00EA49CB">
        <w:rPr>
          <w:rFonts w:cs="Arial"/>
          <w:lang w:val="sr-Cyrl-RS"/>
        </w:rPr>
        <w:t>ужалац услуге</w:t>
      </w:r>
      <w:r w:rsidRPr="00714A6E">
        <w:rPr>
          <w:rFonts w:cs="Arial"/>
        </w:rPr>
        <w:t xml:space="preserve"> не буде извршавао своје уговорне обавезе у роковима и на начин предвиђен уговором. </w:t>
      </w:r>
    </w:p>
    <w:p w:rsidR="007F4912" w:rsidRDefault="007F4912" w:rsidP="00714A6E">
      <w:pPr>
        <w:spacing w:before="0"/>
        <w:rPr>
          <w:rFonts w:cs="Arial"/>
          <w:lang w:val="sr-Cyrl-RS"/>
        </w:rPr>
      </w:pPr>
    </w:p>
    <w:p w:rsidR="007C0390" w:rsidRDefault="007C0390" w:rsidP="00714A6E">
      <w:pPr>
        <w:spacing w:before="0"/>
        <w:rPr>
          <w:rFonts w:cs="Arial"/>
          <w:lang w:val="sr-Cyrl-RS"/>
        </w:rPr>
      </w:pPr>
    </w:p>
    <w:p w:rsidR="007C0390" w:rsidRPr="007F4912" w:rsidRDefault="007C0390" w:rsidP="00714A6E">
      <w:pPr>
        <w:spacing w:before="0"/>
        <w:rPr>
          <w:rFonts w:cs="Arial"/>
          <w:lang w:val="sr-Cyrl-RS"/>
        </w:rPr>
      </w:pPr>
    </w:p>
    <w:p w:rsidR="00343A18" w:rsidRDefault="00343A18" w:rsidP="00146168">
      <w:pPr>
        <w:spacing w:before="0"/>
        <w:jc w:val="center"/>
        <w:rPr>
          <w:rFonts w:cs="Arial"/>
          <w:b/>
        </w:rPr>
      </w:pPr>
      <w:r w:rsidRPr="00ED1A91">
        <w:rPr>
          <w:rFonts w:cs="Arial"/>
          <w:b/>
        </w:rPr>
        <w:t xml:space="preserve">Члан </w:t>
      </w:r>
      <w:r w:rsidR="00603412">
        <w:rPr>
          <w:rFonts w:cs="Arial"/>
          <w:b/>
        </w:rPr>
        <w:t>8</w:t>
      </w:r>
      <w:r w:rsidRPr="00ED1A91">
        <w:rPr>
          <w:rFonts w:cs="Arial"/>
          <w:b/>
        </w:rPr>
        <w:t>.</w:t>
      </w:r>
    </w:p>
    <w:p w:rsidR="00603412" w:rsidRPr="00146168" w:rsidRDefault="00603412" w:rsidP="00146168">
      <w:pPr>
        <w:spacing w:before="0"/>
        <w:jc w:val="center"/>
        <w:rPr>
          <w:rFonts w:cs="Arial"/>
          <w:color w:val="00B050"/>
          <w:lang w:val="sr-Cyrl-RS"/>
        </w:rPr>
      </w:pPr>
    </w:p>
    <w:p w:rsidR="00714A6E" w:rsidRDefault="00714A6E" w:rsidP="00714A6E">
      <w:pPr>
        <w:spacing w:before="0"/>
        <w:rPr>
          <w:rFonts w:cs="Arial"/>
          <w:b/>
        </w:rPr>
      </w:pPr>
      <w:r w:rsidRPr="00714A6E">
        <w:rPr>
          <w:rFonts w:cs="Arial"/>
          <w:b/>
        </w:rPr>
        <w:t>Б</w:t>
      </w:r>
      <w:r w:rsidRPr="00714A6E">
        <w:rPr>
          <w:rFonts w:cs="Arial"/>
          <w:b/>
          <w:lang w:val="sr-Cyrl-BA"/>
        </w:rPr>
        <w:t>ланко соло меница</w:t>
      </w:r>
      <w:r w:rsidRPr="00714A6E">
        <w:rPr>
          <w:rFonts w:cs="Arial"/>
          <w:b/>
        </w:rPr>
        <w:t xml:space="preserve"> за отклањање недостатака у гарантном року</w:t>
      </w:r>
    </w:p>
    <w:p w:rsidR="00714A6E" w:rsidRPr="00714A6E" w:rsidRDefault="00714A6E" w:rsidP="00714A6E">
      <w:pPr>
        <w:tabs>
          <w:tab w:val="left" w:pos="567"/>
        </w:tabs>
        <w:rPr>
          <w:rFonts w:eastAsia="TimesNewRomanPSMT" w:cs="Arial"/>
          <w:b/>
          <w:bCs/>
          <w:iCs/>
        </w:rPr>
      </w:pPr>
      <w:r w:rsidRPr="00714A6E">
        <w:rPr>
          <w:rFonts w:eastAsia="TimesNewRomanPSMT" w:cs="Arial"/>
          <w:b/>
          <w:bCs/>
          <w:iCs/>
        </w:rPr>
        <w:t>Меница као гаранција за  отклањање грешака у гарантном року</w:t>
      </w:r>
    </w:p>
    <w:p w:rsidR="00714A6E" w:rsidRPr="00714A6E" w:rsidRDefault="00EA49CB" w:rsidP="00714A6E">
      <w:pPr>
        <w:tabs>
          <w:tab w:val="left" w:pos="567"/>
        </w:tabs>
        <w:spacing w:before="0"/>
        <w:rPr>
          <w:rFonts w:eastAsia="TimesNewRomanPSMT" w:cs="Arial"/>
          <w:iCs/>
        </w:rPr>
      </w:pPr>
      <w:r>
        <w:rPr>
          <w:rFonts w:eastAsia="TimesNewRomanPSMT" w:cs="Arial"/>
          <w:iCs/>
        </w:rPr>
        <w:t>Пр</w:t>
      </w:r>
      <w:r>
        <w:rPr>
          <w:rFonts w:eastAsia="TimesNewRomanPSMT" w:cs="Arial"/>
          <w:iCs/>
          <w:lang w:val="sr-Cyrl-RS"/>
        </w:rPr>
        <w:t>ужалац услуге</w:t>
      </w:r>
      <w:r>
        <w:rPr>
          <w:rFonts w:eastAsia="TimesNewRomanPSMT" w:cs="Arial"/>
          <w:iCs/>
        </w:rPr>
        <w:t xml:space="preserve"> је обавезан да К</w:t>
      </w:r>
      <w:r>
        <w:rPr>
          <w:rFonts w:eastAsia="TimesNewRomanPSMT" w:cs="Arial"/>
          <w:iCs/>
          <w:lang w:val="sr-Cyrl-RS"/>
        </w:rPr>
        <w:t>ориснику услуге</w:t>
      </w:r>
      <w:r w:rsidR="00714A6E" w:rsidRPr="00714A6E">
        <w:rPr>
          <w:rFonts w:eastAsia="TimesNewRomanPSMT" w:cs="Arial"/>
          <w:iCs/>
        </w:rPr>
        <w:t xml:space="preserve"> најкасније 5 дана пре истека средства финансијског обезбеђења за добро извршење посла,</w:t>
      </w:r>
      <w:r w:rsidR="00714A6E" w:rsidRPr="00714A6E">
        <w:rPr>
          <w:rFonts w:eastAsia="TimesNewRomanPSMT" w:cs="Arial"/>
          <w:iCs/>
          <w:lang w:val="sr-Cyrl-RS"/>
        </w:rPr>
        <w:t xml:space="preserve"> </w:t>
      </w:r>
      <w:r w:rsidR="00714A6E" w:rsidRPr="00714A6E">
        <w:rPr>
          <w:rFonts w:eastAsia="TimesNewRomanPSMT" w:cs="Arial"/>
          <w:iCs/>
        </w:rPr>
        <w:t>достави:</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бланко сопствену меницу за отклањање недостатака у гарантном року која је:</w:t>
      </w:r>
    </w:p>
    <w:p w:rsidR="00714A6E" w:rsidRP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 xml:space="preserve">Менично </w:t>
      </w:r>
      <w:r w:rsidR="00EA49CB">
        <w:rPr>
          <w:rFonts w:eastAsia="TimesNewRomanPSMT" w:cs="Arial"/>
          <w:iCs/>
        </w:rPr>
        <w:t>писмо – овлашћење којим Про</w:t>
      </w:r>
      <w:r w:rsidR="00EA49CB">
        <w:rPr>
          <w:rFonts w:eastAsia="TimesNewRomanPSMT" w:cs="Arial"/>
          <w:iCs/>
          <w:lang w:val="sr-Cyrl-RS"/>
        </w:rPr>
        <w:t>ужалац услуге</w:t>
      </w:r>
      <w:r w:rsidR="00EA49CB">
        <w:rPr>
          <w:rFonts w:eastAsia="TimesNewRomanPSMT" w:cs="Arial"/>
          <w:iCs/>
        </w:rPr>
        <w:t xml:space="preserve"> овлашћује К</w:t>
      </w:r>
      <w:r w:rsidR="00EA49CB">
        <w:rPr>
          <w:rFonts w:eastAsia="TimesNewRomanPSMT" w:cs="Arial"/>
          <w:iCs/>
          <w:lang w:val="sr-Cyrl-RS"/>
        </w:rPr>
        <w:t>орисника услуге</w:t>
      </w:r>
      <w:r w:rsidRPr="00714A6E">
        <w:rPr>
          <w:rFonts w:eastAsia="TimesNewRomanPSMT" w:cs="Arial"/>
          <w:iC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фотокопију важећег Картона депонованих потписа овлашћених лица за располаг</w:t>
      </w:r>
      <w:r w:rsidR="00EA49CB">
        <w:rPr>
          <w:rFonts w:eastAsia="TimesNewRomanPSMT" w:cs="Arial"/>
          <w:iCs/>
        </w:rPr>
        <w:t>ање новчаним средствима Пр</w:t>
      </w:r>
      <w:r w:rsidR="00EA49CB">
        <w:rPr>
          <w:rFonts w:eastAsia="TimesNewRomanPSMT" w:cs="Arial"/>
          <w:iCs/>
          <w:lang w:val="sr-Cyrl-RS"/>
        </w:rPr>
        <w:t>ужаоца услуге</w:t>
      </w:r>
      <w:r w:rsidRPr="00714A6E">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фотокопију ОП обрасца.</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Default="00714A6E" w:rsidP="00714A6E">
      <w:pPr>
        <w:tabs>
          <w:tab w:val="left" w:pos="567"/>
        </w:tabs>
        <w:spacing w:before="0"/>
        <w:rPr>
          <w:rFonts w:eastAsia="TimesNewRomanPSMT" w:cs="Arial"/>
          <w:iCs/>
          <w:lang w:val="sr-Cyrl-RS"/>
        </w:rPr>
      </w:pPr>
      <w:r w:rsidRPr="00714A6E">
        <w:rPr>
          <w:rFonts w:eastAsia="TimesNewRomanPSMT" w:cs="Arial"/>
          <w:iCs/>
        </w:rPr>
        <w:t>Меница може бити</w:t>
      </w:r>
      <w:r w:rsidR="00EA49CB">
        <w:rPr>
          <w:rFonts w:eastAsia="TimesNewRomanPSMT" w:cs="Arial"/>
          <w:iCs/>
        </w:rPr>
        <w:t xml:space="preserve"> наплаћена у случају да Пр</w:t>
      </w:r>
      <w:r w:rsidR="00EA49CB">
        <w:rPr>
          <w:rFonts w:eastAsia="TimesNewRomanPSMT" w:cs="Arial"/>
          <w:iCs/>
          <w:lang w:val="sr-Cyrl-RS"/>
        </w:rPr>
        <w:t>ужалац услуге</w:t>
      </w:r>
      <w:r w:rsidRPr="00714A6E">
        <w:rPr>
          <w:rFonts w:eastAsia="TimesNewRomanPSMT" w:cs="Arial"/>
          <w:iCs/>
        </w:rPr>
        <w:t xml:space="preserve"> не отклони недостатке у гарантном року. </w:t>
      </w:r>
    </w:p>
    <w:p w:rsidR="007C0390" w:rsidRDefault="007C0390" w:rsidP="00714A6E">
      <w:pPr>
        <w:tabs>
          <w:tab w:val="left" w:pos="567"/>
        </w:tabs>
        <w:spacing w:before="0"/>
        <w:rPr>
          <w:rFonts w:eastAsia="TimesNewRomanPSMT" w:cs="Arial"/>
          <w:iCs/>
          <w:lang w:val="sr-Cyrl-RS"/>
        </w:rPr>
      </w:pPr>
    </w:p>
    <w:p w:rsidR="007C0390" w:rsidRDefault="007C0390" w:rsidP="00714A6E">
      <w:pPr>
        <w:tabs>
          <w:tab w:val="left" w:pos="567"/>
        </w:tabs>
        <w:spacing w:before="0"/>
        <w:rPr>
          <w:rFonts w:eastAsia="TimesNewRomanPSMT" w:cs="Arial"/>
          <w:iCs/>
          <w:lang w:val="sr-Cyrl-RS"/>
        </w:rPr>
      </w:pPr>
    </w:p>
    <w:p w:rsidR="007C0390" w:rsidRDefault="007C0390" w:rsidP="00714A6E">
      <w:pPr>
        <w:tabs>
          <w:tab w:val="left" w:pos="567"/>
        </w:tabs>
        <w:spacing w:before="0"/>
        <w:rPr>
          <w:rFonts w:eastAsia="TimesNewRomanPSMT" w:cs="Arial"/>
          <w:iCs/>
          <w:lang w:val="sr-Cyrl-RS"/>
        </w:rPr>
      </w:pPr>
    </w:p>
    <w:p w:rsidR="007C0390" w:rsidRPr="007C0390" w:rsidRDefault="007C0390" w:rsidP="00714A6E">
      <w:pPr>
        <w:tabs>
          <w:tab w:val="left" w:pos="567"/>
        </w:tabs>
        <w:spacing w:before="0"/>
        <w:rPr>
          <w:rFonts w:eastAsia="TimesNewRomanPSMT" w:cs="Arial"/>
          <w:iCs/>
          <w:lang w:val="sr-Cyrl-RS"/>
        </w:rPr>
      </w:pPr>
    </w:p>
    <w:p w:rsidR="00714A6E" w:rsidRPr="00714A6E" w:rsidRDefault="00714A6E" w:rsidP="00714A6E">
      <w:pPr>
        <w:tabs>
          <w:tab w:val="left" w:pos="567"/>
        </w:tabs>
        <w:rPr>
          <w:rFonts w:eastAsia="TimesNewRomanPSMT" w:cs="Arial"/>
          <w:iCs/>
        </w:rPr>
      </w:pPr>
      <w:r w:rsidRPr="00714A6E">
        <w:rPr>
          <w:rFonts w:eastAsia="TimesNewRomanPSMT" w:cs="Arial"/>
          <w:iCs/>
        </w:rPr>
        <w:lastRenderedPageBreak/>
        <w:t xml:space="preserve">Уколико се средство финансијског обезбеђења не </w:t>
      </w:r>
      <w:r w:rsidR="00EA49CB">
        <w:rPr>
          <w:rFonts w:eastAsia="TimesNewRomanPSMT" w:cs="Arial"/>
          <w:iCs/>
        </w:rPr>
        <w:t>достави у уговореном року, К</w:t>
      </w:r>
      <w:r w:rsidR="00EA49CB">
        <w:rPr>
          <w:rFonts w:eastAsia="TimesNewRomanPSMT" w:cs="Arial"/>
          <w:iCs/>
          <w:lang w:val="sr-Cyrl-RS"/>
        </w:rPr>
        <w:t>орисник услуге</w:t>
      </w:r>
      <w:r w:rsidRPr="00714A6E">
        <w:rPr>
          <w:rFonts w:eastAsia="TimesNewRomanPSMT" w:cs="Arial"/>
          <w:iCs/>
        </w:rPr>
        <w:t xml:space="preserve"> има право  да наплати средство финанасијског обезбеђења</w:t>
      </w:r>
      <w:r w:rsidR="00786386">
        <w:rPr>
          <w:rFonts w:eastAsia="TimesNewRomanPSMT" w:cs="Arial"/>
          <w:iCs/>
          <w:lang w:val="sr-Cyrl-RS"/>
        </w:rPr>
        <w:t>, меницу</w:t>
      </w:r>
      <w:r w:rsidRPr="00714A6E">
        <w:rPr>
          <w:rFonts w:eastAsia="TimesNewRomanPSMT" w:cs="Arial"/>
          <w:iCs/>
        </w:rPr>
        <w:t xml:space="preserve"> за добро извршење посла.</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603412" w:rsidP="00343A18">
      <w:pPr>
        <w:spacing w:before="0"/>
        <w:jc w:val="center"/>
        <w:rPr>
          <w:rFonts w:cs="Arial"/>
          <w:b/>
        </w:rPr>
      </w:pPr>
      <w:r>
        <w:rPr>
          <w:rFonts w:cs="Arial"/>
          <w:b/>
        </w:rPr>
        <w:t>Члан 9</w:t>
      </w:r>
      <w:r w:rsidR="00343A18" w:rsidRPr="00F10346">
        <w:rPr>
          <w:rFonts w:cs="Arial"/>
          <w:b/>
        </w:rPr>
        <w:t>.</w:t>
      </w:r>
    </w:p>
    <w:p w:rsidR="00343A18" w:rsidRPr="00F10346" w:rsidRDefault="00EA49CB" w:rsidP="00343A18">
      <w:pPr>
        <w:tabs>
          <w:tab w:val="left" w:pos="9090"/>
        </w:tabs>
        <w:rPr>
          <w:rFonts w:cs="Arial"/>
          <w:bCs/>
          <w:lang w:val="sr-Cyrl-CS"/>
        </w:rPr>
      </w:pPr>
      <w:r>
        <w:rPr>
          <w:rFonts w:cs="Arial"/>
          <w:bCs/>
          <w:lang w:val="sr-Cyrl-CS"/>
        </w:rPr>
        <w:t>Уколико Пружалац услуге</w:t>
      </w:r>
      <w:r w:rsidR="00343A18" w:rsidRPr="00F10346">
        <w:rPr>
          <w:rFonts w:cs="Arial"/>
          <w:bCs/>
          <w:lang w:val="sr-Cyrl-CS"/>
        </w:rPr>
        <w:t xml:space="preserve"> не испуни своје обавезе или не испоручи добр</w:t>
      </w:r>
      <w:r w:rsidR="00343A18" w:rsidRPr="00F10346">
        <w:rPr>
          <w:rFonts w:cs="Arial"/>
          <w:bCs/>
        </w:rPr>
        <w:t>о</w:t>
      </w:r>
      <w:r w:rsidR="00343A18"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w:t>
      </w:r>
      <w:r w:rsidR="00EA49CB">
        <w:rPr>
          <w:rFonts w:cs="Arial"/>
          <w:bCs/>
          <w:lang w:val="sr-Cyrl-CS"/>
        </w:rPr>
        <w:t>Пружаоца услуге</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00EA49CB">
        <w:rPr>
          <w:rFonts w:cs="Arial"/>
          <w:bCs/>
        </w:rPr>
        <w:t>К</w:t>
      </w:r>
      <w:r w:rsidR="00EA49CB">
        <w:rPr>
          <w:rFonts w:cs="Arial"/>
          <w:bCs/>
          <w:lang w:val="sr-Cyrl-RS"/>
        </w:rPr>
        <w:t>орисника услуге</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Default="00343A18" w:rsidP="00343A18">
      <w:pPr>
        <w:tabs>
          <w:tab w:val="left" w:pos="9090"/>
        </w:tabs>
        <w:rPr>
          <w:rFonts w:cs="Arial"/>
          <w:bCs/>
          <w:lang w:val="sr-Cyrl-CS"/>
        </w:rPr>
      </w:pPr>
      <w:r w:rsidRPr="00243D94">
        <w:rPr>
          <w:rFonts w:cs="Arial"/>
          <w:bCs/>
          <w:lang w:val="sr-Cyrl-CS"/>
        </w:rPr>
        <w:t xml:space="preserve">У случају закашњења са испоруком дужег од 20 (двадесет) дана, </w:t>
      </w:r>
      <w:r w:rsidR="00EA49CB">
        <w:rPr>
          <w:rFonts w:cs="Arial"/>
          <w:bCs/>
        </w:rPr>
        <w:t>К</w:t>
      </w:r>
      <w:r w:rsidR="00EA49CB">
        <w:rPr>
          <w:rFonts w:cs="Arial"/>
          <w:bCs/>
          <w:lang w:val="sr-Cyrl-RS"/>
        </w:rPr>
        <w:t>орисник услуге</w:t>
      </w:r>
      <w:r w:rsidRPr="00243D94">
        <w:rPr>
          <w:rFonts w:cs="Arial"/>
          <w:bCs/>
          <w:lang w:val="sr-Cyrl-CS"/>
        </w:rPr>
        <w:t xml:space="preserve"> има право да једнострано раскине овај Уговор и од </w:t>
      </w:r>
      <w:r w:rsidR="00EA49CB">
        <w:rPr>
          <w:rFonts w:cs="Arial"/>
          <w:bCs/>
          <w:lang w:val="sr-Cyrl-CS"/>
        </w:rPr>
        <w:t>Пружаоца услуге</w:t>
      </w:r>
      <w:r w:rsidRPr="00243D94">
        <w:rPr>
          <w:rFonts w:cs="Arial"/>
          <w:bCs/>
          <w:lang w:val="sr-Cyrl-CS"/>
        </w:rPr>
        <w:t xml:space="preserve"> захтева накнаду штете и</w:t>
      </w:r>
      <w:r w:rsidRPr="00F10346">
        <w:rPr>
          <w:rFonts w:cs="Arial"/>
          <w:bCs/>
          <w:lang w:val="sr-Cyrl-CS"/>
        </w:rPr>
        <w:t xml:space="preserve"> измакле добити. </w:t>
      </w:r>
    </w:p>
    <w:p w:rsidR="001263E3" w:rsidRDefault="001263E3" w:rsidP="00343A18">
      <w:pPr>
        <w:tabs>
          <w:tab w:val="left" w:pos="9090"/>
        </w:tabs>
        <w:rPr>
          <w:rFonts w:cs="Arial"/>
          <w:bCs/>
          <w:lang w:val="sr-Cyrl-CS"/>
        </w:rPr>
      </w:pPr>
    </w:p>
    <w:p w:rsidR="001263E3" w:rsidRDefault="001263E3" w:rsidP="001263E3">
      <w:pPr>
        <w:spacing w:before="0"/>
        <w:rPr>
          <w:rFonts w:eastAsia="Calibri" w:cs="Arial"/>
          <w:b/>
          <w:bCs/>
        </w:rPr>
      </w:pPr>
      <w:r w:rsidRPr="001263E3">
        <w:rPr>
          <w:rFonts w:eastAsia="Calibri" w:cs="Arial"/>
          <w:b/>
          <w:bCs/>
        </w:rPr>
        <w:t>ОВЛАШЋЕНИ ПРЕДСТАВНИЦИ ЗА ПРАЋЕЊЕ УГОВОРА</w:t>
      </w:r>
    </w:p>
    <w:p w:rsidR="00603412" w:rsidRPr="001263E3" w:rsidRDefault="00603412" w:rsidP="001263E3">
      <w:pPr>
        <w:spacing w:before="0"/>
        <w:rPr>
          <w:rFonts w:eastAsia="Calibri" w:cs="Arial"/>
          <w:b/>
          <w:bCs/>
        </w:rPr>
      </w:pPr>
    </w:p>
    <w:p w:rsidR="001263E3" w:rsidRPr="001263E3" w:rsidRDefault="001263E3" w:rsidP="001263E3">
      <w:pPr>
        <w:spacing w:before="0"/>
        <w:jc w:val="center"/>
        <w:rPr>
          <w:rFonts w:eastAsia="Calibri" w:cs="Arial"/>
        </w:rPr>
      </w:pPr>
      <w:r w:rsidRPr="001263E3">
        <w:rPr>
          <w:rFonts w:eastAsia="Calibri" w:cs="Arial"/>
          <w:b/>
          <w:bCs/>
        </w:rPr>
        <w:t xml:space="preserve">Члан </w:t>
      </w:r>
      <w:r>
        <w:rPr>
          <w:rFonts w:eastAsia="Calibri" w:cs="Arial"/>
          <w:b/>
          <w:bCs/>
          <w:lang w:val="sr-Cyrl-RS"/>
        </w:rPr>
        <w:t>1</w:t>
      </w:r>
      <w:r w:rsidR="00603412">
        <w:rPr>
          <w:rFonts w:eastAsia="Calibri" w:cs="Arial"/>
          <w:b/>
          <w:bCs/>
          <w:lang w:val="sr-Cyrl-RS"/>
        </w:rPr>
        <w:t>0</w:t>
      </w:r>
      <w:r w:rsidRPr="001263E3">
        <w:rPr>
          <w:rFonts w:eastAsia="Calibri" w:cs="Arial"/>
        </w:rPr>
        <w:t>.</w:t>
      </w:r>
    </w:p>
    <w:p w:rsidR="001263E3" w:rsidRPr="001263E3" w:rsidRDefault="001263E3" w:rsidP="001263E3">
      <w:pPr>
        <w:spacing w:before="0"/>
        <w:rPr>
          <w:rFonts w:eastAsia="Calibri" w:cs="Arial"/>
        </w:rPr>
      </w:pPr>
      <w:r w:rsidRPr="001263E3">
        <w:rPr>
          <w:rFonts w:eastAsia="Calibri" w:cs="Arial"/>
        </w:rPr>
        <w:t xml:space="preserve">Овлашћени представници за праћење реализације </w:t>
      </w:r>
      <w:r w:rsidR="00DF634E">
        <w:rPr>
          <w:rFonts w:eastAsia="Calibri" w:cs="Arial"/>
          <w:lang w:val="sr-Cyrl-RS"/>
        </w:rPr>
        <w:t>извршења услуга</w:t>
      </w:r>
      <w:r w:rsidRPr="001263E3">
        <w:rPr>
          <w:rFonts w:eastAsia="Calibri" w:cs="Arial"/>
        </w:rPr>
        <w:t xml:space="preserve"> из члана 1. овог Уговора су: </w:t>
      </w:r>
    </w:p>
    <w:p w:rsidR="001263E3" w:rsidRPr="001263E3" w:rsidRDefault="001263E3" w:rsidP="001263E3">
      <w:pPr>
        <w:spacing w:before="0"/>
        <w:rPr>
          <w:rFonts w:eastAsia="Calibri" w:cs="Arial"/>
        </w:rPr>
      </w:pPr>
      <w:r w:rsidRPr="001263E3">
        <w:rPr>
          <w:rFonts w:eastAsia="Calibri" w:cs="Arial"/>
        </w:rPr>
        <w:t xml:space="preserve">          - за </w:t>
      </w:r>
      <w:r w:rsidR="00DF634E">
        <w:rPr>
          <w:rFonts w:cs="Arial"/>
        </w:rPr>
        <w:t>К</w:t>
      </w:r>
      <w:r w:rsidR="00DF634E">
        <w:rPr>
          <w:rFonts w:cs="Arial"/>
          <w:lang w:val="sr-Cyrl-RS"/>
        </w:rPr>
        <w:t>орисника услуге</w:t>
      </w:r>
      <w:r w:rsidRPr="001263E3">
        <w:rPr>
          <w:rFonts w:eastAsia="Calibri" w:cs="Arial"/>
        </w:rPr>
        <w:t>:       ________________________________</w:t>
      </w:r>
    </w:p>
    <w:p w:rsidR="001263E3" w:rsidRPr="001263E3" w:rsidRDefault="001263E3" w:rsidP="001263E3">
      <w:pPr>
        <w:spacing w:before="0"/>
        <w:rPr>
          <w:rFonts w:eastAsia="Calibri" w:cs="Arial"/>
        </w:rPr>
      </w:pPr>
      <w:r w:rsidRPr="001263E3">
        <w:rPr>
          <w:rFonts w:eastAsia="Calibri" w:cs="Arial"/>
        </w:rPr>
        <w:t xml:space="preserve">          - за </w:t>
      </w:r>
      <w:r w:rsidR="00DF634E">
        <w:rPr>
          <w:rFonts w:cs="Arial"/>
        </w:rPr>
        <w:t>Пр</w:t>
      </w:r>
      <w:r w:rsidR="00DF634E">
        <w:rPr>
          <w:rFonts w:cs="Arial"/>
          <w:lang w:val="sr-Cyrl-RS"/>
        </w:rPr>
        <w:t>ужаоца услуге</w:t>
      </w:r>
      <w:r w:rsidRPr="001263E3">
        <w:rPr>
          <w:rFonts w:eastAsia="Calibri" w:cs="Arial"/>
        </w:rPr>
        <w:t>:            ________________________________</w:t>
      </w:r>
    </w:p>
    <w:p w:rsidR="001263E3" w:rsidRPr="001263E3" w:rsidRDefault="001263E3" w:rsidP="001263E3">
      <w:pPr>
        <w:spacing w:before="0"/>
        <w:rPr>
          <w:rFonts w:eastAsia="Calibri" w:cs="Arial"/>
          <w:color w:val="1F497D"/>
        </w:rPr>
      </w:pPr>
      <w:r w:rsidRPr="001263E3">
        <w:rPr>
          <w:rFonts w:eastAsia="Calibri" w:cs="Arial"/>
        </w:rPr>
        <w:t>Овлашћења и дужности овлашћених представника  за праћење реализације овог Уговора су да:</w:t>
      </w:r>
    </w:p>
    <w:p w:rsidR="001263E3" w:rsidRPr="001263E3" w:rsidRDefault="001263E3" w:rsidP="001263E3">
      <w:pPr>
        <w:spacing w:before="0"/>
        <w:rPr>
          <w:rFonts w:ascii="Calibri" w:eastAsia="Calibri" w:hAnsi="Calibri"/>
          <w:color w:val="1F497D"/>
        </w:rPr>
      </w:pPr>
    </w:p>
    <w:p w:rsidR="001263E3" w:rsidRPr="001263E3" w:rsidRDefault="001263E3" w:rsidP="001263E3">
      <w:pPr>
        <w:spacing w:before="0"/>
        <w:rPr>
          <w:rFonts w:eastAsia="Calibri" w:cs="Arial"/>
        </w:rPr>
      </w:pPr>
      <w:r w:rsidRPr="001263E3">
        <w:rPr>
          <w:rFonts w:eastAsia="Calibri" w:cs="Arial"/>
        </w:rPr>
        <w:t xml:space="preserve">-        Да сачине, потпишу и верификују Записник о </w:t>
      </w:r>
      <w:r w:rsidRPr="001263E3">
        <w:rPr>
          <w:rFonts w:eastAsia="Calibri" w:cs="Arial"/>
          <w:lang w:val="sr-Cyrl-RS"/>
        </w:rPr>
        <w:t xml:space="preserve">извршеној </w:t>
      </w:r>
      <w:r w:rsidR="00DF634E">
        <w:rPr>
          <w:rFonts w:eastAsia="Calibri" w:cs="Arial"/>
          <w:lang w:val="sr-Cyrl-RS"/>
        </w:rPr>
        <w:t>услузи</w:t>
      </w:r>
      <w:r w:rsidRPr="001263E3">
        <w:rPr>
          <w:rFonts w:eastAsia="Calibri" w:cs="Arial"/>
          <w:lang w:val="sr-Cyrl-RS"/>
        </w:rPr>
        <w:t xml:space="preserve"> </w:t>
      </w:r>
      <w:r w:rsidRPr="001263E3">
        <w:rPr>
          <w:rFonts w:eastAsia="Calibri" w:cs="Arial"/>
        </w:rPr>
        <w:t>(без примедби);</w:t>
      </w:r>
    </w:p>
    <w:p w:rsidR="001263E3" w:rsidRPr="001263E3" w:rsidRDefault="001263E3" w:rsidP="001263E3">
      <w:pPr>
        <w:spacing w:before="0"/>
        <w:rPr>
          <w:rFonts w:eastAsia="Calibri" w:cs="Arial"/>
        </w:rPr>
      </w:pPr>
      <w:r w:rsidRPr="001263E3">
        <w:rPr>
          <w:rFonts w:eastAsia="Calibri" w:cs="Arial"/>
        </w:rPr>
        <w:t xml:space="preserve">-        благовремено приме Коначан извештај  о извршеној </w:t>
      </w:r>
      <w:r w:rsidR="00DF634E">
        <w:rPr>
          <w:rFonts w:eastAsia="Calibri" w:cs="Arial"/>
          <w:lang w:val="sr-Cyrl-RS"/>
        </w:rPr>
        <w:t>услузи</w:t>
      </w:r>
      <w:r w:rsidRPr="001263E3">
        <w:rPr>
          <w:rFonts w:eastAsia="Calibri" w:cs="Arial"/>
        </w:rPr>
        <w:t xml:space="preserve"> и из</w:t>
      </w:r>
      <w:r w:rsidR="00DF634E">
        <w:rPr>
          <w:rFonts w:eastAsia="Calibri" w:cs="Arial"/>
          <w:lang w:val="sr-Cyrl-RS"/>
        </w:rPr>
        <w:t xml:space="preserve"> </w:t>
      </w:r>
      <w:r w:rsidRPr="001263E3">
        <w:rPr>
          <w:rFonts w:eastAsia="Calibri" w:cs="Arial"/>
        </w:rPr>
        <w:t>јасне се поводом истог у писменој форми;</w:t>
      </w:r>
    </w:p>
    <w:p w:rsidR="001263E3" w:rsidRPr="001263E3" w:rsidRDefault="001263E3" w:rsidP="001263E3">
      <w:pPr>
        <w:spacing w:before="0"/>
        <w:rPr>
          <w:rFonts w:eastAsia="Calibri" w:cs="Arial"/>
        </w:rPr>
      </w:pPr>
      <w:r w:rsidRPr="001263E3">
        <w:rPr>
          <w:rFonts w:eastAsia="Calibri" w:cs="Arial"/>
        </w:rPr>
        <w:t>-        извршавају и друге дужности везане за реализацију предмета овог Уговора, по потреби.</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603412">
        <w:rPr>
          <w:rFonts w:cs="Arial"/>
          <w:b/>
          <w:lang w:val="sr-Cyrl-RS"/>
        </w:rPr>
        <w:t>1</w:t>
      </w:r>
      <w:r w:rsidRPr="00F10346">
        <w:rPr>
          <w:rFonts w:cs="Arial"/>
          <w:b/>
        </w:rPr>
        <w:t>.</w:t>
      </w:r>
    </w:p>
    <w:p w:rsidR="00714A6E" w:rsidRPr="00714A6E" w:rsidRDefault="00714A6E" w:rsidP="00714A6E">
      <w:pPr>
        <w:tabs>
          <w:tab w:val="left" w:pos="1512"/>
          <w:tab w:val="left" w:pos="9090"/>
        </w:tabs>
        <w:rPr>
          <w:rFonts w:cs="Arial"/>
        </w:rPr>
      </w:pPr>
      <w:r w:rsidRPr="00714A6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714A6E">
        <w:rPr>
          <w:rFonts w:cs="Arial"/>
          <w:lang w:val="sr-Cyrl-CS"/>
        </w:rPr>
        <w:t>за</w:t>
      </w:r>
      <w:r w:rsidRPr="00714A6E">
        <w:rPr>
          <w:rFonts w:cs="Arial"/>
        </w:rPr>
        <w:t xml:space="preserve"> накнаду штете за делимично или потпуно неизвршење уговорених обавеза</w:t>
      </w:r>
      <w:r w:rsidRPr="00714A6E">
        <w:rPr>
          <w:rFonts w:cs="Arial"/>
          <w:lang w:val="sr-Cyrl-CS"/>
        </w:rPr>
        <w:t>,за</w:t>
      </w:r>
      <w:r w:rsidRPr="00714A6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14A6E">
        <w:rPr>
          <w:rFonts w:cs="Arial"/>
          <w:lang w:val="sr-Cyrl-CS"/>
        </w:rPr>
        <w:t>,</w:t>
      </w:r>
      <w:r w:rsidRPr="00714A6E">
        <w:rPr>
          <w:rFonts w:cs="Arial"/>
        </w:rPr>
        <w:t xml:space="preserve"> одлаже се за време њеног трајања. </w:t>
      </w:r>
    </w:p>
    <w:p w:rsidR="00714A6E" w:rsidRPr="00714A6E" w:rsidRDefault="00714A6E" w:rsidP="00714A6E">
      <w:pPr>
        <w:tabs>
          <w:tab w:val="left" w:pos="1512"/>
          <w:tab w:val="left" w:pos="9090"/>
        </w:tabs>
        <w:rPr>
          <w:rFonts w:cs="Arial"/>
          <w:lang w:val="hr-HR"/>
        </w:rPr>
      </w:pPr>
      <w:r w:rsidRPr="00714A6E">
        <w:rPr>
          <w:rFonts w:cs="Arial"/>
        </w:rPr>
        <w:lastRenderedPageBreak/>
        <w:t>Уговорна страна којој је извршавање уговорних обавеза онемогућено услед дејства више силе је у обавези да одмах</w:t>
      </w:r>
      <w:r w:rsidRPr="00714A6E">
        <w:rPr>
          <w:rFonts w:cs="Arial"/>
          <w:lang w:val="hr-HR"/>
        </w:rPr>
        <w:t xml:space="preserve">, </w:t>
      </w:r>
      <w:r w:rsidRPr="00714A6E">
        <w:rPr>
          <w:rFonts w:cs="Arial"/>
        </w:rPr>
        <w:t>без одлагања</w:t>
      </w:r>
      <w:r w:rsidRPr="00714A6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14A6E">
        <w:rPr>
          <w:rFonts w:cs="Arial"/>
        </w:rPr>
        <w:t>страну о настанку</w:t>
      </w:r>
      <w:r w:rsidRPr="00714A6E">
        <w:rPr>
          <w:rFonts w:cs="Arial"/>
          <w:lang w:val="hr-HR"/>
        </w:rPr>
        <w:t xml:space="preserve"> више силе</w:t>
      </w:r>
      <w:r w:rsidRPr="00714A6E">
        <w:rPr>
          <w:rFonts w:cs="Arial"/>
        </w:rPr>
        <w:t xml:space="preserve"> и њеном процењеном или очекиваном трајању</w:t>
      </w:r>
      <w:r w:rsidRPr="00714A6E">
        <w:rPr>
          <w:rFonts w:cs="Arial"/>
          <w:lang w:val="hr-HR"/>
        </w:rPr>
        <w:t>, уз достављање доказа о постојању више силе.</w:t>
      </w:r>
    </w:p>
    <w:p w:rsidR="00714A6E" w:rsidRDefault="00714A6E" w:rsidP="00714A6E">
      <w:pPr>
        <w:tabs>
          <w:tab w:val="left" w:pos="1512"/>
          <w:tab w:val="left" w:pos="9090"/>
        </w:tabs>
        <w:rPr>
          <w:rFonts w:cs="Arial"/>
        </w:rPr>
      </w:pPr>
      <w:r w:rsidRPr="00714A6E">
        <w:rPr>
          <w:rFonts w:cs="Arial"/>
        </w:rPr>
        <w:t>За време трајања више силе свака Уговорна страна сноси своје трошкове</w:t>
      </w:r>
      <w:r w:rsidRPr="00714A6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14A6E">
        <w:rPr>
          <w:rFonts w:cs="Arial"/>
        </w:rPr>
        <w:t>.</w:t>
      </w:r>
    </w:p>
    <w:p w:rsidR="00DF634E" w:rsidRPr="00714A6E" w:rsidRDefault="00DF634E" w:rsidP="00714A6E">
      <w:pPr>
        <w:tabs>
          <w:tab w:val="left" w:pos="1512"/>
          <w:tab w:val="left" w:pos="9090"/>
        </w:tabs>
        <w:rPr>
          <w:rFonts w:cs="Arial"/>
        </w:rPr>
      </w:pPr>
    </w:p>
    <w:p w:rsidR="00714A6E" w:rsidRDefault="00714A6E" w:rsidP="00714A6E">
      <w:pPr>
        <w:tabs>
          <w:tab w:val="left" w:pos="1512"/>
          <w:tab w:val="left" w:pos="9090"/>
        </w:tabs>
        <w:rPr>
          <w:rFonts w:cs="Arial"/>
        </w:rPr>
      </w:pPr>
      <w:r w:rsidRPr="00714A6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14A6E">
        <w:rPr>
          <w:rFonts w:cs="Arial"/>
          <w:lang w:val="sr-Cyrl-CS"/>
        </w:rPr>
        <w:t xml:space="preserve">по овом основу – </w:t>
      </w:r>
      <w:r w:rsidRPr="00714A6E">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Default="00343A18" w:rsidP="00343A18">
      <w:pPr>
        <w:spacing w:before="0"/>
        <w:jc w:val="center"/>
        <w:rPr>
          <w:rFonts w:cs="Arial"/>
          <w:b/>
        </w:rPr>
      </w:pPr>
      <w:r w:rsidRPr="00F10346">
        <w:rPr>
          <w:rFonts w:cs="Arial"/>
          <w:b/>
        </w:rPr>
        <w:t>Члан 1</w:t>
      </w:r>
      <w:r w:rsidR="00603412">
        <w:rPr>
          <w:rFonts w:cs="Arial"/>
          <w:b/>
          <w:lang w:val="sr-Cyrl-RS"/>
        </w:rPr>
        <w:t>2</w:t>
      </w:r>
      <w:r w:rsidRPr="00F10346">
        <w:rPr>
          <w:rFonts w:cs="Arial"/>
          <w:b/>
        </w:rPr>
        <w:t>.</w:t>
      </w:r>
    </w:p>
    <w:p w:rsidR="00603412" w:rsidRPr="00F10346" w:rsidRDefault="00603412" w:rsidP="00343A18">
      <w:pPr>
        <w:spacing w:before="0"/>
        <w:jc w:val="center"/>
        <w:rPr>
          <w:rFonts w:cs="Arial"/>
        </w:rPr>
      </w:pPr>
    </w:p>
    <w:p w:rsidR="00603412" w:rsidRDefault="00EA49CB" w:rsidP="00343A18">
      <w:pPr>
        <w:tabs>
          <w:tab w:val="left" w:pos="9090"/>
        </w:tabs>
        <w:rPr>
          <w:rFonts w:cs="Arial"/>
          <w:bCs/>
          <w:lang w:val="sr-Cyrl-CS"/>
        </w:rPr>
      </w:pPr>
      <w:r>
        <w:rPr>
          <w:rFonts w:cs="Arial"/>
          <w:bCs/>
          <w:lang w:val="sr-Cyrl-CS"/>
        </w:rPr>
        <w:t>Ако Пружалац услуге</w:t>
      </w:r>
      <w:r w:rsidR="000E0FC1" w:rsidRPr="00F10346">
        <w:rPr>
          <w:rFonts w:cs="Arial"/>
          <w:bCs/>
          <w:lang w:val="sr-Cyrl-CS"/>
        </w:rPr>
        <w:t xml:space="preserve"> не испуни</w:t>
      </w:r>
      <w:r w:rsidR="00343A18"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00343A18" w:rsidRPr="00F10346">
        <w:rPr>
          <w:rFonts w:cs="Arial"/>
          <w:bCs/>
          <w:lang w:val="sr-Cyrl-CS"/>
        </w:rPr>
        <w:t xml:space="preserve">, или, упркос писмене опомене </w:t>
      </w:r>
      <w:r>
        <w:rPr>
          <w:rFonts w:cs="Arial"/>
          <w:lang w:val="sr-Cyrl-CS"/>
        </w:rPr>
        <w:t>Корисника  услуге</w:t>
      </w:r>
      <w:r w:rsidR="00343A18" w:rsidRPr="00F10346">
        <w:rPr>
          <w:rFonts w:cs="Arial"/>
          <w:bCs/>
          <w:lang w:val="sr-Cyrl-CS"/>
        </w:rPr>
        <w:t xml:space="preserve">, крши одредбе овог уговора, </w:t>
      </w:r>
      <w:r>
        <w:rPr>
          <w:rFonts w:cs="Arial"/>
          <w:lang w:val="sr-Cyrl-CS"/>
        </w:rPr>
        <w:t>Корисник услуге</w:t>
      </w:r>
      <w:r w:rsidR="00597EC4">
        <w:rPr>
          <w:rFonts w:cs="Arial"/>
          <w:lang w:val="sr-Cyrl-CS"/>
        </w:rPr>
        <w:t xml:space="preserve"> </w:t>
      </w:r>
      <w:r w:rsidR="00343A18" w:rsidRPr="00F10346">
        <w:rPr>
          <w:rFonts w:cs="Arial"/>
          <w:bCs/>
          <w:lang w:val="sr-Cyrl-CS"/>
        </w:rPr>
        <w:t>има право да констатује непоштовање одредби У</w:t>
      </w:r>
      <w:r>
        <w:rPr>
          <w:rFonts w:cs="Arial"/>
          <w:bCs/>
          <w:lang w:val="sr-Cyrl-CS"/>
        </w:rPr>
        <w:t xml:space="preserve">говора и о </w:t>
      </w:r>
    </w:p>
    <w:p w:rsidR="00343A18" w:rsidRPr="00F10346" w:rsidRDefault="00EA49CB" w:rsidP="00343A18">
      <w:pPr>
        <w:tabs>
          <w:tab w:val="left" w:pos="9090"/>
        </w:tabs>
        <w:rPr>
          <w:rFonts w:cs="Arial"/>
          <w:bCs/>
          <w:lang w:val="sr-Cyrl-CS"/>
        </w:rPr>
      </w:pPr>
      <w:r>
        <w:rPr>
          <w:rFonts w:cs="Arial"/>
          <w:bCs/>
          <w:lang w:val="sr-Cyrl-CS"/>
        </w:rPr>
        <w:t>томе достави Пружаоцу услуге</w:t>
      </w:r>
      <w:r w:rsidR="00343A18" w:rsidRPr="00F10346">
        <w:rPr>
          <w:rFonts w:cs="Arial"/>
          <w:bCs/>
          <w:lang w:val="sr-Cyrl-CS"/>
        </w:rPr>
        <w:t xml:space="preserve"> писану опомену.</w:t>
      </w:r>
    </w:p>
    <w:p w:rsidR="00343A18" w:rsidRPr="00F10346" w:rsidRDefault="00EA49CB" w:rsidP="00343A18">
      <w:pPr>
        <w:tabs>
          <w:tab w:val="left" w:pos="9090"/>
        </w:tabs>
        <w:rPr>
          <w:rFonts w:cs="Arial"/>
          <w:bCs/>
          <w:lang w:val="sr-Cyrl-CS"/>
        </w:rPr>
      </w:pPr>
      <w:r>
        <w:rPr>
          <w:rFonts w:cs="Arial"/>
          <w:bCs/>
          <w:lang w:val="sr-Cyrl-CS"/>
        </w:rPr>
        <w:t>Ако Пружалац услуге</w:t>
      </w:r>
      <w:r w:rsidR="00343A18" w:rsidRPr="00F10346">
        <w:rPr>
          <w:rFonts w:cs="Arial"/>
          <w:bCs/>
          <w:lang w:val="sr-Cyrl-CS"/>
        </w:rPr>
        <w:t xml:space="preserve"> не предузме мере за извршење овог Уговора, које се од њега захтевају, у року од 8 (осам) дана по пријему писане опомене, </w:t>
      </w:r>
      <w:r>
        <w:rPr>
          <w:rFonts w:cs="Arial"/>
          <w:lang w:val="sr-Cyrl-CS"/>
        </w:rPr>
        <w:t>Корисник услуге</w:t>
      </w:r>
      <w:r w:rsidR="00343A18"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C90E7A" w:rsidRDefault="00343A18" w:rsidP="00C90E7A">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03412" w:rsidRPr="00C90E7A" w:rsidRDefault="00603412" w:rsidP="00C90E7A">
      <w:pPr>
        <w:tabs>
          <w:tab w:val="left" w:pos="9090"/>
        </w:tabs>
        <w:rPr>
          <w:rFonts w:cs="Arial"/>
          <w:bCs/>
          <w:lang w:val="sr-Cyrl-CS"/>
        </w:rPr>
      </w:pPr>
    </w:p>
    <w:p w:rsidR="00343A18" w:rsidRPr="00F10346" w:rsidRDefault="00343A18" w:rsidP="00343A18">
      <w:pPr>
        <w:spacing w:before="0"/>
        <w:jc w:val="center"/>
        <w:rPr>
          <w:rFonts w:cs="Arial"/>
          <w:b/>
        </w:rPr>
      </w:pPr>
      <w:r w:rsidRPr="00F10346">
        <w:rPr>
          <w:rFonts w:cs="Arial"/>
          <w:b/>
        </w:rPr>
        <w:t>Члан 1</w:t>
      </w:r>
      <w:r w:rsidR="00603412">
        <w:rPr>
          <w:rFonts w:cs="Arial"/>
          <w:b/>
          <w:lang w:val="sr-Cyrl-RS"/>
        </w:rPr>
        <w:t>3</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03412" w:rsidRDefault="00603412" w:rsidP="00343A18">
      <w:pPr>
        <w:pStyle w:val="KDParagraf"/>
        <w:spacing w:before="0"/>
        <w:rPr>
          <w:rFonts w:eastAsia="Calibri" w:cs="Arial"/>
          <w:noProof/>
          <w:color w:val="00B0F0"/>
          <w:lang w:val="sr-Cyrl-RS"/>
        </w:rPr>
      </w:pPr>
    </w:p>
    <w:p w:rsidR="00603412" w:rsidRPr="007F4912" w:rsidRDefault="00603412" w:rsidP="00343A18">
      <w:pPr>
        <w:pStyle w:val="KDParagraf"/>
        <w:spacing w:before="0"/>
        <w:rPr>
          <w:rFonts w:eastAsia="Calibri" w:cs="Arial"/>
          <w:noProof/>
          <w:color w:val="00B0F0"/>
          <w:lang w:val="sr-Cyrl-RS"/>
        </w:rPr>
      </w:pPr>
    </w:p>
    <w:p w:rsidR="00343A18" w:rsidRPr="00F10346" w:rsidRDefault="00343A18" w:rsidP="00343A18">
      <w:pPr>
        <w:spacing w:before="0"/>
        <w:jc w:val="center"/>
        <w:rPr>
          <w:rFonts w:cs="Arial"/>
          <w:b/>
        </w:rPr>
      </w:pPr>
      <w:r w:rsidRPr="00F10346">
        <w:rPr>
          <w:rFonts w:cs="Arial"/>
          <w:b/>
        </w:rPr>
        <w:t>Члан 1</w:t>
      </w:r>
      <w:r w:rsidR="00603412">
        <w:rPr>
          <w:rFonts w:cs="Arial"/>
          <w:b/>
          <w:lang w:val="sr-Cyrl-RS"/>
        </w:rPr>
        <w:t>4</w:t>
      </w:r>
      <w:r w:rsidRPr="00F10346">
        <w:rPr>
          <w:rFonts w:cs="Arial"/>
          <w:b/>
        </w:rPr>
        <w:t>.</w:t>
      </w:r>
    </w:p>
    <w:p w:rsidR="00343A18" w:rsidRPr="00F10346" w:rsidRDefault="00EA49CB" w:rsidP="00343A18">
      <w:pPr>
        <w:rPr>
          <w:rFonts w:cs="Arial"/>
        </w:rPr>
      </w:pPr>
      <w:r>
        <w:rPr>
          <w:rFonts w:cs="Arial"/>
        </w:rPr>
        <w:t>Пр</w:t>
      </w:r>
      <w:r>
        <w:rPr>
          <w:rFonts w:cs="Arial"/>
          <w:lang w:val="sr-Cyrl-RS"/>
        </w:rPr>
        <w:t>ужалац услуге</w:t>
      </w:r>
      <w:r w:rsidR="00343A18" w:rsidRPr="00F10346">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Default="00343A18" w:rsidP="00C90E7A">
      <w:pPr>
        <w:rPr>
          <w:rFonts w:cs="Arial"/>
        </w:rPr>
      </w:pPr>
      <w:r w:rsidRPr="00F10346">
        <w:rPr>
          <w:rFonts w:cs="Arial"/>
        </w:rPr>
        <w:lastRenderedPageBreak/>
        <w:t xml:space="preserve">Информације, подаци и документација које је </w:t>
      </w:r>
      <w:r w:rsidRPr="00F10346">
        <w:rPr>
          <w:rFonts w:cs="Arial"/>
          <w:color w:val="000000"/>
        </w:rPr>
        <w:t>К</w:t>
      </w:r>
      <w:r w:rsidR="00EA49CB">
        <w:rPr>
          <w:rFonts w:cs="Arial"/>
          <w:color w:val="000000"/>
          <w:lang w:val="sr-Cyrl-RS"/>
        </w:rPr>
        <w:t>орисник услуге</w:t>
      </w:r>
      <w:r w:rsidR="00EA49CB">
        <w:rPr>
          <w:rFonts w:cs="Arial"/>
        </w:rPr>
        <w:t xml:space="preserve"> доставио Пр</w:t>
      </w:r>
      <w:r w:rsidR="00EA49CB">
        <w:rPr>
          <w:rFonts w:cs="Arial"/>
          <w:lang w:val="sr-Cyrl-RS"/>
        </w:rPr>
        <w:t>ужаоцу услуге</w:t>
      </w:r>
      <w:r w:rsidRPr="00F10346">
        <w:rPr>
          <w:rFonts w:cs="Arial"/>
        </w:rPr>
        <w:t xml:space="preserve"> у извршавању предмета овог Уговора,</w:t>
      </w:r>
      <w:r w:rsidR="00EA49CB">
        <w:rPr>
          <w:rFonts w:cs="Arial"/>
          <w:lang w:val="sr-Cyrl-RS"/>
        </w:rPr>
        <w:t xml:space="preserve"> </w:t>
      </w:r>
      <w:r w:rsidR="00EA49CB">
        <w:rPr>
          <w:rFonts w:cs="Arial"/>
        </w:rPr>
        <w:t>Пр</w:t>
      </w:r>
      <w:r w:rsidR="00EA49CB">
        <w:rPr>
          <w:rFonts w:cs="Arial"/>
          <w:lang w:val="sr-Cyrl-RS"/>
        </w:rPr>
        <w:t>ужалац услуге</w:t>
      </w:r>
      <w:r w:rsidRPr="00F10346">
        <w:rPr>
          <w:rFonts w:cs="Arial"/>
        </w:rPr>
        <w:t xml:space="preserve"> не може стављати на располагање трећим лицима, без претходне писане сагласности </w:t>
      </w:r>
      <w:r w:rsidR="00EA49CB">
        <w:rPr>
          <w:rFonts w:cs="Arial"/>
          <w:color w:val="000000"/>
        </w:rPr>
        <w:t>К</w:t>
      </w:r>
      <w:r w:rsidR="00EA49CB">
        <w:rPr>
          <w:rFonts w:cs="Arial"/>
          <w:color w:val="000000"/>
          <w:lang w:val="sr-Cyrl-RS"/>
        </w:rPr>
        <w:t>орисника услуге</w:t>
      </w:r>
      <w:r w:rsidR="000D6ACE" w:rsidRPr="00F10346">
        <w:rPr>
          <w:rFonts w:cs="Arial"/>
          <w:color w:val="000000"/>
        </w:rPr>
        <w:t>,</w:t>
      </w:r>
      <w:r w:rsidR="00EA49CB">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03412" w:rsidRPr="00C90E7A" w:rsidRDefault="00603412" w:rsidP="00C90E7A">
      <w:pPr>
        <w:rPr>
          <w:rFonts w:cs="Arial"/>
          <w:lang w:val="sr-Cyrl-RS"/>
        </w:rPr>
      </w:pPr>
    </w:p>
    <w:p w:rsidR="00343A18" w:rsidRPr="00F10346" w:rsidRDefault="00343A18" w:rsidP="00343A18">
      <w:pPr>
        <w:spacing w:before="0"/>
        <w:jc w:val="center"/>
        <w:rPr>
          <w:rFonts w:cs="Arial"/>
          <w:b/>
        </w:rPr>
      </w:pPr>
      <w:r w:rsidRPr="00F10346">
        <w:rPr>
          <w:rFonts w:cs="Arial"/>
          <w:b/>
        </w:rPr>
        <w:t>Члан 1</w:t>
      </w:r>
      <w:r w:rsidR="00603412">
        <w:rPr>
          <w:rFonts w:cs="Arial"/>
          <w:b/>
          <w:lang w:val="sr-Cyrl-RS"/>
        </w:rPr>
        <w:t>5</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00EA49CB">
        <w:rPr>
          <w:rFonts w:cs="Arial"/>
          <w:lang w:val="ru-RU"/>
        </w:rPr>
        <w:t>овог Уговора, Корисник услуге</w:t>
      </w:r>
      <w:r w:rsidRPr="00F10346">
        <w:rPr>
          <w:rFonts w:cs="Arial"/>
          <w:lang w:val="ru-RU"/>
        </w:rPr>
        <w:t xml:space="preserve"> може да дозволи, а </w:t>
      </w:r>
      <w:r w:rsidR="00EA49CB">
        <w:rPr>
          <w:rFonts w:cs="Arial"/>
        </w:rPr>
        <w:t>Пр</w:t>
      </w:r>
      <w:r w:rsidR="00EA49CB">
        <w:rPr>
          <w:rFonts w:cs="Arial"/>
          <w:lang w:val="sr-Cyrl-RS"/>
        </w:rPr>
        <w:t>ужалац услуге</w:t>
      </w:r>
      <w:r w:rsidRPr="00F10346">
        <w:rPr>
          <w:rFonts w:cs="Arial"/>
          <w:lang w:val="ru-RU"/>
        </w:rPr>
        <w:t xml:space="preserve"> је обавезан да прихвати промену Уговорних страна </w:t>
      </w:r>
      <w:r w:rsidR="00EA49CB">
        <w:rPr>
          <w:rFonts w:cs="Arial"/>
          <w:lang w:val="ru-RU"/>
        </w:rPr>
        <w:t>због статусних промена код Корисника услуге</w:t>
      </w:r>
      <w:r w:rsidRPr="00F10346">
        <w:rPr>
          <w:rFonts w:cs="Arial"/>
          <w:lang w:val="ru-RU"/>
        </w:rPr>
        <w:t>,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146168">
        <w:rPr>
          <w:rFonts w:cs="Arial"/>
          <w:b/>
        </w:rPr>
        <w:t>1</w:t>
      </w:r>
      <w:r w:rsidR="00603412">
        <w:rPr>
          <w:rFonts w:cs="Arial"/>
          <w:b/>
          <w:lang w:val="sr-Cyrl-RS"/>
        </w:rPr>
        <w:t>6</w:t>
      </w:r>
      <w:r w:rsidRPr="00F10346">
        <w:rPr>
          <w:rFonts w:cs="Arial"/>
          <w:b/>
        </w:rPr>
        <w:t>.</w:t>
      </w:r>
    </w:p>
    <w:p w:rsidR="00343A18" w:rsidRPr="00F10346" w:rsidRDefault="00EA49CB" w:rsidP="00343A18">
      <w:pPr>
        <w:pStyle w:val="KDParagraf"/>
        <w:spacing w:before="0"/>
        <w:rPr>
          <w:rFonts w:eastAsia="Calibri" w:cs="Arial"/>
          <w:noProof/>
          <w:lang w:val="ru-RU"/>
        </w:rPr>
      </w:pPr>
      <w:r>
        <w:rPr>
          <w:rFonts w:cs="Arial"/>
          <w:bCs/>
          <w:lang w:val="sr-Cyrl-CS"/>
        </w:rPr>
        <w:t>Пружалац услуге</w:t>
      </w:r>
      <w:r w:rsidR="00343A18"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00343A18" w:rsidRPr="00F10346">
        <w:rPr>
          <w:rFonts w:eastAsia="TimesNewRomanPSMT" w:cs="Arial"/>
          <w:bCs/>
          <w:lang w:val="ru-RU"/>
        </w:rPr>
        <w:t>у вези са испуњеношћу услова из поступка јавне набавке</w:t>
      </w:r>
      <w:r w:rsidR="00343A18" w:rsidRPr="00F10346">
        <w:rPr>
          <w:rFonts w:eastAsia="Calibri" w:cs="Arial"/>
          <w:noProof/>
          <w:lang w:val="ru-RU"/>
        </w:rPr>
        <w:t xml:space="preserve">, о насталој промени писмено обавести </w:t>
      </w:r>
      <w:r>
        <w:rPr>
          <w:rFonts w:eastAsia="Calibri" w:cs="Arial"/>
          <w:noProof/>
        </w:rPr>
        <w:t>К</w:t>
      </w:r>
      <w:r>
        <w:rPr>
          <w:rFonts w:eastAsia="Calibri" w:cs="Arial"/>
          <w:noProof/>
          <w:lang w:val="sr-Cyrl-RS"/>
        </w:rPr>
        <w:t>орисника услуге</w:t>
      </w:r>
      <w:r w:rsidR="00343A18"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14A6E" w:rsidRDefault="00714A6E" w:rsidP="00343A18">
      <w:pPr>
        <w:pStyle w:val="KDParagraf"/>
        <w:spacing w:before="0"/>
        <w:rPr>
          <w:rFonts w:cs="Arial"/>
          <w:b/>
          <w:lang w:val="sr-Cyrl-BA"/>
        </w:rPr>
      </w:pPr>
    </w:p>
    <w:p w:rsidR="00B4146F" w:rsidRPr="00F10346" w:rsidRDefault="00B4146F"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Pr="00E2726D">
        <w:rPr>
          <w:rFonts w:cs="Arial"/>
          <w:b/>
          <w:lang w:val="sr-Cyrl-BA"/>
        </w:rPr>
        <w:t>ВАЖНОСТ УГОВОРА</w:t>
      </w:r>
    </w:p>
    <w:p w:rsidR="00343A18" w:rsidRDefault="00146168" w:rsidP="00343A18">
      <w:pPr>
        <w:spacing w:before="0"/>
        <w:jc w:val="center"/>
        <w:rPr>
          <w:rFonts w:cs="Arial"/>
          <w:b/>
        </w:rPr>
      </w:pPr>
      <w:r>
        <w:rPr>
          <w:rFonts w:cs="Arial"/>
          <w:b/>
        </w:rPr>
        <w:t xml:space="preserve">Члан </w:t>
      </w:r>
      <w:r w:rsidR="00603412">
        <w:rPr>
          <w:rFonts w:cs="Arial"/>
          <w:b/>
          <w:lang w:val="sr-Cyrl-RS"/>
        </w:rPr>
        <w:t>17</w:t>
      </w:r>
      <w:r w:rsidR="00343A18" w:rsidRPr="00F10346">
        <w:rPr>
          <w:rFonts w:cs="Arial"/>
          <w:b/>
        </w:rPr>
        <w:t>.</w:t>
      </w:r>
    </w:p>
    <w:p w:rsidR="00603412" w:rsidRPr="00F10346" w:rsidRDefault="00603412" w:rsidP="00343A18">
      <w:pPr>
        <w:spacing w:before="0"/>
        <w:jc w:val="center"/>
        <w:rPr>
          <w:rFonts w:cs="Arial"/>
          <w:b/>
        </w:rPr>
      </w:pPr>
    </w:p>
    <w:p w:rsidR="00603412" w:rsidRPr="00603412" w:rsidRDefault="00603412" w:rsidP="00603412">
      <w:pPr>
        <w:tabs>
          <w:tab w:val="left" w:pos="567"/>
        </w:tabs>
        <w:spacing w:before="0"/>
        <w:rPr>
          <w:rFonts w:cs="Arial"/>
          <w:lang w:val="sr-Cyrl-RS"/>
        </w:rPr>
      </w:pPr>
      <w:r w:rsidRPr="00603412">
        <w:rPr>
          <w:rFonts w:cs="Arial"/>
        </w:rPr>
        <w:t xml:space="preserve">Овај Уговор сматра се закљученим када га потпишу овлашћени представници Уговорних страна </w:t>
      </w:r>
      <w:r w:rsidRPr="00603412">
        <w:rPr>
          <w:rFonts w:cs="Arial"/>
          <w:lang w:val="sr-Cyrl-RS"/>
        </w:rPr>
        <w:t>и доставе средство финансијског обезбеђења.</w:t>
      </w:r>
    </w:p>
    <w:p w:rsidR="00603412" w:rsidRPr="00603412" w:rsidRDefault="00603412" w:rsidP="00603412">
      <w:pPr>
        <w:spacing w:before="0" w:after="160" w:line="259" w:lineRule="auto"/>
        <w:jc w:val="left"/>
        <w:rPr>
          <w:rFonts w:eastAsia="Calibri" w:cs="Arial"/>
          <w:lang w:val="sr-Latn-RS"/>
        </w:rPr>
      </w:pPr>
      <w:r w:rsidRPr="00603412">
        <w:rPr>
          <w:rFonts w:eastAsia="Calibri" w:cs="Arial"/>
          <w:b/>
          <w:bCs/>
          <w:lang w:val="sr-Latn-RS"/>
        </w:rPr>
        <w:t>Уговор се закључује до испуњења свих уговорних обавеза.</w:t>
      </w:r>
    </w:p>
    <w:p w:rsidR="009A77E8" w:rsidRPr="00E76F3D" w:rsidRDefault="009A77E8" w:rsidP="001353DA">
      <w:pPr>
        <w:rPr>
          <w:rFonts w:cs="Arial"/>
          <w:spacing w:val="2"/>
        </w:rPr>
      </w:pPr>
    </w:p>
    <w:p w:rsidR="00347B7B" w:rsidRPr="00714A6E" w:rsidRDefault="00347B7B" w:rsidP="00343A18">
      <w:pPr>
        <w:pStyle w:val="KDParagraf"/>
        <w:spacing w:before="0"/>
        <w:rPr>
          <w:rFonts w:eastAsia="Calibri" w:cs="Arial"/>
          <w:color w:val="00B0F0"/>
          <w:lang w:val="sr-Cyrl-RS"/>
        </w:rPr>
      </w:pPr>
    </w:p>
    <w:p w:rsidR="00343A18" w:rsidRPr="00F10346" w:rsidRDefault="00714A6E"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Default="00603412" w:rsidP="00343A18">
      <w:pPr>
        <w:spacing w:before="0"/>
        <w:jc w:val="center"/>
        <w:rPr>
          <w:rFonts w:cs="Arial"/>
          <w:b/>
        </w:rPr>
      </w:pPr>
      <w:r>
        <w:rPr>
          <w:rFonts w:cs="Arial"/>
          <w:b/>
        </w:rPr>
        <w:t>Члан 18</w:t>
      </w:r>
      <w:r w:rsidR="00343A18" w:rsidRPr="00F10346">
        <w:rPr>
          <w:rFonts w:cs="Arial"/>
          <w:b/>
        </w:rPr>
        <w:t>.</w:t>
      </w:r>
    </w:p>
    <w:p w:rsidR="00603412" w:rsidRPr="00F10346" w:rsidRDefault="00603412" w:rsidP="00343A18">
      <w:pPr>
        <w:spacing w:before="0"/>
        <w:jc w:val="center"/>
        <w:rPr>
          <w:rFonts w:cs="Arial"/>
          <w:b/>
        </w:rPr>
      </w:pPr>
    </w:p>
    <w:p w:rsidR="009A77E8" w:rsidRPr="00650748" w:rsidRDefault="009A77E8" w:rsidP="009A77E8">
      <w:pPr>
        <w:spacing w:before="0"/>
        <w:rPr>
          <w:rFonts w:cs="Arial"/>
          <w:lang w:eastAsia="sr-Latn-CS"/>
        </w:rPr>
      </w:pPr>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A77E8" w:rsidRPr="00650748" w:rsidRDefault="009A77E8" w:rsidP="009A77E8">
      <w:pPr>
        <w:spacing w:before="0"/>
        <w:rPr>
          <w:rFonts w:cs="Arial"/>
          <w:lang w:eastAsia="sr-Latn-CS"/>
        </w:rPr>
      </w:pPr>
      <w:r w:rsidRPr="0065074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A77E8" w:rsidRDefault="009A77E8" w:rsidP="009A77E8">
      <w:pPr>
        <w:spacing w:before="0"/>
        <w:rPr>
          <w:rFonts w:cs="Arial"/>
          <w:lang w:eastAsia="sr-Latn-CS"/>
        </w:rPr>
      </w:pPr>
      <w:r w:rsidRPr="0065074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3412" w:rsidRPr="00F10346" w:rsidRDefault="00603412" w:rsidP="009A77E8">
      <w:pPr>
        <w:spacing w:before="0"/>
        <w:rPr>
          <w:rFonts w:cs="Arial"/>
          <w:color w:val="00B0F0"/>
          <w:lang w:eastAsia="sr-Latn-CS"/>
        </w:rPr>
      </w:pPr>
    </w:p>
    <w:p w:rsidR="00146168" w:rsidRPr="00146168" w:rsidRDefault="0014616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lastRenderedPageBreak/>
        <w:t>ЗАВРШНЕ ОДРЕДБЕ</w:t>
      </w:r>
    </w:p>
    <w:p w:rsidR="00343A18" w:rsidRPr="00F10346" w:rsidRDefault="00603412" w:rsidP="00343A18">
      <w:pPr>
        <w:spacing w:before="0"/>
        <w:jc w:val="center"/>
        <w:rPr>
          <w:rFonts w:cs="Arial"/>
        </w:rPr>
      </w:pPr>
      <w:r>
        <w:rPr>
          <w:rFonts w:cs="Arial"/>
          <w:b/>
        </w:rPr>
        <w:t>Члан 19</w:t>
      </w:r>
      <w:r w:rsidR="00343A18" w:rsidRPr="00F10346">
        <w:rPr>
          <w:rFonts w:cs="Arial"/>
          <w:b/>
        </w:rPr>
        <w:t>.</w:t>
      </w:r>
    </w:p>
    <w:p w:rsidR="000F4C29" w:rsidRPr="00E2726D" w:rsidRDefault="00343A18" w:rsidP="00E2726D">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0F4C29" w:rsidRDefault="000F4C29" w:rsidP="00343A18">
      <w:pPr>
        <w:spacing w:before="0"/>
        <w:jc w:val="center"/>
        <w:rPr>
          <w:rFonts w:cs="Arial"/>
          <w:b/>
          <w:lang w:val="ru-RU"/>
        </w:rPr>
      </w:pPr>
    </w:p>
    <w:p w:rsidR="00EA49CB" w:rsidRDefault="00EA49CB" w:rsidP="00343A18">
      <w:pPr>
        <w:spacing w:before="0"/>
        <w:jc w:val="center"/>
        <w:rPr>
          <w:rFonts w:cs="Arial"/>
          <w:b/>
          <w:lang w:val="ru-RU"/>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603412">
        <w:rPr>
          <w:rFonts w:cs="Arial"/>
          <w:b/>
          <w:lang w:val="sr-Cyrl-RS"/>
        </w:rPr>
        <w:t>0</w:t>
      </w:r>
      <w:r w:rsidRPr="00F10346">
        <w:rPr>
          <w:rFonts w:cs="Arial"/>
          <w:b/>
          <w:lang w:val="ru-RU"/>
        </w:rPr>
        <w:t>.</w:t>
      </w:r>
    </w:p>
    <w:p w:rsidR="00AD7B26" w:rsidRPr="000F4C29" w:rsidRDefault="00343A18" w:rsidP="00343A18">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Pr>
          <w:rFonts w:cs="Arial"/>
        </w:rPr>
        <w:t>.</w:t>
      </w:r>
      <w:r w:rsidRPr="00F10346">
        <w:rPr>
          <w:rFonts w:cs="Arial"/>
        </w:rPr>
        <w:t xml:space="preserve"> </w:t>
      </w:r>
    </w:p>
    <w:p w:rsidR="00603412" w:rsidRPr="00603412"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960E04" w:rsidRDefault="00343A18" w:rsidP="00960E04">
      <w:pPr>
        <w:spacing w:before="0"/>
        <w:rPr>
          <w:rFonts w:cs="Arial"/>
          <w:b/>
          <w:lang w:val="sr-Cyrl-RS"/>
        </w:rPr>
      </w:pPr>
    </w:p>
    <w:p w:rsidR="00343A18" w:rsidRPr="00F10346" w:rsidRDefault="00343A18" w:rsidP="00343A18">
      <w:pPr>
        <w:spacing w:before="0"/>
        <w:jc w:val="center"/>
        <w:rPr>
          <w:rFonts w:cs="Arial"/>
          <w:b/>
        </w:rPr>
      </w:pPr>
      <w:r w:rsidRPr="00F10346">
        <w:rPr>
          <w:rFonts w:cs="Arial"/>
          <w:b/>
        </w:rPr>
        <w:t>Члан 2</w:t>
      </w:r>
      <w:r w:rsidR="00603412">
        <w:rPr>
          <w:rFonts w:cs="Arial"/>
          <w:b/>
          <w:lang w:val="sr-Cyrl-RS"/>
        </w:rPr>
        <w:t>1</w:t>
      </w:r>
      <w:r w:rsidRPr="00F10346">
        <w:rPr>
          <w:rFonts w:cs="Arial"/>
          <w:b/>
        </w:rPr>
        <w:t>.</w:t>
      </w:r>
    </w:p>
    <w:p w:rsidR="000F4C29" w:rsidRPr="000F4C29" w:rsidRDefault="000F4C29" w:rsidP="000F4C29">
      <w:pPr>
        <w:suppressAutoHyphens/>
        <w:spacing w:before="0" w:line="100" w:lineRule="atLeast"/>
        <w:ind w:left="720"/>
        <w:jc w:val="left"/>
        <w:rPr>
          <w:rFonts w:cs="Arial"/>
          <w:spacing w:val="2"/>
          <w:lang w:val="sr-Cyrl-CS" w:eastAsia="sr-Latn-CS"/>
        </w:rPr>
      </w:pPr>
    </w:p>
    <w:p w:rsidR="000F4C29" w:rsidRPr="000F4C29" w:rsidRDefault="000F4C29" w:rsidP="000F4C29">
      <w:pPr>
        <w:spacing w:before="0"/>
        <w:rPr>
          <w:rFonts w:cs="Arial"/>
          <w:spacing w:val="2"/>
          <w:lang w:val="sr-Cyrl-CS"/>
        </w:rPr>
      </w:pPr>
      <w:r w:rsidRPr="000F4C29">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Саставни део овог Уговора су и његови прилози, како следи:</w:t>
      </w:r>
    </w:p>
    <w:p w:rsidR="000F4C29" w:rsidRPr="000F4C29" w:rsidRDefault="000F4C29" w:rsidP="000F4C29">
      <w:pPr>
        <w:tabs>
          <w:tab w:val="left" w:pos="9090"/>
        </w:tabs>
        <w:spacing w:before="0"/>
        <w:rPr>
          <w:rFonts w:cs="Arial"/>
          <w:lang w:val="sr-Cyrl-RS"/>
        </w:rPr>
      </w:pPr>
      <w:r w:rsidRPr="000F4C29">
        <w:rPr>
          <w:rFonts w:cs="Arial"/>
        </w:rPr>
        <w:t>Прилог 1 Понуда</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2 Образац структуре цене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3 Конкурсна документација, објављена на Порталу УЈН, а коју поседују обе уговорне стране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4 Техничка спецификација</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5 Споразум о заједничком наступању</w:t>
      </w:r>
      <w:r w:rsidRPr="000F4C29">
        <w:rPr>
          <w:rFonts w:cs="Arial"/>
          <w:lang w:val="sr-Cyrl-RS"/>
        </w:rPr>
        <w:t>.</w:t>
      </w:r>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Default="00343A18" w:rsidP="00343A18">
      <w:pPr>
        <w:spacing w:before="0"/>
        <w:jc w:val="center"/>
        <w:rPr>
          <w:rFonts w:cs="Arial"/>
          <w:b/>
        </w:rPr>
      </w:pPr>
      <w:r w:rsidRPr="00F10346">
        <w:rPr>
          <w:rFonts w:cs="Arial"/>
          <w:b/>
        </w:rPr>
        <w:t>Члан 2</w:t>
      </w:r>
      <w:r w:rsidR="00603412">
        <w:rPr>
          <w:rFonts w:cs="Arial"/>
          <w:b/>
          <w:lang w:val="sr-Cyrl-RS"/>
        </w:rPr>
        <w:t>2</w:t>
      </w:r>
      <w:r w:rsidRPr="00F10346">
        <w:rPr>
          <w:rFonts w:cs="Arial"/>
          <w:b/>
        </w:rPr>
        <w:t>.</w:t>
      </w:r>
    </w:p>
    <w:p w:rsidR="00603412" w:rsidRPr="00F10346" w:rsidRDefault="00603412" w:rsidP="00343A18">
      <w:pPr>
        <w:spacing w:before="0"/>
        <w:jc w:val="center"/>
        <w:rPr>
          <w:rFonts w:cs="Arial"/>
          <w:b/>
        </w:rPr>
      </w:pPr>
    </w:p>
    <w:p w:rsidR="00603412" w:rsidRPr="00603412" w:rsidRDefault="00343A18" w:rsidP="00343A18">
      <w:pPr>
        <w:pStyle w:val="KDParagraf"/>
        <w:spacing w:before="0"/>
        <w:rPr>
          <w:rFonts w:cs="Arial"/>
        </w:rPr>
      </w:pPr>
      <w:r w:rsidRPr="00F10346">
        <w:rPr>
          <w:rFonts w:cs="Arial"/>
        </w:rPr>
        <w:t>Уговор је сачињен у 6 (шест) истоветних примерка, од кој</w:t>
      </w:r>
      <w:r w:rsidR="00EA49CB">
        <w:rPr>
          <w:rFonts w:cs="Arial"/>
        </w:rPr>
        <w:t>их 2 (два) примерка за Пр</w:t>
      </w:r>
      <w:r w:rsidR="00EA49CB">
        <w:rPr>
          <w:rFonts w:cs="Arial"/>
          <w:lang w:val="sr-Cyrl-RS"/>
        </w:rPr>
        <w:t>ужаоца услуге</w:t>
      </w:r>
      <w:r w:rsidRPr="00F10346">
        <w:rPr>
          <w:rFonts w:cs="Arial"/>
        </w:rPr>
        <w:t xml:space="preserve"> а четири (4) за </w:t>
      </w:r>
      <w:r w:rsidR="00EA49CB">
        <w:rPr>
          <w:rFonts w:cs="Arial"/>
          <w:bCs/>
          <w:lang w:val="sr-Cyrl-CS"/>
        </w:rPr>
        <w:t>Корисник услуге</w:t>
      </w:r>
      <w:r w:rsidRPr="00F10346">
        <w:rPr>
          <w:rFonts w:cs="Arial"/>
        </w:rPr>
        <w:t>.</w:t>
      </w:r>
    </w:p>
    <w:p w:rsidR="002365EE" w:rsidRPr="00E76F3D" w:rsidRDefault="002365EE" w:rsidP="00343A18">
      <w:pPr>
        <w:pStyle w:val="KDParagraf"/>
        <w:spacing w:before="0"/>
        <w:rPr>
          <w:rFonts w:cs="Arial"/>
          <w:lang w:val="sr-Cyrl-RS"/>
        </w:rPr>
      </w:pPr>
    </w:p>
    <w:p w:rsidR="00677614" w:rsidRPr="00EA49CB" w:rsidRDefault="00EA49CB" w:rsidP="00343A18">
      <w:pPr>
        <w:pStyle w:val="KDParagraf"/>
        <w:spacing w:before="0"/>
        <w:rPr>
          <w:rFonts w:cs="Arial"/>
          <w:b/>
          <w:lang w:val="sr-Cyrl-RS"/>
        </w:rPr>
      </w:pPr>
      <w:r>
        <w:rPr>
          <w:rFonts w:cs="Arial"/>
          <w:b/>
        </w:rPr>
        <w:t xml:space="preserve">   К</w:t>
      </w:r>
      <w:r>
        <w:rPr>
          <w:rFonts w:cs="Arial"/>
          <w:b/>
          <w:lang w:val="sr-Cyrl-RS"/>
        </w:rPr>
        <w:t>ОРИСНИК УСЛУГЕ</w:t>
      </w:r>
      <w:r w:rsidR="00677614" w:rsidRPr="00E76F3D">
        <w:rPr>
          <w:rFonts w:cs="Arial"/>
          <w:b/>
        </w:rPr>
        <w:t xml:space="preserve">                                                    </w:t>
      </w:r>
      <w:r w:rsidR="00603412">
        <w:rPr>
          <w:rFonts w:cs="Arial"/>
          <w:b/>
        </w:rPr>
        <w:t xml:space="preserve">                     </w:t>
      </w:r>
      <w:r>
        <w:rPr>
          <w:rFonts w:cs="Arial"/>
          <w:b/>
        </w:rPr>
        <w:t>ПР</w:t>
      </w:r>
      <w:r>
        <w:rPr>
          <w:rFonts w:cs="Arial"/>
          <w:b/>
          <w:lang w:val="sr-Cyrl-RS"/>
        </w:rPr>
        <w:t>УЖАЛАЦ УСЛУГЕ</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603412" w:rsidRDefault="00677614" w:rsidP="00603412">
      <w:pPr>
        <w:spacing w:before="0"/>
        <w:jc w:val="left"/>
        <w:rPr>
          <w:rFonts w:cs="Arial"/>
          <w:lang w:val="sr-Cyrl-RS"/>
        </w:rPr>
      </w:pPr>
      <w:r w:rsidRPr="00E76F3D">
        <w:rPr>
          <w:rFonts w:cs="Arial"/>
        </w:rPr>
        <w:t>Финан</w:t>
      </w:r>
      <w:r w:rsidR="0019791C">
        <w:rPr>
          <w:rFonts w:cs="Arial"/>
        </w:rPr>
        <w:t>сијск</w:t>
      </w:r>
      <w:r w:rsidR="00687603">
        <w:rPr>
          <w:rFonts w:cs="Arial"/>
          <w:lang w:val="sr-Cyrl-RS"/>
        </w:rPr>
        <w:t>и директор</w:t>
      </w:r>
      <w:r w:rsidRPr="00E76F3D">
        <w:rPr>
          <w:rFonts w:cs="Arial"/>
        </w:rPr>
        <w:t xml:space="preserve"> </w:t>
      </w:r>
      <w:r w:rsidR="00625DD5">
        <w:rPr>
          <w:rFonts w:cs="Arial"/>
          <w:lang w:val="sr-Cyrl-RS"/>
        </w:rPr>
        <w:t xml:space="preserve">огранка </w:t>
      </w:r>
      <w:r w:rsidR="00625DD5">
        <w:rPr>
          <w:rFonts w:cs="Arial"/>
        </w:rPr>
        <w:t xml:space="preserve">ТЕНТ,         </w:t>
      </w:r>
      <w:r w:rsidR="00603412">
        <w:rPr>
          <w:rFonts w:cs="Arial"/>
          <w:lang w:val="sr-Cyrl-RS"/>
        </w:rPr>
        <w:t xml:space="preserve">                                    </w:t>
      </w:r>
      <w:r w:rsidR="00625DD5">
        <w:rPr>
          <w:rFonts w:cs="Arial"/>
        </w:rPr>
        <w:t xml:space="preserve"> </w:t>
      </w:r>
      <w:r w:rsidRPr="00E76F3D">
        <w:rPr>
          <w:rFonts w:cs="Arial"/>
        </w:rPr>
        <w:t xml:space="preserve">име и презиме,функција                         </w:t>
      </w:r>
      <w:r w:rsidR="0019791C">
        <w:rPr>
          <w:rFonts w:cs="Arial"/>
        </w:rPr>
        <w:t xml:space="preserve">                   </w:t>
      </w:r>
      <w:r w:rsidR="00625DD5">
        <w:rPr>
          <w:rFonts w:cs="Arial"/>
          <w:lang w:val="sr-Cyrl-RS"/>
        </w:rPr>
        <w:t>Жељк Вујиновић</w:t>
      </w:r>
      <w:r w:rsidRPr="00E76F3D">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6F3EDB" w:rsidRDefault="006F3EDB">
      <w:pPr>
        <w:spacing w:before="0"/>
        <w:jc w:val="left"/>
        <w:rPr>
          <w:rFonts w:cs="Arial"/>
          <w:lang w:val="sr-Cyrl-RS"/>
        </w:rPr>
      </w:pPr>
      <w:r>
        <w:rPr>
          <w:rFonts w:cs="Arial"/>
          <w:lang w:val="sr-Cyrl-RS"/>
        </w:rPr>
        <w:br w:type="page"/>
      </w:r>
    </w:p>
    <w:p w:rsidR="006F3EDB" w:rsidRPr="00985017" w:rsidRDefault="006F3EDB" w:rsidP="006F3EDB">
      <w:pPr>
        <w:tabs>
          <w:tab w:val="left" w:pos="567"/>
        </w:tabs>
        <w:spacing w:before="0"/>
        <w:rPr>
          <w:rFonts w:cs="Arial"/>
          <w:lang w:val="sr-Cyrl-RS"/>
        </w:rPr>
      </w:pPr>
    </w:p>
    <w:p w:rsidR="006F3EDB" w:rsidRPr="00964C19" w:rsidRDefault="006F3EDB" w:rsidP="006F3EDB">
      <w:pPr>
        <w:spacing w:after="40" w:line="216" w:lineRule="auto"/>
        <w:rPr>
          <w:b/>
          <w:sz w:val="20"/>
          <w:szCs w:val="20"/>
          <w:lang w:val="sr-Latn-CS"/>
        </w:rPr>
      </w:pPr>
      <w:r>
        <w:rPr>
          <w:noProof/>
          <w:sz w:val="20"/>
          <w:szCs w:val="20"/>
          <w:lang w:val="sr-Latn-RS" w:eastAsia="sr-Latn-RS"/>
        </w:rPr>
        <w:drawing>
          <wp:inline distT="0" distB="0" distL="0" distR="0" wp14:anchorId="06C04733" wp14:editId="19781B5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6F3EDB" w:rsidRPr="00964C19" w:rsidRDefault="006F3EDB" w:rsidP="006F3EDB">
      <w:pPr>
        <w:spacing w:after="20" w:line="216" w:lineRule="auto"/>
        <w:rPr>
          <w:b/>
          <w:sz w:val="20"/>
          <w:szCs w:val="20"/>
          <w:lang w:val="sr-Cyrl-CS"/>
        </w:rPr>
      </w:pPr>
      <w:r w:rsidRPr="00964C19">
        <w:rPr>
          <w:b/>
          <w:sz w:val="20"/>
          <w:szCs w:val="20"/>
          <w:lang w:val="sr-Cyrl-CS"/>
        </w:rPr>
        <w:t>Сектор за управљање ризицима</w:t>
      </w:r>
    </w:p>
    <w:p w:rsidR="006F3EDB" w:rsidRPr="00964C19" w:rsidRDefault="006F3EDB" w:rsidP="006F3EDB">
      <w:pPr>
        <w:spacing w:after="80" w:line="216" w:lineRule="auto"/>
        <w:rPr>
          <w:b/>
          <w:sz w:val="20"/>
          <w:szCs w:val="20"/>
        </w:rPr>
      </w:pPr>
      <w:r w:rsidRPr="00964C19">
        <w:rPr>
          <w:b/>
          <w:sz w:val="20"/>
          <w:szCs w:val="20"/>
        </w:rPr>
        <w:t>Датум ________________</w:t>
      </w:r>
    </w:p>
    <w:p w:rsidR="006F3EDB" w:rsidRPr="00964C19" w:rsidRDefault="006F3EDB" w:rsidP="006F3EDB">
      <w:pPr>
        <w:spacing w:after="80" w:line="216" w:lineRule="auto"/>
        <w:ind w:firstLine="567"/>
        <w:jc w:val="center"/>
        <w:rPr>
          <w:b/>
          <w:sz w:val="20"/>
          <w:szCs w:val="20"/>
          <w:lang w:val="ru-RU"/>
        </w:rPr>
      </w:pPr>
    </w:p>
    <w:p w:rsidR="006F3EDB" w:rsidRPr="00964C19" w:rsidRDefault="006F3EDB" w:rsidP="006F3EDB">
      <w:pPr>
        <w:spacing w:after="80" w:line="216" w:lineRule="auto"/>
        <w:ind w:firstLine="567"/>
        <w:jc w:val="center"/>
        <w:rPr>
          <w:b/>
          <w:sz w:val="20"/>
          <w:szCs w:val="20"/>
          <w:lang w:val="ru-RU"/>
        </w:rPr>
      </w:pPr>
      <w:r w:rsidRPr="00964C19">
        <w:rPr>
          <w:b/>
          <w:sz w:val="20"/>
          <w:szCs w:val="20"/>
          <w:lang w:val="ru-RU"/>
        </w:rPr>
        <w:t>ПРАВИЛА</w:t>
      </w:r>
    </w:p>
    <w:p w:rsidR="006F3EDB" w:rsidRPr="00964C19" w:rsidRDefault="006F3EDB" w:rsidP="006F3EDB">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6F3EDB" w:rsidRPr="00964C19" w:rsidRDefault="006F3EDB" w:rsidP="006F3EDB">
      <w:pPr>
        <w:spacing w:after="80" w:line="216" w:lineRule="auto"/>
        <w:ind w:firstLine="567"/>
        <w:rPr>
          <w:sz w:val="20"/>
          <w:szCs w:val="20"/>
          <w:lang w:val="sr-Latn-CS"/>
        </w:rPr>
      </w:pPr>
    </w:p>
    <w:p w:rsidR="006F3EDB" w:rsidRPr="00964C19" w:rsidRDefault="006F3EDB" w:rsidP="006F3EDB">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6F3EDB" w:rsidRPr="00964C19" w:rsidRDefault="006F3EDB" w:rsidP="006F3EDB">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6F3EDB" w:rsidRPr="00964C19" w:rsidRDefault="006F3EDB" w:rsidP="006F3EDB">
      <w:pPr>
        <w:spacing w:after="80" w:line="216" w:lineRule="auto"/>
        <w:rPr>
          <w:sz w:val="20"/>
          <w:szCs w:val="20"/>
        </w:rPr>
      </w:pPr>
    </w:p>
    <w:p w:rsidR="006F3EDB" w:rsidRPr="00964C19" w:rsidRDefault="006F3EDB" w:rsidP="006F3EDB">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6F3EDB" w:rsidRPr="00964C19" w:rsidRDefault="006F3EDB" w:rsidP="006F3EDB">
      <w:pPr>
        <w:spacing w:after="80" w:line="216" w:lineRule="auto"/>
        <w:ind w:firstLine="567"/>
        <w:rPr>
          <w:b/>
          <w:sz w:val="20"/>
          <w:szCs w:val="20"/>
          <w:u w:val="single"/>
        </w:rPr>
      </w:pP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F3EDB" w:rsidRPr="00964C19" w:rsidRDefault="006F3EDB" w:rsidP="006F3EDB">
      <w:pPr>
        <w:spacing w:after="80" w:line="216" w:lineRule="auto"/>
        <w:ind w:firstLine="567"/>
        <w:rPr>
          <w:sz w:val="20"/>
          <w:szCs w:val="20"/>
          <w:lang w:val="sr-Cyrl-CS"/>
        </w:rPr>
      </w:pPr>
      <w:r w:rsidRPr="00964C19">
        <w:rPr>
          <w:sz w:val="20"/>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F3EDB" w:rsidRPr="00964C19" w:rsidRDefault="006F3EDB" w:rsidP="006215E1">
      <w:pPr>
        <w:numPr>
          <w:ilvl w:val="0"/>
          <w:numId w:val="39"/>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6F3EDB" w:rsidRPr="00964C19" w:rsidRDefault="006F3EDB" w:rsidP="006215E1">
      <w:pPr>
        <w:numPr>
          <w:ilvl w:val="0"/>
          <w:numId w:val="39"/>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6F3EDB" w:rsidRPr="00964C19" w:rsidRDefault="006F3EDB" w:rsidP="006F3EDB">
      <w:pPr>
        <w:spacing w:after="80" w:line="216" w:lineRule="auto"/>
        <w:ind w:left="720"/>
        <w:rPr>
          <w:sz w:val="20"/>
          <w:szCs w:val="20"/>
        </w:rPr>
      </w:pPr>
    </w:p>
    <w:p w:rsidR="006F3EDB" w:rsidRPr="00964C19" w:rsidRDefault="006F3EDB" w:rsidP="006F3EDB">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F3EDB" w:rsidRPr="00964C19" w:rsidRDefault="006F3EDB" w:rsidP="006F3EDB">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w:t>
      </w:r>
      <w:r w:rsidRPr="00964C19">
        <w:rPr>
          <w:sz w:val="20"/>
          <w:szCs w:val="20"/>
          <w:lang w:val="ru-RU"/>
        </w:rPr>
        <w:lastRenderedPageBreak/>
        <w:t>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F3EDB" w:rsidRPr="00964C19" w:rsidRDefault="006F3EDB" w:rsidP="006215E1">
      <w:pPr>
        <w:numPr>
          <w:ilvl w:val="0"/>
          <w:numId w:val="39"/>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6F3EDB" w:rsidRPr="00964C19" w:rsidRDefault="006F3EDB" w:rsidP="006215E1">
      <w:pPr>
        <w:numPr>
          <w:ilvl w:val="0"/>
          <w:numId w:val="39"/>
        </w:numPr>
        <w:spacing w:before="0" w:after="80" w:line="216" w:lineRule="auto"/>
        <w:rPr>
          <w:sz w:val="20"/>
          <w:szCs w:val="20"/>
        </w:rPr>
      </w:pPr>
      <w:r w:rsidRPr="00964C19">
        <w:rPr>
          <w:sz w:val="20"/>
          <w:szCs w:val="20"/>
        </w:rPr>
        <w:t xml:space="preserve">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w:t>
      </w:r>
      <w:r w:rsidRPr="00964C19">
        <w:rPr>
          <w:sz w:val="20"/>
          <w:szCs w:val="20"/>
        </w:rPr>
        <w:lastRenderedPageBreak/>
        <w:t>извођења радова у ТЕНТ Железнички транспорт (процедуре за изолацију и закључавање извора енергије и радних флуида).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F3EDB" w:rsidRPr="00964C19" w:rsidRDefault="006F3EDB" w:rsidP="006215E1">
      <w:pPr>
        <w:numPr>
          <w:ilvl w:val="0"/>
          <w:numId w:val="39"/>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Забрањено је уношење оружја унутар локација Огранка ТЕНТ, као и неовлашћено фотографисање.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F3EDB" w:rsidRPr="00964C19" w:rsidRDefault="006F3EDB" w:rsidP="006F3EDB">
      <w:pPr>
        <w:spacing w:line="216" w:lineRule="auto"/>
        <w:ind w:left="360"/>
        <w:rPr>
          <w:sz w:val="20"/>
          <w:szCs w:val="20"/>
          <w:lang w:val="ru-RU"/>
        </w:rPr>
      </w:pPr>
    </w:p>
    <w:p w:rsidR="006F3EDB" w:rsidRPr="00964C19" w:rsidRDefault="006F3EDB" w:rsidP="006F3EDB">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6F3EDB" w:rsidRPr="00964C19" w:rsidRDefault="006F3EDB" w:rsidP="006F3EDB">
      <w:pPr>
        <w:spacing w:line="216" w:lineRule="auto"/>
        <w:ind w:firstLine="567"/>
        <w:rPr>
          <w:b/>
          <w:sz w:val="20"/>
          <w:szCs w:val="20"/>
          <w:u w:val="single"/>
          <w:lang w:val="sr-Cyrl-CS"/>
        </w:rPr>
      </w:pPr>
      <w:r w:rsidRPr="00964C19">
        <w:rPr>
          <w:b/>
          <w:sz w:val="20"/>
          <w:szCs w:val="20"/>
          <w:u w:val="single"/>
          <w:lang w:val="sr-Cyrl-CS"/>
        </w:rPr>
        <w:t>ПО „НОРМА ЧАС“</w:t>
      </w:r>
    </w:p>
    <w:p w:rsidR="006F3EDB" w:rsidRPr="00964C19" w:rsidRDefault="006F3EDB" w:rsidP="006F3EDB">
      <w:pPr>
        <w:spacing w:after="80" w:line="216" w:lineRule="auto"/>
        <w:ind w:firstLine="567"/>
        <w:rPr>
          <w:b/>
          <w:sz w:val="20"/>
          <w:szCs w:val="20"/>
          <w:u w:val="single"/>
          <w:lang w:val="sr-Cyrl-CS"/>
        </w:rPr>
      </w:pPr>
    </w:p>
    <w:p w:rsidR="006F3EDB" w:rsidRPr="00964C19" w:rsidRDefault="006F3EDB" w:rsidP="006F3EDB">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6F3EDB" w:rsidRPr="00964C19" w:rsidRDefault="006F3EDB" w:rsidP="006F3EDB">
      <w:pPr>
        <w:autoSpaceDE w:val="0"/>
        <w:autoSpaceDN w:val="0"/>
        <w:adjustRightInd w:val="0"/>
        <w:rPr>
          <w:rFonts w:ascii="Times New Roman" w:hAnsi="Times New Roman"/>
          <w:sz w:val="20"/>
          <w:szCs w:val="20"/>
        </w:rPr>
      </w:pP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6F3EDB" w:rsidRPr="00964C19" w:rsidRDefault="006F3EDB" w:rsidP="006F3EDB">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6F3EDB" w:rsidRPr="00964C19" w:rsidRDefault="006F3EDB" w:rsidP="006F3EDB">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6F3EDB" w:rsidRPr="00964C19"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F3EDB" w:rsidRPr="00964C19"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F3EDB" w:rsidRPr="00964C19"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F3EDB" w:rsidRPr="00964C19"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F3EDB" w:rsidRPr="00964C19" w:rsidRDefault="006F3EDB" w:rsidP="006F3EDB">
      <w:pPr>
        <w:spacing w:before="280" w:after="360" w:line="216" w:lineRule="auto"/>
        <w:ind w:firstLine="567"/>
        <w:rPr>
          <w:b/>
          <w:sz w:val="20"/>
          <w:szCs w:val="20"/>
          <w:u w:val="single"/>
        </w:rPr>
      </w:pPr>
      <w:r w:rsidRPr="00964C19">
        <w:rPr>
          <w:b/>
          <w:sz w:val="20"/>
          <w:szCs w:val="20"/>
          <w:u w:val="single"/>
        </w:rPr>
        <w:t>IV НЕПОШТОВАЊЕ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F3EDB" w:rsidRPr="00964C19" w:rsidRDefault="006F3EDB" w:rsidP="006F3EDB">
      <w:pPr>
        <w:spacing w:after="80" w:line="216" w:lineRule="auto"/>
        <w:ind w:firstLine="567"/>
        <w:rPr>
          <w:sz w:val="20"/>
          <w:szCs w:val="20"/>
          <w:lang w:val="sr-Cyrl-CS"/>
        </w:rPr>
      </w:pPr>
      <w:r w:rsidRPr="00964C19">
        <w:rPr>
          <w:sz w:val="20"/>
          <w:szCs w:val="20"/>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6F3EDB" w:rsidRPr="00964C19" w:rsidRDefault="006F3EDB" w:rsidP="006F3EDB">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6F3EDB" w:rsidRPr="00964C19" w:rsidRDefault="006F3EDB" w:rsidP="006F3EDB">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6F3EDB" w:rsidRPr="00964C19" w:rsidRDefault="006F3EDB" w:rsidP="006F3EDB">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6F3EDB" w:rsidRPr="00964C19" w:rsidRDefault="006F3EDB" w:rsidP="006215E1">
      <w:pPr>
        <w:numPr>
          <w:ilvl w:val="1"/>
          <w:numId w:val="41"/>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6F3EDB" w:rsidRPr="00964C19" w:rsidRDefault="006F3EDB" w:rsidP="006F3EDB">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6F3EDB" w:rsidRPr="00964C19" w:rsidRDefault="006F3EDB" w:rsidP="006F3EDB">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6F3EDB" w:rsidRDefault="006F3EDB" w:rsidP="006215E1">
      <w:pPr>
        <w:numPr>
          <w:ilvl w:val="1"/>
          <w:numId w:val="41"/>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6F3EDB" w:rsidRPr="006F3EDB" w:rsidRDefault="006F3EDB" w:rsidP="000F4C29">
      <w:pPr>
        <w:spacing w:before="0"/>
        <w:rPr>
          <w:rFonts w:cs="Arial"/>
          <w:lang w:val="sr-Cyrl-RS"/>
        </w:rPr>
      </w:pPr>
    </w:p>
    <w:sectPr w:rsidR="006F3EDB" w:rsidRPr="006F3EDB" w:rsidSect="001C40EF">
      <w:headerReference w:type="default" r:id="rId175"/>
      <w:footerReference w:type="even" r:id="rId176"/>
      <w:footerReference w:type="default" r:id="rId177"/>
      <w:headerReference w:type="first" r:id="rId178"/>
      <w:footerReference w:type="first" r:id="rId179"/>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DC0" w:rsidRDefault="009F6DC0">
      <w:r>
        <w:separator/>
      </w:r>
    </w:p>
    <w:p w:rsidR="009F6DC0" w:rsidRDefault="009F6DC0"/>
  </w:endnote>
  <w:endnote w:type="continuationSeparator" w:id="0">
    <w:p w:rsidR="009F6DC0" w:rsidRDefault="009F6DC0">
      <w:r>
        <w:continuationSeparator/>
      </w:r>
    </w:p>
    <w:p w:rsidR="009F6DC0" w:rsidRDefault="009F6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A1" w:rsidRDefault="00D470A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70A1" w:rsidRDefault="00D470A1" w:rsidP="00841BE7">
    <w:pPr>
      <w:pStyle w:val="Footer"/>
      <w:ind w:right="360"/>
    </w:pPr>
  </w:p>
  <w:p w:rsidR="00D470A1" w:rsidRDefault="00D470A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A1" w:rsidRPr="00EC5BB4" w:rsidRDefault="00D470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27F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27FA">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A1" w:rsidRPr="00EC5BB4" w:rsidRDefault="00D470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27F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27FA">
      <w:rPr>
        <w:rStyle w:val="PageNumber"/>
        <w:rFonts w:cs="Arial"/>
        <w:b/>
        <w:noProof/>
        <w:szCs w:val="24"/>
      </w:rPr>
      <w:t>69</w:t>
    </w:r>
    <w:r w:rsidRPr="00EC5BB4">
      <w:rPr>
        <w:rStyle w:val="PageNumber"/>
        <w:rFonts w:cs="Arial"/>
        <w:b/>
        <w:szCs w:val="24"/>
      </w:rPr>
      <w:fldChar w:fldCharType="end"/>
    </w:r>
  </w:p>
  <w:p w:rsidR="00D470A1" w:rsidRDefault="00D470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DC0" w:rsidRDefault="009F6DC0">
      <w:r>
        <w:separator/>
      </w:r>
    </w:p>
    <w:p w:rsidR="009F6DC0" w:rsidRDefault="009F6DC0"/>
  </w:footnote>
  <w:footnote w:type="continuationSeparator" w:id="0">
    <w:p w:rsidR="009F6DC0" w:rsidRDefault="009F6DC0">
      <w:r>
        <w:continuationSeparator/>
      </w:r>
    </w:p>
    <w:p w:rsidR="009F6DC0" w:rsidRDefault="009F6D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A1" w:rsidRDefault="00D470A1" w:rsidP="004276AD">
    <w:pPr>
      <w:pStyle w:val="Header"/>
      <w:rPr>
        <w:sz w:val="20"/>
      </w:rPr>
    </w:pPr>
  </w:p>
  <w:p w:rsidR="00D470A1" w:rsidRPr="002851DB" w:rsidRDefault="00D470A1" w:rsidP="002851DB">
    <w:pPr>
      <w:ind w:left="-360" w:right="-19"/>
      <w:jc w:val="left"/>
      <w:outlineLvl w:val="0"/>
      <w:rPr>
        <w:szCs w:val="24"/>
      </w:rPr>
    </w:pPr>
    <w:r w:rsidRPr="002851DB">
      <w:rPr>
        <w:szCs w:val="24"/>
      </w:rPr>
      <w:t xml:space="preserve">ЈП „Електропривреда Србије“ Београд  </w:t>
    </w:r>
  </w:p>
  <w:p w:rsidR="00D470A1" w:rsidRPr="002851DB" w:rsidRDefault="00D470A1" w:rsidP="002851DB">
    <w:pPr>
      <w:ind w:left="-360" w:right="-19"/>
      <w:jc w:val="center"/>
      <w:outlineLvl w:val="0"/>
      <w:rPr>
        <w:rFonts w:cs="Arial"/>
        <w:lang w:val="sr-Cyrl-RS"/>
      </w:rPr>
    </w:pPr>
    <w:r w:rsidRPr="002851DB">
      <w:rPr>
        <w:szCs w:val="24"/>
      </w:rPr>
      <w:t xml:space="preserve">  Конкурсна документација </w:t>
    </w:r>
    <w:r w:rsidRPr="002851DB">
      <w:rPr>
        <w:szCs w:val="24"/>
        <w:lang w:val="sr-Cyrl-RS"/>
      </w:rPr>
      <w:t xml:space="preserve">                                                             </w:t>
    </w:r>
    <w:r w:rsidRPr="002851DB">
      <w:rPr>
        <w:szCs w:val="24"/>
      </w:rPr>
      <w:t xml:space="preserve">ЈН </w:t>
    </w:r>
    <w:r w:rsidRPr="002851DB">
      <w:rPr>
        <w:rFonts w:cs="Arial"/>
        <w:lang w:val="sr-Cyrl-CS"/>
      </w:rPr>
      <w:t>3000/</w:t>
    </w:r>
    <w:r w:rsidRPr="002851DB">
      <w:rPr>
        <w:rFonts w:cs="Arial"/>
        <w:lang w:val="sr-Latn-RS"/>
      </w:rPr>
      <w:t>0671</w:t>
    </w:r>
    <w:r w:rsidRPr="002851DB">
      <w:rPr>
        <w:rFonts w:cs="Arial"/>
        <w:lang w:val="sr-Cyrl-CS"/>
      </w:rPr>
      <w:t>/2017 (</w:t>
    </w:r>
    <w:r w:rsidRPr="002851DB">
      <w:rPr>
        <w:rFonts w:cs="Arial"/>
        <w:lang w:val="sr-Latn-RS"/>
      </w:rPr>
      <w:t>1602</w:t>
    </w:r>
    <w:r w:rsidRPr="002851DB">
      <w:rPr>
        <w:rFonts w:cs="Arial"/>
        <w:lang w:val="sr-Cyrl-CS"/>
      </w:rPr>
      <w:t>/2017)</w:t>
    </w:r>
  </w:p>
  <w:p w:rsidR="00D470A1" w:rsidRPr="002851DB" w:rsidRDefault="00D470A1" w:rsidP="002851DB">
    <w:pPr>
      <w:ind w:left="-360" w:right="-19"/>
      <w:jc w:val="center"/>
      <w:outlineLvl w:val="0"/>
      <w:rPr>
        <w:rFonts w:cs="Arial"/>
        <w:lang w:val="sr-Cyrl-RS"/>
      </w:rPr>
    </w:pPr>
    <w:r w:rsidRPr="002851DB">
      <w:rPr>
        <w:rFonts w:cs="Arial"/>
        <w:lang w:val="sr-Cyrl-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0A1" w:rsidRDefault="00D470A1" w:rsidP="004276AD">
    <w:pPr>
      <w:pStyle w:val="Header"/>
    </w:pPr>
  </w:p>
  <w:p w:rsidR="00D470A1" w:rsidRPr="002851DB" w:rsidRDefault="00D470A1" w:rsidP="002851DB">
    <w:pPr>
      <w:ind w:left="-360" w:right="-19"/>
      <w:jc w:val="left"/>
      <w:outlineLvl w:val="0"/>
      <w:rPr>
        <w:szCs w:val="24"/>
      </w:rPr>
    </w:pPr>
    <w:r w:rsidRPr="002851DB">
      <w:rPr>
        <w:szCs w:val="24"/>
      </w:rPr>
      <w:t xml:space="preserve">ЈП „Електропривреда Србије“ Београд  </w:t>
    </w:r>
  </w:p>
  <w:p w:rsidR="00D470A1" w:rsidRPr="002851DB" w:rsidRDefault="00D470A1" w:rsidP="002851DB">
    <w:pPr>
      <w:ind w:left="-360" w:right="-19"/>
      <w:jc w:val="center"/>
      <w:outlineLvl w:val="0"/>
      <w:rPr>
        <w:rFonts w:cs="Arial"/>
        <w:lang w:val="sr-Cyrl-RS"/>
      </w:rPr>
    </w:pPr>
    <w:r w:rsidRPr="002851DB">
      <w:rPr>
        <w:szCs w:val="24"/>
      </w:rPr>
      <w:t xml:space="preserve">  Конкурсна документација </w:t>
    </w:r>
    <w:r w:rsidRPr="002851DB">
      <w:rPr>
        <w:szCs w:val="24"/>
        <w:lang w:val="sr-Cyrl-RS"/>
      </w:rPr>
      <w:t xml:space="preserve">                                                             </w:t>
    </w:r>
    <w:r w:rsidRPr="002851DB">
      <w:rPr>
        <w:szCs w:val="24"/>
      </w:rPr>
      <w:t xml:space="preserve">ЈН </w:t>
    </w:r>
    <w:r w:rsidRPr="002851DB">
      <w:rPr>
        <w:rFonts w:cs="Arial"/>
        <w:lang w:val="sr-Cyrl-CS"/>
      </w:rPr>
      <w:t>3000/</w:t>
    </w:r>
    <w:r w:rsidRPr="002851DB">
      <w:rPr>
        <w:rFonts w:cs="Arial"/>
        <w:lang w:val="sr-Latn-RS"/>
      </w:rPr>
      <w:t>0671</w:t>
    </w:r>
    <w:r w:rsidRPr="002851DB">
      <w:rPr>
        <w:rFonts w:cs="Arial"/>
        <w:lang w:val="sr-Cyrl-CS"/>
      </w:rPr>
      <w:t>/2017 (</w:t>
    </w:r>
    <w:r w:rsidRPr="002851DB">
      <w:rPr>
        <w:rFonts w:cs="Arial"/>
        <w:lang w:val="sr-Latn-RS"/>
      </w:rPr>
      <w:t>1602</w:t>
    </w:r>
    <w:r w:rsidRPr="002851DB">
      <w:rPr>
        <w:rFonts w:cs="Arial"/>
        <w:lang w:val="sr-Cyrl-CS"/>
      </w:rPr>
      <w:t>/2017)</w:t>
    </w:r>
  </w:p>
  <w:p w:rsidR="00D470A1" w:rsidRPr="00210557" w:rsidRDefault="00D470A1" w:rsidP="002851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4346314"/>
    <w:multiLevelType w:val="hybridMultilevel"/>
    <w:tmpl w:val="70E8F188"/>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0F3D3B"/>
    <w:multiLevelType w:val="hybridMultilevel"/>
    <w:tmpl w:val="308CBFC6"/>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44C62C62"/>
    <w:multiLevelType w:val="hybridMultilevel"/>
    <w:tmpl w:val="3C24A27A"/>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7DB3CD4"/>
    <w:multiLevelType w:val="hybridMultilevel"/>
    <w:tmpl w:val="9B70B84E"/>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F6C793B"/>
    <w:multiLevelType w:val="hybridMultilevel"/>
    <w:tmpl w:val="8968EF4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A1677E6"/>
    <w:multiLevelType w:val="multilevel"/>
    <w:tmpl w:val="2AF0C6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7A6B36B0"/>
    <w:multiLevelType w:val="hybridMultilevel"/>
    <w:tmpl w:val="BEAEB41A"/>
    <w:lvl w:ilvl="0" w:tplc="241A0001">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9">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6"/>
  </w:num>
  <w:num w:numId="3">
    <w:abstractNumId w:val="95"/>
  </w:num>
  <w:num w:numId="4">
    <w:abstractNumId w:val="56"/>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78"/>
  </w:num>
  <w:num w:numId="10">
    <w:abstractNumId w:val="68"/>
  </w:num>
  <w:num w:numId="11">
    <w:abstractNumId w:val="60"/>
  </w:num>
  <w:num w:numId="12">
    <w:abstractNumId w:val="57"/>
  </w:num>
  <w:num w:numId="13">
    <w:abstractNumId w:val="82"/>
  </w:num>
  <w:num w:numId="14">
    <w:abstractNumId w:val="65"/>
  </w:num>
  <w:num w:numId="15">
    <w:abstractNumId w:val="96"/>
  </w:num>
  <w:num w:numId="16">
    <w:abstractNumId w:val="99"/>
  </w:num>
  <w:num w:numId="17">
    <w:abstractNumId w:val="96"/>
  </w:num>
  <w:num w:numId="18">
    <w:abstractNumId w:val="50"/>
  </w:num>
  <w:num w:numId="19">
    <w:abstractNumId w:val="86"/>
  </w:num>
  <w:num w:numId="20">
    <w:abstractNumId w:val="67"/>
  </w:num>
  <w:num w:numId="21">
    <w:abstractNumId w:val="51"/>
  </w:num>
  <w:num w:numId="22">
    <w:abstractNumId w:val="74"/>
  </w:num>
  <w:num w:numId="23">
    <w:abstractNumId w:val="64"/>
  </w:num>
  <w:num w:numId="24">
    <w:abstractNumId w:val="80"/>
  </w:num>
  <w:num w:numId="25">
    <w:abstractNumId w:val="92"/>
  </w:num>
  <w:num w:numId="26">
    <w:abstractNumId w:val="104"/>
  </w:num>
  <w:num w:numId="27">
    <w:abstractNumId w:val="69"/>
  </w:num>
  <w:num w:numId="28">
    <w:abstractNumId w:val="109"/>
  </w:num>
  <w:num w:numId="29">
    <w:abstractNumId w:val="79"/>
  </w:num>
  <w:num w:numId="30">
    <w:abstractNumId w:val="93"/>
  </w:num>
  <w:num w:numId="31">
    <w:abstractNumId w:val="71"/>
  </w:num>
  <w:num w:numId="32">
    <w:abstractNumId w:val="90"/>
  </w:num>
  <w:num w:numId="33">
    <w:abstractNumId w:val="98"/>
  </w:num>
  <w:num w:numId="34">
    <w:abstractNumId w:val="83"/>
  </w:num>
  <w:num w:numId="35">
    <w:abstractNumId w:val="62"/>
  </w:num>
  <w:num w:numId="36">
    <w:abstractNumId w:val="106"/>
  </w:num>
  <w:num w:numId="37">
    <w:abstractNumId w:val="101"/>
  </w:num>
  <w:num w:numId="38">
    <w:abstractNumId w:val="87"/>
  </w:num>
  <w:num w:numId="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70"/>
  </w:num>
  <w:num w:numId="4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num>
  <w:num w:numId="46">
    <w:abstractNumId w:val="75"/>
  </w:num>
  <w:num w:numId="47">
    <w:abstractNumId w:val="77"/>
  </w:num>
  <w:num w:numId="48">
    <w:abstractNumId w:val="88"/>
  </w:num>
  <w:num w:numId="49">
    <w:abstractNumId w:val="108"/>
  </w:num>
  <w:num w:numId="50">
    <w:abstractNumId w:val="81"/>
  </w:num>
  <w:num w:numId="51">
    <w:abstractNumId w:val="10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524"/>
    <w:rsid w:val="0000063E"/>
    <w:rsid w:val="000006F6"/>
    <w:rsid w:val="00000822"/>
    <w:rsid w:val="0000099A"/>
    <w:rsid w:val="00001095"/>
    <w:rsid w:val="00001141"/>
    <w:rsid w:val="00001727"/>
    <w:rsid w:val="000024F4"/>
    <w:rsid w:val="00002690"/>
    <w:rsid w:val="00002D9C"/>
    <w:rsid w:val="00003023"/>
    <w:rsid w:val="000035F7"/>
    <w:rsid w:val="000042FE"/>
    <w:rsid w:val="0000496D"/>
    <w:rsid w:val="00004DF0"/>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174"/>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0CC"/>
    <w:rsid w:val="000303E2"/>
    <w:rsid w:val="00030591"/>
    <w:rsid w:val="00030949"/>
    <w:rsid w:val="00030B9D"/>
    <w:rsid w:val="00030E9F"/>
    <w:rsid w:val="0003103E"/>
    <w:rsid w:val="0003169E"/>
    <w:rsid w:val="000317BA"/>
    <w:rsid w:val="00031E71"/>
    <w:rsid w:val="00032272"/>
    <w:rsid w:val="00032B7E"/>
    <w:rsid w:val="00032C65"/>
    <w:rsid w:val="00032CA1"/>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E55"/>
    <w:rsid w:val="00045FB6"/>
    <w:rsid w:val="000467CA"/>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CEC"/>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20B"/>
    <w:rsid w:val="00090362"/>
    <w:rsid w:val="000905C6"/>
    <w:rsid w:val="00090A5C"/>
    <w:rsid w:val="00090DF6"/>
    <w:rsid w:val="000912C2"/>
    <w:rsid w:val="0009151E"/>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5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CCC"/>
    <w:rsid w:val="000B4D6F"/>
    <w:rsid w:val="000B58E8"/>
    <w:rsid w:val="000B59E2"/>
    <w:rsid w:val="000B59EB"/>
    <w:rsid w:val="000B5E06"/>
    <w:rsid w:val="000B5F30"/>
    <w:rsid w:val="000B65D5"/>
    <w:rsid w:val="000B67DA"/>
    <w:rsid w:val="000B686F"/>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3B2D"/>
    <w:rsid w:val="000C3B49"/>
    <w:rsid w:val="000C3B64"/>
    <w:rsid w:val="000C4021"/>
    <w:rsid w:val="000C4AF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AFD"/>
    <w:rsid w:val="000D6FD6"/>
    <w:rsid w:val="000D7758"/>
    <w:rsid w:val="000D7B65"/>
    <w:rsid w:val="000E0014"/>
    <w:rsid w:val="000E08CC"/>
    <w:rsid w:val="000E0FC1"/>
    <w:rsid w:val="000E10A1"/>
    <w:rsid w:val="000E1258"/>
    <w:rsid w:val="000E15DA"/>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3D0"/>
    <w:rsid w:val="000F162B"/>
    <w:rsid w:val="000F1885"/>
    <w:rsid w:val="000F1D3E"/>
    <w:rsid w:val="000F1D75"/>
    <w:rsid w:val="000F1F11"/>
    <w:rsid w:val="000F234D"/>
    <w:rsid w:val="000F240B"/>
    <w:rsid w:val="000F298E"/>
    <w:rsid w:val="000F2A7A"/>
    <w:rsid w:val="000F3138"/>
    <w:rsid w:val="000F33C3"/>
    <w:rsid w:val="000F34FC"/>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AC3"/>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7E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63E3"/>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C2C"/>
    <w:rsid w:val="0014115C"/>
    <w:rsid w:val="001411CA"/>
    <w:rsid w:val="001412D9"/>
    <w:rsid w:val="00141344"/>
    <w:rsid w:val="001414EA"/>
    <w:rsid w:val="00141BC9"/>
    <w:rsid w:val="00141FC2"/>
    <w:rsid w:val="0014203F"/>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68"/>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064"/>
    <w:rsid w:val="00164411"/>
    <w:rsid w:val="00164470"/>
    <w:rsid w:val="001644F1"/>
    <w:rsid w:val="001647FC"/>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9E"/>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8A7"/>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2E5"/>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0E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7A8"/>
    <w:rsid w:val="001F1802"/>
    <w:rsid w:val="001F18F4"/>
    <w:rsid w:val="001F27FA"/>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351"/>
    <w:rsid w:val="001F6527"/>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925"/>
    <w:rsid w:val="00227347"/>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F7E"/>
    <w:rsid w:val="00271733"/>
    <w:rsid w:val="00271952"/>
    <w:rsid w:val="00271C4C"/>
    <w:rsid w:val="002726E9"/>
    <w:rsid w:val="002731BE"/>
    <w:rsid w:val="00273823"/>
    <w:rsid w:val="00273AC6"/>
    <w:rsid w:val="00274100"/>
    <w:rsid w:val="00274181"/>
    <w:rsid w:val="0027418E"/>
    <w:rsid w:val="00274398"/>
    <w:rsid w:val="002745D0"/>
    <w:rsid w:val="0027488E"/>
    <w:rsid w:val="00275367"/>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420"/>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1DB"/>
    <w:rsid w:val="002853AD"/>
    <w:rsid w:val="0028543A"/>
    <w:rsid w:val="0028544A"/>
    <w:rsid w:val="002855C9"/>
    <w:rsid w:val="0028583C"/>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C5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729"/>
    <w:rsid w:val="002C07B2"/>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4B98"/>
    <w:rsid w:val="002E5445"/>
    <w:rsid w:val="002E5831"/>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2E"/>
    <w:rsid w:val="002F6ACF"/>
    <w:rsid w:val="003003A5"/>
    <w:rsid w:val="003003B4"/>
    <w:rsid w:val="00300AC5"/>
    <w:rsid w:val="00300AF6"/>
    <w:rsid w:val="0030144A"/>
    <w:rsid w:val="0030221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C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6A9"/>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9E8"/>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2F2"/>
    <w:rsid w:val="00381889"/>
    <w:rsid w:val="0038206D"/>
    <w:rsid w:val="0038233F"/>
    <w:rsid w:val="00382754"/>
    <w:rsid w:val="00383211"/>
    <w:rsid w:val="0038375A"/>
    <w:rsid w:val="003841C5"/>
    <w:rsid w:val="003843DF"/>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2A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CE2"/>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E77"/>
    <w:rsid w:val="003C1F3E"/>
    <w:rsid w:val="003C217A"/>
    <w:rsid w:val="003C24B3"/>
    <w:rsid w:val="003C298E"/>
    <w:rsid w:val="003C2FF1"/>
    <w:rsid w:val="003C37BE"/>
    <w:rsid w:val="003C39B7"/>
    <w:rsid w:val="003C3DA1"/>
    <w:rsid w:val="003C4417"/>
    <w:rsid w:val="003C45F6"/>
    <w:rsid w:val="003C4CA2"/>
    <w:rsid w:val="003C4CAB"/>
    <w:rsid w:val="003C4E60"/>
    <w:rsid w:val="003C4F79"/>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3FA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065"/>
    <w:rsid w:val="00401787"/>
    <w:rsid w:val="00401AF8"/>
    <w:rsid w:val="00401CD9"/>
    <w:rsid w:val="00401F5B"/>
    <w:rsid w:val="00402045"/>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4C"/>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6E9B"/>
    <w:rsid w:val="0042720A"/>
    <w:rsid w:val="004276AD"/>
    <w:rsid w:val="00427883"/>
    <w:rsid w:val="00427A8A"/>
    <w:rsid w:val="00427AA1"/>
    <w:rsid w:val="00427CE2"/>
    <w:rsid w:val="00427E21"/>
    <w:rsid w:val="00427EB4"/>
    <w:rsid w:val="0043024A"/>
    <w:rsid w:val="00430427"/>
    <w:rsid w:val="004311E4"/>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0F5"/>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435"/>
    <w:rsid w:val="0045685C"/>
    <w:rsid w:val="00456A8F"/>
    <w:rsid w:val="00457A99"/>
    <w:rsid w:val="004612CD"/>
    <w:rsid w:val="00461312"/>
    <w:rsid w:val="004618A5"/>
    <w:rsid w:val="00461F43"/>
    <w:rsid w:val="004627A0"/>
    <w:rsid w:val="0046293B"/>
    <w:rsid w:val="00462A22"/>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03"/>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87A77"/>
    <w:rsid w:val="004905AB"/>
    <w:rsid w:val="00490622"/>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50"/>
    <w:rsid w:val="004A28A7"/>
    <w:rsid w:val="004A2E80"/>
    <w:rsid w:val="004A304D"/>
    <w:rsid w:val="004A34A8"/>
    <w:rsid w:val="004A34DB"/>
    <w:rsid w:val="004A375E"/>
    <w:rsid w:val="004A3EB1"/>
    <w:rsid w:val="004A41DC"/>
    <w:rsid w:val="004A424D"/>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C5"/>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1E67"/>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BB4"/>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51E"/>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2AD"/>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0F8A"/>
    <w:rsid w:val="00591069"/>
    <w:rsid w:val="0059123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5BC"/>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1CF2"/>
    <w:rsid w:val="005B24DF"/>
    <w:rsid w:val="005B2A19"/>
    <w:rsid w:val="005B4713"/>
    <w:rsid w:val="005B4B5C"/>
    <w:rsid w:val="005B4BF7"/>
    <w:rsid w:val="005B5392"/>
    <w:rsid w:val="005B56D4"/>
    <w:rsid w:val="005B593C"/>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7CE"/>
    <w:rsid w:val="005D6A2A"/>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95"/>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5C9"/>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99F"/>
    <w:rsid w:val="00600A33"/>
    <w:rsid w:val="00600B01"/>
    <w:rsid w:val="00600CD1"/>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412"/>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9FA"/>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C3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5E1"/>
    <w:rsid w:val="00621752"/>
    <w:rsid w:val="00621765"/>
    <w:rsid w:val="006218DF"/>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A33"/>
    <w:rsid w:val="00625DD5"/>
    <w:rsid w:val="00626522"/>
    <w:rsid w:val="0062654B"/>
    <w:rsid w:val="00626C2D"/>
    <w:rsid w:val="00626DCA"/>
    <w:rsid w:val="00626FC9"/>
    <w:rsid w:val="006274B4"/>
    <w:rsid w:val="006274FB"/>
    <w:rsid w:val="00627A26"/>
    <w:rsid w:val="00630278"/>
    <w:rsid w:val="0063038F"/>
    <w:rsid w:val="00630421"/>
    <w:rsid w:val="00630EB5"/>
    <w:rsid w:val="00631036"/>
    <w:rsid w:val="00631454"/>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8ED"/>
    <w:rsid w:val="00647A26"/>
    <w:rsid w:val="00650121"/>
    <w:rsid w:val="00650237"/>
    <w:rsid w:val="00650243"/>
    <w:rsid w:val="006506C2"/>
    <w:rsid w:val="00650748"/>
    <w:rsid w:val="00651550"/>
    <w:rsid w:val="006518CA"/>
    <w:rsid w:val="0065197C"/>
    <w:rsid w:val="00651AA8"/>
    <w:rsid w:val="00651E34"/>
    <w:rsid w:val="00651EBA"/>
    <w:rsid w:val="00652180"/>
    <w:rsid w:val="00652A26"/>
    <w:rsid w:val="00652D53"/>
    <w:rsid w:val="00652D55"/>
    <w:rsid w:val="006534B9"/>
    <w:rsid w:val="0065369F"/>
    <w:rsid w:val="00653A2A"/>
    <w:rsid w:val="00653FA4"/>
    <w:rsid w:val="00654117"/>
    <w:rsid w:val="00654492"/>
    <w:rsid w:val="00654AF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B4C"/>
    <w:rsid w:val="00662F41"/>
    <w:rsid w:val="00663D9E"/>
    <w:rsid w:val="00664027"/>
    <w:rsid w:val="00664534"/>
    <w:rsid w:val="00664A23"/>
    <w:rsid w:val="00664CBD"/>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BA"/>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506"/>
    <w:rsid w:val="006B29E3"/>
    <w:rsid w:val="006B2A77"/>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4621"/>
    <w:rsid w:val="006C54BD"/>
    <w:rsid w:val="006C5763"/>
    <w:rsid w:val="006C5787"/>
    <w:rsid w:val="006C598D"/>
    <w:rsid w:val="006C5BE0"/>
    <w:rsid w:val="006C5C97"/>
    <w:rsid w:val="006C5D2A"/>
    <w:rsid w:val="006C5F2E"/>
    <w:rsid w:val="006C62B6"/>
    <w:rsid w:val="006C6AF1"/>
    <w:rsid w:val="006C6E0A"/>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EDB"/>
    <w:rsid w:val="006F41BB"/>
    <w:rsid w:val="006F48D1"/>
    <w:rsid w:val="006F48E4"/>
    <w:rsid w:val="006F49EE"/>
    <w:rsid w:val="006F5408"/>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CE8"/>
    <w:rsid w:val="00732E32"/>
    <w:rsid w:val="0073318B"/>
    <w:rsid w:val="00733626"/>
    <w:rsid w:val="007336EF"/>
    <w:rsid w:val="00733749"/>
    <w:rsid w:val="00733E87"/>
    <w:rsid w:val="00733FBE"/>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75"/>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130"/>
    <w:rsid w:val="007811BF"/>
    <w:rsid w:val="00781AC3"/>
    <w:rsid w:val="00782552"/>
    <w:rsid w:val="007826BF"/>
    <w:rsid w:val="00782A09"/>
    <w:rsid w:val="007837BC"/>
    <w:rsid w:val="0078391A"/>
    <w:rsid w:val="00785033"/>
    <w:rsid w:val="00785302"/>
    <w:rsid w:val="007854CE"/>
    <w:rsid w:val="00785A36"/>
    <w:rsid w:val="00785F67"/>
    <w:rsid w:val="0078604C"/>
    <w:rsid w:val="00786386"/>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822"/>
    <w:rsid w:val="00794D1B"/>
    <w:rsid w:val="00794ED5"/>
    <w:rsid w:val="00795238"/>
    <w:rsid w:val="00795810"/>
    <w:rsid w:val="00795A97"/>
    <w:rsid w:val="00795B64"/>
    <w:rsid w:val="007969FB"/>
    <w:rsid w:val="0079748E"/>
    <w:rsid w:val="007976DA"/>
    <w:rsid w:val="0079796E"/>
    <w:rsid w:val="00797AE8"/>
    <w:rsid w:val="00797B34"/>
    <w:rsid w:val="00797DFD"/>
    <w:rsid w:val="00797F2B"/>
    <w:rsid w:val="007A026A"/>
    <w:rsid w:val="007A0327"/>
    <w:rsid w:val="007A0727"/>
    <w:rsid w:val="007A0BA8"/>
    <w:rsid w:val="007A0C9E"/>
    <w:rsid w:val="007A0D1D"/>
    <w:rsid w:val="007A0E4E"/>
    <w:rsid w:val="007A163E"/>
    <w:rsid w:val="007A1828"/>
    <w:rsid w:val="007A192D"/>
    <w:rsid w:val="007A1EB4"/>
    <w:rsid w:val="007A20A9"/>
    <w:rsid w:val="007A230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390"/>
    <w:rsid w:val="007C0E7C"/>
    <w:rsid w:val="007C114C"/>
    <w:rsid w:val="007C1277"/>
    <w:rsid w:val="007C18A0"/>
    <w:rsid w:val="007C1E51"/>
    <w:rsid w:val="007C1FBB"/>
    <w:rsid w:val="007C1FDE"/>
    <w:rsid w:val="007C2103"/>
    <w:rsid w:val="007C2527"/>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30"/>
    <w:rsid w:val="00827257"/>
    <w:rsid w:val="00827917"/>
    <w:rsid w:val="00830956"/>
    <w:rsid w:val="0083122D"/>
    <w:rsid w:val="0083139A"/>
    <w:rsid w:val="00831BD7"/>
    <w:rsid w:val="00832564"/>
    <w:rsid w:val="008337DE"/>
    <w:rsid w:val="00833911"/>
    <w:rsid w:val="0083447C"/>
    <w:rsid w:val="00834673"/>
    <w:rsid w:val="00834839"/>
    <w:rsid w:val="00834929"/>
    <w:rsid w:val="00834A47"/>
    <w:rsid w:val="00834F58"/>
    <w:rsid w:val="00835518"/>
    <w:rsid w:val="00835FA9"/>
    <w:rsid w:val="00836E6D"/>
    <w:rsid w:val="00837753"/>
    <w:rsid w:val="00837A53"/>
    <w:rsid w:val="00837B79"/>
    <w:rsid w:val="00837D4A"/>
    <w:rsid w:val="00840030"/>
    <w:rsid w:val="00840364"/>
    <w:rsid w:val="00840535"/>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5995"/>
    <w:rsid w:val="0084629B"/>
    <w:rsid w:val="0084679C"/>
    <w:rsid w:val="00846B71"/>
    <w:rsid w:val="00846DA9"/>
    <w:rsid w:val="00847241"/>
    <w:rsid w:val="008475C9"/>
    <w:rsid w:val="00847ABD"/>
    <w:rsid w:val="00847AE9"/>
    <w:rsid w:val="00847BAB"/>
    <w:rsid w:val="00847C99"/>
    <w:rsid w:val="0085045F"/>
    <w:rsid w:val="00850833"/>
    <w:rsid w:val="008508EC"/>
    <w:rsid w:val="0085099D"/>
    <w:rsid w:val="00850CEC"/>
    <w:rsid w:val="00850D8B"/>
    <w:rsid w:val="0085124B"/>
    <w:rsid w:val="008512C6"/>
    <w:rsid w:val="008514C9"/>
    <w:rsid w:val="00851719"/>
    <w:rsid w:val="00851B57"/>
    <w:rsid w:val="00851C62"/>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33"/>
    <w:rsid w:val="00856D51"/>
    <w:rsid w:val="008576CB"/>
    <w:rsid w:val="00857BCE"/>
    <w:rsid w:val="00857FB0"/>
    <w:rsid w:val="008601F4"/>
    <w:rsid w:val="00860691"/>
    <w:rsid w:val="00860E44"/>
    <w:rsid w:val="008610E8"/>
    <w:rsid w:val="00861417"/>
    <w:rsid w:val="00861714"/>
    <w:rsid w:val="008619C1"/>
    <w:rsid w:val="00861A46"/>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992"/>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F92"/>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AC9"/>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3D5"/>
    <w:rsid w:val="008B24D4"/>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2A"/>
    <w:rsid w:val="008C440D"/>
    <w:rsid w:val="008C452B"/>
    <w:rsid w:val="008C4954"/>
    <w:rsid w:val="008C4FB0"/>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6C6"/>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613"/>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1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E04"/>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83"/>
    <w:rsid w:val="00962DFB"/>
    <w:rsid w:val="00963109"/>
    <w:rsid w:val="009631C3"/>
    <w:rsid w:val="00963301"/>
    <w:rsid w:val="009636E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148"/>
    <w:rsid w:val="00974649"/>
    <w:rsid w:val="009747C4"/>
    <w:rsid w:val="00974BB4"/>
    <w:rsid w:val="00974DAE"/>
    <w:rsid w:val="00975822"/>
    <w:rsid w:val="00975EE5"/>
    <w:rsid w:val="00976081"/>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376"/>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4AB"/>
    <w:rsid w:val="009A1A14"/>
    <w:rsid w:val="009A2888"/>
    <w:rsid w:val="009A2CAB"/>
    <w:rsid w:val="009A3198"/>
    <w:rsid w:val="009A3852"/>
    <w:rsid w:val="009A3B75"/>
    <w:rsid w:val="009A3BED"/>
    <w:rsid w:val="009A3D36"/>
    <w:rsid w:val="009A445E"/>
    <w:rsid w:val="009A487C"/>
    <w:rsid w:val="009A48E4"/>
    <w:rsid w:val="009A4F3B"/>
    <w:rsid w:val="009A51AB"/>
    <w:rsid w:val="009A52B6"/>
    <w:rsid w:val="009A5473"/>
    <w:rsid w:val="009A5602"/>
    <w:rsid w:val="009A5649"/>
    <w:rsid w:val="009A579C"/>
    <w:rsid w:val="009A5C24"/>
    <w:rsid w:val="009A61F4"/>
    <w:rsid w:val="009A62AB"/>
    <w:rsid w:val="009A630B"/>
    <w:rsid w:val="009A682F"/>
    <w:rsid w:val="009A6936"/>
    <w:rsid w:val="009A6D33"/>
    <w:rsid w:val="009A6FAB"/>
    <w:rsid w:val="009A7244"/>
    <w:rsid w:val="009A76CE"/>
    <w:rsid w:val="009A77E8"/>
    <w:rsid w:val="009A7A41"/>
    <w:rsid w:val="009A7D05"/>
    <w:rsid w:val="009A7EBE"/>
    <w:rsid w:val="009A7F73"/>
    <w:rsid w:val="009B09D8"/>
    <w:rsid w:val="009B0B0E"/>
    <w:rsid w:val="009B0B86"/>
    <w:rsid w:val="009B0F1C"/>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41A"/>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0"/>
    <w:rsid w:val="009F6DCE"/>
    <w:rsid w:val="009F71A8"/>
    <w:rsid w:val="009F7913"/>
    <w:rsid w:val="009F7C52"/>
    <w:rsid w:val="009F7E8E"/>
    <w:rsid w:val="00A004AB"/>
    <w:rsid w:val="00A00D64"/>
    <w:rsid w:val="00A01126"/>
    <w:rsid w:val="00A01169"/>
    <w:rsid w:val="00A01890"/>
    <w:rsid w:val="00A01AC8"/>
    <w:rsid w:val="00A01C18"/>
    <w:rsid w:val="00A0242E"/>
    <w:rsid w:val="00A025A0"/>
    <w:rsid w:val="00A035DF"/>
    <w:rsid w:val="00A04B1D"/>
    <w:rsid w:val="00A04BDE"/>
    <w:rsid w:val="00A05273"/>
    <w:rsid w:val="00A05499"/>
    <w:rsid w:val="00A058CB"/>
    <w:rsid w:val="00A05D7D"/>
    <w:rsid w:val="00A0624F"/>
    <w:rsid w:val="00A062D2"/>
    <w:rsid w:val="00A06D01"/>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5F3"/>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1D6"/>
    <w:rsid w:val="00A35347"/>
    <w:rsid w:val="00A353B8"/>
    <w:rsid w:val="00A356F1"/>
    <w:rsid w:val="00A35F56"/>
    <w:rsid w:val="00A369B3"/>
    <w:rsid w:val="00A376F9"/>
    <w:rsid w:val="00A3774E"/>
    <w:rsid w:val="00A37FA3"/>
    <w:rsid w:val="00A400D5"/>
    <w:rsid w:val="00A40992"/>
    <w:rsid w:val="00A41655"/>
    <w:rsid w:val="00A416A2"/>
    <w:rsid w:val="00A41826"/>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66F5"/>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2D"/>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941"/>
    <w:rsid w:val="00A96B20"/>
    <w:rsid w:val="00A97155"/>
    <w:rsid w:val="00A97509"/>
    <w:rsid w:val="00A97723"/>
    <w:rsid w:val="00A978E1"/>
    <w:rsid w:val="00A97E89"/>
    <w:rsid w:val="00A97F37"/>
    <w:rsid w:val="00AA0053"/>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14"/>
    <w:rsid w:val="00AC0842"/>
    <w:rsid w:val="00AC0958"/>
    <w:rsid w:val="00AC1143"/>
    <w:rsid w:val="00AC1890"/>
    <w:rsid w:val="00AC1A40"/>
    <w:rsid w:val="00AC1BFB"/>
    <w:rsid w:val="00AC1CAC"/>
    <w:rsid w:val="00AC1EFD"/>
    <w:rsid w:val="00AC254B"/>
    <w:rsid w:val="00AC2764"/>
    <w:rsid w:val="00AC2C5A"/>
    <w:rsid w:val="00AC312A"/>
    <w:rsid w:val="00AC3782"/>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710"/>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ACF"/>
    <w:rsid w:val="00AD3CB9"/>
    <w:rsid w:val="00AD3D7B"/>
    <w:rsid w:val="00AD3FBA"/>
    <w:rsid w:val="00AD4748"/>
    <w:rsid w:val="00AD506C"/>
    <w:rsid w:val="00AD50C7"/>
    <w:rsid w:val="00AD5138"/>
    <w:rsid w:val="00AD53E8"/>
    <w:rsid w:val="00AD5634"/>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7C7"/>
    <w:rsid w:val="00AF1A94"/>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17F"/>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17"/>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79A"/>
    <w:rsid w:val="00B72DA0"/>
    <w:rsid w:val="00B72F2E"/>
    <w:rsid w:val="00B73336"/>
    <w:rsid w:val="00B7342A"/>
    <w:rsid w:val="00B73437"/>
    <w:rsid w:val="00B73F08"/>
    <w:rsid w:val="00B740FF"/>
    <w:rsid w:val="00B7442A"/>
    <w:rsid w:val="00B74703"/>
    <w:rsid w:val="00B74EFA"/>
    <w:rsid w:val="00B753FE"/>
    <w:rsid w:val="00B75414"/>
    <w:rsid w:val="00B75956"/>
    <w:rsid w:val="00B7660A"/>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5E7"/>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41F"/>
    <w:rsid w:val="00BB09CA"/>
    <w:rsid w:val="00BB0BD9"/>
    <w:rsid w:val="00BB0F68"/>
    <w:rsid w:val="00BB11CF"/>
    <w:rsid w:val="00BB1A4A"/>
    <w:rsid w:val="00BB1F50"/>
    <w:rsid w:val="00BB203D"/>
    <w:rsid w:val="00BB2AAA"/>
    <w:rsid w:val="00BB2C48"/>
    <w:rsid w:val="00BB2CC1"/>
    <w:rsid w:val="00BB35C5"/>
    <w:rsid w:val="00BB38DB"/>
    <w:rsid w:val="00BB3A9D"/>
    <w:rsid w:val="00BB3DA3"/>
    <w:rsid w:val="00BB4028"/>
    <w:rsid w:val="00BB4103"/>
    <w:rsid w:val="00BB4431"/>
    <w:rsid w:val="00BB443C"/>
    <w:rsid w:val="00BB48C8"/>
    <w:rsid w:val="00BB4DD1"/>
    <w:rsid w:val="00BB5191"/>
    <w:rsid w:val="00BB5214"/>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281"/>
    <w:rsid w:val="00BC14A2"/>
    <w:rsid w:val="00BC172F"/>
    <w:rsid w:val="00BC17AE"/>
    <w:rsid w:val="00BC1827"/>
    <w:rsid w:val="00BC18D3"/>
    <w:rsid w:val="00BC1E2D"/>
    <w:rsid w:val="00BC2114"/>
    <w:rsid w:val="00BC24F0"/>
    <w:rsid w:val="00BC2627"/>
    <w:rsid w:val="00BC275F"/>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905"/>
    <w:rsid w:val="00BD7ABC"/>
    <w:rsid w:val="00BE03C3"/>
    <w:rsid w:val="00BE065E"/>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077"/>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CB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EA"/>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5B2"/>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83C"/>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49E"/>
    <w:rsid w:val="00CD2742"/>
    <w:rsid w:val="00CD2AFA"/>
    <w:rsid w:val="00CD2D36"/>
    <w:rsid w:val="00CD2F29"/>
    <w:rsid w:val="00CD3030"/>
    <w:rsid w:val="00CD31E2"/>
    <w:rsid w:val="00CD3911"/>
    <w:rsid w:val="00CD3DCE"/>
    <w:rsid w:val="00CD3DD2"/>
    <w:rsid w:val="00CD4106"/>
    <w:rsid w:val="00CD4140"/>
    <w:rsid w:val="00CD4B57"/>
    <w:rsid w:val="00CD4E93"/>
    <w:rsid w:val="00CD5B49"/>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0"/>
    <w:rsid w:val="00CE2983"/>
    <w:rsid w:val="00CE2EDD"/>
    <w:rsid w:val="00CE2EF6"/>
    <w:rsid w:val="00CE3AE1"/>
    <w:rsid w:val="00CE3EA0"/>
    <w:rsid w:val="00CE3EDB"/>
    <w:rsid w:val="00CE4117"/>
    <w:rsid w:val="00CE4D4D"/>
    <w:rsid w:val="00CE4E76"/>
    <w:rsid w:val="00CE4F20"/>
    <w:rsid w:val="00CE4F7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095"/>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4E"/>
    <w:rsid w:val="00D14CA1"/>
    <w:rsid w:val="00D14EE3"/>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2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7D0"/>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772"/>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0A1"/>
    <w:rsid w:val="00D47688"/>
    <w:rsid w:val="00D47DBC"/>
    <w:rsid w:val="00D50202"/>
    <w:rsid w:val="00D50A2B"/>
    <w:rsid w:val="00D50AD2"/>
    <w:rsid w:val="00D51107"/>
    <w:rsid w:val="00D512E0"/>
    <w:rsid w:val="00D513B7"/>
    <w:rsid w:val="00D516D9"/>
    <w:rsid w:val="00D516F7"/>
    <w:rsid w:val="00D51908"/>
    <w:rsid w:val="00D51B01"/>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0CC"/>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757"/>
    <w:rsid w:val="00D67C01"/>
    <w:rsid w:val="00D67E03"/>
    <w:rsid w:val="00D67F8E"/>
    <w:rsid w:val="00D70F0C"/>
    <w:rsid w:val="00D711B7"/>
    <w:rsid w:val="00D7169A"/>
    <w:rsid w:val="00D72F72"/>
    <w:rsid w:val="00D73495"/>
    <w:rsid w:val="00D73918"/>
    <w:rsid w:val="00D73A38"/>
    <w:rsid w:val="00D73E0F"/>
    <w:rsid w:val="00D741FC"/>
    <w:rsid w:val="00D7442C"/>
    <w:rsid w:val="00D744E5"/>
    <w:rsid w:val="00D75F90"/>
    <w:rsid w:val="00D7621C"/>
    <w:rsid w:val="00D76410"/>
    <w:rsid w:val="00D766DC"/>
    <w:rsid w:val="00D77210"/>
    <w:rsid w:val="00D7774B"/>
    <w:rsid w:val="00D7780C"/>
    <w:rsid w:val="00D7796A"/>
    <w:rsid w:val="00D77B06"/>
    <w:rsid w:val="00D77D61"/>
    <w:rsid w:val="00D80316"/>
    <w:rsid w:val="00D805F5"/>
    <w:rsid w:val="00D809F9"/>
    <w:rsid w:val="00D80B14"/>
    <w:rsid w:val="00D80D10"/>
    <w:rsid w:val="00D80ED7"/>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BDA"/>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12C"/>
    <w:rsid w:val="00DA4805"/>
    <w:rsid w:val="00DA495A"/>
    <w:rsid w:val="00DA49E3"/>
    <w:rsid w:val="00DA50CD"/>
    <w:rsid w:val="00DA50F0"/>
    <w:rsid w:val="00DA535C"/>
    <w:rsid w:val="00DA5820"/>
    <w:rsid w:val="00DA5BEA"/>
    <w:rsid w:val="00DA5D97"/>
    <w:rsid w:val="00DA65B3"/>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BBB"/>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F77"/>
    <w:rsid w:val="00DE4199"/>
    <w:rsid w:val="00DE45EA"/>
    <w:rsid w:val="00DE47BC"/>
    <w:rsid w:val="00DE485E"/>
    <w:rsid w:val="00DE49AB"/>
    <w:rsid w:val="00DE55E5"/>
    <w:rsid w:val="00DE5C73"/>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4E"/>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91"/>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37F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578"/>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99C"/>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9CB"/>
    <w:rsid w:val="00EA508B"/>
    <w:rsid w:val="00EA5683"/>
    <w:rsid w:val="00EA5E73"/>
    <w:rsid w:val="00EA5EC1"/>
    <w:rsid w:val="00EA5F6F"/>
    <w:rsid w:val="00EA5FDB"/>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4A3"/>
    <w:rsid w:val="00EC404C"/>
    <w:rsid w:val="00EC40F9"/>
    <w:rsid w:val="00EC4B14"/>
    <w:rsid w:val="00EC5114"/>
    <w:rsid w:val="00EC521B"/>
    <w:rsid w:val="00EC5229"/>
    <w:rsid w:val="00EC54F3"/>
    <w:rsid w:val="00EC5711"/>
    <w:rsid w:val="00EC5BB4"/>
    <w:rsid w:val="00EC5C99"/>
    <w:rsid w:val="00EC5C9F"/>
    <w:rsid w:val="00EC5D58"/>
    <w:rsid w:val="00EC6312"/>
    <w:rsid w:val="00EC6805"/>
    <w:rsid w:val="00EC680D"/>
    <w:rsid w:val="00EC6A22"/>
    <w:rsid w:val="00EC6B1F"/>
    <w:rsid w:val="00EC6C01"/>
    <w:rsid w:val="00EC6DF1"/>
    <w:rsid w:val="00EC7099"/>
    <w:rsid w:val="00EC71D8"/>
    <w:rsid w:val="00EC737D"/>
    <w:rsid w:val="00EC7547"/>
    <w:rsid w:val="00EC7ACB"/>
    <w:rsid w:val="00ED0014"/>
    <w:rsid w:val="00ED0099"/>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2960"/>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494"/>
    <w:rsid w:val="00F02D1F"/>
    <w:rsid w:val="00F03072"/>
    <w:rsid w:val="00F030DE"/>
    <w:rsid w:val="00F031C1"/>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0A"/>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ABC"/>
    <w:rsid w:val="00F40BAB"/>
    <w:rsid w:val="00F416FF"/>
    <w:rsid w:val="00F41A86"/>
    <w:rsid w:val="00F41D3C"/>
    <w:rsid w:val="00F41D5C"/>
    <w:rsid w:val="00F41F9F"/>
    <w:rsid w:val="00F421B0"/>
    <w:rsid w:val="00F42B9B"/>
    <w:rsid w:val="00F42CFE"/>
    <w:rsid w:val="00F42FD7"/>
    <w:rsid w:val="00F43446"/>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9E"/>
    <w:rsid w:val="00F54AEB"/>
    <w:rsid w:val="00F54D35"/>
    <w:rsid w:val="00F54D3A"/>
    <w:rsid w:val="00F55101"/>
    <w:rsid w:val="00F552BD"/>
    <w:rsid w:val="00F554BB"/>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9B0"/>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08"/>
    <w:rsid w:val="00F81904"/>
    <w:rsid w:val="00F81B05"/>
    <w:rsid w:val="00F825F3"/>
    <w:rsid w:val="00F82668"/>
    <w:rsid w:val="00F827FF"/>
    <w:rsid w:val="00F82E76"/>
    <w:rsid w:val="00F8369E"/>
    <w:rsid w:val="00F83795"/>
    <w:rsid w:val="00F8389B"/>
    <w:rsid w:val="00F83CF3"/>
    <w:rsid w:val="00F83F3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CA"/>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771"/>
    <w:rsid w:val="00FD2AA4"/>
    <w:rsid w:val="00FD2BA8"/>
    <w:rsid w:val="00FD2E00"/>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2"/>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Heading31"/>
    <w:pPr>
      <w:numPr>
        <w:numId w:val="31"/>
      </w:numPr>
    </w:pPr>
  </w:style>
  <w:style w:type="numbering" w:customStyle="1" w:styleId="WW8Num4z0">
    <w:name w:val="1111112"/>
    <w:pPr>
      <w:numPr>
        <w:numId w:val="24"/>
      </w:numPr>
    </w:pPr>
  </w:style>
  <w:style w:type="numbering" w:customStyle="1" w:styleId="WW8Num5z0">
    <w:name w:val="Headings11"/>
    <w:pPr>
      <w:numPr>
        <w:numId w:val="32"/>
      </w:numPr>
    </w:pPr>
  </w:style>
  <w:style w:type="numbering" w:customStyle="1" w:styleId="WW8Num6z0">
    <w:name w:val="Headings1"/>
    <w:pPr>
      <w:numPr>
        <w:numId w:val="30"/>
      </w:numPr>
    </w:pPr>
  </w:style>
  <w:style w:type="numbering" w:customStyle="1" w:styleId="WW8Num11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054055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442401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009442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454656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14504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F1809F7-41AA-49D5-8ACD-6822EB5326E7}">
  <ds:schemaRefs>
    <ds:schemaRef ds:uri="http://schemas.openxmlformats.org/officeDocument/2006/bibliography"/>
  </ds:schemaRefs>
</ds:datastoreItem>
</file>

<file path=customXml/itemProps100.xml><?xml version="1.0" encoding="utf-8"?>
<ds:datastoreItem xmlns:ds="http://schemas.openxmlformats.org/officeDocument/2006/customXml" ds:itemID="{C4419E79-7FD6-40B7-8DD9-84020A260C29}">
  <ds:schemaRefs>
    <ds:schemaRef ds:uri="http://schemas.openxmlformats.org/officeDocument/2006/bibliography"/>
  </ds:schemaRefs>
</ds:datastoreItem>
</file>

<file path=customXml/itemProps101.xml><?xml version="1.0" encoding="utf-8"?>
<ds:datastoreItem xmlns:ds="http://schemas.openxmlformats.org/officeDocument/2006/customXml" ds:itemID="{6CC579E2-1935-4B9F-812E-A2A0746E03CE}">
  <ds:schemaRefs>
    <ds:schemaRef ds:uri="http://schemas.openxmlformats.org/officeDocument/2006/bibliography"/>
  </ds:schemaRefs>
</ds:datastoreItem>
</file>

<file path=customXml/itemProps102.xml><?xml version="1.0" encoding="utf-8"?>
<ds:datastoreItem xmlns:ds="http://schemas.openxmlformats.org/officeDocument/2006/customXml" ds:itemID="{35432F0B-90FC-484E-B8A6-F3A112E095F0}">
  <ds:schemaRefs>
    <ds:schemaRef ds:uri="http://schemas.openxmlformats.org/officeDocument/2006/bibliography"/>
  </ds:schemaRefs>
</ds:datastoreItem>
</file>

<file path=customXml/itemProps103.xml><?xml version="1.0" encoding="utf-8"?>
<ds:datastoreItem xmlns:ds="http://schemas.openxmlformats.org/officeDocument/2006/customXml" ds:itemID="{916C6B68-7CF9-4F72-9E7E-6ED95DD8A28B}">
  <ds:schemaRefs>
    <ds:schemaRef ds:uri="http://schemas.openxmlformats.org/officeDocument/2006/bibliography"/>
  </ds:schemaRefs>
</ds:datastoreItem>
</file>

<file path=customXml/itemProps104.xml><?xml version="1.0" encoding="utf-8"?>
<ds:datastoreItem xmlns:ds="http://schemas.openxmlformats.org/officeDocument/2006/customXml" ds:itemID="{37B54CBA-EF54-4E35-920C-106072010D56}">
  <ds:schemaRefs>
    <ds:schemaRef ds:uri="http://schemas.openxmlformats.org/officeDocument/2006/bibliography"/>
  </ds:schemaRefs>
</ds:datastoreItem>
</file>

<file path=customXml/itemProps105.xml><?xml version="1.0" encoding="utf-8"?>
<ds:datastoreItem xmlns:ds="http://schemas.openxmlformats.org/officeDocument/2006/customXml" ds:itemID="{FFF169B8-F9DF-4B52-B13A-FD05690E5B4B}">
  <ds:schemaRefs>
    <ds:schemaRef ds:uri="http://schemas.openxmlformats.org/officeDocument/2006/bibliography"/>
  </ds:schemaRefs>
</ds:datastoreItem>
</file>

<file path=customXml/itemProps106.xml><?xml version="1.0" encoding="utf-8"?>
<ds:datastoreItem xmlns:ds="http://schemas.openxmlformats.org/officeDocument/2006/customXml" ds:itemID="{74D18BEE-B57F-408F-A144-1D9BF4189C8D}">
  <ds:schemaRefs>
    <ds:schemaRef ds:uri="http://schemas.openxmlformats.org/officeDocument/2006/bibliography"/>
  </ds:schemaRefs>
</ds:datastoreItem>
</file>

<file path=customXml/itemProps107.xml><?xml version="1.0" encoding="utf-8"?>
<ds:datastoreItem xmlns:ds="http://schemas.openxmlformats.org/officeDocument/2006/customXml" ds:itemID="{3EA4CF40-5C3F-44BD-A359-72D5AEAF7D49}">
  <ds:schemaRefs>
    <ds:schemaRef ds:uri="http://schemas.openxmlformats.org/officeDocument/2006/bibliography"/>
  </ds:schemaRefs>
</ds:datastoreItem>
</file>

<file path=customXml/itemProps108.xml><?xml version="1.0" encoding="utf-8"?>
<ds:datastoreItem xmlns:ds="http://schemas.openxmlformats.org/officeDocument/2006/customXml" ds:itemID="{0EADE36E-890F-4337-B469-E3D0372AFAF5}">
  <ds:schemaRefs>
    <ds:schemaRef ds:uri="http://schemas.openxmlformats.org/officeDocument/2006/bibliography"/>
  </ds:schemaRefs>
</ds:datastoreItem>
</file>

<file path=customXml/itemProps109.xml><?xml version="1.0" encoding="utf-8"?>
<ds:datastoreItem xmlns:ds="http://schemas.openxmlformats.org/officeDocument/2006/customXml" ds:itemID="{3E26F551-EB51-4580-A959-7C8426FED8EB}">
  <ds:schemaRefs>
    <ds:schemaRef ds:uri="http://schemas.openxmlformats.org/officeDocument/2006/bibliography"/>
  </ds:schemaRefs>
</ds:datastoreItem>
</file>

<file path=customXml/itemProps11.xml><?xml version="1.0" encoding="utf-8"?>
<ds:datastoreItem xmlns:ds="http://schemas.openxmlformats.org/officeDocument/2006/customXml" ds:itemID="{02B599E5-2913-4D39-A96D-1DF2B4694C82}">
  <ds:schemaRefs>
    <ds:schemaRef ds:uri="http://schemas.openxmlformats.org/officeDocument/2006/bibliography"/>
  </ds:schemaRefs>
</ds:datastoreItem>
</file>

<file path=customXml/itemProps110.xml><?xml version="1.0" encoding="utf-8"?>
<ds:datastoreItem xmlns:ds="http://schemas.openxmlformats.org/officeDocument/2006/customXml" ds:itemID="{CE4E649B-1C53-4BFF-AA09-0EF45F2532DF}">
  <ds:schemaRefs>
    <ds:schemaRef ds:uri="http://schemas.openxmlformats.org/officeDocument/2006/bibliography"/>
  </ds:schemaRefs>
</ds:datastoreItem>
</file>

<file path=customXml/itemProps111.xml><?xml version="1.0" encoding="utf-8"?>
<ds:datastoreItem xmlns:ds="http://schemas.openxmlformats.org/officeDocument/2006/customXml" ds:itemID="{9EB4BFBD-3513-40EA-A78D-767A2791EB5D}">
  <ds:schemaRefs>
    <ds:schemaRef ds:uri="http://schemas.openxmlformats.org/officeDocument/2006/bibliography"/>
  </ds:schemaRefs>
</ds:datastoreItem>
</file>

<file path=customXml/itemProps112.xml><?xml version="1.0" encoding="utf-8"?>
<ds:datastoreItem xmlns:ds="http://schemas.openxmlformats.org/officeDocument/2006/customXml" ds:itemID="{11C98D0F-1988-4FD4-891E-3EFCFBC71935}">
  <ds:schemaRefs>
    <ds:schemaRef ds:uri="http://schemas.openxmlformats.org/officeDocument/2006/bibliography"/>
  </ds:schemaRefs>
</ds:datastoreItem>
</file>

<file path=customXml/itemProps113.xml><?xml version="1.0" encoding="utf-8"?>
<ds:datastoreItem xmlns:ds="http://schemas.openxmlformats.org/officeDocument/2006/customXml" ds:itemID="{4E668F56-5D8B-4F65-9DE5-8F78E4AA3079}">
  <ds:schemaRefs>
    <ds:schemaRef ds:uri="http://schemas.openxmlformats.org/officeDocument/2006/bibliography"/>
  </ds:schemaRefs>
</ds:datastoreItem>
</file>

<file path=customXml/itemProps114.xml><?xml version="1.0" encoding="utf-8"?>
<ds:datastoreItem xmlns:ds="http://schemas.openxmlformats.org/officeDocument/2006/customXml" ds:itemID="{03AC0107-E0FD-45B8-BA3A-E663430E6482}">
  <ds:schemaRefs>
    <ds:schemaRef ds:uri="http://schemas.openxmlformats.org/officeDocument/2006/bibliography"/>
  </ds:schemaRefs>
</ds:datastoreItem>
</file>

<file path=customXml/itemProps115.xml><?xml version="1.0" encoding="utf-8"?>
<ds:datastoreItem xmlns:ds="http://schemas.openxmlformats.org/officeDocument/2006/customXml" ds:itemID="{44AC000D-4926-4CC0-A2E9-702ADDC3ABE5}">
  <ds:schemaRefs>
    <ds:schemaRef ds:uri="http://schemas.openxmlformats.org/officeDocument/2006/bibliography"/>
  </ds:schemaRefs>
</ds:datastoreItem>
</file>

<file path=customXml/itemProps116.xml><?xml version="1.0" encoding="utf-8"?>
<ds:datastoreItem xmlns:ds="http://schemas.openxmlformats.org/officeDocument/2006/customXml" ds:itemID="{B8F19BC9-F1CB-4CFC-B028-8041BC7B82BA}">
  <ds:schemaRefs>
    <ds:schemaRef ds:uri="http://schemas.openxmlformats.org/officeDocument/2006/bibliography"/>
  </ds:schemaRefs>
</ds:datastoreItem>
</file>

<file path=customXml/itemProps117.xml><?xml version="1.0" encoding="utf-8"?>
<ds:datastoreItem xmlns:ds="http://schemas.openxmlformats.org/officeDocument/2006/customXml" ds:itemID="{02F41574-2F18-4824-A006-6231DEA6D8B3}">
  <ds:schemaRefs>
    <ds:schemaRef ds:uri="http://schemas.openxmlformats.org/officeDocument/2006/bibliography"/>
  </ds:schemaRefs>
</ds:datastoreItem>
</file>

<file path=customXml/itemProps118.xml><?xml version="1.0" encoding="utf-8"?>
<ds:datastoreItem xmlns:ds="http://schemas.openxmlformats.org/officeDocument/2006/customXml" ds:itemID="{2155D3A9-FC2C-4CE0-B1F2-988E7DFDEE16}">
  <ds:schemaRefs>
    <ds:schemaRef ds:uri="http://schemas.openxmlformats.org/officeDocument/2006/bibliography"/>
  </ds:schemaRefs>
</ds:datastoreItem>
</file>

<file path=customXml/itemProps119.xml><?xml version="1.0" encoding="utf-8"?>
<ds:datastoreItem xmlns:ds="http://schemas.openxmlformats.org/officeDocument/2006/customXml" ds:itemID="{2A8F266F-4E6A-4321-B342-76FD48DE4D33}">
  <ds:schemaRefs>
    <ds:schemaRef ds:uri="http://schemas.openxmlformats.org/officeDocument/2006/bibliography"/>
  </ds:schemaRefs>
</ds:datastoreItem>
</file>

<file path=customXml/itemProps12.xml><?xml version="1.0" encoding="utf-8"?>
<ds:datastoreItem xmlns:ds="http://schemas.openxmlformats.org/officeDocument/2006/customXml" ds:itemID="{9346E262-B121-4A11-8D01-5AC3386B1C87}">
  <ds:schemaRefs>
    <ds:schemaRef ds:uri="http://schemas.openxmlformats.org/officeDocument/2006/bibliography"/>
  </ds:schemaRefs>
</ds:datastoreItem>
</file>

<file path=customXml/itemProps120.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21.xml><?xml version="1.0" encoding="utf-8"?>
<ds:datastoreItem xmlns:ds="http://schemas.openxmlformats.org/officeDocument/2006/customXml" ds:itemID="{D966CB5C-813A-4E1E-AF8E-5B92E603CFEE}">
  <ds:schemaRefs>
    <ds:schemaRef ds:uri="http://schemas.openxmlformats.org/officeDocument/2006/bibliography"/>
  </ds:schemaRefs>
</ds:datastoreItem>
</file>

<file path=customXml/itemProps122.xml><?xml version="1.0" encoding="utf-8"?>
<ds:datastoreItem xmlns:ds="http://schemas.openxmlformats.org/officeDocument/2006/customXml" ds:itemID="{B117C071-0D40-4C4C-9BFE-BD2BD18CEB77}">
  <ds:schemaRefs>
    <ds:schemaRef ds:uri="http://schemas.openxmlformats.org/officeDocument/2006/bibliography"/>
  </ds:schemaRefs>
</ds:datastoreItem>
</file>

<file path=customXml/itemProps123.xml><?xml version="1.0" encoding="utf-8"?>
<ds:datastoreItem xmlns:ds="http://schemas.openxmlformats.org/officeDocument/2006/customXml" ds:itemID="{14F4DCAC-25BD-4A06-AB75-BD7693183822}">
  <ds:schemaRefs>
    <ds:schemaRef ds:uri="http://schemas.openxmlformats.org/officeDocument/2006/bibliography"/>
  </ds:schemaRefs>
</ds:datastoreItem>
</file>

<file path=customXml/itemProps124.xml><?xml version="1.0" encoding="utf-8"?>
<ds:datastoreItem xmlns:ds="http://schemas.openxmlformats.org/officeDocument/2006/customXml" ds:itemID="{5C261A14-0D9D-4025-850C-A250835564B4}">
  <ds:schemaRefs>
    <ds:schemaRef ds:uri="http://schemas.openxmlformats.org/officeDocument/2006/bibliography"/>
  </ds:schemaRefs>
</ds:datastoreItem>
</file>

<file path=customXml/itemProps125.xml><?xml version="1.0" encoding="utf-8"?>
<ds:datastoreItem xmlns:ds="http://schemas.openxmlformats.org/officeDocument/2006/customXml" ds:itemID="{8F9B9653-8F56-4520-8F69-CB46B2C83ACC}">
  <ds:schemaRefs>
    <ds:schemaRef ds:uri="http://schemas.openxmlformats.org/officeDocument/2006/bibliography"/>
  </ds:schemaRefs>
</ds:datastoreItem>
</file>

<file path=customXml/itemProps126.xml><?xml version="1.0" encoding="utf-8"?>
<ds:datastoreItem xmlns:ds="http://schemas.openxmlformats.org/officeDocument/2006/customXml" ds:itemID="{6FFF7306-F55C-4BF7-BE74-73CE63FE62FE}">
  <ds:schemaRefs>
    <ds:schemaRef ds:uri="http://schemas.openxmlformats.org/officeDocument/2006/bibliography"/>
  </ds:schemaRefs>
</ds:datastoreItem>
</file>

<file path=customXml/itemProps127.xml><?xml version="1.0" encoding="utf-8"?>
<ds:datastoreItem xmlns:ds="http://schemas.openxmlformats.org/officeDocument/2006/customXml" ds:itemID="{58725D71-18E6-42F4-8244-8E7A0586FACA}">
  <ds:schemaRefs>
    <ds:schemaRef ds:uri="http://schemas.openxmlformats.org/officeDocument/2006/bibliography"/>
  </ds:schemaRefs>
</ds:datastoreItem>
</file>

<file path=customXml/itemProps128.xml><?xml version="1.0" encoding="utf-8"?>
<ds:datastoreItem xmlns:ds="http://schemas.openxmlformats.org/officeDocument/2006/customXml" ds:itemID="{087D5DD8-1FBA-47E8-B9E4-AD59B94FBA6C}">
  <ds:schemaRefs>
    <ds:schemaRef ds:uri="http://schemas.openxmlformats.org/officeDocument/2006/bibliography"/>
  </ds:schemaRefs>
</ds:datastoreItem>
</file>

<file path=customXml/itemProps129.xml><?xml version="1.0" encoding="utf-8"?>
<ds:datastoreItem xmlns:ds="http://schemas.openxmlformats.org/officeDocument/2006/customXml" ds:itemID="{B31CD672-C5A0-4CC6-8D2D-7D9E3A52C2E1}">
  <ds:schemaRefs>
    <ds:schemaRef ds:uri="http://schemas.openxmlformats.org/officeDocument/2006/bibliography"/>
  </ds:schemaRefs>
</ds:datastoreItem>
</file>

<file path=customXml/itemProps13.xml><?xml version="1.0" encoding="utf-8"?>
<ds:datastoreItem xmlns:ds="http://schemas.openxmlformats.org/officeDocument/2006/customXml" ds:itemID="{6323E3E6-2F2F-45BC-8681-3272FBEAFEE0}">
  <ds:schemaRefs>
    <ds:schemaRef ds:uri="http://schemas.openxmlformats.org/officeDocument/2006/bibliography"/>
  </ds:schemaRefs>
</ds:datastoreItem>
</file>

<file path=customXml/itemProps130.xml><?xml version="1.0" encoding="utf-8"?>
<ds:datastoreItem xmlns:ds="http://schemas.openxmlformats.org/officeDocument/2006/customXml" ds:itemID="{2F55C372-136F-4D5B-AB0E-1213CB86B4B0}">
  <ds:schemaRefs>
    <ds:schemaRef ds:uri="http://schemas.openxmlformats.org/officeDocument/2006/bibliography"/>
  </ds:schemaRefs>
</ds:datastoreItem>
</file>

<file path=customXml/itemProps131.xml><?xml version="1.0" encoding="utf-8"?>
<ds:datastoreItem xmlns:ds="http://schemas.openxmlformats.org/officeDocument/2006/customXml" ds:itemID="{22EDE788-7230-40C5-8DFD-9DE9D774400F}">
  <ds:schemaRefs>
    <ds:schemaRef ds:uri="http://schemas.openxmlformats.org/officeDocument/2006/bibliography"/>
  </ds:schemaRefs>
</ds:datastoreItem>
</file>

<file path=customXml/itemProps132.xml><?xml version="1.0" encoding="utf-8"?>
<ds:datastoreItem xmlns:ds="http://schemas.openxmlformats.org/officeDocument/2006/customXml" ds:itemID="{D8131741-B0C0-4D47-B585-EA8A876DDCCF}">
  <ds:schemaRefs>
    <ds:schemaRef ds:uri="http://schemas.openxmlformats.org/officeDocument/2006/bibliography"/>
  </ds:schemaRefs>
</ds:datastoreItem>
</file>

<file path=customXml/itemProps133.xml><?xml version="1.0" encoding="utf-8"?>
<ds:datastoreItem xmlns:ds="http://schemas.openxmlformats.org/officeDocument/2006/customXml" ds:itemID="{EB46285A-9DE5-4051-885C-8DDC810B61EE}">
  <ds:schemaRefs>
    <ds:schemaRef ds:uri="http://schemas.openxmlformats.org/officeDocument/2006/bibliography"/>
  </ds:schemaRefs>
</ds:datastoreItem>
</file>

<file path=customXml/itemProps134.xml><?xml version="1.0" encoding="utf-8"?>
<ds:datastoreItem xmlns:ds="http://schemas.openxmlformats.org/officeDocument/2006/customXml" ds:itemID="{18BC6912-0754-421D-B009-53542D9ED9AE}">
  <ds:schemaRefs>
    <ds:schemaRef ds:uri="http://schemas.openxmlformats.org/officeDocument/2006/bibliography"/>
  </ds:schemaRefs>
</ds:datastoreItem>
</file>

<file path=customXml/itemProps135.xml><?xml version="1.0" encoding="utf-8"?>
<ds:datastoreItem xmlns:ds="http://schemas.openxmlformats.org/officeDocument/2006/customXml" ds:itemID="{35AB8454-E215-4A19-A933-D5FC3912720E}">
  <ds:schemaRefs>
    <ds:schemaRef ds:uri="http://schemas.openxmlformats.org/officeDocument/2006/bibliography"/>
  </ds:schemaRefs>
</ds:datastoreItem>
</file>

<file path=customXml/itemProps136.xml><?xml version="1.0" encoding="utf-8"?>
<ds:datastoreItem xmlns:ds="http://schemas.openxmlformats.org/officeDocument/2006/customXml" ds:itemID="{915E251C-B7F7-417E-87BF-D444870315A7}">
  <ds:schemaRefs>
    <ds:schemaRef ds:uri="http://schemas.openxmlformats.org/officeDocument/2006/bibliography"/>
  </ds:schemaRefs>
</ds:datastoreItem>
</file>

<file path=customXml/itemProps137.xml><?xml version="1.0" encoding="utf-8"?>
<ds:datastoreItem xmlns:ds="http://schemas.openxmlformats.org/officeDocument/2006/customXml" ds:itemID="{35E6EE2D-DD5D-4AA6-B2AD-80E7D5A2BC83}">
  <ds:schemaRefs>
    <ds:schemaRef ds:uri="http://schemas.openxmlformats.org/officeDocument/2006/bibliography"/>
  </ds:schemaRefs>
</ds:datastoreItem>
</file>

<file path=customXml/itemProps138.xml><?xml version="1.0" encoding="utf-8"?>
<ds:datastoreItem xmlns:ds="http://schemas.openxmlformats.org/officeDocument/2006/customXml" ds:itemID="{574E0B5E-0234-483E-924F-3D219D0F8EF7}">
  <ds:schemaRefs>
    <ds:schemaRef ds:uri="http://schemas.openxmlformats.org/officeDocument/2006/bibliography"/>
  </ds:schemaRefs>
</ds:datastoreItem>
</file>

<file path=customXml/itemProps139.xml><?xml version="1.0" encoding="utf-8"?>
<ds:datastoreItem xmlns:ds="http://schemas.openxmlformats.org/officeDocument/2006/customXml" ds:itemID="{08E6905D-35FA-4E63-BDFE-12D12FA92D86}">
  <ds:schemaRefs>
    <ds:schemaRef ds:uri="http://schemas.openxmlformats.org/officeDocument/2006/bibliography"/>
  </ds:schemaRefs>
</ds:datastoreItem>
</file>

<file path=customXml/itemProps14.xml><?xml version="1.0" encoding="utf-8"?>
<ds:datastoreItem xmlns:ds="http://schemas.openxmlformats.org/officeDocument/2006/customXml" ds:itemID="{3F08E926-0A88-448D-AC80-91A6C99A9918}">
  <ds:schemaRefs>
    <ds:schemaRef ds:uri="http://schemas.openxmlformats.org/officeDocument/2006/bibliography"/>
  </ds:schemaRefs>
</ds:datastoreItem>
</file>

<file path=customXml/itemProps140.xml><?xml version="1.0" encoding="utf-8"?>
<ds:datastoreItem xmlns:ds="http://schemas.openxmlformats.org/officeDocument/2006/customXml" ds:itemID="{10939A86-4AAF-40DA-95E9-02E369C45426}">
  <ds:schemaRefs>
    <ds:schemaRef ds:uri="http://schemas.openxmlformats.org/officeDocument/2006/bibliography"/>
  </ds:schemaRefs>
</ds:datastoreItem>
</file>

<file path=customXml/itemProps141.xml><?xml version="1.0" encoding="utf-8"?>
<ds:datastoreItem xmlns:ds="http://schemas.openxmlformats.org/officeDocument/2006/customXml" ds:itemID="{C4A80D51-EB1B-47B3-8422-43E705A7E001}">
  <ds:schemaRefs>
    <ds:schemaRef ds:uri="http://schemas.openxmlformats.org/officeDocument/2006/bibliography"/>
  </ds:schemaRefs>
</ds:datastoreItem>
</file>

<file path=customXml/itemProps142.xml><?xml version="1.0" encoding="utf-8"?>
<ds:datastoreItem xmlns:ds="http://schemas.openxmlformats.org/officeDocument/2006/customXml" ds:itemID="{2A790B62-F6D0-444C-813A-FD3E2680AEFE}">
  <ds:schemaRefs>
    <ds:schemaRef ds:uri="http://schemas.openxmlformats.org/officeDocument/2006/bibliography"/>
  </ds:schemaRefs>
</ds:datastoreItem>
</file>

<file path=customXml/itemProps143.xml><?xml version="1.0" encoding="utf-8"?>
<ds:datastoreItem xmlns:ds="http://schemas.openxmlformats.org/officeDocument/2006/customXml" ds:itemID="{92272B74-0734-4F02-A32E-F21E8FECD3C8}">
  <ds:schemaRefs>
    <ds:schemaRef ds:uri="http://schemas.openxmlformats.org/officeDocument/2006/bibliography"/>
  </ds:schemaRefs>
</ds:datastoreItem>
</file>

<file path=customXml/itemProps144.xml><?xml version="1.0" encoding="utf-8"?>
<ds:datastoreItem xmlns:ds="http://schemas.openxmlformats.org/officeDocument/2006/customXml" ds:itemID="{3563EB23-50C3-4DA5-848C-871628D214F3}">
  <ds:schemaRefs>
    <ds:schemaRef ds:uri="http://schemas.openxmlformats.org/officeDocument/2006/bibliography"/>
  </ds:schemaRefs>
</ds:datastoreItem>
</file>

<file path=customXml/itemProps145.xml><?xml version="1.0" encoding="utf-8"?>
<ds:datastoreItem xmlns:ds="http://schemas.openxmlformats.org/officeDocument/2006/customXml" ds:itemID="{CD04C74B-EB63-4648-9206-A4F1814F19F9}">
  <ds:schemaRefs>
    <ds:schemaRef ds:uri="http://schemas.openxmlformats.org/officeDocument/2006/bibliography"/>
  </ds:schemaRefs>
</ds:datastoreItem>
</file>

<file path=customXml/itemProps146.xml><?xml version="1.0" encoding="utf-8"?>
<ds:datastoreItem xmlns:ds="http://schemas.openxmlformats.org/officeDocument/2006/customXml" ds:itemID="{8219DBCB-08B0-4D7B-8277-CAE5F074A157}">
  <ds:schemaRefs>
    <ds:schemaRef ds:uri="http://schemas.openxmlformats.org/officeDocument/2006/bibliography"/>
  </ds:schemaRefs>
</ds:datastoreItem>
</file>

<file path=customXml/itemProps147.xml><?xml version="1.0" encoding="utf-8"?>
<ds:datastoreItem xmlns:ds="http://schemas.openxmlformats.org/officeDocument/2006/customXml" ds:itemID="{8BD995C4-9A00-4C43-9E48-B393B8E8F950}">
  <ds:schemaRefs>
    <ds:schemaRef ds:uri="http://schemas.openxmlformats.org/officeDocument/2006/bibliography"/>
  </ds:schemaRefs>
</ds:datastoreItem>
</file>

<file path=customXml/itemProps148.xml><?xml version="1.0" encoding="utf-8"?>
<ds:datastoreItem xmlns:ds="http://schemas.openxmlformats.org/officeDocument/2006/customXml" ds:itemID="{66997962-7C2A-44D4-9C25-88D9970386E6}">
  <ds:schemaRefs>
    <ds:schemaRef ds:uri="http://schemas.openxmlformats.org/officeDocument/2006/bibliography"/>
  </ds:schemaRefs>
</ds:datastoreItem>
</file>

<file path=customXml/itemProps149.xml><?xml version="1.0" encoding="utf-8"?>
<ds:datastoreItem xmlns:ds="http://schemas.openxmlformats.org/officeDocument/2006/customXml" ds:itemID="{0F607E1D-30E1-4304-96B7-C70FA107229D}">
  <ds:schemaRefs>
    <ds:schemaRef ds:uri="http://schemas.openxmlformats.org/officeDocument/2006/bibliography"/>
  </ds:schemaRefs>
</ds:datastoreItem>
</file>

<file path=customXml/itemProps15.xml><?xml version="1.0" encoding="utf-8"?>
<ds:datastoreItem xmlns:ds="http://schemas.openxmlformats.org/officeDocument/2006/customXml" ds:itemID="{87D16A49-2453-4C8D-9993-C08E8D6912BB}">
  <ds:schemaRefs>
    <ds:schemaRef ds:uri="http://schemas.openxmlformats.org/officeDocument/2006/bibliography"/>
  </ds:schemaRefs>
</ds:datastoreItem>
</file>

<file path=customXml/itemProps150.xml><?xml version="1.0" encoding="utf-8"?>
<ds:datastoreItem xmlns:ds="http://schemas.openxmlformats.org/officeDocument/2006/customXml" ds:itemID="{DB90FB2C-3A7C-4B05-AF3C-EDCD4B1D6BBC}">
  <ds:schemaRefs>
    <ds:schemaRef ds:uri="http://schemas.openxmlformats.org/officeDocument/2006/bibliography"/>
  </ds:schemaRefs>
</ds:datastoreItem>
</file>

<file path=customXml/itemProps151.xml><?xml version="1.0" encoding="utf-8"?>
<ds:datastoreItem xmlns:ds="http://schemas.openxmlformats.org/officeDocument/2006/customXml" ds:itemID="{54D3070D-BD12-450D-9E08-9C2F3FD4B8CC}">
  <ds:schemaRefs>
    <ds:schemaRef ds:uri="http://schemas.openxmlformats.org/officeDocument/2006/bibliography"/>
  </ds:schemaRefs>
</ds:datastoreItem>
</file>

<file path=customXml/itemProps152.xml><?xml version="1.0" encoding="utf-8"?>
<ds:datastoreItem xmlns:ds="http://schemas.openxmlformats.org/officeDocument/2006/customXml" ds:itemID="{5A0BFC7B-B858-4884-A133-4FFC348CDEE9}">
  <ds:schemaRefs>
    <ds:schemaRef ds:uri="http://schemas.openxmlformats.org/officeDocument/2006/bibliography"/>
  </ds:schemaRefs>
</ds:datastoreItem>
</file>

<file path=customXml/itemProps153.xml><?xml version="1.0" encoding="utf-8"?>
<ds:datastoreItem xmlns:ds="http://schemas.openxmlformats.org/officeDocument/2006/customXml" ds:itemID="{162B4FA3-E645-42D8-9A9D-8CCD5CA9EF88}">
  <ds:schemaRefs>
    <ds:schemaRef ds:uri="http://schemas.openxmlformats.org/officeDocument/2006/bibliography"/>
  </ds:schemaRefs>
</ds:datastoreItem>
</file>

<file path=customXml/itemProps154.xml><?xml version="1.0" encoding="utf-8"?>
<ds:datastoreItem xmlns:ds="http://schemas.openxmlformats.org/officeDocument/2006/customXml" ds:itemID="{9096A477-D928-4D9E-97AE-7EB68528A984}">
  <ds:schemaRefs>
    <ds:schemaRef ds:uri="http://schemas.openxmlformats.org/officeDocument/2006/bibliography"/>
  </ds:schemaRefs>
</ds:datastoreItem>
</file>

<file path=customXml/itemProps155.xml><?xml version="1.0" encoding="utf-8"?>
<ds:datastoreItem xmlns:ds="http://schemas.openxmlformats.org/officeDocument/2006/customXml" ds:itemID="{77A4B2D6-7B42-4789-B313-72751C807F18}">
  <ds:schemaRefs>
    <ds:schemaRef ds:uri="http://schemas.openxmlformats.org/officeDocument/2006/bibliography"/>
  </ds:schemaRefs>
</ds:datastoreItem>
</file>

<file path=customXml/itemProps156.xml><?xml version="1.0" encoding="utf-8"?>
<ds:datastoreItem xmlns:ds="http://schemas.openxmlformats.org/officeDocument/2006/customXml" ds:itemID="{64D92EF3-A6CF-44C7-9D59-0F9C31B77291}">
  <ds:schemaRefs>
    <ds:schemaRef ds:uri="http://schemas.openxmlformats.org/officeDocument/2006/bibliography"/>
  </ds:schemaRefs>
</ds:datastoreItem>
</file>

<file path=customXml/itemProps157.xml><?xml version="1.0" encoding="utf-8"?>
<ds:datastoreItem xmlns:ds="http://schemas.openxmlformats.org/officeDocument/2006/customXml" ds:itemID="{E91215DB-1C7B-4481-AADF-D53287CA4D0B}">
  <ds:schemaRefs>
    <ds:schemaRef ds:uri="http://schemas.openxmlformats.org/officeDocument/2006/bibliography"/>
  </ds:schemaRefs>
</ds:datastoreItem>
</file>

<file path=customXml/itemProps16.xml><?xml version="1.0" encoding="utf-8"?>
<ds:datastoreItem xmlns:ds="http://schemas.openxmlformats.org/officeDocument/2006/customXml" ds:itemID="{2C822B0F-95BD-47A6-843D-B9F8C1B22AD1}">
  <ds:schemaRefs>
    <ds:schemaRef ds:uri="http://schemas.openxmlformats.org/officeDocument/2006/bibliography"/>
  </ds:schemaRefs>
</ds:datastoreItem>
</file>

<file path=customXml/itemProps17.xml><?xml version="1.0" encoding="utf-8"?>
<ds:datastoreItem xmlns:ds="http://schemas.openxmlformats.org/officeDocument/2006/customXml" ds:itemID="{F7017B4E-4841-4E70-967B-F9CF9BF7F3AA}">
  <ds:schemaRefs>
    <ds:schemaRef ds:uri="http://schemas.openxmlformats.org/officeDocument/2006/bibliography"/>
  </ds:schemaRefs>
</ds:datastoreItem>
</file>

<file path=customXml/itemProps18.xml><?xml version="1.0" encoding="utf-8"?>
<ds:datastoreItem xmlns:ds="http://schemas.openxmlformats.org/officeDocument/2006/customXml" ds:itemID="{A12F98F9-87E2-4A0F-A5A9-D691EE6571D0}">
  <ds:schemaRefs>
    <ds:schemaRef ds:uri="http://schemas.openxmlformats.org/officeDocument/2006/bibliography"/>
  </ds:schemaRefs>
</ds:datastoreItem>
</file>

<file path=customXml/itemProps19.xml><?xml version="1.0" encoding="utf-8"?>
<ds:datastoreItem xmlns:ds="http://schemas.openxmlformats.org/officeDocument/2006/customXml" ds:itemID="{D5C4F79D-0E9B-44F9-AB9B-1F7C888EEA63}">
  <ds:schemaRefs>
    <ds:schemaRef ds:uri="http://schemas.openxmlformats.org/officeDocument/2006/bibliography"/>
  </ds:schemaRefs>
</ds:datastoreItem>
</file>

<file path=customXml/itemProps2.xml><?xml version="1.0" encoding="utf-8"?>
<ds:datastoreItem xmlns:ds="http://schemas.openxmlformats.org/officeDocument/2006/customXml" ds:itemID="{83617311-A19D-4F65-9CF8-09FA45435435}">
  <ds:schemaRefs>
    <ds:schemaRef ds:uri="http://schemas.openxmlformats.org/officeDocument/2006/bibliography"/>
  </ds:schemaRefs>
</ds:datastoreItem>
</file>

<file path=customXml/itemProps20.xml><?xml version="1.0" encoding="utf-8"?>
<ds:datastoreItem xmlns:ds="http://schemas.openxmlformats.org/officeDocument/2006/customXml" ds:itemID="{F8E65596-FAF0-4C55-944A-FCDA346B096C}">
  <ds:schemaRefs>
    <ds:schemaRef ds:uri="http://schemas.openxmlformats.org/officeDocument/2006/bibliography"/>
  </ds:schemaRefs>
</ds:datastoreItem>
</file>

<file path=customXml/itemProps21.xml><?xml version="1.0" encoding="utf-8"?>
<ds:datastoreItem xmlns:ds="http://schemas.openxmlformats.org/officeDocument/2006/customXml" ds:itemID="{5FBA37C2-586E-4340-BA68-33ACD98E7ACC}">
  <ds:schemaRefs>
    <ds:schemaRef ds:uri="http://schemas.openxmlformats.org/officeDocument/2006/bibliography"/>
  </ds:schemaRefs>
</ds:datastoreItem>
</file>

<file path=customXml/itemProps22.xml><?xml version="1.0" encoding="utf-8"?>
<ds:datastoreItem xmlns:ds="http://schemas.openxmlformats.org/officeDocument/2006/customXml" ds:itemID="{BFE49B69-DB58-474F-8C38-88ED038998F4}">
  <ds:schemaRefs>
    <ds:schemaRef ds:uri="http://schemas.openxmlformats.org/officeDocument/2006/bibliography"/>
  </ds:schemaRefs>
</ds:datastoreItem>
</file>

<file path=customXml/itemProps23.xml><?xml version="1.0" encoding="utf-8"?>
<ds:datastoreItem xmlns:ds="http://schemas.openxmlformats.org/officeDocument/2006/customXml" ds:itemID="{70D18FB7-665F-4D6A-ABD7-6AFFA16B8A44}">
  <ds:schemaRefs>
    <ds:schemaRef ds:uri="http://schemas.openxmlformats.org/officeDocument/2006/bibliography"/>
  </ds:schemaRefs>
</ds:datastoreItem>
</file>

<file path=customXml/itemProps24.xml><?xml version="1.0" encoding="utf-8"?>
<ds:datastoreItem xmlns:ds="http://schemas.openxmlformats.org/officeDocument/2006/customXml" ds:itemID="{43A0C75F-1F54-4CCF-B6F3-9EA3CD3CD6E6}">
  <ds:schemaRefs>
    <ds:schemaRef ds:uri="http://schemas.openxmlformats.org/officeDocument/2006/bibliography"/>
  </ds:schemaRefs>
</ds:datastoreItem>
</file>

<file path=customXml/itemProps25.xml><?xml version="1.0" encoding="utf-8"?>
<ds:datastoreItem xmlns:ds="http://schemas.openxmlformats.org/officeDocument/2006/customXml" ds:itemID="{43F6BCE4-2605-44DE-A965-41D21F068C5E}">
  <ds:schemaRefs>
    <ds:schemaRef ds:uri="http://schemas.openxmlformats.org/officeDocument/2006/bibliography"/>
  </ds:schemaRefs>
</ds:datastoreItem>
</file>

<file path=customXml/itemProps26.xml><?xml version="1.0" encoding="utf-8"?>
<ds:datastoreItem xmlns:ds="http://schemas.openxmlformats.org/officeDocument/2006/customXml" ds:itemID="{12626139-4235-4F4B-842C-10BECF23C1BA}">
  <ds:schemaRefs>
    <ds:schemaRef ds:uri="http://schemas.openxmlformats.org/officeDocument/2006/bibliography"/>
  </ds:schemaRefs>
</ds:datastoreItem>
</file>

<file path=customXml/itemProps27.xml><?xml version="1.0" encoding="utf-8"?>
<ds:datastoreItem xmlns:ds="http://schemas.openxmlformats.org/officeDocument/2006/customXml" ds:itemID="{D8A868A0-B7A8-4FC0-8FD6-D3D940A2FE69}">
  <ds:schemaRefs>
    <ds:schemaRef ds:uri="http://schemas.openxmlformats.org/officeDocument/2006/bibliography"/>
  </ds:schemaRefs>
</ds:datastoreItem>
</file>

<file path=customXml/itemProps28.xml><?xml version="1.0" encoding="utf-8"?>
<ds:datastoreItem xmlns:ds="http://schemas.openxmlformats.org/officeDocument/2006/customXml" ds:itemID="{DB453634-C5D7-4297-B67C-90EA11B1210F}">
  <ds:schemaRefs>
    <ds:schemaRef ds:uri="http://schemas.openxmlformats.org/officeDocument/2006/bibliography"/>
  </ds:schemaRefs>
</ds:datastoreItem>
</file>

<file path=customXml/itemProps29.xml><?xml version="1.0" encoding="utf-8"?>
<ds:datastoreItem xmlns:ds="http://schemas.openxmlformats.org/officeDocument/2006/customXml" ds:itemID="{2628DC7E-4230-4577-B6D9-B8C44D693EDE}">
  <ds:schemaRefs>
    <ds:schemaRef ds:uri="http://schemas.openxmlformats.org/officeDocument/2006/bibliography"/>
  </ds:schemaRefs>
</ds:datastoreItem>
</file>

<file path=customXml/itemProps3.xml><?xml version="1.0" encoding="utf-8"?>
<ds:datastoreItem xmlns:ds="http://schemas.openxmlformats.org/officeDocument/2006/customXml" ds:itemID="{5ECD3764-0555-46BF-80E9-67F5C12BD6C7}">
  <ds:schemaRefs>
    <ds:schemaRef ds:uri="http://schemas.openxmlformats.org/officeDocument/2006/bibliography"/>
  </ds:schemaRefs>
</ds:datastoreItem>
</file>

<file path=customXml/itemProps30.xml><?xml version="1.0" encoding="utf-8"?>
<ds:datastoreItem xmlns:ds="http://schemas.openxmlformats.org/officeDocument/2006/customXml" ds:itemID="{4CA034D7-9F71-491F-B03E-16A2C5F24718}">
  <ds:schemaRefs>
    <ds:schemaRef ds:uri="http://schemas.openxmlformats.org/officeDocument/2006/bibliography"/>
  </ds:schemaRefs>
</ds:datastoreItem>
</file>

<file path=customXml/itemProps31.xml><?xml version="1.0" encoding="utf-8"?>
<ds:datastoreItem xmlns:ds="http://schemas.openxmlformats.org/officeDocument/2006/customXml" ds:itemID="{FAB525B3-D342-4CA1-8B77-DC174689A750}">
  <ds:schemaRefs>
    <ds:schemaRef ds:uri="http://schemas.openxmlformats.org/officeDocument/2006/bibliography"/>
  </ds:schemaRefs>
</ds:datastoreItem>
</file>

<file path=customXml/itemProps32.xml><?xml version="1.0" encoding="utf-8"?>
<ds:datastoreItem xmlns:ds="http://schemas.openxmlformats.org/officeDocument/2006/customXml" ds:itemID="{D3F4E91E-6598-430E-9158-551D20044406}">
  <ds:schemaRefs>
    <ds:schemaRef ds:uri="http://schemas.openxmlformats.org/officeDocument/2006/bibliography"/>
  </ds:schemaRefs>
</ds:datastoreItem>
</file>

<file path=customXml/itemProps33.xml><?xml version="1.0" encoding="utf-8"?>
<ds:datastoreItem xmlns:ds="http://schemas.openxmlformats.org/officeDocument/2006/customXml" ds:itemID="{4F8E0FB9-D818-4609-96BC-52533A5B827B}">
  <ds:schemaRefs>
    <ds:schemaRef ds:uri="http://schemas.openxmlformats.org/officeDocument/2006/bibliography"/>
  </ds:schemaRefs>
</ds:datastoreItem>
</file>

<file path=customXml/itemProps34.xml><?xml version="1.0" encoding="utf-8"?>
<ds:datastoreItem xmlns:ds="http://schemas.openxmlformats.org/officeDocument/2006/customXml" ds:itemID="{0804C7B9-723B-48B3-970E-BE5B29209582}">
  <ds:schemaRefs>
    <ds:schemaRef ds:uri="http://schemas.openxmlformats.org/officeDocument/2006/bibliography"/>
  </ds:schemaRefs>
</ds:datastoreItem>
</file>

<file path=customXml/itemProps35.xml><?xml version="1.0" encoding="utf-8"?>
<ds:datastoreItem xmlns:ds="http://schemas.openxmlformats.org/officeDocument/2006/customXml" ds:itemID="{9F3F1926-7ACA-4BD7-983B-9D7012B8E07F}">
  <ds:schemaRefs>
    <ds:schemaRef ds:uri="http://schemas.openxmlformats.org/officeDocument/2006/bibliography"/>
  </ds:schemaRefs>
</ds:datastoreItem>
</file>

<file path=customXml/itemProps36.xml><?xml version="1.0" encoding="utf-8"?>
<ds:datastoreItem xmlns:ds="http://schemas.openxmlformats.org/officeDocument/2006/customXml" ds:itemID="{DF242916-53F5-46B6-827D-7A7B9C610FFE}">
  <ds:schemaRefs>
    <ds:schemaRef ds:uri="http://schemas.openxmlformats.org/officeDocument/2006/bibliography"/>
  </ds:schemaRefs>
</ds:datastoreItem>
</file>

<file path=customXml/itemProps37.xml><?xml version="1.0" encoding="utf-8"?>
<ds:datastoreItem xmlns:ds="http://schemas.openxmlformats.org/officeDocument/2006/customXml" ds:itemID="{3C763739-F8C6-4061-82AD-26E93AB2E049}">
  <ds:schemaRefs>
    <ds:schemaRef ds:uri="http://schemas.openxmlformats.org/officeDocument/2006/bibliography"/>
  </ds:schemaRefs>
</ds:datastoreItem>
</file>

<file path=customXml/itemProps38.xml><?xml version="1.0" encoding="utf-8"?>
<ds:datastoreItem xmlns:ds="http://schemas.openxmlformats.org/officeDocument/2006/customXml" ds:itemID="{FCF92FD8-AC0A-4E11-9DE7-5615117E4B19}">
  <ds:schemaRefs>
    <ds:schemaRef ds:uri="http://schemas.openxmlformats.org/officeDocument/2006/bibliography"/>
  </ds:schemaRefs>
</ds:datastoreItem>
</file>

<file path=customXml/itemProps39.xml><?xml version="1.0" encoding="utf-8"?>
<ds:datastoreItem xmlns:ds="http://schemas.openxmlformats.org/officeDocument/2006/customXml" ds:itemID="{43D33A41-37AD-4563-8A76-863FBE0471B5}">
  <ds:schemaRefs>
    <ds:schemaRef ds:uri="http://schemas.openxmlformats.org/officeDocument/2006/bibliography"/>
  </ds:schemaRefs>
</ds:datastoreItem>
</file>

<file path=customXml/itemProps4.xml><?xml version="1.0" encoding="utf-8"?>
<ds:datastoreItem xmlns:ds="http://schemas.openxmlformats.org/officeDocument/2006/customXml" ds:itemID="{8935E772-D8BE-461A-AADF-08159899F457}">
  <ds:schemaRefs>
    <ds:schemaRef ds:uri="http://schemas.openxmlformats.org/officeDocument/2006/bibliography"/>
  </ds:schemaRefs>
</ds:datastoreItem>
</file>

<file path=customXml/itemProps40.xml><?xml version="1.0" encoding="utf-8"?>
<ds:datastoreItem xmlns:ds="http://schemas.openxmlformats.org/officeDocument/2006/customXml" ds:itemID="{EB1273F0-3258-4A56-A97A-DEAC175FC267}">
  <ds:schemaRefs>
    <ds:schemaRef ds:uri="http://schemas.openxmlformats.org/officeDocument/2006/bibliography"/>
  </ds:schemaRefs>
</ds:datastoreItem>
</file>

<file path=customXml/itemProps41.xml><?xml version="1.0" encoding="utf-8"?>
<ds:datastoreItem xmlns:ds="http://schemas.openxmlformats.org/officeDocument/2006/customXml" ds:itemID="{A76C2307-283A-4032-83C7-3F9682833636}">
  <ds:schemaRefs>
    <ds:schemaRef ds:uri="http://schemas.openxmlformats.org/officeDocument/2006/bibliography"/>
  </ds:schemaRefs>
</ds:datastoreItem>
</file>

<file path=customXml/itemProps42.xml><?xml version="1.0" encoding="utf-8"?>
<ds:datastoreItem xmlns:ds="http://schemas.openxmlformats.org/officeDocument/2006/customXml" ds:itemID="{BD02B60E-5AB6-4DCF-B6B4-A7FA7FE5ED6B}">
  <ds:schemaRefs>
    <ds:schemaRef ds:uri="http://schemas.openxmlformats.org/officeDocument/2006/bibliography"/>
  </ds:schemaRefs>
</ds:datastoreItem>
</file>

<file path=customXml/itemProps43.xml><?xml version="1.0" encoding="utf-8"?>
<ds:datastoreItem xmlns:ds="http://schemas.openxmlformats.org/officeDocument/2006/customXml" ds:itemID="{4B2AADD0-E92A-4436-9631-C601E74A9975}">
  <ds:schemaRefs>
    <ds:schemaRef ds:uri="http://schemas.openxmlformats.org/officeDocument/2006/bibliography"/>
  </ds:schemaRefs>
</ds:datastoreItem>
</file>

<file path=customXml/itemProps44.xml><?xml version="1.0" encoding="utf-8"?>
<ds:datastoreItem xmlns:ds="http://schemas.openxmlformats.org/officeDocument/2006/customXml" ds:itemID="{64EB6AAD-144A-4FE4-A5F2-959C66E6438A}">
  <ds:schemaRefs>
    <ds:schemaRef ds:uri="http://schemas.openxmlformats.org/officeDocument/2006/bibliography"/>
  </ds:schemaRefs>
</ds:datastoreItem>
</file>

<file path=customXml/itemProps45.xml><?xml version="1.0" encoding="utf-8"?>
<ds:datastoreItem xmlns:ds="http://schemas.openxmlformats.org/officeDocument/2006/customXml" ds:itemID="{22BCB7ED-56A8-432D-88BC-7025DEAB6888}">
  <ds:schemaRefs>
    <ds:schemaRef ds:uri="http://schemas.openxmlformats.org/officeDocument/2006/bibliography"/>
  </ds:schemaRefs>
</ds:datastoreItem>
</file>

<file path=customXml/itemProps46.xml><?xml version="1.0" encoding="utf-8"?>
<ds:datastoreItem xmlns:ds="http://schemas.openxmlformats.org/officeDocument/2006/customXml" ds:itemID="{DA1B5A15-F6EF-4EA1-9978-CB6160E509D4}">
  <ds:schemaRefs>
    <ds:schemaRef ds:uri="http://schemas.openxmlformats.org/officeDocument/2006/bibliography"/>
  </ds:schemaRefs>
</ds:datastoreItem>
</file>

<file path=customXml/itemProps47.xml><?xml version="1.0" encoding="utf-8"?>
<ds:datastoreItem xmlns:ds="http://schemas.openxmlformats.org/officeDocument/2006/customXml" ds:itemID="{F051CECC-48FB-4287-8512-7F8ACEDDEC8E}">
  <ds:schemaRefs>
    <ds:schemaRef ds:uri="http://schemas.openxmlformats.org/officeDocument/2006/bibliography"/>
  </ds:schemaRefs>
</ds:datastoreItem>
</file>

<file path=customXml/itemProps48.xml><?xml version="1.0" encoding="utf-8"?>
<ds:datastoreItem xmlns:ds="http://schemas.openxmlformats.org/officeDocument/2006/customXml" ds:itemID="{3CE30D3D-88E2-4082-8865-9907EAD0A071}">
  <ds:schemaRefs>
    <ds:schemaRef ds:uri="http://schemas.openxmlformats.org/officeDocument/2006/bibliography"/>
  </ds:schemaRefs>
</ds:datastoreItem>
</file>

<file path=customXml/itemProps49.xml><?xml version="1.0" encoding="utf-8"?>
<ds:datastoreItem xmlns:ds="http://schemas.openxmlformats.org/officeDocument/2006/customXml" ds:itemID="{141E27CB-2CE5-4330-A3FC-1DAC7C4F0F30}">
  <ds:schemaRefs>
    <ds:schemaRef ds:uri="http://schemas.openxmlformats.org/officeDocument/2006/bibliography"/>
  </ds:schemaRefs>
</ds:datastoreItem>
</file>

<file path=customXml/itemProps5.xml><?xml version="1.0" encoding="utf-8"?>
<ds:datastoreItem xmlns:ds="http://schemas.openxmlformats.org/officeDocument/2006/customXml" ds:itemID="{795AFDDF-93D4-430C-BC05-E4DAA6198DC2}">
  <ds:schemaRefs>
    <ds:schemaRef ds:uri="http://schemas.openxmlformats.org/officeDocument/2006/bibliography"/>
  </ds:schemaRefs>
</ds:datastoreItem>
</file>

<file path=customXml/itemProps50.xml><?xml version="1.0" encoding="utf-8"?>
<ds:datastoreItem xmlns:ds="http://schemas.openxmlformats.org/officeDocument/2006/customXml" ds:itemID="{3D690037-3223-4CB2-96C9-A7C2FB8ED920}">
  <ds:schemaRefs>
    <ds:schemaRef ds:uri="http://schemas.openxmlformats.org/officeDocument/2006/bibliography"/>
  </ds:schemaRefs>
</ds:datastoreItem>
</file>

<file path=customXml/itemProps51.xml><?xml version="1.0" encoding="utf-8"?>
<ds:datastoreItem xmlns:ds="http://schemas.openxmlformats.org/officeDocument/2006/customXml" ds:itemID="{012446BC-407E-468B-AD39-28EC001FF08B}">
  <ds:schemaRefs>
    <ds:schemaRef ds:uri="http://schemas.openxmlformats.org/officeDocument/2006/bibliography"/>
  </ds:schemaRefs>
</ds:datastoreItem>
</file>

<file path=customXml/itemProps52.xml><?xml version="1.0" encoding="utf-8"?>
<ds:datastoreItem xmlns:ds="http://schemas.openxmlformats.org/officeDocument/2006/customXml" ds:itemID="{B20F41E9-A969-42E6-9BFE-357A7392FD2E}">
  <ds:schemaRefs>
    <ds:schemaRef ds:uri="http://schemas.openxmlformats.org/officeDocument/2006/bibliography"/>
  </ds:schemaRefs>
</ds:datastoreItem>
</file>

<file path=customXml/itemProps53.xml><?xml version="1.0" encoding="utf-8"?>
<ds:datastoreItem xmlns:ds="http://schemas.openxmlformats.org/officeDocument/2006/customXml" ds:itemID="{69992CED-D355-4328-B7C9-85C4EACF7878}">
  <ds:schemaRefs>
    <ds:schemaRef ds:uri="http://schemas.openxmlformats.org/officeDocument/2006/bibliography"/>
  </ds:schemaRefs>
</ds:datastoreItem>
</file>

<file path=customXml/itemProps54.xml><?xml version="1.0" encoding="utf-8"?>
<ds:datastoreItem xmlns:ds="http://schemas.openxmlformats.org/officeDocument/2006/customXml" ds:itemID="{7967378F-0FA7-4624-9C7E-AD0B5AEC96F5}">
  <ds:schemaRefs>
    <ds:schemaRef ds:uri="http://schemas.openxmlformats.org/officeDocument/2006/bibliography"/>
  </ds:schemaRefs>
</ds:datastoreItem>
</file>

<file path=customXml/itemProps55.xml><?xml version="1.0" encoding="utf-8"?>
<ds:datastoreItem xmlns:ds="http://schemas.openxmlformats.org/officeDocument/2006/customXml" ds:itemID="{BD72E11E-1694-4369-B69C-625FA1033546}">
  <ds:schemaRefs>
    <ds:schemaRef ds:uri="http://schemas.openxmlformats.org/officeDocument/2006/bibliography"/>
  </ds:schemaRefs>
</ds:datastoreItem>
</file>

<file path=customXml/itemProps56.xml><?xml version="1.0" encoding="utf-8"?>
<ds:datastoreItem xmlns:ds="http://schemas.openxmlformats.org/officeDocument/2006/customXml" ds:itemID="{B317A517-ECA0-4F9D-87C1-5EB2348FCAE1}">
  <ds:schemaRefs>
    <ds:schemaRef ds:uri="http://schemas.openxmlformats.org/officeDocument/2006/bibliography"/>
  </ds:schemaRefs>
</ds:datastoreItem>
</file>

<file path=customXml/itemProps57.xml><?xml version="1.0" encoding="utf-8"?>
<ds:datastoreItem xmlns:ds="http://schemas.openxmlformats.org/officeDocument/2006/customXml" ds:itemID="{79D021CD-C2BD-4730-916A-2B9DAC5F1C9E}">
  <ds:schemaRefs>
    <ds:schemaRef ds:uri="http://schemas.openxmlformats.org/officeDocument/2006/bibliography"/>
  </ds:schemaRefs>
</ds:datastoreItem>
</file>

<file path=customXml/itemProps58.xml><?xml version="1.0" encoding="utf-8"?>
<ds:datastoreItem xmlns:ds="http://schemas.openxmlformats.org/officeDocument/2006/customXml" ds:itemID="{2EB24719-CEC3-4790-A084-6DFA335A557F}">
  <ds:schemaRefs>
    <ds:schemaRef ds:uri="http://schemas.openxmlformats.org/officeDocument/2006/bibliography"/>
  </ds:schemaRefs>
</ds:datastoreItem>
</file>

<file path=customXml/itemProps59.xml><?xml version="1.0" encoding="utf-8"?>
<ds:datastoreItem xmlns:ds="http://schemas.openxmlformats.org/officeDocument/2006/customXml" ds:itemID="{4319B068-F2D9-4E3D-A815-902EE4B4F038}">
  <ds:schemaRefs>
    <ds:schemaRef ds:uri="http://schemas.openxmlformats.org/officeDocument/2006/bibliography"/>
  </ds:schemaRefs>
</ds:datastoreItem>
</file>

<file path=customXml/itemProps6.xml><?xml version="1.0" encoding="utf-8"?>
<ds:datastoreItem xmlns:ds="http://schemas.openxmlformats.org/officeDocument/2006/customXml" ds:itemID="{450D60FC-A826-4525-8425-6B282023C766}">
  <ds:schemaRefs>
    <ds:schemaRef ds:uri="http://schemas.openxmlformats.org/officeDocument/2006/bibliography"/>
  </ds:schemaRefs>
</ds:datastoreItem>
</file>

<file path=customXml/itemProps60.xml><?xml version="1.0" encoding="utf-8"?>
<ds:datastoreItem xmlns:ds="http://schemas.openxmlformats.org/officeDocument/2006/customXml" ds:itemID="{12E07991-EDFF-4A96-8D47-9FFB346374B9}">
  <ds:schemaRefs>
    <ds:schemaRef ds:uri="http://schemas.openxmlformats.org/officeDocument/2006/bibliography"/>
  </ds:schemaRefs>
</ds:datastoreItem>
</file>

<file path=customXml/itemProps61.xml><?xml version="1.0" encoding="utf-8"?>
<ds:datastoreItem xmlns:ds="http://schemas.openxmlformats.org/officeDocument/2006/customXml" ds:itemID="{BE3A8E24-E831-478D-9F84-0A220A0950E4}">
  <ds:schemaRefs>
    <ds:schemaRef ds:uri="http://schemas.openxmlformats.org/officeDocument/2006/bibliography"/>
  </ds:schemaRefs>
</ds:datastoreItem>
</file>

<file path=customXml/itemProps62.xml><?xml version="1.0" encoding="utf-8"?>
<ds:datastoreItem xmlns:ds="http://schemas.openxmlformats.org/officeDocument/2006/customXml" ds:itemID="{40E29CC4-2E2D-4485-88B9-00479DF24CE4}">
  <ds:schemaRefs>
    <ds:schemaRef ds:uri="http://schemas.openxmlformats.org/officeDocument/2006/bibliography"/>
  </ds:schemaRefs>
</ds:datastoreItem>
</file>

<file path=customXml/itemProps63.xml><?xml version="1.0" encoding="utf-8"?>
<ds:datastoreItem xmlns:ds="http://schemas.openxmlformats.org/officeDocument/2006/customXml" ds:itemID="{B20668F1-B5FB-43F4-B0B6-27CB3BF410E2}">
  <ds:schemaRefs>
    <ds:schemaRef ds:uri="http://schemas.openxmlformats.org/officeDocument/2006/bibliography"/>
  </ds:schemaRefs>
</ds:datastoreItem>
</file>

<file path=customXml/itemProps64.xml><?xml version="1.0" encoding="utf-8"?>
<ds:datastoreItem xmlns:ds="http://schemas.openxmlformats.org/officeDocument/2006/customXml" ds:itemID="{9F3769B5-E619-4A78-BFAF-F1B994D90034}">
  <ds:schemaRefs>
    <ds:schemaRef ds:uri="http://schemas.openxmlformats.org/officeDocument/2006/bibliography"/>
  </ds:schemaRefs>
</ds:datastoreItem>
</file>

<file path=customXml/itemProps65.xml><?xml version="1.0" encoding="utf-8"?>
<ds:datastoreItem xmlns:ds="http://schemas.openxmlformats.org/officeDocument/2006/customXml" ds:itemID="{F1721834-F9F1-4FC6-BFC6-431BB3E6F9E6}">
  <ds:schemaRefs>
    <ds:schemaRef ds:uri="http://schemas.openxmlformats.org/officeDocument/2006/bibliography"/>
  </ds:schemaRefs>
</ds:datastoreItem>
</file>

<file path=customXml/itemProps66.xml><?xml version="1.0" encoding="utf-8"?>
<ds:datastoreItem xmlns:ds="http://schemas.openxmlformats.org/officeDocument/2006/customXml" ds:itemID="{8A9E3FFD-B8F7-41E5-BF29-92FDCE822B28}">
  <ds:schemaRefs>
    <ds:schemaRef ds:uri="http://schemas.openxmlformats.org/officeDocument/2006/bibliography"/>
  </ds:schemaRefs>
</ds:datastoreItem>
</file>

<file path=customXml/itemProps67.xml><?xml version="1.0" encoding="utf-8"?>
<ds:datastoreItem xmlns:ds="http://schemas.openxmlformats.org/officeDocument/2006/customXml" ds:itemID="{EBF0A2B3-788B-4D57-B9C6-40995EFFF08E}">
  <ds:schemaRefs>
    <ds:schemaRef ds:uri="http://schemas.openxmlformats.org/officeDocument/2006/bibliography"/>
  </ds:schemaRefs>
</ds:datastoreItem>
</file>

<file path=customXml/itemProps68.xml><?xml version="1.0" encoding="utf-8"?>
<ds:datastoreItem xmlns:ds="http://schemas.openxmlformats.org/officeDocument/2006/customXml" ds:itemID="{1CB4E229-9E49-4AE2-A691-D8769D577B7A}">
  <ds:schemaRefs>
    <ds:schemaRef ds:uri="http://schemas.openxmlformats.org/officeDocument/2006/bibliography"/>
  </ds:schemaRefs>
</ds:datastoreItem>
</file>

<file path=customXml/itemProps69.xml><?xml version="1.0" encoding="utf-8"?>
<ds:datastoreItem xmlns:ds="http://schemas.openxmlformats.org/officeDocument/2006/customXml" ds:itemID="{809ECB1D-B447-4AD1-B1E5-84C210F0681C}">
  <ds:schemaRefs>
    <ds:schemaRef ds:uri="http://schemas.openxmlformats.org/officeDocument/2006/bibliography"/>
  </ds:schemaRefs>
</ds:datastoreItem>
</file>

<file path=customXml/itemProps7.xml><?xml version="1.0" encoding="utf-8"?>
<ds:datastoreItem xmlns:ds="http://schemas.openxmlformats.org/officeDocument/2006/customXml" ds:itemID="{B51C125A-E04B-449B-8CD5-31EC2F1FCBD6}">
  <ds:schemaRefs>
    <ds:schemaRef ds:uri="http://schemas.openxmlformats.org/officeDocument/2006/bibliography"/>
  </ds:schemaRefs>
</ds:datastoreItem>
</file>

<file path=customXml/itemProps70.xml><?xml version="1.0" encoding="utf-8"?>
<ds:datastoreItem xmlns:ds="http://schemas.openxmlformats.org/officeDocument/2006/customXml" ds:itemID="{0EA0C33C-FD8B-4E95-B58A-AF03479C4D1B}">
  <ds:schemaRefs>
    <ds:schemaRef ds:uri="http://schemas.openxmlformats.org/officeDocument/2006/bibliography"/>
  </ds:schemaRefs>
</ds:datastoreItem>
</file>

<file path=customXml/itemProps71.xml><?xml version="1.0" encoding="utf-8"?>
<ds:datastoreItem xmlns:ds="http://schemas.openxmlformats.org/officeDocument/2006/customXml" ds:itemID="{2825DFED-6797-4F4D-89AA-D83AC1841157}">
  <ds:schemaRefs>
    <ds:schemaRef ds:uri="http://schemas.openxmlformats.org/officeDocument/2006/bibliography"/>
  </ds:schemaRefs>
</ds:datastoreItem>
</file>

<file path=customXml/itemProps72.xml><?xml version="1.0" encoding="utf-8"?>
<ds:datastoreItem xmlns:ds="http://schemas.openxmlformats.org/officeDocument/2006/customXml" ds:itemID="{92D41D68-0481-4411-8744-82CAD4B5BBAC}">
  <ds:schemaRefs>
    <ds:schemaRef ds:uri="http://schemas.openxmlformats.org/officeDocument/2006/bibliography"/>
  </ds:schemaRefs>
</ds:datastoreItem>
</file>

<file path=customXml/itemProps73.xml><?xml version="1.0" encoding="utf-8"?>
<ds:datastoreItem xmlns:ds="http://schemas.openxmlformats.org/officeDocument/2006/customXml" ds:itemID="{A0FAC4FA-1271-42FC-B028-82B86A6C8F4E}">
  <ds:schemaRefs>
    <ds:schemaRef ds:uri="http://schemas.openxmlformats.org/officeDocument/2006/bibliography"/>
  </ds:schemaRefs>
</ds:datastoreItem>
</file>

<file path=customXml/itemProps74.xml><?xml version="1.0" encoding="utf-8"?>
<ds:datastoreItem xmlns:ds="http://schemas.openxmlformats.org/officeDocument/2006/customXml" ds:itemID="{71077084-FC88-499D-9AAE-651491C10678}">
  <ds:schemaRefs>
    <ds:schemaRef ds:uri="http://schemas.openxmlformats.org/officeDocument/2006/bibliography"/>
  </ds:schemaRefs>
</ds:datastoreItem>
</file>

<file path=customXml/itemProps75.xml><?xml version="1.0" encoding="utf-8"?>
<ds:datastoreItem xmlns:ds="http://schemas.openxmlformats.org/officeDocument/2006/customXml" ds:itemID="{87315984-92A6-4A9C-9F97-3521B5C49C66}">
  <ds:schemaRefs>
    <ds:schemaRef ds:uri="http://schemas.openxmlformats.org/officeDocument/2006/bibliography"/>
  </ds:schemaRefs>
</ds:datastoreItem>
</file>

<file path=customXml/itemProps76.xml><?xml version="1.0" encoding="utf-8"?>
<ds:datastoreItem xmlns:ds="http://schemas.openxmlformats.org/officeDocument/2006/customXml" ds:itemID="{9B3A55DD-1081-4372-A6D7-A223899C3183}">
  <ds:schemaRefs>
    <ds:schemaRef ds:uri="http://schemas.openxmlformats.org/officeDocument/2006/bibliography"/>
  </ds:schemaRefs>
</ds:datastoreItem>
</file>

<file path=customXml/itemProps77.xml><?xml version="1.0" encoding="utf-8"?>
<ds:datastoreItem xmlns:ds="http://schemas.openxmlformats.org/officeDocument/2006/customXml" ds:itemID="{4F4A1A3E-094E-409E-8762-26A5261DA900}">
  <ds:schemaRefs>
    <ds:schemaRef ds:uri="http://schemas.openxmlformats.org/officeDocument/2006/bibliography"/>
  </ds:schemaRefs>
</ds:datastoreItem>
</file>

<file path=customXml/itemProps78.xml><?xml version="1.0" encoding="utf-8"?>
<ds:datastoreItem xmlns:ds="http://schemas.openxmlformats.org/officeDocument/2006/customXml" ds:itemID="{CB3F4690-3026-42DF-9C3D-AAB2703010D0}">
  <ds:schemaRefs>
    <ds:schemaRef ds:uri="http://schemas.openxmlformats.org/officeDocument/2006/bibliography"/>
  </ds:schemaRefs>
</ds:datastoreItem>
</file>

<file path=customXml/itemProps79.xml><?xml version="1.0" encoding="utf-8"?>
<ds:datastoreItem xmlns:ds="http://schemas.openxmlformats.org/officeDocument/2006/customXml" ds:itemID="{6F75A167-B6B0-4AE9-9826-E28F0E1037C7}">
  <ds:schemaRefs>
    <ds:schemaRef ds:uri="http://schemas.openxmlformats.org/officeDocument/2006/bibliography"/>
  </ds:schemaRefs>
</ds:datastoreItem>
</file>

<file path=customXml/itemProps8.xml><?xml version="1.0" encoding="utf-8"?>
<ds:datastoreItem xmlns:ds="http://schemas.openxmlformats.org/officeDocument/2006/customXml" ds:itemID="{234D4596-1F59-479E-995D-D871A6D6F419}">
  <ds:schemaRefs>
    <ds:schemaRef ds:uri="http://schemas.openxmlformats.org/officeDocument/2006/bibliography"/>
  </ds:schemaRefs>
</ds:datastoreItem>
</file>

<file path=customXml/itemProps80.xml><?xml version="1.0" encoding="utf-8"?>
<ds:datastoreItem xmlns:ds="http://schemas.openxmlformats.org/officeDocument/2006/customXml" ds:itemID="{CDBBE524-E054-441B-88E9-D9B5DA478F27}">
  <ds:schemaRefs>
    <ds:schemaRef ds:uri="http://schemas.openxmlformats.org/officeDocument/2006/bibliography"/>
  </ds:schemaRefs>
</ds:datastoreItem>
</file>

<file path=customXml/itemProps81.xml><?xml version="1.0" encoding="utf-8"?>
<ds:datastoreItem xmlns:ds="http://schemas.openxmlformats.org/officeDocument/2006/customXml" ds:itemID="{D4FEF825-4516-4CD3-993D-04CA06DD079D}">
  <ds:schemaRefs>
    <ds:schemaRef ds:uri="http://schemas.openxmlformats.org/officeDocument/2006/bibliography"/>
  </ds:schemaRefs>
</ds:datastoreItem>
</file>

<file path=customXml/itemProps82.xml><?xml version="1.0" encoding="utf-8"?>
<ds:datastoreItem xmlns:ds="http://schemas.openxmlformats.org/officeDocument/2006/customXml" ds:itemID="{7655A7F8-FE9B-4DA1-B805-30CCCB4520A7}">
  <ds:schemaRefs>
    <ds:schemaRef ds:uri="http://schemas.openxmlformats.org/officeDocument/2006/bibliography"/>
  </ds:schemaRefs>
</ds:datastoreItem>
</file>

<file path=customXml/itemProps83.xml><?xml version="1.0" encoding="utf-8"?>
<ds:datastoreItem xmlns:ds="http://schemas.openxmlformats.org/officeDocument/2006/customXml" ds:itemID="{21D50787-746A-402B-B98F-F79CBB4C20F7}">
  <ds:schemaRefs>
    <ds:schemaRef ds:uri="http://schemas.openxmlformats.org/officeDocument/2006/bibliography"/>
  </ds:schemaRefs>
</ds:datastoreItem>
</file>

<file path=customXml/itemProps84.xml><?xml version="1.0" encoding="utf-8"?>
<ds:datastoreItem xmlns:ds="http://schemas.openxmlformats.org/officeDocument/2006/customXml" ds:itemID="{5ED955A8-2E21-439E-B8EE-B6DD412FDA85}">
  <ds:schemaRefs>
    <ds:schemaRef ds:uri="http://schemas.openxmlformats.org/officeDocument/2006/bibliography"/>
  </ds:schemaRefs>
</ds:datastoreItem>
</file>

<file path=customXml/itemProps85.xml><?xml version="1.0" encoding="utf-8"?>
<ds:datastoreItem xmlns:ds="http://schemas.openxmlformats.org/officeDocument/2006/customXml" ds:itemID="{D639EAFE-C51B-45F3-A80D-018993F43755}">
  <ds:schemaRefs>
    <ds:schemaRef ds:uri="http://schemas.openxmlformats.org/officeDocument/2006/bibliography"/>
  </ds:schemaRefs>
</ds:datastoreItem>
</file>

<file path=customXml/itemProps86.xml><?xml version="1.0" encoding="utf-8"?>
<ds:datastoreItem xmlns:ds="http://schemas.openxmlformats.org/officeDocument/2006/customXml" ds:itemID="{525AB740-7C91-4A67-9E5F-DE13D3A0F0FF}">
  <ds:schemaRefs>
    <ds:schemaRef ds:uri="http://schemas.openxmlformats.org/officeDocument/2006/bibliography"/>
  </ds:schemaRefs>
</ds:datastoreItem>
</file>

<file path=customXml/itemProps87.xml><?xml version="1.0" encoding="utf-8"?>
<ds:datastoreItem xmlns:ds="http://schemas.openxmlformats.org/officeDocument/2006/customXml" ds:itemID="{36661D8C-95DF-417E-916B-DFBBE2BB4DF1}">
  <ds:schemaRefs>
    <ds:schemaRef ds:uri="http://schemas.openxmlformats.org/officeDocument/2006/bibliography"/>
  </ds:schemaRefs>
</ds:datastoreItem>
</file>

<file path=customXml/itemProps88.xml><?xml version="1.0" encoding="utf-8"?>
<ds:datastoreItem xmlns:ds="http://schemas.openxmlformats.org/officeDocument/2006/customXml" ds:itemID="{F363DE16-2997-427E-8F1B-B9E2D3672357}">
  <ds:schemaRefs>
    <ds:schemaRef ds:uri="http://schemas.openxmlformats.org/officeDocument/2006/bibliography"/>
  </ds:schemaRefs>
</ds:datastoreItem>
</file>

<file path=customXml/itemProps89.xml><?xml version="1.0" encoding="utf-8"?>
<ds:datastoreItem xmlns:ds="http://schemas.openxmlformats.org/officeDocument/2006/customXml" ds:itemID="{9201B70A-FC3E-436C-9384-1E9A19F1A9FE}">
  <ds:schemaRefs>
    <ds:schemaRef ds:uri="http://schemas.openxmlformats.org/officeDocument/2006/bibliography"/>
  </ds:schemaRefs>
</ds:datastoreItem>
</file>

<file path=customXml/itemProps9.xml><?xml version="1.0" encoding="utf-8"?>
<ds:datastoreItem xmlns:ds="http://schemas.openxmlformats.org/officeDocument/2006/customXml" ds:itemID="{17581B94-6B78-4810-BCDC-30C9BD227A1B}">
  <ds:schemaRefs>
    <ds:schemaRef ds:uri="http://schemas.openxmlformats.org/officeDocument/2006/bibliography"/>
  </ds:schemaRefs>
</ds:datastoreItem>
</file>

<file path=customXml/itemProps90.xml><?xml version="1.0" encoding="utf-8"?>
<ds:datastoreItem xmlns:ds="http://schemas.openxmlformats.org/officeDocument/2006/customXml" ds:itemID="{5CB22702-F795-44F1-AE67-735D9752F8FB}">
  <ds:schemaRefs>
    <ds:schemaRef ds:uri="http://schemas.openxmlformats.org/officeDocument/2006/bibliography"/>
  </ds:schemaRefs>
</ds:datastoreItem>
</file>

<file path=customXml/itemProps91.xml><?xml version="1.0" encoding="utf-8"?>
<ds:datastoreItem xmlns:ds="http://schemas.openxmlformats.org/officeDocument/2006/customXml" ds:itemID="{AB9CDA4B-6E50-41FE-BD71-0C44679B7CCB}">
  <ds:schemaRefs>
    <ds:schemaRef ds:uri="http://schemas.openxmlformats.org/officeDocument/2006/bibliography"/>
  </ds:schemaRefs>
</ds:datastoreItem>
</file>

<file path=customXml/itemProps92.xml><?xml version="1.0" encoding="utf-8"?>
<ds:datastoreItem xmlns:ds="http://schemas.openxmlformats.org/officeDocument/2006/customXml" ds:itemID="{A2B64410-DCD4-4D4B-A11A-5B460E1D4957}">
  <ds:schemaRefs>
    <ds:schemaRef ds:uri="http://schemas.openxmlformats.org/officeDocument/2006/bibliography"/>
  </ds:schemaRefs>
</ds:datastoreItem>
</file>

<file path=customXml/itemProps93.xml><?xml version="1.0" encoding="utf-8"?>
<ds:datastoreItem xmlns:ds="http://schemas.openxmlformats.org/officeDocument/2006/customXml" ds:itemID="{FCF264F9-C165-4491-A267-F7A41D8C1CE1}">
  <ds:schemaRefs>
    <ds:schemaRef ds:uri="http://schemas.openxmlformats.org/officeDocument/2006/bibliography"/>
  </ds:schemaRefs>
</ds:datastoreItem>
</file>

<file path=customXml/itemProps94.xml><?xml version="1.0" encoding="utf-8"?>
<ds:datastoreItem xmlns:ds="http://schemas.openxmlformats.org/officeDocument/2006/customXml" ds:itemID="{1E28DB8B-A677-4636-9185-D6274A5F6A58}">
  <ds:schemaRefs>
    <ds:schemaRef ds:uri="http://schemas.openxmlformats.org/officeDocument/2006/bibliography"/>
  </ds:schemaRefs>
</ds:datastoreItem>
</file>

<file path=customXml/itemProps95.xml><?xml version="1.0" encoding="utf-8"?>
<ds:datastoreItem xmlns:ds="http://schemas.openxmlformats.org/officeDocument/2006/customXml" ds:itemID="{5C335884-36F2-4A46-9D11-86EBFA56AAC6}">
  <ds:schemaRefs>
    <ds:schemaRef ds:uri="http://schemas.openxmlformats.org/officeDocument/2006/bibliography"/>
  </ds:schemaRefs>
</ds:datastoreItem>
</file>

<file path=customXml/itemProps96.xml><?xml version="1.0" encoding="utf-8"?>
<ds:datastoreItem xmlns:ds="http://schemas.openxmlformats.org/officeDocument/2006/customXml" ds:itemID="{066BB8F1-CA75-4E2D-A13B-7A10B7FC03C6}">
  <ds:schemaRefs>
    <ds:schemaRef ds:uri="http://schemas.openxmlformats.org/officeDocument/2006/bibliography"/>
  </ds:schemaRefs>
</ds:datastoreItem>
</file>

<file path=customXml/itemProps97.xml><?xml version="1.0" encoding="utf-8"?>
<ds:datastoreItem xmlns:ds="http://schemas.openxmlformats.org/officeDocument/2006/customXml" ds:itemID="{948F965A-1C87-4824-BDA5-0E35405DD327}">
  <ds:schemaRefs>
    <ds:schemaRef ds:uri="http://schemas.openxmlformats.org/officeDocument/2006/bibliography"/>
  </ds:schemaRefs>
</ds:datastoreItem>
</file>

<file path=customXml/itemProps98.xml><?xml version="1.0" encoding="utf-8"?>
<ds:datastoreItem xmlns:ds="http://schemas.openxmlformats.org/officeDocument/2006/customXml" ds:itemID="{5B491523-22CC-4212-8D90-4FE9124FE394}">
  <ds:schemaRefs>
    <ds:schemaRef ds:uri="http://schemas.openxmlformats.org/officeDocument/2006/bibliography"/>
  </ds:schemaRefs>
</ds:datastoreItem>
</file>

<file path=customXml/itemProps99.xml><?xml version="1.0" encoding="utf-8"?>
<ds:datastoreItem xmlns:ds="http://schemas.openxmlformats.org/officeDocument/2006/customXml" ds:itemID="{379AB7CA-FBA8-4894-9E8F-29B49B2C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3672</TotalTime>
  <Pages>69</Pages>
  <Words>20365</Words>
  <Characters>116081</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136174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Zoran Todorović</cp:lastModifiedBy>
  <cp:revision>510</cp:revision>
  <cp:lastPrinted>2017-12-29T06:46:00Z</cp:lastPrinted>
  <dcterms:created xsi:type="dcterms:W3CDTF">2016-03-21T12:25:00Z</dcterms:created>
  <dcterms:modified xsi:type="dcterms:W3CDTF">2018-01-04T08:20:00Z</dcterms:modified>
</cp:coreProperties>
</file>